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CD9EB2" w14:textId="77777777" w:rsidR="00EB64D9" w:rsidRDefault="00EB64D9" w:rsidP="002C6E98">
      <w:pPr>
        <w:pStyle w:val="afb"/>
        <w:ind w:firstLine="708"/>
        <w:jc w:val="center"/>
        <w:rPr>
          <w:rFonts w:ascii="Times New Roman" w:hAnsi="Times New Roman"/>
          <w:b/>
          <w:sz w:val="28"/>
          <w:szCs w:val="28"/>
        </w:rPr>
      </w:pPr>
    </w:p>
    <w:p w14:paraId="2F4DDA26" w14:textId="3C6A69B9" w:rsidR="002C6E98" w:rsidRPr="00EB64D9" w:rsidRDefault="002E27EF" w:rsidP="002C6E98">
      <w:pPr>
        <w:pStyle w:val="afb"/>
        <w:ind w:firstLine="708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Результаты </w:t>
      </w:r>
      <w:r w:rsidR="007573D6" w:rsidRPr="00EB64D9">
        <w:rPr>
          <w:rFonts w:ascii="Times New Roman" w:hAnsi="Times New Roman"/>
          <w:b/>
          <w:sz w:val="24"/>
          <w:szCs w:val="24"/>
        </w:rPr>
        <w:t xml:space="preserve">государственной итоговой аттестации по </w:t>
      </w:r>
      <w:r w:rsidR="00F519EB" w:rsidRPr="00903ED9">
        <w:rPr>
          <w:rFonts w:ascii="Times New Roman" w:hAnsi="Times New Roman"/>
          <w:b/>
          <w:sz w:val="24"/>
          <w:szCs w:val="24"/>
        </w:rPr>
        <w:t>образовательным</w:t>
      </w:r>
      <w:r w:rsidR="00F519EB" w:rsidRPr="00EB64D9">
        <w:rPr>
          <w:rFonts w:ascii="Times New Roman" w:hAnsi="Times New Roman"/>
          <w:b/>
          <w:sz w:val="24"/>
          <w:szCs w:val="24"/>
        </w:rPr>
        <w:t xml:space="preserve"> </w:t>
      </w:r>
      <w:r w:rsidR="007573D6" w:rsidRPr="00EB64D9">
        <w:rPr>
          <w:rFonts w:ascii="Times New Roman" w:hAnsi="Times New Roman"/>
          <w:b/>
          <w:sz w:val="24"/>
          <w:szCs w:val="24"/>
        </w:rPr>
        <w:t xml:space="preserve">программам основного общего образования </w:t>
      </w:r>
      <w:r w:rsidR="002C6E98" w:rsidRPr="00EB64D9">
        <w:rPr>
          <w:rFonts w:ascii="Times New Roman" w:hAnsi="Times New Roman"/>
          <w:b/>
          <w:sz w:val="24"/>
          <w:szCs w:val="24"/>
        </w:rPr>
        <w:t>20</w:t>
      </w:r>
      <w:r w:rsidR="00144799" w:rsidRPr="00EB64D9">
        <w:rPr>
          <w:rFonts w:ascii="Times New Roman" w:hAnsi="Times New Roman"/>
          <w:b/>
          <w:sz w:val="24"/>
          <w:szCs w:val="24"/>
        </w:rPr>
        <w:t>2</w:t>
      </w:r>
      <w:r w:rsidR="00E418F0">
        <w:rPr>
          <w:rFonts w:ascii="Times New Roman" w:hAnsi="Times New Roman"/>
          <w:b/>
          <w:sz w:val="24"/>
          <w:szCs w:val="24"/>
        </w:rPr>
        <w:t>5</w:t>
      </w:r>
      <w:r w:rsidR="002C6E98" w:rsidRPr="00EB64D9">
        <w:rPr>
          <w:rFonts w:ascii="Times New Roman" w:hAnsi="Times New Roman"/>
          <w:b/>
          <w:sz w:val="24"/>
          <w:szCs w:val="24"/>
        </w:rPr>
        <w:t xml:space="preserve"> года </w:t>
      </w:r>
    </w:p>
    <w:p w14:paraId="58B6A238" w14:textId="77777777" w:rsidR="00D52668" w:rsidRDefault="00D52668" w:rsidP="00D52668">
      <w:pPr>
        <w:tabs>
          <w:tab w:val="left" w:pos="2175"/>
        </w:tabs>
        <w:jc w:val="center"/>
        <w:rPr>
          <w:b/>
        </w:rPr>
      </w:pPr>
    </w:p>
    <w:p w14:paraId="379F4C87" w14:textId="77777777" w:rsidR="00492547" w:rsidRDefault="00492547" w:rsidP="006C61F7">
      <w:pPr>
        <w:jc w:val="both"/>
      </w:pPr>
    </w:p>
    <w:p w14:paraId="5B881CA0" w14:textId="436E46B0" w:rsidR="00160247" w:rsidRDefault="007B07BC" w:rsidP="00522EFE">
      <w:pPr>
        <w:jc w:val="both"/>
      </w:pPr>
      <w:r w:rsidRPr="006C61F7">
        <w:t xml:space="preserve"> </w:t>
      </w:r>
      <w:r w:rsidR="006E499F">
        <w:t xml:space="preserve">     </w:t>
      </w:r>
      <w:r w:rsidRPr="006C61F7">
        <w:t xml:space="preserve"> </w:t>
      </w:r>
    </w:p>
    <w:p w14:paraId="0FBF042A" w14:textId="0950E6B0" w:rsidR="00487A5F" w:rsidRDefault="00851D1F" w:rsidP="001D5A44">
      <w:pPr>
        <w:jc w:val="both"/>
      </w:pPr>
      <w:r>
        <w:t xml:space="preserve">   </w:t>
      </w:r>
      <w:r w:rsidR="00EE1355">
        <w:t xml:space="preserve">        </w:t>
      </w:r>
      <w:r w:rsidR="007B07BC" w:rsidRPr="00155806">
        <w:t xml:space="preserve">Результаты ОГЭ </w:t>
      </w:r>
      <w:r w:rsidR="008C0C50">
        <w:t>202</w:t>
      </w:r>
      <w:r w:rsidR="0054112A">
        <w:t>5</w:t>
      </w:r>
      <w:r w:rsidR="008C0C50">
        <w:t xml:space="preserve"> года </w:t>
      </w:r>
      <w:r w:rsidR="00B865A5">
        <w:t xml:space="preserve">с учётом </w:t>
      </w:r>
      <w:r w:rsidR="007B07BC" w:rsidRPr="00155806">
        <w:t xml:space="preserve">дополнительного периода представлены в таблицах </w:t>
      </w:r>
      <w:r w:rsidR="002E27EF">
        <w:t>1</w:t>
      </w:r>
      <w:r w:rsidR="007B07BC" w:rsidRPr="00155806">
        <w:t xml:space="preserve"> и </w:t>
      </w:r>
      <w:r w:rsidR="002E27EF">
        <w:t>2</w:t>
      </w:r>
      <w:r w:rsidR="007B07BC" w:rsidRPr="00155806">
        <w:t>.</w:t>
      </w:r>
    </w:p>
    <w:p w14:paraId="2E0F7129" w14:textId="63FA2260" w:rsidR="007B07BC" w:rsidRPr="006C61F7" w:rsidRDefault="007B07BC" w:rsidP="00D96CD4">
      <w:pPr>
        <w:jc w:val="right"/>
        <w:outlineLvl w:val="0"/>
      </w:pPr>
      <w:r w:rsidRPr="006C61F7">
        <w:t xml:space="preserve">Таблица </w:t>
      </w:r>
      <w:r w:rsidR="002E27EF">
        <w:t>1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35"/>
        <w:gridCol w:w="1417"/>
        <w:gridCol w:w="1418"/>
        <w:gridCol w:w="1417"/>
        <w:gridCol w:w="1418"/>
        <w:gridCol w:w="2126"/>
      </w:tblGrid>
      <w:tr w:rsidR="00DF0B4B" w:rsidRPr="006C61F7" w14:paraId="37536B72" w14:textId="77777777" w:rsidTr="00341B0B">
        <w:tc>
          <w:tcPr>
            <w:tcW w:w="2235" w:type="dxa"/>
            <w:vAlign w:val="center"/>
          </w:tcPr>
          <w:p w14:paraId="21750AB0" w14:textId="77777777" w:rsidR="007B07BC" w:rsidRPr="00341B0B" w:rsidRDefault="007B07BC" w:rsidP="00DF0B4B">
            <w:pPr>
              <w:jc w:val="center"/>
              <w:rPr>
                <w:b/>
                <w:bCs/>
                <w:color w:val="000000"/>
                <w:sz w:val="21"/>
                <w:szCs w:val="21"/>
              </w:rPr>
            </w:pPr>
            <w:r w:rsidRPr="00341B0B">
              <w:rPr>
                <w:b/>
                <w:bCs/>
                <w:color w:val="000000"/>
                <w:sz w:val="21"/>
                <w:szCs w:val="21"/>
              </w:rPr>
              <w:t xml:space="preserve">Предмет  </w:t>
            </w:r>
          </w:p>
        </w:tc>
        <w:tc>
          <w:tcPr>
            <w:tcW w:w="1417" w:type="dxa"/>
            <w:vAlign w:val="center"/>
          </w:tcPr>
          <w:p w14:paraId="2227BEC8" w14:textId="77777777" w:rsidR="007B07BC" w:rsidRPr="00341B0B" w:rsidRDefault="007B07BC" w:rsidP="00DF0B4B">
            <w:pPr>
              <w:jc w:val="center"/>
              <w:rPr>
                <w:b/>
                <w:bCs/>
                <w:color w:val="000000"/>
                <w:sz w:val="21"/>
                <w:szCs w:val="21"/>
              </w:rPr>
            </w:pPr>
            <w:r w:rsidRPr="00341B0B">
              <w:rPr>
                <w:b/>
                <w:bCs/>
                <w:color w:val="000000"/>
                <w:sz w:val="21"/>
                <w:szCs w:val="21"/>
              </w:rPr>
              <w:t>Кол-во участников</w:t>
            </w:r>
          </w:p>
        </w:tc>
        <w:tc>
          <w:tcPr>
            <w:tcW w:w="1418" w:type="dxa"/>
            <w:vAlign w:val="center"/>
          </w:tcPr>
          <w:p w14:paraId="69CEC503" w14:textId="77777777" w:rsidR="007B07BC" w:rsidRPr="00341B0B" w:rsidRDefault="00B865A5" w:rsidP="00DF0B4B">
            <w:pPr>
              <w:jc w:val="center"/>
              <w:rPr>
                <w:b/>
                <w:sz w:val="21"/>
                <w:szCs w:val="21"/>
              </w:rPr>
            </w:pPr>
            <w:r w:rsidRPr="00341B0B">
              <w:rPr>
                <w:b/>
                <w:sz w:val="21"/>
                <w:szCs w:val="21"/>
              </w:rPr>
              <w:t>Уровень обученности</w:t>
            </w:r>
            <w:r w:rsidR="007B07BC" w:rsidRPr="00341B0B">
              <w:rPr>
                <w:b/>
                <w:sz w:val="21"/>
                <w:szCs w:val="21"/>
              </w:rPr>
              <w:t xml:space="preserve"> (%)</w:t>
            </w:r>
          </w:p>
        </w:tc>
        <w:tc>
          <w:tcPr>
            <w:tcW w:w="1417" w:type="dxa"/>
            <w:vAlign w:val="center"/>
          </w:tcPr>
          <w:p w14:paraId="3C68F36F" w14:textId="77777777" w:rsidR="007B07BC" w:rsidRPr="00341B0B" w:rsidRDefault="00B865A5" w:rsidP="00DF0B4B">
            <w:pPr>
              <w:jc w:val="center"/>
              <w:rPr>
                <w:b/>
                <w:sz w:val="21"/>
                <w:szCs w:val="21"/>
              </w:rPr>
            </w:pPr>
            <w:r w:rsidRPr="00341B0B">
              <w:rPr>
                <w:b/>
                <w:sz w:val="21"/>
                <w:szCs w:val="21"/>
              </w:rPr>
              <w:t>Качество обучения</w:t>
            </w:r>
            <w:r w:rsidR="007B07BC" w:rsidRPr="00341B0B">
              <w:rPr>
                <w:b/>
                <w:sz w:val="21"/>
                <w:szCs w:val="21"/>
              </w:rPr>
              <w:t xml:space="preserve"> (%)</w:t>
            </w:r>
          </w:p>
        </w:tc>
        <w:tc>
          <w:tcPr>
            <w:tcW w:w="1418" w:type="dxa"/>
            <w:vAlign w:val="center"/>
          </w:tcPr>
          <w:p w14:paraId="214FC005" w14:textId="77777777" w:rsidR="007B07BC" w:rsidRPr="00341B0B" w:rsidRDefault="00216A94" w:rsidP="00DF0B4B">
            <w:pPr>
              <w:jc w:val="center"/>
              <w:rPr>
                <w:b/>
                <w:sz w:val="21"/>
                <w:szCs w:val="21"/>
              </w:rPr>
            </w:pPr>
            <w:r w:rsidRPr="00341B0B">
              <w:rPr>
                <w:b/>
                <w:sz w:val="21"/>
                <w:szCs w:val="21"/>
              </w:rPr>
              <w:t>Средний тестовый</w:t>
            </w:r>
            <w:r w:rsidR="007B07BC" w:rsidRPr="00341B0B">
              <w:rPr>
                <w:b/>
                <w:sz w:val="21"/>
                <w:szCs w:val="21"/>
              </w:rPr>
              <w:t xml:space="preserve"> балл</w:t>
            </w:r>
          </w:p>
        </w:tc>
        <w:tc>
          <w:tcPr>
            <w:tcW w:w="2126" w:type="dxa"/>
            <w:vAlign w:val="center"/>
          </w:tcPr>
          <w:p w14:paraId="0B86395D" w14:textId="77777777" w:rsidR="007B07BC" w:rsidRPr="00341B0B" w:rsidRDefault="007B07BC" w:rsidP="00DF0B4B">
            <w:pPr>
              <w:jc w:val="center"/>
              <w:rPr>
                <w:b/>
                <w:sz w:val="21"/>
                <w:szCs w:val="21"/>
              </w:rPr>
            </w:pPr>
            <w:r w:rsidRPr="00341B0B">
              <w:rPr>
                <w:b/>
                <w:sz w:val="21"/>
                <w:szCs w:val="21"/>
              </w:rPr>
              <w:t>Максимальный балл</w:t>
            </w:r>
          </w:p>
        </w:tc>
      </w:tr>
      <w:tr w:rsidR="0054112A" w:rsidRPr="006C61F7" w14:paraId="08300438" w14:textId="77777777" w:rsidTr="00341B0B">
        <w:tc>
          <w:tcPr>
            <w:tcW w:w="2235" w:type="dxa"/>
          </w:tcPr>
          <w:p w14:paraId="164DB2E8" w14:textId="63179030" w:rsidR="0054112A" w:rsidRPr="006C61F7" w:rsidRDefault="0054112A" w:rsidP="0054112A">
            <w:pPr>
              <w:rPr>
                <w:sz w:val="22"/>
                <w:szCs w:val="22"/>
              </w:rPr>
            </w:pPr>
            <w:r w:rsidRPr="006C61F7">
              <w:rPr>
                <w:sz w:val="22"/>
                <w:szCs w:val="22"/>
              </w:rPr>
              <w:t>Математика</w:t>
            </w:r>
          </w:p>
        </w:tc>
        <w:tc>
          <w:tcPr>
            <w:tcW w:w="1417" w:type="dxa"/>
            <w:vAlign w:val="center"/>
          </w:tcPr>
          <w:p w14:paraId="3DD5347D" w14:textId="74710070" w:rsidR="0054112A" w:rsidRPr="006C61F7" w:rsidRDefault="00573663" w:rsidP="0054112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13415</w:t>
            </w:r>
          </w:p>
        </w:tc>
        <w:tc>
          <w:tcPr>
            <w:tcW w:w="1418" w:type="dxa"/>
          </w:tcPr>
          <w:p w14:paraId="374B80D1" w14:textId="18C5C56A" w:rsidR="0054112A" w:rsidRPr="006C61F7" w:rsidRDefault="00573663" w:rsidP="0054112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95,9</w:t>
            </w:r>
          </w:p>
        </w:tc>
        <w:tc>
          <w:tcPr>
            <w:tcW w:w="1417" w:type="dxa"/>
          </w:tcPr>
          <w:p w14:paraId="6699B0DC" w14:textId="5FE3BF5E" w:rsidR="0054112A" w:rsidRPr="006C61F7" w:rsidRDefault="00573663" w:rsidP="0054112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53,97</w:t>
            </w:r>
          </w:p>
        </w:tc>
        <w:tc>
          <w:tcPr>
            <w:tcW w:w="1418" w:type="dxa"/>
          </w:tcPr>
          <w:p w14:paraId="3122C715" w14:textId="42C78F98" w:rsidR="0054112A" w:rsidRPr="006C61F7" w:rsidRDefault="00573663" w:rsidP="0054112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14,6</w:t>
            </w:r>
          </w:p>
        </w:tc>
        <w:tc>
          <w:tcPr>
            <w:tcW w:w="2126" w:type="dxa"/>
          </w:tcPr>
          <w:p w14:paraId="1E3C3E55" w14:textId="106FB661" w:rsidR="0054112A" w:rsidRPr="006C61F7" w:rsidRDefault="0054112A" w:rsidP="0054112A">
            <w:pPr>
              <w:jc w:val="center"/>
              <w:rPr>
                <w:sz w:val="22"/>
                <w:szCs w:val="22"/>
              </w:rPr>
            </w:pPr>
            <w:r w:rsidRPr="00D92F36">
              <w:t>31</w:t>
            </w:r>
          </w:p>
        </w:tc>
      </w:tr>
      <w:tr w:rsidR="0054112A" w:rsidRPr="006C61F7" w14:paraId="5505BED9" w14:textId="77777777" w:rsidTr="00341B0B">
        <w:tc>
          <w:tcPr>
            <w:tcW w:w="2235" w:type="dxa"/>
          </w:tcPr>
          <w:p w14:paraId="351E9ACE" w14:textId="77777777" w:rsidR="0054112A" w:rsidRPr="006C61F7" w:rsidRDefault="0054112A" w:rsidP="0054112A">
            <w:pPr>
              <w:rPr>
                <w:sz w:val="22"/>
                <w:szCs w:val="22"/>
              </w:rPr>
            </w:pPr>
            <w:r w:rsidRPr="006C61F7">
              <w:rPr>
                <w:sz w:val="22"/>
                <w:szCs w:val="22"/>
              </w:rPr>
              <w:t>Русский язык</w:t>
            </w:r>
          </w:p>
        </w:tc>
        <w:tc>
          <w:tcPr>
            <w:tcW w:w="1417" w:type="dxa"/>
            <w:vAlign w:val="center"/>
          </w:tcPr>
          <w:p w14:paraId="7225AF18" w14:textId="4D7C5C7E" w:rsidR="0054112A" w:rsidRPr="006C61F7" w:rsidRDefault="00573663" w:rsidP="0054112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13389</w:t>
            </w:r>
          </w:p>
        </w:tc>
        <w:tc>
          <w:tcPr>
            <w:tcW w:w="1418" w:type="dxa"/>
          </w:tcPr>
          <w:p w14:paraId="2ABB18E4" w14:textId="04DF64BD" w:rsidR="0054112A" w:rsidRPr="006C61F7" w:rsidRDefault="00573663" w:rsidP="0054112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97,32</w:t>
            </w:r>
          </w:p>
        </w:tc>
        <w:tc>
          <w:tcPr>
            <w:tcW w:w="1417" w:type="dxa"/>
          </w:tcPr>
          <w:p w14:paraId="66B6AF54" w14:textId="2E7533E1" w:rsidR="0054112A" w:rsidRPr="006C61F7" w:rsidRDefault="00573663" w:rsidP="0054112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43,22</w:t>
            </w:r>
          </w:p>
        </w:tc>
        <w:tc>
          <w:tcPr>
            <w:tcW w:w="1418" w:type="dxa"/>
          </w:tcPr>
          <w:p w14:paraId="097114D1" w14:textId="473F7208" w:rsidR="0054112A" w:rsidRPr="006C61F7" w:rsidRDefault="00573663" w:rsidP="0054112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25,5</w:t>
            </w:r>
          </w:p>
        </w:tc>
        <w:tc>
          <w:tcPr>
            <w:tcW w:w="2126" w:type="dxa"/>
          </w:tcPr>
          <w:p w14:paraId="52384D99" w14:textId="2DDA442F" w:rsidR="0054112A" w:rsidRPr="006C61F7" w:rsidRDefault="0054112A" w:rsidP="0054112A">
            <w:pPr>
              <w:jc w:val="center"/>
              <w:rPr>
                <w:sz w:val="22"/>
                <w:szCs w:val="22"/>
              </w:rPr>
            </w:pPr>
            <w:r w:rsidRPr="00D92F36">
              <w:t>37</w:t>
            </w:r>
          </w:p>
        </w:tc>
      </w:tr>
      <w:tr w:rsidR="0054112A" w:rsidRPr="006C61F7" w14:paraId="76CD6B14" w14:textId="77777777" w:rsidTr="00341B0B">
        <w:tc>
          <w:tcPr>
            <w:tcW w:w="2235" w:type="dxa"/>
          </w:tcPr>
          <w:p w14:paraId="5877639F" w14:textId="77777777" w:rsidR="0054112A" w:rsidRPr="006C61F7" w:rsidRDefault="0054112A" w:rsidP="0054112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Обществознание </w:t>
            </w:r>
          </w:p>
        </w:tc>
        <w:tc>
          <w:tcPr>
            <w:tcW w:w="1417" w:type="dxa"/>
            <w:vAlign w:val="center"/>
          </w:tcPr>
          <w:p w14:paraId="7735ADF7" w14:textId="71E6F958" w:rsidR="0054112A" w:rsidRDefault="00573663" w:rsidP="0054112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8132</w:t>
            </w:r>
          </w:p>
        </w:tc>
        <w:tc>
          <w:tcPr>
            <w:tcW w:w="1418" w:type="dxa"/>
          </w:tcPr>
          <w:p w14:paraId="615FC973" w14:textId="3C4DA0D1" w:rsidR="0054112A" w:rsidRDefault="00573663" w:rsidP="0054112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96,59</w:t>
            </w:r>
          </w:p>
        </w:tc>
        <w:tc>
          <w:tcPr>
            <w:tcW w:w="1417" w:type="dxa"/>
          </w:tcPr>
          <w:p w14:paraId="32C03032" w14:textId="1E5AB5DD" w:rsidR="0054112A" w:rsidRDefault="003B3620" w:rsidP="0054112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21,45</w:t>
            </w:r>
          </w:p>
        </w:tc>
        <w:tc>
          <w:tcPr>
            <w:tcW w:w="1418" w:type="dxa"/>
          </w:tcPr>
          <w:p w14:paraId="1205CBD4" w14:textId="468D9B96" w:rsidR="0054112A" w:rsidRDefault="003B3620" w:rsidP="0054112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19,3</w:t>
            </w:r>
          </w:p>
        </w:tc>
        <w:tc>
          <w:tcPr>
            <w:tcW w:w="2126" w:type="dxa"/>
          </w:tcPr>
          <w:p w14:paraId="03693972" w14:textId="42C17E1D" w:rsidR="0054112A" w:rsidRDefault="0054112A" w:rsidP="0054112A">
            <w:pPr>
              <w:jc w:val="center"/>
              <w:rPr>
                <w:sz w:val="22"/>
                <w:szCs w:val="22"/>
              </w:rPr>
            </w:pPr>
            <w:r w:rsidRPr="00D92F36">
              <w:t>37</w:t>
            </w:r>
          </w:p>
        </w:tc>
      </w:tr>
      <w:tr w:rsidR="0054112A" w:rsidRPr="006C61F7" w14:paraId="28AC9451" w14:textId="77777777" w:rsidTr="00341B0B">
        <w:tc>
          <w:tcPr>
            <w:tcW w:w="2235" w:type="dxa"/>
          </w:tcPr>
          <w:p w14:paraId="4191E5F6" w14:textId="77777777" w:rsidR="0054112A" w:rsidRPr="006C61F7" w:rsidRDefault="0054112A" w:rsidP="0054112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География </w:t>
            </w:r>
          </w:p>
        </w:tc>
        <w:tc>
          <w:tcPr>
            <w:tcW w:w="1417" w:type="dxa"/>
            <w:vAlign w:val="center"/>
          </w:tcPr>
          <w:p w14:paraId="152FE669" w14:textId="7B9F993B" w:rsidR="0054112A" w:rsidRDefault="00573663" w:rsidP="0054112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6676</w:t>
            </w:r>
          </w:p>
        </w:tc>
        <w:tc>
          <w:tcPr>
            <w:tcW w:w="1418" w:type="dxa"/>
          </w:tcPr>
          <w:p w14:paraId="69A70E07" w14:textId="31FB78F4" w:rsidR="0054112A" w:rsidRDefault="00573663" w:rsidP="0054112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94,8</w:t>
            </w:r>
          </w:p>
        </w:tc>
        <w:tc>
          <w:tcPr>
            <w:tcW w:w="1417" w:type="dxa"/>
          </w:tcPr>
          <w:p w14:paraId="48D2121C" w14:textId="0E057B63" w:rsidR="0054112A" w:rsidRDefault="00573663" w:rsidP="0054112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58,43</w:t>
            </w:r>
          </w:p>
        </w:tc>
        <w:tc>
          <w:tcPr>
            <w:tcW w:w="1418" w:type="dxa"/>
          </w:tcPr>
          <w:p w14:paraId="3E0DA7C5" w14:textId="0936A5F5" w:rsidR="0054112A" w:rsidRDefault="00573663" w:rsidP="0054112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19,4</w:t>
            </w:r>
          </w:p>
        </w:tc>
        <w:tc>
          <w:tcPr>
            <w:tcW w:w="2126" w:type="dxa"/>
          </w:tcPr>
          <w:p w14:paraId="2CEA041D" w14:textId="4625309D" w:rsidR="0054112A" w:rsidRDefault="0054112A" w:rsidP="0054112A">
            <w:pPr>
              <w:jc w:val="center"/>
              <w:rPr>
                <w:sz w:val="22"/>
                <w:szCs w:val="22"/>
              </w:rPr>
            </w:pPr>
            <w:r w:rsidRPr="00D92F36">
              <w:t>31</w:t>
            </w:r>
          </w:p>
        </w:tc>
      </w:tr>
      <w:tr w:rsidR="0054112A" w:rsidRPr="006C61F7" w14:paraId="60FBF904" w14:textId="77777777" w:rsidTr="00341B0B">
        <w:tc>
          <w:tcPr>
            <w:tcW w:w="2235" w:type="dxa"/>
          </w:tcPr>
          <w:p w14:paraId="7FC2C1B6" w14:textId="77777777" w:rsidR="0054112A" w:rsidRPr="006C61F7" w:rsidRDefault="0054112A" w:rsidP="0054112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Биология </w:t>
            </w:r>
          </w:p>
        </w:tc>
        <w:tc>
          <w:tcPr>
            <w:tcW w:w="1417" w:type="dxa"/>
            <w:vAlign w:val="center"/>
          </w:tcPr>
          <w:p w14:paraId="6D8E5E99" w14:textId="5549FE6C" w:rsidR="0054112A" w:rsidRDefault="00573663" w:rsidP="0054112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3875</w:t>
            </w:r>
          </w:p>
        </w:tc>
        <w:tc>
          <w:tcPr>
            <w:tcW w:w="1418" w:type="dxa"/>
          </w:tcPr>
          <w:p w14:paraId="09CFFA9D" w14:textId="13024224" w:rsidR="0054112A" w:rsidRDefault="00573663" w:rsidP="0054112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97,45</w:t>
            </w:r>
          </w:p>
        </w:tc>
        <w:tc>
          <w:tcPr>
            <w:tcW w:w="1417" w:type="dxa"/>
          </w:tcPr>
          <w:p w14:paraId="0ACE0339" w14:textId="5F219765" w:rsidR="0054112A" w:rsidRDefault="00573663" w:rsidP="0054112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41,03</w:t>
            </w:r>
          </w:p>
        </w:tc>
        <w:tc>
          <w:tcPr>
            <w:tcW w:w="1418" w:type="dxa"/>
          </w:tcPr>
          <w:p w14:paraId="1C5E5F4D" w14:textId="367C466B" w:rsidR="0054112A" w:rsidRDefault="00573663" w:rsidP="0054112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24,2</w:t>
            </w:r>
          </w:p>
        </w:tc>
        <w:tc>
          <w:tcPr>
            <w:tcW w:w="2126" w:type="dxa"/>
          </w:tcPr>
          <w:p w14:paraId="6B7ACC49" w14:textId="340BC146" w:rsidR="0054112A" w:rsidRDefault="0054112A" w:rsidP="0054112A">
            <w:pPr>
              <w:jc w:val="center"/>
              <w:rPr>
                <w:sz w:val="22"/>
                <w:szCs w:val="22"/>
              </w:rPr>
            </w:pPr>
            <w:r w:rsidRPr="00D92F36">
              <w:t>47</w:t>
            </w:r>
          </w:p>
        </w:tc>
      </w:tr>
      <w:tr w:rsidR="0054112A" w:rsidRPr="006C61F7" w14:paraId="76EFA8F4" w14:textId="77777777" w:rsidTr="00341B0B">
        <w:tc>
          <w:tcPr>
            <w:tcW w:w="2235" w:type="dxa"/>
          </w:tcPr>
          <w:p w14:paraId="3D8CE8E4" w14:textId="77777777" w:rsidR="0054112A" w:rsidRPr="006C61F7" w:rsidRDefault="0054112A" w:rsidP="0054112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Информатика </w:t>
            </w:r>
          </w:p>
        </w:tc>
        <w:tc>
          <w:tcPr>
            <w:tcW w:w="1417" w:type="dxa"/>
            <w:vAlign w:val="center"/>
          </w:tcPr>
          <w:p w14:paraId="61CF55E2" w14:textId="44A90CAC" w:rsidR="0054112A" w:rsidRDefault="00573663" w:rsidP="0054112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4481</w:t>
            </w:r>
          </w:p>
        </w:tc>
        <w:tc>
          <w:tcPr>
            <w:tcW w:w="1418" w:type="dxa"/>
          </w:tcPr>
          <w:p w14:paraId="6A1E9DE2" w14:textId="24FC4173" w:rsidR="0054112A" w:rsidRDefault="00573663" w:rsidP="0054112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96,59</w:t>
            </w:r>
          </w:p>
        </w:tc>
        <w:tc>
          <w:tcPr>
            <w:tcW w:w="1417" w:type="dxa"/>
          </w:tcPr>
          <w:p w14:paraId="339BDEB0" w14:textId="00A57A52" w:rsidR="0054112A" w:rsidRDefault="00573663" w:rsidP="0054112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40,77</w:t>
            </w:r>
          </w:p>
        </w:tc>
        <w:tc>
          <w:tcPr>
            <w:tcW w:w="1418" w:type="dxa"/>
          </w:tcPr>
          <w:p w14:paraId="7DBADBE0" w14:textId="35A2EDF7" w:rsidR="0054112A" w:rsidRDefault="00573663" w:rsidP="0054112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9,8</w:t>
            </w:r>
          </w:p>
        </w:tc>
        <w:tc>
          <w:tcPr>
            <w:tcW w:w="2126" w:type="dxa"/>
          </w:tcPr>
          <w:p w14:paraId="04922DB2" w14:textId="7213D9AB" w:rsidR="0054112A" w:rsidRDefault="0054112A" w:rsidP="0054112A">
            <w:pPr>
              <w:jc w:val="center"/>
              <w:rPr>
                <w:sz w:val="22"/>
                <w:szCs w:val="22"/>
              </w:rPr>
            </w:pPr>
            <w:r w:rsidRPr="00D92F36">
              <w:t>21</w:t>
            </w:r>
          </w:p>
        </w:tc>
      </w:tr>
      <w:tr w:rsidR="0054112A" w:rsidRPr="006C61F7" w14:paraId="1C2E223B" w14:textId="77777777" w:rsidTr="00341B0B">
        <w:tc>
          <w:tcPr>
            <w:tcW w:w="2235" w:type="dxa"/>
          </w:tcPr>
          <w:p w14:paraId="633187AF" w14:textId="77777777" w:rsidR="0054112A" w:rsidRPr="006C61F7" w:rsidRDefault="0054112A" w:rsidP="0054112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Физика </w:t>
            </w:r>
          </w:p>
        </w:tc>
        <w:tc>
          <w:tcPr>
            <w:tcW w:w="1417" w:type="dxa"/>
            <w:vAlign w:val="center"/>
          </w:tcPr>
          <w:p w14:paraId="7E2F25E7" w14:textId="04737463" w:rsidR="0054112A" w:rsidRDefault="003B3620" w:rsidP="0057366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</w:t>
            </w:r>
            <w:r w:rsidR="00573663">
              <w:rPr>
                <w:sz w:val="22"/>
                <w:szCs w:val="22"/>
              </w:rPr>
              <w:t>1155</w:t>
            </w:r>
          </w:p>
        </w:tc>
        <w:tc>
          <w:tcPr>
            <w:tcW w:w="1418" w:type="dxa"/>
          </w:tcPr>
          <w:p w14:paraId="71CE0D3F" w14:textId="39D33BCC" w:rsidR="0054112A" w:rsidRDefault="00573663" w:rsidP="0054112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99,39</w:t>
            </w:r>
          </w:p>
        </w:tc>
        <w:tc>
          <w:tcPr>
            <w:tcW w:w="1417" w:type="dxa"/>
          </w:tcPr>
          <w:p w14:paraId="08DF0D52" w14:textId="4D510FC5" w:rsidR="0054112A" w:rsidRDefault="00573663" w:rsidP="0054112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55,58</w:t>
            </w:r>
          </w:p>
        </w:tc>
        <w:tc>
          <w:tcPr>
            <w:tcW w:w="1418" w:type="dxa"/>
          </w:tcPr>
          <w:p w14:paraId="700EB7C3" w14:textId="2EBA01DE" w:rsidR="0054112A" w:rsidRDefault="00573663" w:rsidP="0054112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20,5</w:t>
            </w:r>
          </w:p>
        </w:tc>
        <w:tc>
          <w:tcPr>
            <w:tcW w:w="2126" w:type="dxa"/>
          </w:tcPr>
          <w:p w14:paraId="7FAC9DC9" w14:textId="521F14BF" w:rsidR="0054112A" w:rsidRDefault="0054112A" w:rsidP="0054112A">
            <w:pPr>
              <w:jc w:val="center"/>
              <w:rPr>
                <w:sz w:val="22"/>
                <w:szCs w:val="22"/>
              </w:rPr>
            </w:pPr>
            <w:r w:rsidRPr="00D92F36">
              <w:t>39</w:t>
            </w:r>
          </w:p>
        </w:tc>
      </w:tr>
      <w:tr w:rsidR="0054112A" w:rsidRPr="006C61F7" w14:paraId="2BD1C764" w14:textId="77777777" w:rsidTr="00341B0B">
        <w:tc>
          <w:tcPr>
            <w:tcW w:w="2235" w:type="dxa"/>
          </w:tcPr>
          <w:p w14:paraId="30E3EECD" w14:textId="77777777" w:rsidR="0054112A" w:rsidRPr="006C61F7" w:rsidRDefault="0054112A" w:rsidP="0054112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История </w:t>
            </w:r>
          </w:p>
        </w:tc>
        <w:tc>
          <w:tcPr>
            <w:tcW w:w="1417" w:type="dxa"/>
            <w:vAlign w:val="center"/>
          </w:tcPr>
          <w:p w14:paraId="334CFF3F" w14:textId="3ACAD566" w:rsidR="0054112A" w:rsidRDefault="00573663" w:rsidP="0054112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806</w:t>
            </w:r>
          </w:p>
        </w:tc>
        <w:tc>
          <w:tcPr>
            <w:tcW w:w="1418" w:type="dxa"/>
          </w:tcPr>
          <w:p w14:paraId="2BE8E662" w14:textId="3493B280" w:rsidR="0054112A" w:rsidRDefault="00573663" w:rsidP="0054112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98,14</w:t>
            </w:r>
          </w:p>
        </w:tc>
        <w:tc>
          <w:tcPr>
            <w:tcW w:w="1417" w:type="dxa"/>
          </w:tcPr>
          <w:p w14:paraId="20DB16EB" w14:textId="521E3184" w:rsidR="0054112A" w:rsidRDefault="00573663" w:rsidP="0054112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53,47</w:t>
            </w:r>
          </w:p>
        </w:tc>
        <w:tc>
          <w:tcPr>
            <w:tcW w:w="1418" w:type="dxa"/>
          </w:tcPr>
          <w:p w14:paraId="100AFCA2" w14:textId="5D070B2B" w:rsidR="0054112A" w:rsidRDefault="00573663" w:rsidP="0054112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20,9</w:t>
            </w:r>
          </w:p>
        </w:tc>
        <w:tc>
          <w:tcPr>
            <w:tcW w:w="2126" w:type="dxa"/>
          </w:tcPr>
          <w:p w14:paraId="108A7C5D" w14:textId="79416BFF" w:rsidR="0054112A" w:rsidRDefault="0054112A" w:rsidP="0054112A">
            <w:pPr>
              <w:jc w:val="center"/>
              <w:rPr>
                <w:sz w:val="22"/>
                <w:szCs w:val="22"/>
              </w:rPr>
            </w:pPr>
            <w:r w:rsidRPr="00D92F36">
              <w:t>37</w:t>
            </w:r>
          </w:p>
        </w:tc>
      </w:tr>
      <w:tr w:rsidR="0054112A" w:rsidRPr="006C61F7" w14:paraId="6D70BC24" w14:textId="77777777" w:rsidTr="00341B0B">
        <w:tc>
          <w:tcPr>
            <w:tcW w:w="2235" w:type="dxa"/>
          </w:tcPr>
          <w:p w14:paraId="29DB055F" w14:textId="77777777" w:rsidR="0054112A" w:rsidRPr="006C61F7" w:rsidRDefault="0054112A" w:rsidP="0054112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Химия </w:t>
            </w:r>
          </w:p>
        </w:tc>
        <w:tc>
          <w:tcPr>
            <w:tcW w:w="1417" w:type="dxa"/>
            <w:vAlign w:val="center"/>
          </w:tcPr>
          <w:p w14:paraId="5269D046" w14:textId="2B3A57ED" w:rsidR="0054112A" w:rsidRDefault="00573663" w:rsidP="0054112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893</w:t>
            </w:r>
          </w:p>
        </w:tc>
        <w:tc>
          <w:tcPr>
            <w:tcW w:w="1418" w:type="dxa"/>
          </w:tcPr>
          <w:p w14:paraId="4067E133" w14:textId="53BBED6E" w:rsidR="0054112A" w:rsidRPr="00082836" w:rsidRDefault="00573663" w:rsidP="0054112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98,99</w:t>
            </w:r>
          </w:p>
        </w:tc>
        <w:tc>
          <w:tcPr>
            <w:tcW w:w="1417" w:type="dxa"/>
          </w:tcPr>
          <w:p w14:paraId="6C373E36" w14:textId="155DDDCD" w:rsidR="0054112A" w:rsidRDefault="00573663" w:rsidP="0054112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92,93</w:t>
            </w:r>
          </w:p>
        </w:tc>
        <w:tc>
          <w:tcPr>
            <w:tcW w:w="1418" w:type="dxa"/>
          </w:tcPr>
          <w:p w14:paraId="1E5A91E9" w14:textId="3E87A87E" w:rsidR="0054112A" w:rsidRPr="0023172E" w:rsidRDefault="00573663" w:rsidP="0054112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23,4</w:t>
            </w:r>
          </w:p>
        </w:tc>
        <w:tc>
          <w:tcPr>
            <w:tcW w:w="2126" w:type="dxa"/>
          </w:tcPr>
          <w:p w14:paraId="139C4787" w14:textId="6D529D66" w:rsidR="0054112A" w:rsidRDefault="0054112A" w:rsidP="0054112A">
            <w:pPr>
              <w:jc w:val="center"/>
              <w:rPr>
                <w:sz w:val="22"/>
                <w:szCs w:val="22"/>
              </w:rPr>
            </w:pPr>
            <w:r w:rsidRPr="00D92F36">
              <w:t>38</w:t>
            </w:r>
          </w:p>
        </w:tc>
      </w:tr>
      <w:tr w:rsidR="0054112A" w:rsidRPr="006C61F7" w14:paraId="387A5788" w14:textId="77777777" w:rsidTr="00341B0B">
        <w:tc>
          <w:tcPr>
            <w:tcW w:w="2235" w:type="dxa"/>
          </w:tcPr>
          <w:p w14:paraId="18EE9077" w14:textId="77777777" w:rsidR="0054112A" w:rsidRPr="006C61F7" w:rsidRDefault="0054112A" w:rsidP="0054112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Английский язык</w:t>
            </w:r>
          </w:p>
        </w:tc>
        <w:tc>
          <w:tcPr>
            <w:tcW w:w="1417" w:type="dxa"/>
            <w:vAlign w:val="center"/>
          </w:tcPr>
          <w:p w14:paraId="1328E18D" w14:textId="0AE5CDA6" w:rsidR="0054112A" w:rsidRDefault="00573663" w:rsidP="0054112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493</w:t>
            </w:r>
          </w:p>
        </w:tc>
        <w:tc>
          <w:tcPr>
            <w:tcW w:w="1418" w:type="dxa"/>
          </w:tcPr>
          <w:p w14:paraId="22619A2B" w14:textId="6D450EDF" w:rsidR="0054112A" w:rsidRDefault="00573663" w:rsidP="0054112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98,99</w:t>
            </w:r>
          </w:p>
        </w:tc>
        <w:tc>
          <w:tcPr>
            <w:tcW w:w="1417" w:type="dxa"/>
          </w:tcPr>
          <w:p w14:paraId="15642317" w14:textId="3CB5AB8E" w:rsidR="0054112A" w:rsidRDefault="00573663" w:rsidP="0054112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67,54</w:t>
            </w:r>
          </w:p>
        </w:tc>
        <w:tc>
          <w:tcPr>
            <w:tcW w:w="1418" w:type="dxa"/>
          </w:tcPr>
          <w:p w14:paraId="3DA2D710" w14:textId="0D695B30" w:rsidR="0054112A" w:rsidRDefault="00573663" w:rsidP="0054112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49,3</w:t>
            </w:r>
          </w:p>
        </w:tc>
        <w:tc>
          <w:tcPr>
            <w:tcW w:w="2126" w:type="dxa"/>
          </w:tcPr>
          <w:p w14:paraId="2B215303" w14:textId="1DF69FEE" w:rsidR="0054112A" w:rsidRDefault="0054112A" w:rsidP="0054112A">
            <w:pPr>
              <w:jc w:val="center"/>
              <w:rPr>
                <w:sz w:val="22"/>
                <w:szCs w:val="22"/>
              </w:rPr>
            </w:pPr>
            <w:r w:rsidRPr="00D92F36">
              <w:t>68</w:t>
            </w:r>
          </w:p>
        </w:tc>
      </w:tr>
      <w:tr w:rsidR="0054112A" w:rsidRPr="006C61F7" w14:paraId="2C22BA0A" w14:textId="77777777" w:rsidTr="00341B0B">
        <w:tc>
          <w:tcPr>
            <w:tcW w:w="2235" w:type="dxa"/>
          </w:tcPr>
          <w:p w14:paraId="487CD426" w14:textId="77777777" w:rsidR="0054112A" w:rsidRPr="006C61F7" w:rsidRDefault="0054112A" w:rsidP="0054112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Литература </w:t>
            </w:r>
          </w:p>
        </w:tc>
        <w:tc>
          <w:tcPr>
            <w:tcW w:w="1417" w:type="dxa"/>
            <w:vAlign w:val="center"/>
          </w:tcPr>
          <w:p w14:paraId="77E3842D" w14:textId="6831ED6A" w:rsidR="0054112A" w:rsidRDefault="003B3620" w:rsidP="0054112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223</w:t>
            </w:r>
          </w:p>
        </w:tc>
        <w:tc>
          <w:tcPr>
            <w:tcW w:w="1418" w:type="dxa"/>
          </w:tcPr>
          <w:p w14:paraId="6E52B266" w14:textId="086D0CFD" w:rsidR="0054112A" w:rsidRDefault="003B3620" w:rsidP="0054112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98,21</w:t>
            </w:r>
          </w:p>
        </w:tc>
        <w:tc>
          <w:tcPr>
            <w:tcW w:w="1417" w:type="dxa"/>
          </w:tcPr>
          <w:p w14:paraId="7592DD3A" w14:textId="26B3CCFD" w:rsidR="0054112A" w:rsidRDefault="003B3620" w:rsidP="0054112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65,03</w:t>
            </w:r>
          </w:p>
        </w:tc>
        <w:tc>
          <w:tcPr>
            <w:tcW w:w="1418" w:type="dxa"/>
          </w:tcPr>
          <w:p w14:paraId="1E3DE2BF" w14:textId="1C7420BB" w:rsidR="0054112A" w:rsidRDefault="003B3620" w:rsidP="0054112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26,1</w:t>
            </w:r>
          </w:p>
        </w:tc>
        <w:tc>
          <w:tcPr>
            <w:tcW w:w="2126" w:type="dxa"/>
          </w:tcPr>
          <w:p w14:paraId="473089C9" w14:textId="6739EA77" w:rsidR="0054112A" w:rsidRDefault="0054112A" w:rsidP="0054112A">
            <w:pPr>
              <w:jc w:val="center"/>
              <w:rPr>
                <w:sz w:val="22"/>
                <w:szCs w:val="22"/>
              </w:rPr>
            </w:pPr>
            <w:r w:rsidRPr="00D92F36">
              <w:t>37</w:t>
            </w:r>
          </w:p>
        </w:tc>
      </w:tr>
    </w:tbl>
    <w:p w14:paraId="4B47D930" w14:textId="77777777" w:rsidR="00487A5F" w:rsidRDefault="003A7E4E" w:rsidP="008C0C50">
      <w:pPr>
        <w:tabs>
          <w:tab w:val="left" w:pos="2025"/>
        </w:tabs>
        <w:jc w:val="both"/>
      </w:pPr>
      <w:r w:rsidRPr="006C61F7">
        <w:t xml:space="preserve">                                                                                                                          </w:t>
      </w:r>
      <w:r w:rsidR="00B10F03" w:rsidRPr="006C61F7">
        <w:t xml:space="preserve">                                                                                                                                </w:t>
      </w:r>
      <w:r w:rsidR="00E854E0" w:rsidRPr="006C61F7">
        <w:t xml:space="preserve">     </w:t>
      </w:r>
      <w:r w:rsidR="00B10F03" w:rsidRPr="006C61F7">
        <w:t xml:space="preserve"> </w:t>
      </w:r>
      <w:r w:rsidR="00930CDC">
        <w:t xml:space="preserve">                 </w:t>
      </w:r>
    </w:p>
    <w:p w14:paraId="1E63F230" w14:textId="6A5926D5" w:rsidR="000420A2" w:rsidRPr="006C61F7" w:rsidRDefault="00930CDC" w:rsidP="00487A5F">
      <w:pPr>
        <w:tabs>
          <w:tab w:val="left" w:pos="2025"/>
        </w:tabs>
        <w:jc w:val="right"/>
      </w:pPr>
      <w:r>
        <w:t xml:space="preserve"> </w:t>
      </w:r>
      <w:r w:rsidR="003A7E4E" w:rsidRPr="006C61F7">
        <w:t xml:space="preserve">Таблица </w:t>
      </w:r>
      <w:r w:rsidR="002E27EF">
        <w:t>2</w:t>
      </w:r>
    </w:p>
    <w:tbl>
      <w:tblPr>
        <w:tblW w:w="1006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1418"/>
        <w:gridCol w:w="850"/>
        <w:gridCol w:w="709"/>
        <w:gridCol w:w="851"/>
        <w:gridCol w:w="850"/>
        <w:gridCol w:w="992"/>
        <w:gridCol w:w="851"/>
        <w:gridCol w:w="850"/>
        <w:gridCol w:w="851"/>
      </w:tblGrid>
      <w:tr w:rsidR="00DF0B4B" w:rsidRPr="006C61F7" w14:paraId="4079ECDA" w14:textId="77777777" w:rsidTr="00341B0B">
        <w:trPr>
          <w:trHeight w:val="435"/>
        </w:trPr>
        <w:tc>
          <w:tcPr>
            <w:tcW w:w="1843" w:type="dxa"/>
            <w:vMerge w:val="restart"/>
            <w:vAlign w:val="center"/>
          </w:tcPr>
          <w:p w14:paraId="7B4ED68D" w14:textId="77777777" w:rsidR="001E1333" w:rsidRPr="00341B0B" w:rsidRDefault="001E1333" w:rsidP="00DF0B4B">
            <w:pPr>
              <w:tabs>
                <w:tab w:val="left" w:pos="2025"/>
              </w:tabs>
              <w:jc w:val="center"/>
              <w:rPr>
                <w:b/>
                <w:sz w:val="21"/>
                <w:szCs w:val="21"/>
              </w:rPr>
            </w:pPr>
            <w:r w:rsidRPr="00341B0B">
              <w:rPr>
                <w:b/>
                <w:sz w:val="21"/>
                <w:szCs w:val="21"/>
              </w:rPr>
              <w:t>Предмет</w:t>
            </w:r>
          </w:p>
        </w:tc>
        <w:tc>
          <w:tcPr>
            <w:tcW w:w="1418" w:type="dxa"/>
            <w:vMerge w:val="restart"/>
            <w:vAlign w:val="center"/>
          </w:tcPr>
          <w:p w14:paraId="1A89EB7E" w14:textId="77777777" w:rsidR="001E1333" w:rsidRPr="00341B0B" w:rsidRDefault="001E1333" w:rsidP="00DF0B4B">
            <w:pPr>
              <w:tabs>
                <w:tab w:val="left" w:pos="2025"/>
              </w:tabs>
              <w:jc w:val="center"/>
              <w:rPr>
                <w:b/>
                <w:sz w:val="21"/>
                <w:szCs w:val="21"/>
              </w:rPr>
            </w:pPr>
            <w:r w:rsidRPr="00341B0B">
              <w:rPr>
                <w:b/>
                <w:sz w:val="21"/>
                <w:szCs w:val="21"/>
              </w:rPr>
              <w:t>Кол-во участников</w:t>
            </w:r>
          </w:p>
        </w:tc>
        <w:tc>
          <w:tcPr>
            <w:tcW w:w="1559" w:type="dxa"/>
            <w:gridSpan w:val="2"/>
            <w:vAlign w:val="center"/>
          </w:tcPr>
          <w:p w14:paraId="381BF573" w14:textId="77777777" w:rsidR="001E1333" w:rsidRPr="00341B0B" w:rsidRDefault="001E1333" w:rsidP="00DF0B4B">
            <w:pPr>
              <w:jc w:val="center"/>
              <w:rPr>
                <w:b/>
                <w:sz w:val="21"/>
                <w:szCs w:val="21"/>
              </w:rPr>
            </w:pPr>
            <w:r w:rsidRPr="00341B0B">
              <w:rPr>
                <w:b/>
                <w:sz w:val="21"/>
                <w:szCs w:val="21"/>
              </w:rPr>
              <w:t>Отметка «2»</w:t>
            </w:r>
          </w:p>
        </w:tc>
        <w:tc>
          <w:tcPr>
            <w:tcW w:w="1701" w:type="dxa"/>
            <w:gridSpan w:val="2"/>
            <w:vAlign w:val="center"/>
          </w:tcPr>
          <w:p w14:paraId="23A40ADB" w14:textId="77777777" w:rsidR="001E1333" w:rsidRPr="00341B0B" w:rsidRDefault="001E1333" w:rsidP="00DF0B4B">
            <w:pPr>
              <w:jc w:val="center"/>
              <w:rPr>
                <w:b/>
                <w:sz w:val="21"/>
                <w:szCs w:val="21"/>
              </w:rPr>
            </w:pPr>
            <w:r w:rsidRPr="00341B0B">
              <w:rPr>
                <w:b/>
                <w:sz w:val="21"/>
                <w:szCs w:val="21"/>
              </w:rPr>
              <w:t>Отметка «3»</w:t>
            </w:r>
          </w:p>
        </w:tc>
        <w:tc>
          <w:tcPr>
            <w:tcW w:w="1843" w:type="dxa"/>
            <w:gridSpan w:val="2"/>
            <w:vAlign w:val="center"/>
          </w:tcPr>
          <w:p w14:paraId="6741315F" w14:textId="77777777" w:rsidR="001E1333" w:rsidRPr="00341B0B" w:rsidRDefault="001E1333" w:rsidP="00DF0B4B">
            <w:pPr>
              <w:jc w:val="center"/>
              <w:rPr>
                <w:b/>
                <w:sz w:val="21"/>
                <w:szCs w:val="21"/>
              </w:rPr>
            </w:pPr>
            <w:r w:rsidRPr="00341B0B">
              <w:rPr>
                <w:b/>
                <w:sz w:val="21"/>
                <w:szCs w:val="21"/>
              </w:rPr>
              <w:t>Отметка «4»</w:t>
            </w:r>
          </w:p>
        </w:tc>
        <w:tc>
          <w:tcPr>
            <w:tcW w:w="1701" w:type="dxa"/>
            <w:gridSpan w:val="2"/>
            <w:vAlign w:val="center"/>
          </w:tcPr>
          <w:p w14:paraId="4B100418" w14:textId="77777777" w:rsidR="001E1333" w:rsidRPr="00341B0B" w:rsidRDefault="001E1333" w:rsidP="00DF0B4B">
            <w:pPr>
              <w:jc w:val="center"/>
              <w:rPr>
                <w:b/>
                <w:sz w:val="21"/>
                <w:szCs w:val="21"/>
              </w:rPr>
            </w:pPr>
            <w:r w:rsidRPr="00341B0B">
              <w:rPr>
                <w:b/>
                <w:sz w:val="21"/>
                <w:szCs w:val="21"/>
              </w:rPr>
              <w:t>Отметка «5»</w:t>
            </w:r>
          </w:p>
        </w:tc>
      </w:tr>
      <w:tr w:rsidR="00BE689A" w:rsidRPr="006C61F7" w14:paraId="11BB078F" w14:textId="77777777" w:rsidTr="00341B0B">
        <w:tc>
          <w:tcPr>
            <w:tcW w:w="1843" w:type="dxa"/>
            <w:vMerge/>
            <w:vAlign w:val="center"/>
          </w:tcPr>
          <w:p w14:paraId="208042C3" w14:textId="77777777" w:rsidR="001E1333" w:rsidRPr="00341B0B" w:rsidRDefault="001E1333" w:rsidP="00DF0B4B">
            <w:pPr>
              <w:tabs>
                <w:tab w:val="left" w:pos="2025"/>
              </w:tabs>
              <w:jc w:val="center"/>
              <w:rPr>
                <w:sz w:val="21"/>
                <w:szCs w:val="21"/>
              </w:rPr>
            </w:pPr>
          </w:p>
        </w:tc>
        <w:tc>
          <w:tcPr>
            <w:tcW w:w="1418" w:type="dxa"/>
            <w:vMerge/>
            <w:vAlign w:val="center"/>
          </w:tcPr>
          <w:p w14:paraId="738DE4F7" w14:textId="77777777" w:rsidR="001E1333" w:rsidRPr="00341B0B" w:rsidRDefault="001E1333" w:rsidP="00DF0B4B">
            <w:pPr>
              <w:tabs>
                <w:tab w:val="left" w:pos="2025"/>
              </w:tabs>
              <w:jc w:val="center"/>
              <w:rPr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 w14:paraId="2595C56D" w14:textId="77777777" w:rsidR="001E1333" w:rsidRPr="00341B0B" w:rsidRDefault="001E1333" w:rsidP="00DF0B4B">
            <w:pPr>
              <w:jc w:val="center"/>
              <w:rPr>
                <w:b/>
                <w:sz w:val="21"/>
                <w:szCs w:val="21"/>
              </w:rPr>
            </w:pPr>
            <w:r w:rsidRPr="00341B0B">
              <w:rPr>
                <w:b/>
                <w:sz w:val="21"/>
                <w:szCs w:val="21"/>
              </w:rPr>
              <w:t>кол-во</w:t>
            </w:r>
          </w:p>
        </w:tc>
        <w:tc>
          <w:tcPr>
            <w:tcW w:w="709" w:type="dxa"/>
            <w:vAlign w:val="center"/>
          </w:tcPr>
          <w:p w14:paraId="7DC3BD70" w14:textId="77777777" w:rsidR="001E1333" w:rsidRPr="00341B0B" w:rsidRDefault="001E1333" w:rsidP="00DF0B4B">
            <w:pPr>
              <w:jc w:val="center"/>
              <w:rPr>
                <w:b/>
                <w:sz w:val="21"/>
                <w:szCs w:val="21"/>
              </w:rPr>
            </w:pPr>
            <w:r w:rsidRPr="00341B0B">
              <w:rPr>
                <w:b/>
                <w:sz w:val="21"/>
                <w:szCs w:val="21"/>
              </w:rPr>
              <w:t>%</w:t>
            </w:r>
          </w:p>
        </w:tc>
        <w:tc>
          <w:tcPr>
            <w:tcW w:w="851" w:type="dxa"/>
            <w:vAlign w:val="center"/>
          </w:tcPr>
          <w:p w14:paraId="59475F88" w14:textId="77777777" w:rsidR="001E1333" w:rsidRPr="00341B0B" w:rsidRDefault="001E1333" w:rsidP="00DF0B4B">
            <w:pPr>
              <w:jc w:val="center"/>
              <w:rPr>
                <w:b/>
                <w:sz w:val="21"/>
                <w:szCs w:val="21"/>
              </w:rPr>
            </w:pPr>
            <w:r w:rsidRPr="00341B0B">
              <w:rPr>
                <w:b/>
                <w:sz w:val="21"/>
                <w:szCs w:val="21"/>
              </w:rPr>
              <w:t>кол-во</w:t>
            </w:r>
          </w:p>
        </w:tc>
        <w:tc>
          <w:tcPr>
            <w:tcW w:w="850" w:type="dxa"/>
            <w:vAlign w:val="center"/>
          </w:tcPr>
          <w:p w14:paraId="2228C956" w14:textId="77777777" w:rsidR="001E1333" w:rsidRPr="00341B0B" w:rsidRDefault="001E1333" w:rsidP="00DF0B4B">
            <w:pPr>
              <w:jc w:val="center"/>
              <w:rPr>
                <w:b/>
                <w:sz w:val="21"/>
                <w:szCs w:val="21"/>
              </w:rPr>
            </w:pPr>
            <w:r w:rsidRPr="00341B0B">
              <w:rPr>
                <w:b/>
                <w:sz w:val="21"/>
                <w:szCs w:val="21"/>
              </w:rPr>
              <w:t>%</w:t>
            </w:r>
          </w:p>
        </w:tc>
        <w:tc>
          <w:tcPr>
            <w:tcW w:w="992" w:type="dxa"/>
            <w:vAlign w:val="center"/>
          </w:tcPr>
          <w:p w14:paraId="11C0B56C" w14:textId="77777777" w:rsidR="001E1333" w:rsidRPr="00341B0B" w:rsidRDefault="001E1333" w:rsidP="00DF0B4B">
            <w:pPr>
              <w:jc w:val="center"/>
              <w:rPr>
                <w:b/>
                <w:sz w:val="21"/>
                <w:szCs w:val="21"/>
              </w:rPr>
            </w:pPr>
            <w:r w:rsidRPr="00341B0B">
              <w:rPr>
                <w:b/>
                <w:sz w:val="21"/>
                <w:szCs w:val="21"/>
              </w:rPr>
              <w:t>кол-во</w:t>
            </w:r>
          </w:p>
        </w:tc>
        <w:tc>
          <w:tcPr>
            <w:tcW w:w="851" w:type="dxa"/>
            <w:vAlign w:val="center"/>
          </w:tcPr>
          <w:p w14:paraId="28FCA729" w14:textId="77777777" w:rsidR="001E1333" w:rsidRPr="00341B0B" w:rsidRDefault="001E1333" w:rsidP="00DF0B4B">
            <w:pPr>
              <w:jc w:val="center"/>
              <w:rPr>
                <w:b/>
                <w:sz w:val="21"/>
                <w:szCs w:val="21"/>
              </w:rPr>
            </w:pPr>
            <w:r w:rsidRPr="00341B0B">
              <w:rPr>
                <w:b/>
                <w:sz w:val="21"/>
                <w:szCs w:val="21"/>
              </w:rPr>
              <w:t>%</w:t>
            </w:r>
          </w:p>
        </w:tc>
        <w:tc>
          <w:tcPr>
            <w:tcW w:w="850" w:type="dxa"/>
            <w:vAlign w:val="center"/>
          </w:tcPr>
          <w:p w14:paraId="7FA588D6" w14:textId="77777777" w:rsidR="001E1333" w:rsidRPr="00341B0B" w:rsidRDefault="001E1333" w:rsidP="00DF0B4B">
            <w:pPr>
              <w:jc w:val="center"/>
              <w:rPr>
                <w:b/>
                <w:sz w:val="21"/>
                <w:szCs w:val="21"/>
              </w:rPr>
            </w:pPr>
            <w:r w:rsidRPr="00341B0B">
              <w:rPr>
                <w:b/>
                <w:sz w:val="21"/>
                <w:szCs w:val="21"/>
              </w:rPr>
              <w:t>кол-во</w:t>
            </w:r>
          </w:p>
        </w:tc>
        <w:tc>
          <w:tcPr>
            <w:tcW w:w="851" w:type="dxa"/>
            <w:vAlign w:val="center"/>
          </w:tcPr>
          <w:p w14:paraId="0C7F7BBF" w14:textId="77777777" w:rsidR="001E1333" w:rsidRPr="00341B0B" w:rsidRDefault="001E1333" w:rsidP="00DF0B4B">
            <w:pPr>
              <w:jc w:val="center"/>
              <w:rPr>
                <w:b/>
                <w:sz w:val="21"/>
                <w:szCs w:val="21"/>
              </w:rPr>
            </w:pPr>
            <w:r w:rsidRPr="00341B0B">
              <w:rPr>
                <w:b/>
                <w:sz w:val="21"/>
                <w:szCs w:val="21"/>
              </w:rPr>
              <w:t>%</w:t>
            </w:r>
          </w:p>
        </w:tc>
      </w:tr>
      <w:tr w:rsidR="003B3620" w:rsidRPr="006C61F7" w14:paraId="35E611FB" w14:textId="77777777" w:rsidTr="00341B0B">
        <w:trPr>
          <w:trHeight w:val="399"/>
        </w:trPr>
        <w:tc>
          <w:tcPr>
            <w:tcW w:w="1843" w:type="dxa"/>
          </w:tcPr>
          <w:p w14:paraId="4F1DC321" w14:textId="77777777" w:rsidR="003B3620" w:rsidRPr="006C61F7" w:rsidRDefault="003B3620" w:rsidP="003B3620">
            <w:pPr>
              <w:rPr>
                <w:sz w:val="22"/>
                <w:szCs w:val="22"/>
              </w:rPr>
            </w:pPr>
            <w:r w:rsidRPr="006C61F7">
              <w:rPr>
                <w:sz w:val="22"/>
                <w:szCs w:val="22"/>
              </w:rPr>
              <w:t>Математика</w:t>
            </w:r>
          </w:p>
        </w:tc>
        <w:tc>
          <w:tcPr>
            <w:tcW w:w="1418" w:type="dxa"/>
          </w:tcPr>
          <w:p w14:paraId="43D39C15" w14:textId="20C85D3F" w:rsidR="003B3620" w:rsidRPr="00DC3444" w:rsidRDefault="003B3620" w:rsidP="003B3620">
            <w:pPr>
              <w:jc w:val="center"/>
              <w:rPr>
                <w:sz w:val="22"/>
                <w:szCs w:val="22"/>
              </w:rPr>
            </w:pPr>
            <w:r w:rsidRPr="005856FD">
              <w:t>13415</w:t>
            </w:r>
          </w:p>
        </w:tc>
        <w:tc>
          <w:tcPr>
            <w:tcW w:w="850" w:type="dxa"/>
            <w:vAlign w:val="center"/>
          </w:tcPr>
          <w:p w14:paraId="2817BC54" w14:textId="638CFEAE" w:rsidR="003B3620" w:rsidRPr="006C61F7" w:rsidRDefault="00D6778D" w:rsidP="003B362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550</w:t>
            </w:r>
          </w:p>
        </w:tc>
        <w:tc>
          <w:tcPr>
            <w:tcW w:w="709" w:type="dxa"/>
            <w:vAlign w:val="center"/>
          </w:tcPr>
          <w:p w14:paraId="31A0AF2B" w14:textId="6F848A18" w:rsidR="003B3620" w:rsidRPr="006C61F7" w:rsidRDefault="00D6778D" w:rsidP="003B3620">
            <w:pPr>
              <w:tabs>
                <w:tab w:val="left" w:pos="2025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4,1</w:t>
            </w:r>
          </w:p>
        </w:tc>
        <w:tc>
          <w:tcPr>
            <w:tcW w:w="851" w:type="dxa"/>
            <w:vAlign w:val="center"/>
          </w:tcPr>
          <w:p w14:paraId="7C6CD77D" w14:textId="083ED9B7" w:rsidR="003B3620" w:rsidRPr="006C61F7" w:rsidRDefault="00D6778D" w:rsidP="003B362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5625</w:t>
            </w:r>
          </w:p>
        </w:tc>
        <w:tc>
          <w:tcPr>
            <w:tcW w:w="850" w:type="dxa"/>
            <w:vAlign w:val="center"/>
          </w:tcPr>
          <w:p w14:paraId="7693D290" w14:textId="524380BC" w:rsidR="003B3620" w:rsidRPr="006C61F7" w:rsidRDefault="00D6778D" w:rsidP="003B362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41,93</w:t>
            </w:r>
          </w:p>
        </w:tc>
        <w:tc>
          <w:tcPr>
            <w:tcW w:w="992" w:type="dxa"/>
            <w:vAlign w:val="center"/>
          </w:tcPr>
          <w:p w14:paraId="2001DDC5" w14:textId="2B3824EC" w:rsidR="003B3620" w:rsidRPr="006C61F7" w:rsidRDefault="00D6778D" w:rsidP="003B3620">
            <w:pPr>
              <w:tabs>
                <w:tab w:val="left" w:pos="2025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6667</w:t>
            </w:r>
          </w:p>
        </w:tc>
        <w:tc>
          <w:tcPr>
            <w:tcW w:w="851" w:type="dxa"/>
            <w:vAlign w:val="center"/>
          </w:tcPr>
          <w:p w14:paraId="02A580FF" w14:textId="4A26998B" w:rsidR="003B3620" w:rsidRPr="006C61F7" w:rsidRDefault="00D6778D" w:rsidP="003B3620">
            <w:pPr>
              <w:tabs>
                <w:tab w:val="left" w:pos="2025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49,7</w:t>
            </w:r>
          </w:p>
        </w:tc>
        <w:tc>
          <w:tcPr>
            <w:tcW w:w="850" w:type="dxa"/>
            <w:vAlign w:val="center"/>
          </w:tcPr>
          <w:p w14:paraId="2252737B" w14:textId="529E65DB" w:rsidR="003B3620" w:rsidRPr="006C61F7" w:rsidRDefault="00D6778D" w:rsidP="003B3620">
            <w:pPr>
              <w:tabs>
                <w:tab w:val="left" w:pos="2025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573</w:t>
            </w:r>
          </w:p>
        </w:tc>
        <w:tc>
          <w:tcPr>
            <w:tcW w:w="851" w:type="dxa"/>
            <w:vAlign w:val="center"/>
          </w:tcPr>
          <w:p w14:paraId="5024FC0B" w14:textId="7FCA5A25" w:rsidR="003B3620" w:rsidRPr="006C61F7" w:rsidRDefault="00D6778D" w:rsidP="003B3620">
            <w:pPr>
              <w:tabs>
                <w:tab w:val="left" w:pos="2025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4,27</w:t>
            </w:r>
          </w:p>
        </w:tc>
      </w:tr>
      <w:tr w:rsidR="003B3620" w:rsidRPr="006C61F7" w14:paraId="264A118C" w14:textId="77777777" w:rsidTr="00341B0B">
        <w:trPr>
          <w:trHeight w:val="388"/>
        </w:trPr>
        <w:tc>
          <w:tcPr>
            <w:tcW w:w="1843" w:type="dxa"/>
          </w:tcPr>
          <w:p w14:paraId="564C97CF" w14:textId="77777777" w:rsidR="003B3620" w:rsidRPr="006C61F7" w:rsidRDefault="003B3620" w:rsidP="003B3620">
            <w:pPr>
              <w:rPr>
                <w:sz w:val="22"/>
                <w:szCs w:val="22"/>
              </w:rPr>
            </w:pPr>
            <w:r w:rsidRPr="006C61F7">
              <w:rPr>
                <w:sz w:val="22"/>
                <w:szCs w:val="22"/>
              </w:rPr>
              <w:t>Русский язык</w:t>
            </w:r>
          </w:p>
        </w:tc>
        <w:tc>
          <w:tcPr>
            <w:tcW w:w="1418" w:type="dxa"/>
          </w:tcPr>
          <w:p w14:paraId="5368C0EE" w14:textId="41AE0EEE" w:rsidR="003B3620" w:rsidRPr="00DC3444" w:rsidRDefault="003B3620" w:rsidP="003B3620">
            <w:pPr>
              <w:jc w:val="center"/>
              <w:rPr>
                <w:sz w:val="22"/>
                <w:szCs w:val="22"/>
              </w:rPr>
            </w:pPr>
            <w:r w:rsidRPr="005856FD">
              <w:t>13389</w:t>
            </w:r>
          </w:p>
        </w:tc>
        <w:tc>
          <w:tcPr>
            <w:tcW w:w="850" w:type="dxa"/>
          </w:tcPr>
          <w:p w14:paraId="74BE5767" w14:textId="51CBAF44" w:rsidR="003B3620" w:rsidRPr="006C61F7" w:rsidRDefault="00D6778D" w:rsidP="003B362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359</w:t>
            </w:r>
          </w:p>
        </w:tc>
        <w:tc>
          <w:tcPr>
            <w:tcW w:w="709" w:type="dxa"/>
          </w:tcPr>
          <w:p w14:paraId="452C0EAB" w14:textId="1E58C55D" w:rsidR="003B3620" w:rsidRPr="006C61F7" w:rsidRDefault="00D6778D" w:rsidP="003B3620">
            <w:pPr>
              <w:tabs>
                <w:tab w:val="left" w:pos="2025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2,68</w:t>
            </w:r>
          </w:p>
        </w:tc>
        <w:tc>
          <w:tcPr>
            <w:tcW w:w="851" w:type="dxa"/>
            <w:vAlign w:val="center"/>
          </w:tcPr>
          <w:p w14:paraId="463B8086" w14:textId="1AAB51B0" w:rsidR="003B3620" w:rsidRPr="006C61F7" w:rsidRDefault="00D6778D" w:rsidP="003B362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7244</w:t>
            </w:r>
          </w:p>
        </w:tc>
        <w:tc>
          <w:tcPr>
            <w:tcW w:w="850" w:type="dxa"/>
            <w:vAlign w:val="center"/>
          </w:tcPr>
          <w:p w14:paraId="73BE7CAD" w14:textId="3A32465F" w:rsidR="003B3620" w:rsidRPr="006C61F7" w:rsidRDefault="00D6778D" w:rsidP="003B362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54,1</w:t>
            </w:r>
          </w:p>
        </w:tc>
        <w:tc>
          <w:tcPr>
            <w:tcW w:w="992" w:type="dxa"/>
            <w:vAlign w:val="center"/>
          </w:tcPr>
          <w:p w14:paraId="6DC1FD8B" w14:textId="3F041ADF" w:rsidR="003B3620" w:rsidRPr="006C61F7" w:rsidRDefault="00D6778D" w:rsidP="003B3620">
            <w:pPr>
              <w:tabs>
                <w:tab w:val="left" w:pos="2025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4217</w:t>
            </w:r>
          </w:p>
        </w:tc>
        <w:tc>
          <w:tcPr>
            <w:tcW w:w="851" w:type="dxa"/>
            <w:vAlign w:val="center"/>
          </w:tcPr>
          <w:p w14:paraId="4628B1B6" w14:textId="734B5F7F" w:rsidR="003B3620" w:rsidRPr="006C61F7" w:rsidRDefault="00D6778D" w:rsidP="003B3620">
            <w:pPr>
              <w:tabs>
                <w:tab w:val="left" w:pos="2025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31,5</w:t>
            </w:r>
          </w:p>
        </w:tc>
        <w:tc>
          <w:tcPr>
            <w:tcW w:w="850" w:type="dxa"/>
            <w:vAlign w:val="center"/>
          </w:tcPr>
          <w:p w14:paraId="22366278" w14:textId="33600B62" w:rsidR="003B3620" w:rsidRPr="006C61F7" w:rsidRDefault="00D6778D" w:rsidP="003B3620">
            <w:pPr>
              <w:tabs>
                <w:tab w:val="left" w:pos="2025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1569</w:t>
            </w:r>
          </w:p>
        </w:tc>
        <w:tc>
          <w:tcPr>
            <w:tcW w:w="851" w:type="dxa"/>
            <w:vAlign w:val="center"/>
          </w:tcPr>
          <w:p w14:paraId="1B6C56C9" w14:textId="31246E52" w:rsidR="003B3620" w:rsidRPr="006C61F7" w:rsidRDefault="00D6778D" w:rsidP="003B3620">
            <w:pPr>
              <w:tabs>
                <w:tab w:val="left" w:pos="2025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11,72</w:t>
            </w:r>
          </w:p>
        </w:tc>
      </w:tr>
      <w:tr w:rsidR="003B3620" w:rsidRPr="006C61F7" w14:paraId="109904B2" w14:textId="77777777" w:rsidTr="00341B0B">
        <w:trPr>
          <w:trHeight w:val="388"/>
        </w:trPr>
        <w:tc>
          <w:tcPr>
            <w:tcW w:w="1843" w:type="dxa"/>
          </w:tcPr>
          <w:p w14:paraId="028FE801" w14:textId="77777777" w:rsidR="003B3620" w:rsidRPr="006C61F7" w:rsidRDefault="003B3620" w:rsidP="003B362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Обществознание </w:t>
            </w:r>
          </w:p>
        </w:tc>
        <w:tc>
          <w:tcPr>
            <w:tcW w:w="1418" w:type="dxa"/>
          </w:tcPr>
          <w:p w14:paraId="65C40E0E" w14:textId="4D7FA085" w:rsidR="003B3620" w:rsidRPr="00DC3444" w:rsidRDefault="003B3620" w:rsidP="003B3620">
            <w:pPr>
              <w:jc w:val="center"/>
              <w:rPr>
                <w:sz w:val="22"/>
                <w:szCs w:val="22"/>
              </w:rPr>
            </w:pPr>
            <w:r w:rsidRPr="005856FD">
              <w:t>8132</w:t>
            </w:r>
          </w:p>
        </w:tc>
        <w:tc>
          <w:tcPr>
            <w:tcW w:w="850" w:type="dxa"/>
            <w:vAlign w:val="center"/>
          </w:tcPr>
          <w:p w14:paraId="2D5C28EC" w14:textId="3EBF203E" w:rsidR="003B3620" w:rsidRDefault="0034474C" w:rsidP="003B362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277</w:t>
            </w:r>
          </w:p>
        </w:tc>
        <w:tc>
          <w:tcPr>
            <w:tcW w:w="709" w:type="dxa"/>
            <w:vAlign w:val="center"/>
          </w:tcPr>
          <w:p w14:paraId="439ABD8D" w14:textId="30A92B93" w:rsidR="003B3620" w:rsidRDefault="0034474C" w:rsidP="003B3620">
            <w:pPr>
              <w:tabs>
                <w:tab w:val="left" w:pos="2025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3,41</w:t>
            </w:r>
          </w:p>
        </w:tc>
        <w:tc>
          <w:tcPr>
            <w:tcW w:w="851" w:type="dxa"/>
            <w:vAlign w:val="center"/>
          </w:tcPr>
          <w:p w14:paraId="22669F91" w14:textId="6A4C46B0" w:rsidR="003B3620" w:rsidRDefault="0034474C" w:rsidP="003B362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6110</w:t>
            </w:r>
          </w:p>
        </w:tc>
        <w:tc>
          <w:tcPr>
            <w:tcW w:w="850" w:type="dxa"/>
            <w:vAlign w:val="center"/>
          </w:tcPr>
          <w:p w14:paraId="5604533E" w14:textId="267DF96D" w:rsidR="003B3620" w:rsidRDefault="0034474C" w:rsidP="003B362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75,14</w:t>
            </w:r>
          </w:p>
        </w:tc>
        <w:tc>
          <w:tcPr>
            <w:tcW w:w="992" w:type="dxa"/>
            <w:vAlign w:val="center"/>
          </w:tcPr>
          <w:p w14:paraId="7EFA5BFE" w14:textId="61EC8462" w:rsidR="003B3620" w:rsidRDefault="0034474C" w:rsidP="003B3620">
            <w:pPr>
              <w:tabs>
                <w:tab w:val="left" w:pos="2025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1569</w:t>
            </w:r>
          </w:p>
        </w:tc>
        <w:tc>
          <w:tcPr>
            <w:tcW w:w="851" w:type="dxa"/>
            <w:vAlign w:val="center"/>
          </w:tcPr>
          <w:p w14:paraId="65A823BF" w14:textId="6718862D" w:rsidR="003B3620" w:rsidRDefault="0034474C" w:rsidP="003B3620">
            <w:pPr>
              <w:tabs>
                <w:tab w:val="left" w:pos="2025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19,29</w:t>
            </w:r>
          </w:p>
        </w:tc>
        <w:tc>
          <w:tcPr>
            <w:tcW w:w="850" w:type="dxa"/>
            <w:vAlign w:val="center"/>
          </w:tcPr>
          <w:p w14:paraId="7E70359E" w14:textId="0BCE988A" w:rsidR="003B3620" w:rsidRDefault="0034474C" w:rsidP="003B3620">
            <w:pPr>
              <w:tabs>
                <w:tab w:val="left" w:pos="2025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176</w:t>
            </w:r>
          </w:p>
        </w:tc>
        <w:tc>
          <w:tcPr>
            <w:tcW w:w="851" w:type="dxa"/>
            <w:vAlign w:val="center"/>
          </w:tcPr>
          <w:p w14:paraId="31C5E96F" w14:textId="769B73EC" w:rsidR="003B3620" w:rsidRPr="006C61F7" w:rsidRDefault="0034474C" w:rsidP="003B3620">
            <w:pPr>
              <w:tabs>
                <w:tab w:val="left" w:pos="2025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2,16</w:t>
            </w:r>
          </w:p>
        </w:tc>
      </w:tr>
      <w:tr w:rsidR="003B3620" w:rsidRPr="006C61F7" w14:paraId="29F13F3B" w14:textId="77777777" w:rsidTr="00341B0B">
        <w:trPr>
          <w:trHeight w:val="388"/>
        </w:trPr>
        <w:tc>
          <w:tcPr>
            <w:tcW w:w="1843" w:type="dxa"/>
          </w:tcPr>
          <w:p w14:paraId="5955CB12" w14:textId="77777777" w:rsidR="003B3620" w:rsidRPr="006C61F7" w:rsidRDefault="003B3620" w:rsidP="003B362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География </w:t>
            </w:r>
          </w:p>
        </w:tc>
        <w:tc>
          <w:tcPr>
            <w:tcW w:w="1418" w:type="dxa"/>
          </w:tcPr>
          <w:p w14:paraId="4B5C6A66" w14:textId="343DE2E9" w:rsidR="003B3620" w:rsidRPr="00DC3444" w:rsidRDefault="003B3620" w:rsidP="003B3620">
            <w:pPr>
              <w:jc w:val="center"/>
              <w:rPr>
                <w:sz w:val="22"/>
                <w:szCs w:val="22"/>
              </w:rPr>
            </w:pPr>
            <w:r w:rsidRPr="005856FD">
              <w:t>6676</w:t>
            </w:r>
          </w:p>
        </w:tc>
        <w:tc>
          <w:tcPr>
            <w:tcW w:w="850" w:type="dxa"/>
            <w:vAlign w:val="center"/>
          </w:tcPr>
          <w:p w14:paraId="336AA45F" w14:textId="71027A94" w:rsidR="003B3620" w:rsidRDefault="00D6778D" w:rsidP="003B362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347</w:t>
            </w:r>
          </w:p>
        </w:tc>
        <w:tc>
          <w:tcPr>
            <w:tcW w:w="709" w:type="dxa"/>
            <w:vAlign w:val="center"/>
          </w:tcPr>
          <w:p w14:paraId="1D3097C5" w14:textId="2F8638BC" w:rsidR="003B3620" w:rsidRDefault="00D6778D" w:rsidP="003B3620">
            <w:pPr>
              <w:tabs>
                <w:tab w:val="left" w:pos="2025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5,2</w:t>
            </w:r>
          </w:p>
        </w:tc>
        <w:tc>
          <w:tcPr>
            <w:tcW w:w="851" w:type="dxa"/>
            <w:vAlign w:val="center"/>
          </w:tcPr>
          <w:p w14:paraId="6C3B3070" w14:textId="7455944F" w:rsidR="003B3620" w:rsidRDefault="00D6778D" w:rsidP="003B362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2428</w:t>
            </w:r>
          </w:p>
        </w:tc>
        <w:tc>
          <w:tcPr>
            <w:tcW w:w="850" w:type="dxa"/>
            <w:vAlign w:val="center"/>
          </w:tcPr>
          <w:p w14:paraId="35BE2AA8" w14:textId="67A11467" w:rsidR="003B3620" w:rsidRDefault="00D6778D" w:rsidP="003B362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36,37</w:t>
            </w:r>
          </w:p>
        </w:tc>
        <w:tc>
          <w:tcPr>
            <w:tcW w:w="992" w:type="dxa"/>
            <w:vAlign w:val="center"/>
          </w:tcPr>
          <w:p w14:paraId="5B772D25" w14:textId="6E9D6D98" w:rsidR="003B3620" w:rsidRDefault="00D6778D" w:rsidP="003B3620">
            <w:pPr>
              <w:tabs>
                <w:tab w:val="left" w:pos="2025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2989</w:t>
            </w:r>
          </w:p>
        </w:tc>
        <w:tc>
          <w:tcPr>
            <w:tcW w:w="851" w:type="dxa"/>
            <w:vAlign w:val="center"/>
          </w:tcPr>
          <w:p w14:paraId="060BD48A" w14:textId="56B14BB5" w:rsidR="003B3620" w:rsidRDefault="00D6778D" w:rsidP="003B3620">
            <w:pPr>
              <w:tabs>
                <w:tab w:val="left" w:pos="2025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44,77</w:t>
            </w:r>
          </w:p>
        </w:tc>
        <w:tc>
          <w:tcPr>
            <w:tcW w:w="850" w:type="dxa"/>
            <w:vAlign w:val="center"/>
          </w:tcPr>
          <w:p w14:paraId="0EE55B6C" w14:textId="03ABB1CD" w:rsidR="003B3620" w:rsidRDefault="00D6778D" w:rsidP="003B3620">
            <w:pPr>
              <w:tabs>
                <w:tab w:val="left" w:pos="2025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912</w:t>
            </w:r>
          </w:p>
        </w:tc>
        <w:tc>
          <w:tcPr>
            <w:tcW w:w="851" w:type="dxa"/>
            <w:vAlign w:val="center"/>
          </w:tcPr>
          <w:p w14:paraId="0FF0F4EF" w14:textId="700E39ED" w:rsidR="003B3620" w:rsidRPr="006C61F7" w:rsidRDefault="00D6778D" w:rsidP="003B3620">
            <w:pPr>
              <w:tabs>
                <w:tab w:val="left" w:pos="2025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13,66</w:t>
            </w:r>
          </w:p>
        </w:tc>
      </w:tr>
      <w:tr w:rsidR="003B3620" w:rsidRPr="006C61F7" w14:paraId="17304091" w14:textId="77777777" w:rsidTr="00341B0B">
        <w:trPr>
          <w:trHeight w:val="388"/>
        </w:trPr>
        <w:tc>
          <w:tcPr>
            <w:tcW w:w="1843" w:type="dxa"/>
          </w:tcPr>
          <w:p w14:paraId="27137C13" w14:textId="77777777" w:rsidR="003B3620" w:rsidRPr="006C61F7" w:rsidRDefault="003B3620" w:rsidP="003B362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Биология </w:t>
            </w:r>
          </w:p>
        </w:tc>
        <w:tc>
          <w:tcPr>
            <w:tcW w:w="1418" w:type="dxa"/>
          </w:tcPr>
          <w:p w14:paraId="318B9CE0" w14:textId="4536E142" w:rsidR="003B3620" w:rsidRPr="00DC3444" w:rsidRDefault="003B3620" w:rsidP="003B3620">
            <w:pPr>
              <w:jc w:val="center"/>
              <w:rPr>
                <w:sz w:val="22"/>
                <w:szCs w:val="22"/>
              </w:rPr>
            </w:pPr>
            <w:r w:rsidRPr="005856FD">
              <w:t>3875</w:t>
            </w:r>
          </w:p>
        </w:tc>
        <w:tc>
          <w:tcPr>
            <w:tcW w:w="850" w:type="dxa"/>
            <w:vAlign w:val="center"/>
          </w:tcPr>
          <w:p w14:paraId="540E0B26" w14:textId="783B416F" w:rsidR="003B3620" w:rsidRDefault="00D6778D" w:rsidP="003B362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99</w:t>
            </w:r>
          </w:p>
        </w:tc>
        <w:tc>
          <w:tcPr>
            <w:tcW w:w="709" w:type="dxa"/>
            <w:vAlign w:val="center"/>
          </w:tcPr>
          <w:p w14:paraId="39CE9F79" w14:textId="1DBF349D" w:rsidR="003B3620" w:rsidRDefault="00D6778D" w:rsidP="003B3620">
            <w:pPr>
              <w:tabs>
                <w:tab w:val="left" w:pos="2025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2,55</w:t>
            </w:r>
          </w:p>
        </w:tc>
        <w:tc>
          <w:tcPr>
            <w:tcW w:w="851" w:type="dxa"/>
            <w:vAlign w:val="center"/>
          </w:tcPr>
          <w:p w14:paraId="46C8C9A9" w14:textId="67D47D43" w:rsidR="003B3620" w:rsidRDefault="00D6778D" w:rsidP="003B362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2186</w:t>
            </w:r>
          </w:p>
        </w:tc>
        <w:tc>
          <w:tcPr>
            <w:tcW w:w="850" w:type="dxa"/>
            <w:vAlign w:val="center"/>
          </w:tcPr>
          <w:p w14:paraId="1FED3708" w14:textId="20208BF2" w:rsidR="003B3620" w:rsidRDefault="00D6778D" w:rsidP="003B362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56,41</w:t>
            </w:r>
          </w:p>
        </w:tc>
        <w:tc>
          <w:tcPr>
            <w:tcW w:w="992" w:type="dxa"/>
            <w:vAlign w:val="center"/>
          </w:tcPr>
          <w:p w14:paraId="6A64F131" w14:textId="33C237BD" w:rsidR="003B3620" w:rsidRDefault="00D6778D" w:rsidP="003B3620">
            <w:pPr>
              <w:tabs>
                <w:tab w:val="left" w:pos="2025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1359</w:t>
            </w:r>
          </w:p>
        </w:tc>
        <w:tc>
          <w:tcPr>
            <w:tcW w:w="851" w:type="dxa"/>
            <w:vAlign w:val="center"/>
          </w:tcPr>
          <w:p w14:paraId="3D85C2FC" w14:textId="6C335F36" w:rsidR="003B3620" w:rsidRDefault="00D6778D" w:rsidP="003B3620">
            <w:pPr>
              <w:tabs>
                <w:tab w:val="left" w:pos="2025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35,07</w:t>
            </w:r>
          </w:p>
        </w:tc>
        <w:tc>
          <w:tcPr>
            <w:tcW w:w="850" w:type="dxa"/>
            <w:vAlign w:val="center"/>
          </w:tcPr>
          <w:p w14:paraId="4F9623C0" w14:textId="04A0E2C7" w:rsidR="003B3620" w:rsidRDefault="00D6778D" w:rsidP="003B3620">
            <w:pPr>
              <w:tabs>
                <w:tab w:val="left" w:pos="2025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231</w:t>
            </w:r>
          </w:p>
        </w:tc>
        <w:tc>
          <w:tcPr>
            <w:tcW w:w="851" w:type="dxa"/>
            <w:vAlign w:val="center"/>
          </w:tcPr>
          <w:p w14:paraId="4DE64D4C" w14:textId="1AA06623" w:rsidR="003B3620" w:rsidRPr="006C61F7" w:rsidRDefault="00D6778D" w:rsidP="003B3620">
            <w:pPr>
              <w:tabs>
                <w:tab w:val="left" w:pos="2025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5,96</w:t>
            </w:r>
          </w:p>
        </w:tc>
      </w:tr>
      <w:tr w:rsidR="003B3620" w:rsidRPr="006C61F7" w14:paraId="0A597D51" w14:textId="77777777" w:rsidTr="00341B0B">
        <w:trPr>
          <w:trHeight w:val="388"/>
        </w:trPr>
        <w:tc>
          <w:tcPr>
            <w:tcW w:w="1843" w:type="dxa"/>
          </w:tcPr>
          <w:p w14:paraId="3129B9FE" w14:textId="77777777" w:rsidR="003B3620" w:rsidRPr="006C61F7" w:rsidRDefault="003B3620" w:rsidP="003B362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Информатика </w:t>
            </w:r>
          </w:p>
        </w:tc>
        <w:tc>
          <w:tcPr>
            <w:tcW w:w="1418" w:type="dxa"/>
          </w:tcPr>
          <w:p w14:paraId="28D10B68" w14:textId="656C67EF" w:rsidR="003B3620" w:rsidRPr="00DC3444" w:rsidRDefault="003B3620" w:rsidP="003B3620">
            <w:pPr>
              <w:jc w:val="center"/>
              <w:rPr>
                <w:sz w:val="22"/>
                <w:szCs w:val="22"/>
              </w:rPr>
            </w:pPr>
            <w:r w:rsidRPr="005856FD">
              <w:t>4481</w:t>
            </w:r>
          </w:p>
        </w:tc>
        <w:tc>
          <w:tcPr>
            <w:tcW w:w="850" w:type="dxa"/>
            <w:vAlign w:val="center"/>
          </w:tcPr>
          <w:p w14:paraId="76AF6F37" w14:textId="0DDEB37F" w:rsidR="003B3620" w:rsidRDefault="00D6778D" w:rsidP="003B362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153</w:t>
            </w:r>
          </w:p>
        </w:tc>
        <w:tc>
          <w:tcPr>
            <w:tcW w:w="709" w:type="dxa"/>
            <w:vAlign w:val="center"/>
          </w:tcPr>
          <w:p w14:paraId="434A9A66" w14:textId="7EC01116" w:rsidR="003B3620" w:rsidRDefault="00D6778D" w:rsidP="003B3620">
            <w:pPr>
              <w:tabs>
                <w:tab w:val="left" w:pos="2025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3,41</w:t>
            </w:r>
          </w:p>
        </w:tc>
        <w:tc>
          <w:tcPr>
            <w:tcW w:w="851" w:type="dxa"/>
            <w:vAlign w:val="center"/>
          </w:tcPr>
          <w:p w14:paraId="201219FE" w14:textId="6CFC4E0E" w:rsidR="003B3620" w:rsidRDefault="00D6778D" w:rsidP="003B362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2501</w:t>
            </w:r>
          </w:p>
        </w:tc>
        <w:tc>
          <w:tcPr>
            <w:tcW w:w="850" w:type="dxa"/>
            <w:vAlign w:val="center"/>
          </w:tcPr>
          <w:p w14:paraId="717BDE11" w14:textId="4E6AFE06" w:rsidR="003B3620" w:rsidRDefault="00D6778D" w:rsidP="003B362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55,81</w:t>
            </w:r>
          </w:p>
        </w:tc>
        <w:tc>
          <w:tcPr>
            <w:tcW w:w="992" w:type="dxa"/>
            <w:vAlign w:val="center"/>
          </w:tcPr>
          <w:p w14:paraId="3803263E" w14:textId="1B7D9CF2" w:rsidR="003B3620" w:rsidRDefault="00D6778D" w:rsidP="003B3620">
            <w:pPr>
              <w:tabs>
                <w:tab w:val="left" w:pos="2025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1554</w:t>
            </w:r>
          </w:p>
        </w:tc>
        <w:tc>
          <w:tcPr>
            <w:tcW w:w="851" w:type="dxa"/>
            <w:vAlign w:val="center"/>
          </w:tcPr>
          <w:p w14:paraId="6BDED9EF" w14:textId="785A9223" w:rsidR="003B3620" w:rsidRDefault="00D6778D" w:rsidP="003B3620">
            <w:pPr>
              <w:tabs>
                <w:tab w:val="left" w:pos="2025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34,86</w:t>
            </w:r>
          </w:p>
        </w:tc>
        <w:tc>
          <w:tcPr>
            <w:tcW w:w="850" w:type="dxa"/>
            <w:vAlign w:val="center"/>
          </w:tcPr>
          <w:p w14:paraId="5F5B959E" w14:textId="23B8E428" w:rsidR="003B3620" w:rsidRDefault="00D6778D" w:rsidP="003B3620">
            <w:pPr>
              <w:tabs>
                <w:tab w:val="left" w:pos="2025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273</w:t>
            </w:r>
          </w:p>
        </w:tc>
        <w:tc>
          <w:tcPr>
            <w:tcW w:w="851" w:type="dxa"/>
            <w:vAlign w:val="center"/>
          </w:tcPr>
          <w:p w14:paraId="5787A889" w14:textId="31F2BDFE" w:rsidR="003B3620" w:rsidRPr="006C61F7" w:rsidRDefault="00D6778D" w:rsidP="003B3620">
            <w:pPr>
              <w:tabs>
                <w:tab w:val="left" w:pos="2025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6,09</w:t>
            </w:r>
          </w:p>
        </w:tc>
      </w:tr>
      <w:tr w:rsidR="003B3620" w:rsidRPr="006C61F7" w14:paraId="512837FC" w14:textId="77777777" w:rsidTr="00341B0B">
        <w:trPr>
          <w:trHeight w:val="388"/>
        </w:trPr>
        <w:tc>
          <w:tcPr>
            <w:tcW w:w="1843" w:type="dxa"/>
          </w:tcPr>
          <w:p w14:paraId="26295555" w14:textId="77777777" w:rsidR="003B3620" w:rsidRPr="006C61F7" w:rsidRDefault="003B3620" w:rsidP="003B362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Физика </w:t>
            </w:r>
          </w:p>
        </w:tc>
        <w:tc>
          <w:tcPr>
            <w:tcW w:w="1418" w:type="dxa"/>
          </w:tcPr>
          <w:p w14:paraId="1ABB6D9B" w14:textId="7BCDEC23" w:rsidR="003B3620" w:rsidRPr="00DC3444" w:rsidRDefault="003B3620" w:rsidP="003B3620">
            <w:pPr>
              <w:jc w:val="center"/>
              <w:rPr>
                <w:sz w:val="22"/>
                <w:szCs w:val="22"/>
              </w:rPr>
            </w:pPr>
            <w:r w:rsidRPr="005856FD">
              <w:t>1155</w:t>
            </w:r>
          </w:p>
        </w:tc>
        <w:tc>
          <w:tcPr>
            <w:tcW w:w="850" w:type="dxa"/>
            <w:vAlign w:val="center"/>
          </w:tcPr>
          <w:p w14:paraId="236890FA" w14:textId="5DA9137C" w:rsidR="003B3620" w:rsidRDefault="00D6778D" w:rsidP="003B362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709" w:type="dxa"/>
            <w:vAlign w:val="center"/>
          </w:tcPr>
          <w:p w14:paraId="7D8E8D1A" w14:textId="1DCD05E2" w:rsidR="003B3620" w:rsidRDefault="00D6778D" w:rsidP="003B3620">
            <w:pPr>
              <w:tabs>
                <w:tab w:val="left" w:pos="2025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0,61</w:t>
            </w:r>
          </w:p>
        </w:tc>
        <w:tc>
          <w:tcPr>
            <w:tcW w:w="851" w:type="dxa"/>
            <w:vAlign w:val="center"/>
          </w:tcPr>
          <w:p w14:paraId="60C806D2" w14:textId="463292EB" w:rsidR="003B3620" w:rsidRDefault="00D6778D" w:rsidP="003B362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506</w:t>
            </w:r>
          </w:p>
        </w:tc>
        <w:tc>
          <w:tcPr>
            <w:tcW w:w="850" w:type="dxa"/>
            <w:vAlign w:val="center"/>
          </w:tcPr>
          <w:p w14:paraId="74BA812D" w14:textId="3D35BC16" w:rsidR="003B3620" w:rsidRDefault="00D6778D" w:rsidP="003B362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43,81</w:t>
            </w:r>
          </w:p>
        </w:tc>
        <w:tc>
          <w:tcPr>
            <w:tcW w:w="992" w:type="dxa"/>
            <w:vAlign w:val="center"/>
          </w:tcPr>
          <w:p w14:paraId="31FA81DA" w14:textId="12F5C1E2" w:rsidR="003B3620" w:rsidRDefault="00D6778D" w:rsidP="003B3620">
            <w:pPr>
              <w:tabs>
                <w:tab w:val="left" w:pos="2025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540</w:t>
            </w:r>
          </w:p>
        </w:tc>
        <w:tc>
          <w:tcPr>
            <w:tcW w:w="851" w:type="dxa"/>
            <w:vAlign w:val="center"/>
          </w:tcPr>
          <w:p w14:paraId="72544E40" w14:textId="7D58BF7E" w:rsidR="003B3620" w:rsidRDefault="00D6778D" w:rsidP="003B3620">
            <w:pPr>
              <w:tabs>
                <w:tab w:val="left" w:pos="2025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46,75</w:t>
            </w:r>
          </w:p>
        </w:tc>
        <w:tc>
          <w:tcPr>
            <w:tcW w:w="850" w:type="dxa"/>
            <w:vAlign w:val="center"/>
          </w:tcPr>
          <w:p w14:paraId="274AE716" w14:textId="582324B1" w:rsidR="003B3620" w:rsidRDefault="00D6778D" w:rsidP="003B3620">
            <w:pPr>
              <w:tabs>
                <w:tab w:val="left" w:pos="2025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102</w:t>
            </w:r>
          </w:p>
        </w:tc>
        <w:tc>
          <w:tcPr>
            <w:tcW w:w="851" w:type="dxa"/>
            <w:vAlign w:val="center"/>
          </w:tcPr>
          <w:p w14:paraId="7F8FF7F4" w14:textId="2EBFB087" w:rsidR="003B3620" w:rsidRPr="006C61F7" w:rsidRDefault="00D6778D" w:rsidP="003B3620">
            <w:pPr>
              <w:tabs>
                <w:tab w:val="left" w:pos="2025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8,83</w:t>
            </w:r>
          </w:p>
        </w:tc>
      </w:tr>
      <w:tr w:rsidR="003B3620" w:rsidRPr="006C61F7" w14:paraId="75DD53C8" w14:textId="77777777" w:rsidTr="00341B0B">
        <w:trPr>
          <w:trHeight w:val="388"/>
        </w:trPr>
        <w:tc>
          <w:tcPr>
            <w:tcW w:w="1843" w:type="dxa"/>
          </w:tcPr>
          <w:p w14:paraId="0EF8B191" w14:textId="77777777" w:rsidR="003B3620" w:rsidRPr="006C61F7" w:rsidRDefault="003B3620" w:rsidP="003B362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История </w:t>
            </w:r>
          </w:p>
        </w:tc>
        <w:tc>
          <w:tcPr>
            <w:tcW w:w="1418" w:type="dxa"/>
          </w:tcPr>
          <w:p w14:paraId="75C0B42E" w14:textId="384C0B86" w:rsidR="003B3620" w:rsidRPr="00DC3444" w:rsidRDefault="003B3620" w:rsidP="003B3620">
            <w:pPr>
              <w:jc w:val="center"/>
              <w:rPr>
                <w:sz w:val="22"/>
                <w:szCs w:val="22"/>
              </w:rPr>
            </w:pPr>
            <w:r w:rsidRPr="005856FD">
              <w:t>806</w:t>
            </w:r>
          </w:p>
        </w:tc>
        <w:tc>
          <w:tcPr>
            <w:tcW w:w="850" w:type="dxa"/>
            <w:vAlign w:val="center"/>
          </w:tcPr>
          <w:p w14:paraId="7CCD44DD" w14:textId="0A8089EC" w:rsidR="003B3620" w:rsidRDefault="00D6778D" w:rsidP="003B362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</w:p>
        </w:tc>
        <w:tc>
          <w:tcPr>
            <w:tcW w:w="709" w:type="dxa"/>
            <w:vAlign w:val="center"/>
          </w:tcPr>
          <w:p w14:paraId="69D7D1BC" w14:textId="1524F201" w:rsidR="003B3620" w:rsidRDefault="00D6778D" w:rsidP="003B3620">
            <w:pPr>
              <w:tabs>
                <w:tab w:val="left" w:pos="2025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1,86</w:t>
            </w:r>
          </w:p>
        </w:tc>
        <w:tc>
          <w:tcPr>
            <w:tcW w:w="851" w:type="dxa"/>
            <w:vAlign w:val="center"/>
          </w:tcPr>
          <w:p w14:paraId="17961874" w14:textId="7CF222EF" w:rsidR="003B3620" w:rsidRDefault="00D6778D" w:rsidP="003B362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360</w:t>
            </w:r>
          </w:p>
        </w:tc>
        <w:tc>
          <w:tcPr>
            <w:tcW w:w="850" w:type="dxa"/>
            <w:vAlign w:val="center"/>
          </w:tcPr>
          <w:p w14:paraId="7434D6FB" w14:textId="6152EABA" w:rsidR="003B3620" w:rsidRDefault="00D6778D" w:rsidP="003B362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44,67</w:t>
            </w:r>
          </w:p>
        </w:tc>
        <w:tc>
          <w:tcPr>
            <w:tcW w:w="992" w:type="dxa"/>
            <w:vAlign w:val="center"/>
          </w:tcPr>
          <w:p w14:paraId="2A2847E8" w14:textId="03E3EDFE" w:rsidR="003B3620" w:rsidRDefault="00D6778D" w:rsidP="003B3620">
            <w:pPr>
              <w:tabs>
                <w:tab w:val="left" w:pos="2025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369</w:t>
            </w:r>
          </w:p>
        </w:tc>
        <w:tc>
          <w:tcPr>
            <w:tcW w:w="851" w:type="dxa"/>
            <w:vAlign w:val="center"/>
          </w:tcPr>
          <w:p w14:paraId="665B5856" w14:textId="54AE35DE" w:rsidR="003B3620" w:rsidRDefault="00D6778D" w:rsidP="003B3620">
            <w:pPr>
              <w:tabs>
                <w:tab w:val="left" w:pos="2025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45,78</w:t>
            </w:r>
          </w:p>
        </w:tc>
        <w:tc>
          <w:tcPr>
            <w:tcW w:w="850" w:type="dxa"/>
            <w:vAlign w:val="center"/>
          </w:tcPr>
          <w:p w14:paraId="5958B8E7" w14:textId="7800B2CB" w:rsidR="003B3620" w:rsidRDefault="00D6778D" w:rsidP="003B3620">
            <w:pPr>
              <w:tabs>
                <w:tab w:val="left" w:pos="2025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62</w:t>
            </w:r>
          </w:p>
        </w:tc>
        <w:tc>
          <w:tcPr>
            <w:tcW w:w="851" w:type="dxa"/>
            <w:vAlign w:val="center"/>
          </w:tcPr>
          <w:p w14:paraId="3BBA51B5" w14:textId="4417AAD8" w:rsidR="003B3620" w:rsidRPr="006C61F7" w:rsidRDefault="00D6778D" w:rsidP="003B3620">
            <w:pPr>
              <w:tabs>
                <w:tab w:val="left" w:pos="2025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7,69</w:t>
            </w:r>
          </w:p>
        </w:tc>
      </w:tr>
      <w:tr w:rsidR="003B3620" w:rsidRPr="006C61F7" w14:paraId="239D9888" w14:textId="77777777" w:rsidTr="00341B0B">
        <w:trPr>
          <w:trHeight w:val="388"/>
        </w:trPr>
        <w:tc>
          <w:tcPr>
            <w:tcW w:w="1843" w:type="dxa"/>
          </w:tcPr>
          <w:p w14:paraId="46E4275A" w14:textId="77777777" w:rsidR="003B3620" w:rsidRPr="006C61F7" w:rsidRDefault="003B3620" w:rsidP="003B362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Химия </w:t>
            </w:r>
          </w:p>
        </w:tc>
        <w:tc>
          <w:tcPr>
            <w:tcW w:w="1418" w:type="dxa"/>
          </w:tcPr>
          <w:p w14:paraId="39C67FBD" w14:textId="5862F695" w:rsidR="003B3620" w:rsidRPr="00DC3444" w:rsidRDefault="003B3620" w:rsidP="003B3620">
            <w:pPr>
              <w:jc w:val="center"/>
              <w:rPr>
                <w:sz w:val="22"/>
                <w:szCs w:val="22"/>
              </w:rPr>
            </w:pPr>
            <w:r w:rsidRPr="005856FD">
              <w:t>893</w:t>
            </w:r>
          </w:p>
        </w:tc>
        <w:tc>
          <w:tcPr>
            <w:tcW w:w="850" w:type="dxa"/>
            <w:vAlign w:val="center"/>
          </w:tcPr>
          <w:p w14:paraId="0F1F398C" w14:textId="0AE3E99D" w:rsidR="003B3620" w:rsidRPr="0023172E" w:rsidRDefault="00D6778D" w:rsidP="003B362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709" w:type="dxa"/>
            <w:vAlign w:val="center"/>
          </w:tcPr>
          <w:p w14:paraId="3BEF7911" w14:textId="1300FEE5" w:rsidR="003B3620" w:rsidRPr="0023172E" w:rsidRDefault="00D6778D" w:rsidP="003B3620">
            <w:pPr>
              <w:tabs>
                <w:tab w:val="left" w:pos="2025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1,01</w:t>
            </w:r>
          </w:p>
        </w:tc>
        <w:tc>
          <w:tcPr>
            <w:tcW w:w="851" w:type="dxa"/>
            <w:vAlign w:val="center"/>
          </w:tcPr>
          <w:p w14:paraId="6D044668" w14:textId="04DC71F0" w:rsidR="003B3620" w:rsidRPr="0023172E" w:rsidRDefault="00D6778D" w:rsidP="003B362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322</w:t>
            </w:r>
          </w:p>
        </w:tc>
        <w:tc>
          <w:tcPr>
            <w:tcW w:w="850" w:type="dxa"/>
            <w:vAlign w:val="center"/>
          </w:tcPr>
          <w:p w14:paraId="580DFDB0" w14:textId="6543BBAA" w:rsidR="003B3620" w:rsidRPr="0023172E" w:rsidRDefault="00D6778D" w:rsidP="003B362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36,06</w:t>
            </w:r>
          </w:p>
        </w:tc>
        <w:tc>
          <w:tcPr>
            <w:tcW w:w="992" w:type="dxa"/>
            <w:vAlign w:val="center"/>
          </w:tcPr>
          <w:p w14:paraId="2BCA3729" w14:textId="010C4F83" w:rsidR="003B3620" w:rsidRDefault="00D6778D" w:rsidP="003B3620">
            <w:pPr>
              <w:tabs>
                <w:tab w:val="left" w:pos="2025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360</w:t>
            </w:r>
          </w:p>
        </w:tc>
        <w:tc>
          <w:tcPr>
            <w:tcW w:w="851" w:type="dxa"/>
            <w:vAlign w:val="center"/>
          </w:tcPr>
          <w:p w14:paraId="07B2DACB" w14:textId="7E1E8B72" w:rsidR="003B3620" w:rsidRDefault="00D6778D" w:rsidP="003B3620">
            <w:pPr>
              <w:tabs>
                <w:tab w:val="left" w:pos="2025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40,31</w:t>
            </w:r>
          </w:p>
        </w:tc>
        <w:tc>
          <w:tcPr>
            <w:tcW w:w="850" w:type="dxa"/>
            <w:vAlign w:val="center"/>
          </w:tcPr>
          <w:p w14:paraId="73804861" w14:textId="69C135A4" w:rsidR="003B3620" w:rsidRDefault="00D6778D" w:rsidP="003B3620">
            <w:pPr>
              <w:tabs>
                <w:tab w:val="left" w:pos="2025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</w:t>
            </w:r>
          </w:p>
        </w:tc>
        <w:tc>
          <w:tcPr>
            <w:tcW w:w="851" w:type="dxa"/>
            <w:vAlign w:val="center"/>
          </w:tcPr>
          <w:p w14:paraId="1B6598A4" w14:textId="0121065A" w:rsidR="003B3620" w:rsidRPr="006C61F7" w:rsidRDefault="00D6778D" w:rsidP="003B3620">
            <w:pPr>
              <w:tabs>
                <w:tab w:val="left" w:pos="2025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22,62</w:t>
            </w:r>
          </w:p>
        </w:tc>
      </w:tr>
      <w:tr w:rsidR="003B3620" w:rsidRPr="006C61F7" w14:paraId="655AEEC7" w14:textId="77777777" w:rsidTr="00341B0B">
        <w:trPr>
          <w:trHeight w:val="388"/>
        </w:trPr>
        <w:tc>
          <w:tcPr>
            <w:tcW w:w="1843" w:type="dxa"/>
          </w:tcPr>
          <w:p w14:paraId="6FF161C9" w14:textId="77777777" w:rsidR="003B3620" w:rsidRPr="006C61F7" w:rsidRDefault="003B3620" w:rsidP="003B362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Английский язык</w:t>
            </w:r>
          </w:p>
        </w:tc>
        <w:tc>
          <w:tcPr>
            <w:tcW w:w="1418" w:type="dxa"/>
          </w:tcPr>
          <w:p w14:paraId="1A4147B2" w14:textId="679AA956" w:rsidR="003B3620" w:rsidRPr="00DC3444" w:rsidRDefault="003B3620" w:rsidP="003B3620">
            <w:pPr>
              <w:jc w:val="center"/>
              <w:rPr>
                <w:sz w:val="22"/>
                <w:szCs w:val="22"/>
              </w:rPr>
            </w:pPr>
            <w:r w:rsidRPr="005856FD">
              <w:t>493</w:t>
            </w:r>
          </w:p>
        </w:tc>
        <w:tc>
          <w:tcPr>
            <w:tcW w:w="850" w:type="dxa"/>
            <w:vAlign w:val="center"/>
          </w:tcPr>
          <w:p w14:paraId="55682BE3" w14:textId="6CD135DA" w:rsidR="003B3620" w:rsidRDefault="00D6778D" w:rsidP="003B362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709" w:type="dxa"/>
            <w:vAlign w:val="center"/>
          </w:tcPr>
          <w:p w14:paraId="18689476" w14:textId="6DFE18AE" w:rsidR="003B3620" w:rsidRDefault="00D6778D" w:rsidP="003B3620">
            <w:pPr>
              <w:tabs>
                <w:tab w:val="left" w:pos="2025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1,01</w:t>
            </w:r>
          </w:p>
        </w:tc>
        <w:tc>
          <w:tcPr>
            <w:tcW w:w="851" w:type="dxa"/>
            <w:vAlign w:val="center"/>
          </w:tcPr>
          <w:p w14:paraId="7F14230B" w14:textId="19F85410" w:rsidR="003B3620" w:rsidRDefault="00D6778D" w:rsidP="003B362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155</w:t>
            </w:r>
          </w:p>
        </w:tc>
        <w:tc>
          <w:tcPr>
            <w:tcW w:w="850" w:type="dxa"/>
            <w:vAlign w:val="center"/>
          </w:tcPr>
          <w:p w14:paraId="42915555" w14:textId="27436B67" w:rsidR="003B3620" w:rsidRDefault="00D6778D" w:rsidP="003B362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31,44</w:t>
            </w:r>
          </w:p>
        </w:tc>
        <w:tc>
          <w:tcPr>
            <w:tcW w:w="992" w:type="dxa"/>
            <w:vAlign w:val="center"/>
          </w:tcPr>
          <w:p w14:paraId="5C836CED" w14:textId="0122DCF4" w:rsidR="003B3620" w:rsidRDefault="00D6778D" w:rsidP="003B3620">
            <w:pPr>
              <w:tabs>
                <w:tab w:val="left" w:pos="2025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212</w:t>
            </w:r>
          </w:p>
        </w:tc>
        <w:tc>
          <w:tcPr>
            <w:tcW w:w="851" w:type="dxa"/>
            <w:vAlign w:val="center"/>
          </w:tcPr>
          <w:p w14:paraId="38F6B224" w14:textId="0FCB8CBB" w:rsidR="003B3620" w:rsidRDefault="00D6778D" w:rsidP="003B3620">
            <w:pPr>
              <w:tabs>
                <w:tab w:val="left" w:pos="2025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43</w:t>
            </w:r>
          </w:p>
        </w:tc>
        <w:tc>
          <w:tcPr>
            <w:tcW w:w="850" w:type="dxa"/>
            <w:vAlign w:val="center"/>
          </w:tcPr>
          <w:p w14:paraId="6B1CD416" w14:textId="67B412B8" w:rsidR="003B3620" w:rsidRDefault="00D6778D" w:rsidP="003B3620">
            <w:pPr>
              <w:tabs>
                <w:tab w:val="left" w:pos="2025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121</w:t>
            </w:r>
          </w:p>
        </w:tc>
        <w:tc>
          <w:tcPr>
            <w:tcW w:w="851" w:type="dxa"/>
            <w:vAlign w:val="center"/>
          </w:tcPr>
          <w:p w14:paraId="4C0134FF" w14:textId="6E860E86" w:rsidR="003B3620" w:rsidRPr="006C61F7" w:rsidRDefault="00D6778D" w:rsidP="003B3620">
            <w:pPr>
              <w:tabs>
                <w:tab w:val="left" w:pos="2025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24,54</w:t>
            </w:r>
          </w:p>
        </w:tc>
      </w:tr>
      <w:tr w:rsidR="003B3620" w:rsidRPr="006C61F7" w14:paraId="55E758AB" w14:textId="77777777" w:rsidTr="00341B0B">
        <w:trPr>
          <w:trHeight w:val="388"/>
        </w:trPr>
        <w:tc>
          <w:tcPr>
            <w:tcW w:w="1843" w:type="dxa"/>
          </w:tcPr>
          <w:p w14:paraId="6C8747D2" w14:textId="77777777" w:rsidR="003B3620" w:rsidRPr="006C61F7" w:rsidRDefault="003B3620" w:rsidP="003B362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Литература </w:t>
            </w:r>
          </w:p>
        </w:tc>
        <w:tc>
          <w:tcPr>
            <w:tcW w:w="1418" w:type="dxa"/>
          </w:tcPr>
          <w:p w14:paraId="1CDB22FA" w14:textId="335F4812" w:rsidR="003B3620" w:rsidRPr="00DC3444" w:rsidRDefault="003B3620" w:rsidP="003B3620">
            <w:pPr>
              <w:jc w:val="center"/>
              <w:rPr>
                <w:sz w:val="22"/>
                <w:szCs w:val="22"/>
              </w:rPr>
            </w:pPr>
            <w:r w:rsidRPr="005856FD">
              <w:t>223</w:t>
            </w:r>
          </w:p>
        </w:tc>
        <w:tc>
          <w:tcPr>
            <w:tcW w:w="850" w:type="dxa"/>
            <w:vAlign w:val="center"/>
          </w:tcPr>
          <w:p w14:paraId="1DD982A6" w14:textId="44BB0CE2" w:rsidR="003B3620" w:rsidRDefault="0034474C" w:rsidP="003B362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709" w:type="dxa"/>
            <w:vAlign w:val="center"/>
          </w:tcPr>
          <w:p w14:paraId="3C75EC20" w14:textId="55E499AB" w:rsidR="003B3620" w:rsidRDefault="0034474C" w:rsidP="003B3620">
            <w:pPr>
              <w:tabs>
                <w:tab w:val="left" w:pos="2025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1,79</w:t>
            </w:r>
          </w:p>
        </w:tc>
        <w:tc>
          <w:tcPr>
            <w:tcW w:w="851" w:type="dxa"/>
            <w:vAlign w:val="center"/>
          </w:tcPr>
          <w:p w14:paraId="12F06EF4" w14:textId="0ADAA1CF" w:rsidR="003B3620" w:rsidRDefault="0034474C" w:rsidP="003B362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74</w:t>
            </w:r>
          </w:p>
        </w:tc>
        <w:tc>
          <w:tcPr>
            <w:tcW w:w="850" w:type="dxa"/>
            <w:vAlign w:val="center"/>
          </w:tcPr>
          <w:p w14:paraId="2CDD4CA0" w14:textId="1832304B" w:rsidR="003B3620" w:rsidRDefault="0034474C" w:rsidP="003B362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33,18</w:t>
            </w:r>
          </w:p>
        </w:tc>
        <w:tc>
          <w:tcPr>
            <w:tcW w:w="992" w:type="dxa"/>
            <w:vAlign w:val="center"/>
          </w:tcPr>
          <w:p w14:paraId="40D162A1" w14:textId="61269EC7" w:rsidR="003B3620" w:rsidRDefault="0034474C" w:rsidP="003B3620">
            <w:pPr>
              <w:tabs>
                <w:tab w:val="left" w:pos="2025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79</w:t>
            </w:r>
          </w:p>
        </w:tc>
        <w:tc>
          <w:tcPr>
            <w:tcW w:w="851" w:type="dxa"/>
            <w:vAlign w:val="center"/>
          </w:tcPr>
          <w:p w14:paraId="3BC17F6C" w14:textId="2C6EBEFC" w:rsidR="003B3620" w:rsidRDefault="0034474C" w:rsidP="003B3620">
            <w:pPr>
              <w:tabs>
                <w:tab w:val="left" w:pos="2025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35,43</w:t>
            </w:r>
          </w:p>
        </w:tc>
        <w:tc>
          <w:tcPr>
            <w:tcW w:w="850" w:type="dxa"/>
            <w:vAlign w:val="center"/>
          </w:tcPr>
          <w:p w14:paraId="09423046" w14:textId="6345C9D4" w:rsidR="003B3620" w:rsidRDefault="0034474C" w:rsidP="003B3620">
            <w:pPr>
              <w:tabs>
                <w:tab w:val="left" w:pos="2025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66</w:t>
            </w:r>
          </w:p>
        </w:tc>
        <w:tc>
          <w:tcPr>
            <w:tcW w:w="851" w:type="dxa"/>
            <w:vAlign w:val="center"/>
          </w:tcPr>
          <w:p w14:paraId="4B429F55" w14:textId="64DBA0E7" w:rsidR="003B3620" w:rsidRPr="006C61F7" w:rsidRDefault="0034474C" w:rsidP="003B3620">
            <w:pPr>
              <w:tabs>
                <w:tab w:val="left" w:pos="2025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29,6</w:t>
            </w:r>
          </w:p>
        </w:tc>
      </w:tr>
    </w:tbl>
    <w:p w14:paraId="4D81CEC0" w14:textId="1A9DA95C" w:rsidR="006E484F" w:rsidRDefault="00942F2B" w:rsidP="009323FE">
      <w:r w:rsidRPr="00942F2B">
        <w:t xml:space="preserve">                                                                                                      </w:t>
      </w:r>
      <w:r w:rsidR="00BC5D27" w:rsidRPr="00AA53B0">
        <w:t xml:space="preserve">                                                                          </w:t>
      </w:r>
      <w:r w:rsidR="00492547">
        <w:t xml:space="preserve">                       </w:t>
      </w:r>
    </w:p>
    <w:p w14:paraId="07E57BA9" w14:textId="7933A280" w:rsidR="000629EF" w:rsidRDefault="001D5A44" w:rsidP="009A0182">
      <w:pPr>
        <w:ind w:firstLine="708"/>
        <w:jc w:val="both"/>
      </w:pPr>
      <w:r>
        <w:t>В 202</w:t>
      </w:r>
      <w:r w:rsidR="009323FE">
        <w:t>5</w:t>
      </w:r>
      <w:r>
        <w:t xml:space="preserve"> году </w:t>
      </w:r>
      <w:r w:rsidR="009323FE">
        <w:t xml:space="preserve">наибольшая </w:t>
      </w:r>
      <w:r w:rsidR="00E63A0C">
        <w:t xml:space="preserve">доля участников ОГЭ (%), не сдавших экзамены </w:t>
      </w:r>
      <w:r w:rsidR="009323FE">
        <w:t>выпадает на массовые учебные предметы</w:t>
      </w:r>
      <w:r w:rsidR="00E63A0C">
        <w:t xml:space="preserve"> (</w:t>
      </w:r>
      <w:r w:rsidR="009323FE">
        <w:t xml:space="preserve">география, </w:t>
      </w:r>
      <w:r w:rsidR="00E63A0C">
        <w:t>математика,</w:t>
      </w:r>
      <w:r w:rsidR="009323FE">
        <w:t xml:space="preserve"> </w:t>
      </w:r>
      <w:r w:rsidR="00E63A0C">
        <w:t>обществознание</w:t>
      </w:r>
      <w:r w:rsidR="009323FE">
        <w:t>, информатика, русский язык) и</w:t>
      </w:r>
      <w:r w:rsidR="00E63A0C">
        <w:t xml:space="preserve"> </w:t>
      </w:r>
      <w:r w:rsidR="009323FE">
        <w:t>находится</w:t>
      </w:r>
      <w:r w:rsidR="00E63A0C">
        <w:t xml:space="preserve"> </w:t>
      </w:r>
      <w:r w:rsidR="009323FE">
        <w:t xml:space="preserve">в диапазоне от пяти до двух процентов, самое низкое </w:t>
      </w:r>
      <w:r w:rsidR="000629EF">
        <w:t xml:space="preserve">значение </w:t>
      </w:r>
      <w:r w:rsidR="00BA1708">
        <w:t>показател</w:t>
      </w:r>
      <w:r w:rsidR="000629EF">
        <w:t>я</w:t>
      </w:r>
      <w:r w:rsidR="00BA1708">
        <w:t xml:space="preserve"> «качество обучен</w:t>
      </w:r>
      <w:r w:rsidR="008C0C50">
        <w:t>ия</w:t>
      </w:r>
      <w:r w:rsidR="00BA1708">
        <w:t xml:space="preserve">» </w:t>
      </w:r>
      <w:r w:rsidR="009323FE">
        <w:t>по обществознанию.</w:t>
      </w:r>
    </w:p>
    <w:p w14:paraId="4CEE02A2" w14:textId="61E7DDB0" w:rsidR="002E27EF" w:rsidRDefault="002E27EF" w:rsidP="009A0182">
      <w:pPr>
        <w:ind w:firstLine="708"/>
        <w:jc w:val="both"/>
      </w:pPr>
    </w:p>
    <w:p w14:paraId="173084CD" w14:textId="3B637A79" w:rsidR="002E27EF" w:rsidRDefault="002E27EF" w:rsidP="009A0182">
      <w:pPr>
        <w:ind w:firstLine="708"/>
        <w:jc w:val="both"/>
      </w:pPr>
    </w:p>
    <w:p w14:paraId="725E512A" w14:textId="275CB6F7" w:rsidR="002E27EF" w:rsidRDefault="002E27EF" w:rsidP="009A0182">
      <w:pPr>
        <w:ind w:firstLine="708"/>
        <w:jc w:val="both"/>
      </w:pPr>
    </w:p>
    <w:p w14:paraId="2AE3DB34" w14:textId="77777777" w:rsidR="002E27EF" w:rsidRDefault="002E27EF" w:rsidP="009A0182">
      <w:pPr>
        <w:ind w:firstLine="708"/>
        <w:jc w:val="both"/>
      </w:pPr>
    </w:p>
    <w:p w14:paraId="2E1F306E" w14:textId="77777777" w:rsidR="009323FE" w:rsidRDefault="009323FE" w:rsidP="009A0182">
      <w:pPr>
        <w:ind w:firstLine="708"/>
        <w:jc w:val="both"/>
      </w:pPr>
    </w:p>
    <w:p w14:paraId="5B21E138" w14:textId="48AB2BBD" w:rsidR="009A0182" w:rsidRDefault="009A0182" w:rsidP="009A0182">
      <w:pPr>
        <w:ind w:firstLine="708"/>
        <w:jc w:val="both"/>
      </w:pPr>
      <w:r w:rsidRPr="00155806">
        <w:lastRenderedPageBreak/>
        <w:t xml:space="preserve">Результаты </w:t>
      </w:r>
      <w:r>
        <w:t>ГВ</w:t>
      </w:r>
      <w:r w:rsidRPr="00155806">
        <w:t xml:space="preserve">Э </w:t>
      </w:r>
      <w:r w:rsidR="00492060">
        <w:t xml:space="preserve">с учётом </w:t>
      </w:r>
      <w:r w:rsidRPr="00155806">
        <w:t>дополнительного периода представлены в таблиц</w:t>
      </w:r>
      <w:r w:rsidR="0098359C">
        <w:t>е</w:t>
      </w:r>
      <w:r w:rsidRPr="00155806">
        <w:t xml:space="preserve"> </w:t>
      </w:r>
      <w:r w:rsidR="002E27EF">
        <w:t>3</w:t>
      </w:r>
    </w:p>
    <w:p w14:paraId="3DCA0081" w14:textId="1A81167E" w:rsidR="006E3D80" w:rsidRDefault="006E3D80" w:rsidP="006E3D80">
      <w:pPr>
        <w:jc w:val="right"/>
      </w:pPr>
      <w:r>
        <w:t xml:space="preserve">Таблица </w:t>
      </w:r>
      <w:r w:rsidR="002E27EF">
        <w:t>3</w:t>
      </w:r>
    </w:p>
    <w:tbl>
      <w:tblPr>
        <w:tblW w:w="10065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1418"/>
        <w:gridCol w:w="709"/>
        <w:gridCol w:w="708"/>
        <w:gridCol w:w="709"/>
        <w:gridCol w:w="709"/>
        <w:gridCol w:w="1559"/>
        <w:gridCol w:w="1276"/>
        <w:gridCol w:w="1134"/>
      </w:tblGrid>
      <w:tr w:rsidR="00492060" w:rsidRPr="006C61F7" w14:paraId="0C6B1296" w14:textId="77777777" w:rsidTr="00FE0101">
        <w:trPr>
          <w:trHeight w:val="349"/>
        </w:trPr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9822291" w14:textId="77777777" w:rsidR="00492060" w:rsidRPr="006C61F7" w:rsidRDefault="00492060" w:rsidP="0000550C">
            <w:pPr>
              <w:spacing w:line="276" w:lineRule="auto"/>
              <w:jc w:val="center"/>
              <w:rPr>
                <w:b/>
                <w:sz w:val="22"/>
                <w:szCs w:val="22"/>
              </w:rPr>
            </w:pPr>
            <w:r w:rsidRPr="006C61F7">
              <w:rPr>
                <w:b/>
                <w:bCs/>
                <w:sz w:val="22"/>
                <w:szCs w:val="22"/>
              </w:rPr>
              <w:t>Предмет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074D603" w14:textId="77777777" w:rsidR="00492060" w:rsidRPr="006C61F7" w:rsidRDefault="00492060" w:rsidP="0000550C">
            <w:pPr>
              <w:spacing w:line="276" w:lineRule="auto"/>
              <w:jc w:val="center"/>
              <w:rPr>
                <w:b/>
                <w:sz w:val="22"/>
                <w:szCs w:val="22"/>
              </w:rPr>
            </w:pPr>
            <w:r w:rsidRPr="006C61F7">
              <w:rPr>
                <w:b/>
                <w:sz w:val="22"/>
                <w:szCs w:val="22"/>
              </w:rPr>
              <w:t>Количество участников</w:t>
            </w:r>
          </w:p>
        </w:tc>
        <w:tc>
          <w:tcPr>
            <w:tcW w:w="283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D4319E9" w14:textId="77777777" w:rsidR="00492060" w:rsidRPr="006C61F7" w:rsidRDefault="00492060" w:rsidP="0000550C">
            <w:pPr>
              <w:spacing w:line="276" w:lineRule="auto"/>
              <w:jc w:val="center"/>
              <w:rPr>
                <w:b/>
                <w:sz w:val="22"/>
                <w:szCs w:val="22"/>
              </w:rPr>
            </w:pPr>
            <w:r w:rsidRPr="006C61F7">
              <w:rPr>
                <w:b/>
                <w:sz w:val="22"/>
                <w:szCs w:val="22"/>
              </w:rPr>
              <w:t xml:space="preserve">Отметка </w:t>
            </w:r>
          </w:p>
        </w:tc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2460445" w14:textId="77777777" w:rsidR="00492060" w:rsidRPr="006C61F7" w:rsidRDefault="00492060" w:rsidP="00171818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Уровень обученности</w:t>
            </w:r>
            <w:r w:rsidRPr="006C61F7">
              <w:rPr>
                <w:b/>
                <w:sz w:val="22"/>
                <w:szCs w:val="22"/>
              </w:rPr>
              <w:t xml:space="preserve"> (%)</w:t>
            </w: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31E9207" w14:textId="77777777" w:rsidR="00492060" w:rsidRPr="006C61F7" w:rsidRDefault="00492060" w:rsidP="00171818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Качество обучения</w:t>
            </w:r>
            <w:r w:rsidRPr="006C61F7">
              <w:rPr>
                <w:b/>
                <w:sz w:val="22"/>
                <w:szCs w:val="22"/>
              </w:rPr>
              <w:t xml:space="preserve"> (%)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6D4CA8B" w14:textId="77777777" w:rsidR="00492060" w:rsidRPr="006C61F7" w:rsidRDefault="00492060" w:rsidP="0000550C">
            <w:pPr>
              <w:spacing w:line="276" w:lineRule="auto"/>
              <w:jc w:val="center"/>
              <w:rPr>
                <w:b/>
                <w:sz w:val="22"/>
                <w:szCs w:val="22"/>
              </w:rPr>
            </w:pPr>
            <w:r w:rsidRPr="006C61F7">
              <w:rPr>
                <w:b/>
                <w:sz w:val="22"/>
                <w:szCs w:val="22"/>
              </w:rPr>
              <w:t>Средняя отметка</w:t>
            </w:r>
          </w:p>
        </w:tc>
      </w:tr>
      <w:tr w:rsidR="006E3D80" w:rsidRPr="006C61F7" w14:paraId="60ACF81C" w14:textId="77777777" w:rsidTr="00FE0101">
        <w:trPr>
          <w:trHeight w:val="447"/>
        </w:trPr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2B4C10A" w14:textId="77777777" w:rsidR="006E3D80" w:rsidRPr="006C61F7" w:rsidRDefault="006E3D80" w:rsidP="0000550C">
            <w:pPr>
              <w:spacing w:line="276" w:lineRule="auto"/>
              <w:rPr>
                <w:b/>
                <w:sz w:val="22"/>
                <w:szCs w:val="22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B5E471D" w14:textId="77777777" w:rsidR="006E3D80" w:rsidRPr="006C61F7" w:rsidRDefault="006E3D80" w:rsidP="0000550C">
            <w:pPr>
              <w:spacing w:line="276" w:lineRule="auto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ADB235E" w14:textId="77777777" w:rsidR="006E3D80" w:rsidRPr="006C61F7" w:rsidRDefault="006E3D80" w:rsidP="0000550C">
            <w:pPr>
              <w:spacing w:line="276" w:lineRule="auto"/>
              <w:jc w:val="center"/>
              <w:rPr>
                <w:b/>
                <w:sz w:val="22"/>
                <w:szCs w:val="22"/>
              </w:rPr>
            </w:pPr>
            <w:r w:rsidRPr="006C61F7">
              <w:rPr>
                <w:b/>
                <w:sz w:val="22"/>
                <w:szCs w:val="22"/>
              </w:rPr>
              <w:t>«2»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3E8930E" w14:textId="77777777" w:rsidR="006E3D80" w:rsidRPr="006C61F7" w:rsidRDefault="006E3D80" w:rsidP="0000550C">
            <w:pPr>
              <w:spacing w:line="276" w:lineRule="auto"/>
              <w:jc w:val="center"/>
              <w:rPr>
                <w:b/>
                <w:sz w:val="22"/>
                <w:szCs w:val="22"/>
              </w:rPr>
            </w:pPr>
            <w:r w:rsidRPr="006C61F7">
              <w:rPr>
                <w:b/>
                <w:sz w:val="22"/>
                <w:szCs w:val="22"/>
              </w:rPr>
              <w:t>«3»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C5E6BFB" w14:textId="77777777" w:rsidR="006E3D80" w:rsidRPr="006C61F7" w:rsidRDefault="006E3D80" w:rsidP="0000550C">
            <w:pPr>
              <w:spacing w:line="276" w:lineRule="auto"/>
              <w:jc w:val="center"/>
              <w:rPr>
                <w:b/>
                <w:sz w:val="22"/>
                <w:szCs w:val="22"/>
              </w:rPr>
            </w:pPr>
            <w:r w:rsidRPr="006C61F7">
              <w:rPr>
                <w:b/>
                <w:sz w:val="22"/>
                <w:szCs w:val="22"/>
              </w:rPr>
              <w:t>«4»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D616B99" w14:textId="77777777" w:rsidR="006E3D80" w:rsidRPr="006C61F7" w:rsidRDefault="006E3D80" w:rsidP="0000550C">
            <w:pPr>
              <w:spacing w:line="276" w:lineRule="auto"/>
              <w:jc w:val="center"/>
              <w:rPr>
                <w:b/>
                <w:sz w:val="22"/>
                <w:szCs w:val="22"/>
              </w:rPr>
            </w:pPr>
            <w:r w:rsidRPr="006C61F7">
              <w:rPr>
                <w:b/>
                <w:sz w:val="22"/>
                <w:szCs w:val="22"/>
              </w:rPr>
              <w:t>«5»</w:t>
            </w: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D69D0AF" w14:textId="77777777" w:rsidR="006E3D80" w:rsidRPr="006C61F7" w:rsidRDefault="006E3D80" w:rsidP="0000550C">
            <w:pPr>
              <w:spacing w:line="276" w:lineRule="auto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F77860A" w14:textId="77777777" w:rsidR="006E3D80" w:rsidRPr="006C61F7" w:rsidRDefault="006E3D80" w:rsidP="0000550C">
            <w:pPr>
              <w:spacing w:line="276" w:lineRule="auto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75E1DE1" w14:textId="77777777" w:rsidR="006E3D80" w:rsidRPr="006C61F7" w:rsidRDefault="006E3D80" w:rsidP="0000550C">
            <w:pPr>
              <w:spacing w:line="276" w:lineRule="auto"/>
              <w:rPr>
                <w:b/>
                <w:sz w:val="22"/>
                <w:szCs w:val="22"/>
              </w:rPr>
            </w:pPr>
          </w:p>
        </w:tc>
      </w:tr>
      <w:tr w:rsidR="006E3D80" w:rsidRPr="006C61F7" w14:paraId="7779BEB6" w14:textId="77777777" w:rsidTr="00FE0101">
        <w:trPr>
          <w:trHeight w:val="370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6B72CED" w14:textId="77777777" w:rsidR="006E3D80" w:rsidRPr="006C61F7" w:rsidRDefault="00492060" w:rsidP="00DC3DA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Математика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436960" w14:textId="7DEB11EB" w:rsidR="006E3D80" w:rsidRPr="006C61F7" w:rsidRDefault="0034474C" w:rsidP="00DC3DA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824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2E4337" w14:textId="3E1B513E" w:rsidR="006E3D80" w:rsidRPr="006C61F7" w:rsidRDefault="0034474C" w:rsidP="00DC3DA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D58FCA" w14:textId="57CFA00C" w:rsidR="006E3D80" w:rsidRPr="006C61F7" w:rsidRDefault="0034474C" w:rsidP="00DC3DA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375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FA0710" w14:textId="2012E5A9" w:rsidR="006E3D80" w:rsidRPr="006C61F7" w:rsidRDefault="0034474C" w:rsidP="00DC3DA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340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ED99A6" w14:textId="359F8B99" w:rsidR="006E3D80" w:rsidRPr="006C61F7" w:rsidRDefault="0034474C" w:rsidP="00DC3DA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109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2C4EEB" w14:textId="2F325ABD" w:rsidR="006E3D80" w:rsidRPr="006C61F7" w:rsidRDefault="0034474C" w:rsidP="00DC3DA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DC7081" w14:textId="64492B47" w:rsidR="006E3D80" w:rsidRPr="006C61F7" w:rsidRDefault="0034474C" w:rsidP="00DC3DA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54,49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D4C441" w14:textId="7659FB9F" w:rsidR="006E3D80" w:rsidRPr="006C61F7" w:rsidRDefault="0034474C" w:rsidP="00DC3DA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3,7</w:t>
            </w:r>
          </w:p>
        </w:tc>
      </w:tr>
      <w:tr w:rsidR="006E3D80" w:rsidRPr="006C61F7" w14:paraId="2A7DBE5F" w14:textId="77777777" w:rsidTr="00FE0101">
        <w:trPr>
          <w:trHeight w:val="370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49648CD" w14:textId="77777777" w:rsidR="006E3D80" w:rsidRPr="006C61F7" w:rsidRDefault="00492060" w:rsidP="00DC3DA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Русский язык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739D8A" w14:textId="0A759CBF" w:rsidR="006E3D80" w:rsidRPr="006C61F7" w:rsidRDefault="0034474C" w:rsidP="00DC3DA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821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6F9265" w14:textId="5D0AEF33" w:rsidR="006E3D80" w:rsidRPr="006C61F7" w:rsidRDefault="0034474C" w:rsidP="00DC3DA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500FAC" w14:textId="795A6389" w:rsidR="006E3D80" w:rsidRPr="006C61F7" w:rsidRDefault="0034474C" w:rsidP="00DC3DA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76114E" w14:textId="2822E54F" w:rsidR="006E3D80" w:rsidRPr="006C61F7" w:rsidRDefault="0034474C" w:rsidP="00DC3DA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389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828C51" w14:textId="7AA4297F" w:rsidR="006E3D80" w:rsidRPr="006C61F7" w:rsidRDefault="0034474C" w:rsidP="00DC3DA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4DD4FF" w14:textId="2C098E4A" w:rsidR="006E3D80" w:rsidRPr="006C61F7" w:rsidRDefault="0034474C" w:rsidP="00DC3DA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F0FEBE" w14:textId="463FB7C2" w:rsidR="006E3D80" w:rsidRPr="006C61F7" w:rsidRDefault="0034474C" w:rsidP="00DC3DA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68,7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9C380" w14:textId="2780C550" w:rsidR="006E3D80" w:rsidRPr="006C61F7" w:rsidRDefault="0034474C" w:rsidP="00DC3DA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3,9</w:t>
            </w:r>
          </w:p>
        </w:tc>
      </w:tr>
      <w:tr w:rsidR="00492060" w:rsidRPr="006C61F7" w14:paraId="7A10C2B9" w14:textId="77777777" w:rsidTr="00FE0101">
        <w:trPr>
          <w:trHeight w:val="370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4FD172F" w14:textId="77777777" w:rsidR="00492060" w:rsidRPr="006C61F7" w:rsidRDefault="00492060" w:rsidP="00DC3DA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Обществознание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6F234A" w14:textId="3E478716" w:rsidR="00492060" w:rsidRDefault="0034474C" w:rsidP="00DC3DA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A9B714" w14:textId="59162165" w:rsidR="00492060" w:rsidRDefault="0034474C" w:rsidP="00DC3DA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E17B5E" w14:textId="058FEFA4" w:rsidR="00492060" w:rsidRDefault="0034474C" w:rsidP="00DC3DA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469DCB" w14:textId="70CA9194" w:rsidR="00492060" w:rsidRDefault="0034474C" w:rsidP="00DC3DA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2023A6" w14:textId="263FBF8C" w:rsidR="00492060" w:rsidRDefault="0034474C" w:rsidP="00DC3DA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048C45" w14:textId="4A12021F" w:rsidR="00492060" w:rsidRDefault="0034474C" w:rsidP="00DC3DA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85FB4C" w14:textId="7B6BDD62" w:rsidR="00492060" w:rsidRDefault="0034474C" w:rsidP="00DC3DA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47,62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067059" w14:textId="3C76081A" w:rsidR="00492060" w:rsidRDefault="0034474C" w:rsidP="00DC3DA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3,5</w:t>
            </w:r>
          </w:p>
        </w:tc>
      </w:tr>
      <w:tr w:rsidR="00492060" w:rsidRPr="006C61F7" w14:paraId="3126B059" w14:textId="77777777" w:rsidTr="00FE0101">
        <w:trPr>
          <w:trHeight w:val="370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00B1C7B" w14:textId="77777777" w:rsidR="00492060" w:rsidRPr="006C61F7" w:rsidRDefault="00492060" w:rsidP="00DC3DA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Биология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507C76" w14:textId="2EE48FE0" w:rsidR="00492060" w:rsidRDefault="0034474C" w:rsidP="00DC3DA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C3BCB8" w14:textId="1170414B" w:rsidR="00492060" w:rsidRDefault="0034474C" w:rsidP="00DC3DA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2BB072" w14:textId="1A85A793" w:rsidR="00492060" w:rsidRDefault="0034474C" w:rsidP="00DC3DA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1CB179" w14:textId="393E1C68" w:rsidR="00492060" w:rsidRDefault="0034474C" w:rsidP="00DC3DA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D1414D" w14:textId="1ED49E2C" w:rsidR="00492060" w:rsidRDefault="0034474C" w:rsidP="00DC3DA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C318B7" w14:textId="4D1FAE06" w:rsidR="00492060" w:rsidRDefault="0034474C" w:rsidP="00DC3DA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95,24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97F3FB" w14:textId="15C8DE43" w:rsidR="00492060" w:rsidRDefault="0034474C" w:rsidP="00DC3DA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52,38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77B34E" w14:textId="64A8DCF7" w:rsidR="00492060" w:rsidRDefault="0034474C" w:rsidP="00DC3DA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3,5</w:t>
            </w:r>
          </w:p>
        </w:tc>
      </w:tr>
      <w:tr w:rsidR="00492060" w:rsidRPr="006C61F7" w14:paraId="42F92ECA" w14:textId="77777777" w:rsidTr="00FE0101">
        <w:trPr>
          <w:trHeight w:val="370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4480739" w14:textId="2C8C6BD8" w:rsidR="00492060" w:rsidRPr="006C61F7" w:rsidRDefault="00830F64" w:rsidP="00DC3DA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Информатика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49D4B9" w14:textId="221212D0" w:rsidR="00492060" w:rsidRDefault="00830F64" w:rsidP="00DC3DA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728DD5" w14:textId="2A688B22" w:rsidR="00492060" w:rsidRDefault="00830F64" w:rsidP="00DC3DA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B7E8EF" w14:textId="07AE5B77" w:rsidR="00492060" w:rsidRDefault="00830F64" w:rsidP="00DC3DA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7020BE" w14:textId="46F79BFA" w:rsidR="00492060" w:rsidRDefault="00830F64" w:rsidP="00DC3DA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A5060C" w14:textId="2427A50E" w:rsidR="00492060" w:rsidRDefault="00830F64" w:rsidP="00DC3DA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E5B8EE" w14:textId="7170F07F" w:rsidR="00492060" w:rsidRDefault="00830F64" w:rsidP="00DC3DA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F42946" w14:textId="14C7393E" w:rsidR="00492060" w:rsidRDefault="00830F64" w:rsidP="00DC3DA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E03FB6" w14:textId="39EBB1CD" w:rsidR="00492060" w:rsidRDefault="00830F64" w:rsidP="00DC3DA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</w:tr>
      <w:tr w:rsidR="008229FF" w:rsidRPr="006C61F7" w14:paraId="48258601" w14:textId="77777777" w:rsidTr="00FE0101">
        <w:trPr>
          <w:trHeight w:val="370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C84D705" w14:textId="77777777" w:rsidR="008229FF" w:rsidRDefault="008229FF" w:rsidP="00DC3DA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География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39BA47" w14:textId="7516F0AE" w:rsidR="008229FF" w:rsidRDefault="0034474C" w:rsidP="00DC3DA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ABF928" w14:textId="0C1C2F09" w:rsidR="008229FF" w:rsidRDefault="0034474C" w:rsidP="00DC3DA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823251" w14:textId="30452E6F" w:rsidR="008229FF" w:rsidRDefault="0034474C" w:rsidP="00DC3DA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D155DF" w14:textId="69131AB5" w:rsidR="008229FF" w:rsidRDefault="0034474C" w:rsidP="00DC3DA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D81D03" w14:textId="1CF48F69" w:rsidR="008229FF" w:rsidRDefault="0034474C" w:rsidP="00DC3DA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DDBD20" w14:textId="012E87E6" w:rsidR="008229FF" w:rsidRDefault="0034474C" w:rsidP="00DC3DA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66,67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AD67F2" w14:textId="2E2FB644" w:rsidR="008229FF" w:rsidRDefault="00830F64" w:rsidP="00DC3DA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33,33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795103" w14:textId="777023BE" w:rsidR="008229FF" w:rsidRDefault="00830F64" w:rsidP="00DC3DA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</w:tr>
    </w:tbl>
    <w:p w14:paraId="6292AAC1" w14:textId="77777777" w:rsidR="00120F63" w:rsidRPr="0098359C" w:rsidRDefault="00E854E0" w:rsidP="00E854E0">
      <w:pPr>
        <w:jc w:val="both"/>
      </w:pPr>
      <w:r w:rsidRPr="006C61F7">
        <w:t xml:space="preserve">       </w:t>
      </w:r>
      <w:r w:rsidR="00120F63">
        <w:tab/>
      </w:r>
    </w:p>
    <w:p w14:paraId="31C0B0BC" w14:textId="2EC3F336" w:rsidR="00FE0101" w:rsidRDefault="00FE0101" w:rsidP="00FE0101">
      <w:pPr>
        <w:tabs>
          <w:tab w:val="left" w:pos="3495"/>
        </w:tabs>
        <w:jc w:val="both"/>
      </w:pPr>
      <w:r>
        <w:rPr>
          <w:sz w:val="28"/>
          <w:szCs w:val="28"/>
        </w:rPr>
        <w:t xml:space="preserve">          </w:t>
      </w:r>
      <w:r w:rsidRPr="00FB0678">
        <w:rPr>
          <w:sz w:val="28"/>
          <w:szCs w:val="28"/>
        </w:rPr>
        <w:t xml:space="preserve"> </w:t>
      </w:r>
      <w:r w:rsidRPr="00FB0678">
        <w:t xml:space="preserve">По итогам ГИА-9 с учетом дополнительного периода аттестаты получили все девятиклассники из образовательных организаций </w:t>
      </w:r>
      <w:r w:rsidR="00360D29">
        <w:t>восьми</w:t>
      </w:r>
      <w:r w:rsidRPr="00FB0678">
        <w:t xml:space="preserve"> муниципальных образований</w:t>
      </w:r>
      <w:r>
        <w:t xml:space="preserve"> </w:t>
      </w:r>
      <w:r w:rsidR="00360D29">
        <w:t>(</w:t>
      </w:r>
      <w:r>
        <w:t xml:space="preserve">п. Агинское, </w:t>
      </w:r>
      <w:r w:rsidR="00360D29">
        <w:t>ЗАТО п.</w:t>
      </w:r>
      <w:r w:rsidR="002E27EF">
        <w:t xml:space="preserve"> </w:t>
      </w:r>
      <w:r w:rsidR="00360D29">
        <w:t xml:space="preserve">Горный, </w:t>
      </w:r>
      <w:r>
        <w:t xml:space="preserve">Забайкальский, </w:t>
      </w:r>
      <w:r w:rsidR="00360D29">
        <w:t>Могочинский, Ононский, Шелопугинский муниципальные округа,</w:t>
      </w:r>
      <w:r>
        <w:t xml:space="preserve"> Тунгиро-Олекминский, </w:t>
      </w:r>
      <w:r w:rsidR="00360D29">
        <w:t>Сретенский районы</w:t>
      </w:r>
      <w:r>
        <w:t xml:space="preserve">) </w:t>
      </w:r>
      <w:r w:rsidRPr="00FB0678">
        <w:t xml:space="preserve">и всех образовательных организаций краевого и иного подчинения. </w:t>
      </w:r>
    </w:p>
    <w:p w14:paraId="4C89201F" w14:textId="3D93E254" w:rsidR="00E854E0" w:rsidRPr="006C61F7" w:rsidRDefault="00FE0101" w:rsidP="002E27EF">
      <w:pPr>
        <w:tabs>
          <w:tab w:val="left" w:pos="3495"/>
        </w:tabs>
        <w:jc w:val="both"/>
      </w:pPr>
      <w:r>
        <w:t xml:space="preserve">         </w:t>
      </w:r>
    </w:p>
    <w:p w14:paraId="43A22F23" w14:textId="469F77D1" w:rsidR="00FE0101" w:rsidRDefault="00FE0101" w:rsidP="00FE0101">
      <w:pPr>
        <w:tabs>
          <w:tab w:val="left" w:pos="3495"/>
        </w:tabs>
        <w:jc w:val="both"/>
      </w:pPr>
      <w:r>
        <w:rPr>
          <w:b/>
          <w:bCs/>
        </w:rPr>
        <w:t xml:space="preserve">        </w:t>
      </w:r>
      <w:r w:rsidRPr="00B23FCB">
        <w:rPr>
          <w:bCs/>
        </w:rPr>
        <w:t>Не получили аттестаты об основном общем образовании по итогам ГИА в 202</w:t>
      </w:r>
      <w:r w:rsidR="00B23FCB" w:rsidRPr="00B23FCB">
        <w:rPr>
          <w:bCs/>
        </w:rPr>
        <w:t>5</w:t>
      </w:r>
      <w:r w:rsidRPr="00B23FCB">
        <w:rPr>
          <w:bCs/>
        </w:rPr>
        <w:t xml:space="preserve"> году </w:t>
      </w:r>
      <w:r w:rsidR="00B23FCB" w:rsidRPr="00B23FCB">
        <w:rPr>
          <w:bCs/>
        </w:rPr>
        <w:t xml:space="preserve">843 девятиклассника </w:t>
      </w:r>
      <w:r w:rsidRPr="00B23FCB">
        <w:rPr>
          <w:bCs/>
        </w:rPr>
        <w:t>(</w:t>
      </w:r>
      <w:r w:rsidR="00B23FCB" w:rsidRPr="00B23FCB">
        <w:rPr>
          <w:bCs/>
        </w:rPr>
        <w:t>5,8</w:t>
      </w:r>
      <w:r w:rsidRPr="00B23FCB">
        <w:rPr>
          <w:bCs/>
        </w:rPr>
        <w:t>% от общего числа выпускников 9-х классов)</w:t>
      </w:r>
      <w:r w:rsidR="002E27EF">
        <w:rPr>
          <w:bCs/>
        </w:rPr>
        <w:t>.</w:t>
      </w:r>
    </w:p>
    <w:p w14:paraId="0683169C" w14:textId="77777777" w:rsidR="00FE0101" w:rsidRPr="00FB0678" w:rsidRDefault="00FE0101" w:rsidP="00FE0101">
      <w:pPr>
        <w:tabs>
          <w:tab w:val="left" w:pos="3495"/>
        </w:tabs>
      </w:pPr>
      <w:r w:rsidRPr="00FB0678">
        <w:t xml:space="preserve">        Из числа девятиклассников, не получивших аттестаты: </w:t>
      </w:r>
    </w:p>
    <w:p w14:paraId="6E0709AE" w14:textId="665A08A1" w:rsidR="00FE0101" w:rsidRPr="00FB0678" w:rsidRDefault="00FE0101" w:rsidP="00FE0101">
      <w:pPr>
        <w:tabs>
          <w:tab w:val="left" w:pos="3495"/>
        </w:tabs>
      </w:pPr>
      <w:r w:rsidRPr="00FB0678">
        <w:t xml:space="preserve">        -   </w:t>
      </w:r>
      <w:r w:rsidR="00B23FCB">
        <w:t xml:space="preserve">353 </w:t>
      </w:r>
      <w:r w:rsidRPr="00FB0678">
        <w:t>участник</w:t>
      </w:r>
      <w:r w:rsidR="00B23FCB">
        <w:t>а</w:t>
      </w:r>
      <w:r w:rsidRPr="00FB0678">
        <w:t xml:space="preserve"> </w:t>
      </w:r>
      <w:r w:rsidR="00B23FCB">
        <w:t>ОГЭ</w:t>
      </w:r>
      <w:r w:rsidRPr="00FB0678">
        <w:t xml:space="preserve"> име</w:t>
      </w:r>
      <w:r w:rsidR="00B23FCB">
        <w:t>ю</w:t>
      </w:r>
      <w:r w:rsidRPr="00FB0678">
        <w:t>т неудовлетворительный результат по одному предмету</w:t>
      </w:r>
      <w:r>
        <w:t>;</w:t>
      </w:r>
    </w:p>
    <w:p w14:paraId="1F0B3C18" w14:textId="17BCF13F" w:rsidR="00FE0101" w:rsidRPr="00FB0678" w:rsidRDefault="00FE0101" w:rsidP="00FE0101">
      <w:pPr>
        <w:tabs>
          <w:tab w:val="left" w:pos="3495"/>
        </w:tabs>
      </w:pPr>
      <w:r w:rsidRPr="00FB0678">
        <w:t xml:space="preserve">        -   </w:t>
      </w:r>
      <w:r w:rsidR="00B23FCB">
        <w:t>132</w:t>
      </w:r>
      <w:r w:rsidRPr="00FB0678">
        <w:t xml:space="preserve"> участник</w:t>
      </w:r>
      <w:r w:rsidR="00B23FCB">
        <w:t>а</w:t>
      </w:r>
      <w:r w:rsidRPr="00FB0678">
        <w:t xml:space="preserve"> </w:t>
      </w:r>
      <w:r w:rsidR="00B23FCB">
        <w:t>ОГЭ</w:t>
      </w:r>
      <w:r w:rsidRPr="00FB0678">
        <w:t xml:space="preserve"> – по двум предметам;</w:t>
      </w:r>
    </w:p>
    <w:p w14:paraId="0D0D1D25" w14:textId="7070688C" w:rsidR="00FE0101" w:rsidRPr="00FB0678" w:rsidRDefault="00FE0101" w:rsidP="00FE0101">
      <w:pPr>
        <w:tabs>
          <w:tab w:val="left" w:pos="3495"/>
        </w:tabs>
      </w:pPr>
      <w:r w:rsidRPr="00FB0678">
        <w:t xml:space="preserve">        -  </w:t>
      </w:r>
      <w:r>
        <w:t xml:space="preserve"> </w:t>
      </w:r>
      <w:r w:rsidR="00B23FCB">
        <w:t>234</w:t>
      </w:r>
      <w:r w:rsidRPr="00FB0678">
        <w:t xml:space="preserve"> участника </w:t>
      </w:r>
      <w:r w:rsidR="00B23FCB">
        <w:t>ОГЭ</w:t>
      </w:r>
      <w:r w:rsidRPr="00FB0678">
        <w:t xml:space="preserve"> – по трём предметам;</w:t>
      </w:r>
    </w:p>
    <w:p w14:paraId="4B23BF4D" w14:textId="248DB66B" w:rsidR="00FE0101" w:rsidRPr="00FB0678" w:rsidRDefault="00FE0101" w:rsidP="00FE0101">
      <w:pPr>
        <w:tabs>
          <w:tab w:val="left" w:pos="3495"/>
        </w:tabs>
      </w:pPr>
      <w:r w:rsidRPr="00FB0678">
        <w:t xml:space="preserve">        - </w:t>
      </w:r>
      <w:r>
        <w:t xml:space="preserve">  </w:t>
      </w:r>
      <w:r w:rsidR="00B23FCB">
        <w:t>124</w:t>
      </w:r>
      <w:r w:rsidRPr="00FB0678">
        <w:t xml:space="preserve"> участник</w:t>
      </w:r>
      <w:r w:rsidR="00B23FCB">
        <w:t>а</w:t>
      </w:r>
      <w:r w:rsidRPr="00FB0678">
        <w:t xml:space="preserve"> </w:t>
      </w:r>
      <w:r w:rsidR="00B23FCB">
        <w:t>ОГЭ</w:t>
      </w:r>
      <w:r w:rsidRPr="00FB0678">
        <w:t xml:space="preserve"> – по четырём предметам</w:t>
      </w:r>
      <w:r>
        <w:t>.</w:t>
      </w:r>
    </w:p>
    <w:p w14:paraId="1178B3E0" w14:textId="77777777" w:rsidR="002763A9" w:rsidRDefault="002763A9" w:rsidP="00FE54D3">
      <w:pPr>
        <w:ind w:firstLine="708"/>
        <w:jc w:val="both"/>
      </w:pPr>
    </w:p>
    <w:p w14:paraId="5E995331" w14:textId="77777777" w:rsidR="00AA53B0" w:rsidRDefault="00AA53B0" w:rsidP="00FE54D3">
      <w:pPr>
        <w:ind w:firstLine="708"/>
        <w:jc w:val="both"/>
      </w:pPr>
    </w:p>
    <w:p w14:paraId="3B196F32" w14:textId="77777777" w:rsidR="00AA53B0" w:rsidRDefault="00AA53B0" w:rsidP="00FE54D3">
      <w:pPr>
        <w:ind w:firstLine="708"/>
        <w:jc w:val="both"/>
      </w:pPr>
    </w:p>
    <w:p w14:paraId="59CB9652" w14:textId="77777777" w:rsidR="00AA53B0" w:rsidRDefault="00AA53B0" w:rsidP="00FE54D3">
      <w:pPr>
        <w:ind w:firstLine="708"/>
        <w:jc w:val="both"/>
      </w:pPr>
    </w:p>
    <w:p w14:paraId="7252BABA" w14:textId="77777777" w:rsidR="00AA53B0" w:rsidRDefault="00AA53B0" w:rsidP="00FF2926">
      <w:pPr>
        <w:jc w:val="both"/>
      </w:pPr>
    </w:p>
    <w:p w14:paraId="6AD263D5" w14:textId="77777777" w:rsidR="00216A94" w:rsidRDefault="00216A94" w:rsidP="00FF2926">
      <w:pPr>
        <w:jc w:val="both"/>
      </w:pPr>
    </w:p>
    <w:p w14:paraId="244CE2BC" w14:textId="77777777" w:rsidR="00216A94" w:rsidRDefault="00216A94" w:rsidP="00FF2926">
      <w:pPr>
        <w:jc w:val="both"/>
      </w:pPr>
    </w:p>
    <w:p w14:paraId="34A2FF9E" w14:textId="77777777" w:rsidR="00216A94" w:rsidRDefault="00216A94" w:rsidP="00FF2926">
      <w:pPr>
        <w:jc w:val="both"/>
      </w:pPr>
    </w:p>
    <w:p w14:paraId="6C352883" w14:textId="77777777" w:rsidR="00216A94" w:rsidRDefault="00216A94" w:rsidP="00FF2926">
      <w:pPr>
        <w:jc w:val="both"/>
      </w:pPr>
    </w:p>
    <w:p w14:paraId="4E601ACE" w14:textId="77777777" w:rsidR="00216A94" w:rsidRDefault="00216A94" w:rsidP="00FF2926">
      <w:pPr>
        <w:jc w:val="both"/>
      </w:pPr>
    </w:p>
    <w:p w14:paraId="57F13C5B" w14:textId="77777777" w:rsidR="00216A94" w:rsidRDefault="00216A94" w:rsidP="00FF2926">
      <w:pPr>
        <w:jc w:val="both"/>
      </w:pPr>
    </w:p>
    <w:p w14:paraId="5CA561FF" w14:textId="77777777" w:rsidR="00216A94" w:rsidRDefault="00216A94" w:rsidP="00FF2926">
      <w:pPr>
        <w:jc w:val="both"/>
      </w:pPr>
    </w:p>
    <w:p w14:paraId="4FAD65E7" w14:textId="77777777" w:rsidR="00216A94" w:rsidRDefault="00216A94" w:rsidP="00FF2926">
      <w:pPr>
        <w:jc w:val="both"/>
      </w:pPr>
    </w:p>
    <w:p w14:paraId="4A2B28D5" w14:textId="77777777" w:rsidR="00216A94" w:rsidRDefault="00216A94" w:rsidP="00FF2926">
      <w:pPr>
        <w:jc w:val="both"/>
      </w:pPr>
    </w:p>
    <w:p w14:paraId="74CA4C04" w14:textId="77777777" w:rsidR="00216A94" w:rsidRDefault="00216A94" w:rsidP="00FF2926">
      <w:pPr>
        <w:jc w:val="both"/>
      </w:pPr>
    </w:p>
    <w:p w14:paraId="0FD33117" w14:textId="77777777" w:rsidR="00216A94" w:rsidRDefault="00216A94" w:rsidP="00FF2926">
      <w:pPr>
        <w:jc w:val="both"/>
      </w:pPr>
    </w:p>
    <w:p w14:paraId="340EE7BE" w14:textId="77777777" w:rsidR="00216A94" w:rsidRDefault="00216A94" w:rsidP="00FF2926">
      <w:pPr>
        <w:jc w:val="both"/>
      </w:pPr>
    </w:p>
    <w:sectPr w:rsidR="00216A94" w:rsidSect="002145C6">
      <w:footerReference w:type="even" r:id="rId8"/>
      <w:footerReference w:type="default" r:id="rId9"/>
      <w:pgSz w:w="11906" w:h="16838" w:code="9"/>
      <w:pgMar w:top="567" w:right="707" w:bottom="1134" w:left="127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704BB1" w14:textId="77777777" w:rsidR="00D545D0" w:rsidRDefault="00D545D0">
      <w:r>
        <w:separator/>
      </w:r>
    </w:p>
  </w:endnote>
  <w:endnote w:type="continuationSeparator" w:id="0">
    <w:p w14:paraId="2011CA5E" w14:textId="77777777" w:rsidR="00D545D0" w:rsidRDefault="00D545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0D9E4B" w14:textId="77777777" w:rsidR="003F0C77" w:rsidRDefault="003F0C77" w:rsidP="005152E4">
    <w:pPr>
      <w:pStyle w:val="af"/>
      <w:framePr w:wrap="around" w:vAnchor="text" w:hAnchor="margin" w:xAlign="right" w:y="1"/>
      <w:rPr>
        <w:rStyle w:val="af9"/>
      </w:rPr>
    </w:pPr>
    <w:r>
      <w:rPr>
        <w:rStyle w:val="af9"/>
      </w:rPr>
      <w:fldChar w:fldCharType="begin"/>
    </w:r>
    <w:r>
      <w:rPr>
        <w:rStyle w:val="af9"/>
      </w:rPr>
      <w:instrText xml:space="preserve">PAGE  </w:instrText>
    </w:r>
    <w:r>
      <w:rPr>
        <w:rStyle w:val="af9"/>
      </w:rPr>
      <w:fldChar w:fldCharType="end"/>
    </w:r>
  </w:p>
  <w:p w14:paraId="387E682E" w14:textId="77777777" w:rsidR="003F0C77" w:rsidRDefault="003F0C77" w:rsidP="005152E4">
    <w:pPr>
      <w:pStyle w:val="af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2A99A7" w14:textId="77777777" w:rsidR="003F0C77" w:rsidRDefault="003F0C77" w:rsidP="005152E4">
    <w:pPr>
      <w:pStyle w:val="af"/>
      <w:framePr w:wrap="around" w:vAnchor="text" w:hAnchor="margin" w:xAlign="right" w:y="1"/>
      <w:rPr>
        <w:rStyle w:val="af9"/>
      </w:rPr>
    </w:pPr>
  </w:p>
  <w:p w14:paraId="4B557475" w14:textId="77777777" w:rsidR="003F0C77" w:rsidRDefault="003F0C77" w:rsidP="005152E4">
    <w:pPr>
      <w:pStyle w:val="af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1AB7B5" w14:textId="77777777" w:rsidR="00D545D0" w:rsidRDefault="00D545D0">
      <w:r>
        <w:separator/>
      </w:r>
    </w:p>
  </w:footnote>
  <w:footnote w:type="continuationSeparator" w:id="0">
    <w:p w14:paraId="78DB788C" w14:textId="77777777" w:rsidR="00D545D0" w:rsidRDefault="00D545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0"/>
        </w:tabs>
        <w:ind w:left="1069" w:hanging="360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0"/>
        </w:tabs>
        <w:ind w:left="1069" w:hanging="360"/>
      </w:pPr>
    </w:lvl>
  </w:abstractNum>
  <w:abstractNum w:abstractNumId="3" w15:restartNumberingAfterBreak="0">
    <w:nsid w:val="00000004"/>
    <w:multiLevelType w:val="singleLevel"/>
    <w:tmpl w:val="00000004"/>
    <w:name w:val="WW8Num4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</w:abstractNum>
  <w:abstractNum w:abstractNumId="4" w15:restartNumberingAfterBreak="0">
    <w:nsid w:val="00000005"/>
    <w:multiLevelType w:val="single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0"/>
        </w:tabs>
        <w:ind w:left="1069" w:hanging="360"/>
      </w:pPr>
    </w:lvl>
  </w:abstractNum>
  <w:abstractNum w:abstractNumId="5" w15:restartNumberingAfterBreak="0">
    <w:nsid w:val="00000006"/>
    <w:multiLevelType w:val="singleLevel"/>
    <w:tmpl w:val="00000006"/>
    <w:name w:val="WW8Num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6" w15:restartNumberingAfterBreak="0">
    <w:nsid w:val="00000007"/>
    <w:multiLevelType w:val="multi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 w15:restartNumberingAfterBreak="0">
    <w:nsid w:val="00000008"/>
    <w:multiLevelType w:val="multilevel"/>
    <w:tmpl w:val="00000008"/>
    <w:name w:val="WW8Num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8" w15:restartNumberingAfterBreak="0">
    <w:nsid w:val="00000016"/>
    <w:multiLevelType w:val="multilevel"/>
    <w:tmpl w:val="00000016"/>
    <w:name w:val="WW8Num22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bCs w:val="0"/>
        <w:i w:val="0"/>
        <w:iCs w:val="0"/>
      </w:rPr>
    </w:lvl>
    <w:lvl w:ilvl="1">
      <w:start w:val="1"/>
      <w:numFmt w:val="decimal"/>
      <w:lvlText w:val="%1.%2."/>
      <w:lvlJc w:val="left"/>
      <w:pPr>
        <w:tabs>
          <w:tab w:val="num" w:pos="900"/>
        </w:tabs>
        <w:ind w:left="900" w:hanging="360"/>
      </w:pPr>
      <w:rPr>
        <w:b w:val="0"/>
        <w:bCs w:val="0"/>
        <w:i w:val="0"/>
        <w:iCs w:val="0"/>
      </w:rPr>
    </w:lvl>
    <w:lvl w:ilvl="2">
      <w:start w:val="1"/>
      <w:numFmt w:val="decimal"/>
      <w:lvlText w:val="7.3.%3."/>
      <w:lvlJc w:val="left"/>
      <w:pPr>
        <w:tabs>
          <w:tab w:val="num" w:pos="1800"/>
        </w:tabs>
        <w:ind w:left="1800" w:hanging="720"/>
      </w:pPr>
      <w:rPr>
        <w:b w:val="0"/>
        <w:bCs w:val="0"/>
        <w:i w:val="0"/>
        <w:iCs w:val="0"/>
      </w:rPr>
    </w:lvl>
    <w:lvl w:ilvl="3">
      <w:start w:val="1"/>
      <w:numFmt w:val="decimal"/>
      <w:lvlText w:val="%1.%2.%3.%4."/>
      <w:lvlJc w:val="left"/>
      <w:pPr>
        <w:tabs>
          <w:tab w:val="num" w:pos="2340"/>
        </w:tabs>
        <w:ind w:left="2340" w:hanging="720"/>
      </w:pPr>
      <w:rPr>
        <w:b w:val="0"/>
        <w:bCs w:val="0"/>
        <w:i w:val="0"/>
        <w:iCs w:val="0"/>
      </w:r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3240" w:hanging="1080"/>
      </w:pPr>
      <w:rPr>
        <w:b w:val="0"/>
        <w:bCs w:val="0"/>
        <w:i w:val="0"/>
        <w:iCs w:val="0"/>
      </w:rPr>
    </w:lvl>
    <w:lvl w:ilvl="5">
      <w:start w:val="1"/>
      <w:numFmt w:val="decimal"/>
      <w:lvlText w:val="%1.%2.%3.%4.%5.%6."/>
      <w:lvlJc w:val="left"/>
      <w:pPr>
        <w:tabs>
          <w:tab w:val="num" w:pos="3780"/>
        </w:tabs>
        <w:ind w:left="3780" w:hanging="1080"/>
      </w:pPr>
      <w:rPr>
        <w:b w:val="0"/>
        <w:bCs w:val="0"/>
        <w:i w:val="0"/>
        <w:iCs w:val="0"/>
      </w:r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4680" w:hanging="1440"/>
      </w:pPr>
      <w:rPr>
        <w:b w:val="0"/>
        <w:bCs w:val="0"/>
        <w:i w:val="0"/>
        <w:iCs w:val="0"/>
      </w:rPr>
    </w:lvl>
    <w:lvl w:ilvl="7">
      <w:start w:val="1"/>
      <w:numFmt w:val="decimal"/>
      <w:lvlText w:val="%1.%2.%3.%4.%5.%6.%7.%8."/>
      <w:lvlJc w:val="left"/>
      <w:pPr>
        <w:tabs>
          <w:tab w:val="num" w:pos="5220"/>
        </w:tabs>
        <w:ind w:left="5220" w:hanging="1440"/>
      </w:pPr>
      <w:rPr>
        <w:b w:val="0"/>
        <w:bCs w:val="0"/>
        <w:i w:val="0"/>
        <w:iCs w:val="0"/>
      </w:r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6120" w:hanging="1800"/>
      </w:pPr>
      <w:rPr>
        <w:b w:val="0"/>
        <w:bCs w:val="0"/>
        <w:i w:val="0"/>
        <w:iCs w:val="0"/>
      </w:rPr>
    </w:lvl>
  </w:abstractNum>
  <w:abstractNum w:abstractNumId="9" w15:restartNumberingAfterBreak="0">
    <w:nsid w:val="00000017"/>
    <w:multiLevelType w:val="multilevel"/>
    <w:tmpl w:val="00000017"/>
    <w:name w:val="WW8Num23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6"/>
      <w:numFmt w:val="decimal"/>
      <w:lvlText w:val="%1.%2."/>
      <w:lvlJc w:val="left"/>
      <w:pPr>
        <w:tabs>
          <w:tab w:val="num" w:pos="360"/>
        </w:tabs>
        <w:ind w:left="360" w:hanging="36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</w:lvl>
  </w:abstractNum>
  <w:abstractNum w:abstractNumId="10" w15:restartNumberingAfterBreak="0">
    <w:nsid w:val="00000018"/>
    <w:multiLevelType w:val="multilevel"/>
    <w:tmpl w:val="00000018"/>
    <w:name w:val="WW8Num24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</w:lvl>
  </w:abstractNum>
  <w:abstractNum w:abstractNumId="11" w15:restartNumberingAfterBreak="0">
    <w:nsid w:val="00000019"/>
    <w:multiLevelType w:val="multilevel"/>
    <w:tmpl w:val="BF887FB0"/>
    <w:name w:val="WW8Num2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i w:val="0"/>
        <w:iCs w:val="0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b w:val="0"/>
        <w:bCs w:val="0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abstractNum w:abstractNumId="12" w15:restartNumberingAfterBreak="0">
    <w:nsid w:val="00C06CEC"/>
    <w:multiLevelType w:val="hybridMultilevel"/>
    <w:tmpl w:val="D09C998E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3" w15:restartNumberingAfterBreak="0">
    <w:nsid w:val="089C7996"/>
    <w:multiLevelType w:val="hybridMultilevel"/>
    <w:tmpl w:val="79D45F6A"/>
    <w:lvl w:ilvl="0" w:tplc="8A02E0C6">
      <w:start w:val="1"/>
      <w:numFmt w:val="decimal"/>
      <w:lvlText w:val="%1."/>
      <w:lvlJc w:val="left"/>
      <w:pPr>
        <w:tabs>
          <w:tab w:val="num" w:pos="1420"/>
        </w:tabs>
        <w:ind w:left="1420" w:hanging="142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 w15:restartNumberingAfterBreak="0">
    <w:nsid w:val="09CD30EC"/>
    <w:multiLevelType w:val="hybridMultilevel"/>
    <w:tmpl w:val="2EEC7574"/>
    <w:lvl w:ilvl="0" w:tplc="D238648C">
      <w:start w:val="1"/>
      <w:numFmt w:val="decimal"/>
      <w:lvlText w:val="%1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 w15:restartNumberingAfterBreak="0">
    <w:nsid w:val="0C7047E6"/>
    <w:multiLevelType w:val="hybridMultilevel"/>
    <w:tmpl w:val="98FC79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16072F03"/>
    <w:multiLevelType w:val="hybridMultilevel"/>
    <w:tmpl w:val="158E564E"/>
    <w:lvl w:ilvl="0" w:tplc="21181E9C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 w15:restartNumberingAfterBreak="0">
    <w:nsid w:val="16DD4726"/>
    <w:multiLevelType w:val="hybridMultilevel"/>
    <w:tmpl w:val="6A76B0C6"/>
    <w:lvl w:ilvl="0" w:tplc="27DA4E96">
      <w:start w:val="1"/>
      <w:numFmt w:val="decimal"/>
      <w:lvlText w:val="%1."/>
      <w:lvlJc w:val="left"/>
      <w:pPr>
        <w:tabs>
          <w:tab w:val="num" w:pos="1420"/>
        </w:tabs>
        <w:ind w:left="1420" w:hanging="142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 w15:restartNumberingAfterBreak="0">
    <w:nsid w:val="18CD3091"/>
    <w:multiLevelType w:val="hybridMultilevel"/>
    <w:tmpl w:val="242CF79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203F4765"/>
    <w:multiLevelType w:val="multilevel"/>
    <w:tmpl w:val="80FA715A"/>
    <w:lvl w:ilvl="0">
      <w:start w:val="1"/>
      <w:numFmt w:val="decimal"/>
      <w:lvlText w:val="%1."/>
      <w:lvlJc w:val="left"/>
      <w:pPr>
        <w:tabs>
          <w:tab w:val="num" w:pos="1420"/>
        </w:tabs>
        <w:ind w:left="1420" w:hanging="142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 w15:restartNumberingAfterBreak="0">
    <w:nsid w:val="22067B0A"/>
    <w:multiLevelType w:val="hybridMultilevel"/>
    <w:tmpl w:val="E326B824"/>
    <w:lvl w:ilvl="0" w:tplc="0848075A">
      <w:start w:val="1"/>
      <w:numFmt w:val="decimal"/>
      <w:lvlText w:val="%1."/>
      <w:lvlJc w:val="left"/>
      <w:pPr>
        <w:tabs>
          <w:tab w:val="num" w:pos="1420"/>
        </w:tabs>
        <w:ind w:left="1420" w:hanging="142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1" w15:restartNumberingAfterBreak="0">
    <w:nsid w:val="282B3C9A"/>
    <w:multiLevelType w:val="hybridMultilevel"/>
    <w:tmpl w:val="449C6540"/>
    <w:lvl w:ilvl="0" w:tplc="04190001">
      <w:start w:val="1"/>
      <w:numFmt w:val="bullet"/>
      <w:lvlText w:val=""/>
      <w:lvlJc w:val="left"/>
      <w:pPr>
        <w:ind w:left="134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05" w:hanging="360"/>
      </w:pPr>
      <w:rPr>
        <w:rFonts w:ascii="Wingdings" w:hAnsi="Wingdings" w:hint="default"/>
      </w:rPr>
    </w:lvl>
  </w:abstractNum>
  <w:abstractNum w:abstractNumId="22" w15:restartNumberingAfterBreak="0">
    <w:nsid w:val="28B60759"/>
    <w:multiLevelType w:val="hybridMultilevel"/>
    <w:tmpl w:val="0C8E0044"/>
    <w:lvl w:ilvl="0" w:tplc="20A8345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3" w15:restartNumberingAfterBreak="0">
    <w:nsid w:val="2AF24F4F"/>
    <w:multiLevelType w:val="hybridMultilevel"/>
    <w:tmpl w:val="165C0C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CC40732"/>
    <w:multiLevelType w:val="hybridMultilevel"/>
    <w:tmpl w:val="6C6CD414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5" w15:restartNumberingAfterBreak="0">
    <w:nsid w:val="30ED206A"/>
    <w:multiLevelType w:val="hybridMultilevel"/>
    <w:tmpl w:val="80FA715A"/>
    <w:lvl w:ilvl="0" w:tplc="8A02E0C6">
      <w:start w:val="1"/>
      <w:numFmt w:val="decimal"/>
      <w:lvlText w:val="%1."/>
      <w:lvlJc w:val="left"/>
      <w:pPr>
        <w:tabs>
          <w:tab w:val="num" w:pos="1420"/>
        </w:tabs>
        <w:ind w:left="1420" w:hanging="142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6" w15:restartNumberingAfterBreak="0">
    <w:nsid w:val="386A0204"/>
    <w:multiLevelType w:val="hybridMultilevel"/>
    <w:tmpl w:val="358C851E"/>
    <w:lvl w:ilvl="0" w:tplc="75C6B61A">
      <w:start w:val="1"/>
      <w:numFmt w:val="decimal"/>
      <w:lvlText w:val="%1."/>
      <w:lvlJc w:val="left"/>
      <w:pPr>
        <w:ind w:left="1069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7" w15:restartNumberingAfterBreak="0">
    <w:nsid w:val="38C231D8"/>
    <w:multiLevelType w:val="hybridMultilevel"/>
    <w:tmpl w:val="C2109C68"/>
    <w:lvl w:ilvl="0" w:tplc="8728A8AC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8" w15:restartNumberingAfterBreak="0">
    <w:nsid w:val="3BA61065"/>
    <w:multiLevelType w:val="multilevel"/>
    <w:tmpl w:val="3DDA24F2"/>
    <w:lvl w:ilvl="0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068"/>
        </w:tabs>
        <w:ind w:left="1068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9" w15:restartNumberingAfterBreak="0">
    <w:nsid w:val="3C803FED"/>
    <w:multiLevelType w:val="hybridMultilevel"/>
    <w:tmpl w:val="6E784D3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14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86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58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30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02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74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46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181" w:hanging="360"/>
      </w:pPr>
      <w:rPr>
        <w:rFonts w:ascii="Wingdings" w:hAnsi="Wingdings" w:hint="default"/>
      </w:rPr>
    </w:lvl>
  </w:abstractNum>
  <w:abstractNum w:abstractNumId="30" w15:restartNumberingAfterBreak="0">
    <w:nsid w:val="45947356"/>
    <w:multiLevelType w:val="hybridMultilevel"/>
    <w:tmpl w:val="DE4A3A22"/>
    <w:lvl w:ilvl="0" w:tplc="ED403514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1" w15:restartNumberingAfterBreak="0">
    <w:nsid w:val="47E15575"/>
    <w:multiLevelType w:val="hybridMultilevel"/>
    <w:tmpl w:val="6544781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83269BF"/>
    <w:multiLevelType w:val="hybridMultilevel"/>
    <w:tmpl w:val="F702D270"/>
    <w:lvl w:ilvl="0" w:tplc="7ECCF29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3" w15:restartNumberingAfterBreak="0">
    <w:nsid w:val="49383ABB"/>
    <w:multiLevelType w:val="hybridMultilevel"/>
    <w:tmpl w:val="99F83644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4" w15:restartNumberingAfterBreak="0">
    <w:nsid w:val="4A6F36C2"/>
    <w:multiLevelType w:val="hybridMultilevel"/>
    <w:tmpl w:val="C696FD6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4AA551BD"/>
    <w:multiLevelType w:val="hybridMultilevel"/>
    <w:tmpl w:val="24BEDEE4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4E2A6922"/>
    <w:multiLevelType w:val="hybridMultilevel"/>
    <w:tmpl w:val="1FB6CE4E"/>
    <w:lvl w:ilvl="0" w:tplc="8DAA1742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7" w15:restartNumberingAfterBreak="0">
    <w:nsid w:val="594E5275"/>
    <w:multiLevelType w:val="hybridMultilevel"/>
    <w:tmpl w:val="76DEBACA"/>
    <w:lvl w:ilvl="0" w:tplc="4886CC6A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38" w15:restartNumberingAfterBreak="0">
    <w:nsid w:val="59B429FD"/>
    <w:multiLevelType w:val="hybridMultilevel"/>
    <w:tmpl w:val="2C400EB8"/>
    <w:lvl w:ilvl="0" w:tplc="2C24D46A">
      <w:start w:val="1"/>
      <w:numFmt w:val="bullet"/>
      <w:lvlText w:val=""/>
      <w:lvlJc w:val="left"/>
      <w:pPr>
        <w:ind w:left="928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5E023F38"/>
    <w:multiLevelType w:val="hybridMultilevel"/>
    <w:tmpl w:val="03E49FD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5FBF6ED7"/>
    <w:multiLevelType w:val="hybridMultilevel"/>
    <w:tmpl w:val="1974F30C"/>
    <w:lvl w:ilvl="0" w:tplc="D4206360">
      <w:start w:val="1"/>
      <w:numFmt w:val="decimal"/>
      <w:lvlText w:val="%1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1" w15:restartNumberingAfterBreak="0">
    <w:nsid w:val="67806DC3"/>
    <w:multiLevelType w:val="hybridMultilevel"/>
    <w:tmpl w:val="3EB2AEFA"/>
    <w:lvl w:ilvl="0" w:tplc="B7049404">
      <w:start w:val="1"/>
      <w:numFmt w:val="decimal"/>
      <w:lvlText w:val="%1."/>
      <w:lvlJc w:val="left"/>
      <w:pPr>
        <w:tabs>
          <w:tab w:val="num" w:pos="1420"/>
        </w:tabs>
        <w:ind w:left="1420" w:hanging="142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2" w15:restartNumberingAfterBreak="0">
    <w:nsid w:val="67E876DE"/>
    <w:multiLevelType w:val="hybridMultilevel"/>
    <w:tmpl w:val="0CF0CDA8"/>
    <w:lvl w:ilvl="0" w:tplc="8A02E0C6">
      <w:start w:val="1"/>
      <w:numFmt w:val="decimal"/>
      <w:lvlText w:val="%1."/>
      <w:lvlJc w:val="left"/>
      <w:pPr>
        <w:tabs>
          <w:tab w:val="num" w:pos="1420"/>
        </w:tabs>
        <w:ind w:left="1420" w:hanging="142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3" w15:restartNumberingAfterBreak="0">
    <w:nsid w:val="6DFF0CA0"/>
    <w:multiLevelType w:val="multilevel"/>
    <w:tmpl w:val="F8BE46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4" w15:restartNumberingAfterBreak="0">
    <w:nsid w:val="7B1A5C69"/>
    <w:multiLevelType w:val="hybridMultilevel"/>
    <w:tmpl w:val="DE76F000"/>
    <w:lvl w:ilvl="0" w:tplc="C7F6CF22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5" w15:restartNumberingAfterBreak="0">
    <w:nsid w:val="7D492420"/>
    <w:multiLevelType w:val="hybridMultilevel"/>
    <w:tmpl w:val="3EB65458"/>
    <w:lvl w:ilvl="0" w:tplc="04190001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</w:num>
  <w:num w:numId="2">
    <w:abstractNumId w:val="3"/>
    <w:lvlOverride w:ilvl="0">
      <w:startOverride w:val="1"/>
    </w:lvlOverride>
  </w:num>
  <w:num w:numId="3">
    <w:abstractNumId w:val="2"/>
    <w:lvlOverride w:ilvl="0">
      <w:startOverride w:val="1"/>
    </w:lvlOverride>
  </w:num>
  <w:num w:numId="4">
    <w:abstractNumId w:val="0"/>
    <w:lvlOverride w:ilvl="0">
      <w:startOverride w:val="1"/>
    </w:lvlOverride>
  </w:num>
  <w:num w:numId="5">
    <w:abstractNumId w:val="4"/>
    <w:lvlOverride w:ilvl="0">
      <w:startOverride w:val="1"/>
    </w:lvlOverride>
  </w:num>
  <w:num w:numId="6">
    <w:abstractNumId w:val="5"/>
    <w:lvlOverride w:ilvl="0">
      <w:startOverride w:val="1"/>
    </w:lvlOverride>
  </w:num>
  <w:num w:numId="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1"/>
  </w:num>
  <w:num w:numId="10">
    <w:abstractNumId w:val="26"/>
  </w:num>
  <w:num w:numId="1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6"/>
  </w:num>
  <w:num w:numId="14">
    <w:abstractNumId w:val="30"/>
  </w:num>
  <w:num w:numId="15">
    <w:abstractNumId w:val="14"/>
  </w:num>
  <w:num w:numId="16">
    <w:abstractNumId w:val="36"/>
  </w:num>
  <w:num w:numId="17">
    <w:abstractNumId w:val="27"/>
  </w:num>
  <w:num w:numId="18">
    <w:abstractNumId w:val="22"/>
  </w:num>
  <w:num w:numId="19">
    <w:abstractNumId w:val="43"/>
  </w:num>
  <w:num w:numId="20">
    <w:abstractNumId w:val="40"/>
  </w:num>
  <w:num w:numId="21">
    <w:abstractNumId w:val="42"/>
  </w:num>
  <w:num w:numId="22">
    <w:abstractNumId w:val="25"/>
  </w:num>
  <w:num w:numId="23">
    <w:abstractNumId w:val="17"/>
  </w:num>
  <w:num w:numId="24">
    <w:abstractNumId w:val="13"/>
  </w:num>
  <w:num w:numId="25">
    <w:abstractNumId w:val="41"/>
  </w:num>
  <w:num w:numId="26">
    <w:abstractNumId w:val="19"/>
  </w:num>
  <w:num w:numId="27">
    <w:abstractNumId w:val="20"/>
  </w:num>
  <w:num w:numId="28">
    <w:abstractNumId w:val="37"/>
  </w:num>
  <w:num w:numId="29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8"/>
  </w:num>
  <w:num w:numId="31">
    <w:abstractNumId w:val="35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3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4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3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3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12"/>
  </w:num>
  <w:num w:numId="38">
    <w:abstractNumId w:val="29"/>
  </w:num>
  <w:num w:numId="39">
    <w:abstractNumId w:val="24"/>
  </w:num>
  <w:num w:numId="40">
    <w:abstractNumId w:val="33"/>
  </w:num>
  <w:num w:numId="41">
    <w:abstractNumId w:val="21"/>
  </w:num>
  <w:num w:numId="42">
    <w:abstractNumId w:val="32"/>
  </w:num>
  <w:num w:numId="43">
    <w:abstractNumId w:val="44"/>
  </w:num>
  <w:num w:numId="44">
    <w:abstractNumId w:val="23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rsids>
    <w:rsidRoot w:val="00D51E7D"/>
    <w:rsid w:val="000001D8"/>
    <w:rsid w:val="00003DFF"/>
    <w:rsid w:val="00004E26"/>
    <w:rsid w:val="0000550C"/>
    <w:rsid w:val="00005C23"/>
    <w:rsid w:val="00006460"/>
    <w:rsid w:val="00006625"/>
    <w:rsid w:val="00007557"/>
    <w:rsid w:val="0001157A"/>
    <w:rsid w:val="00012E1E"/>
    <w:rsid w:val="00015315"/>
    <w:rsid w:val="00015402"/>
    <w:rsid w:val="00016509"/>
    <w:rsid w:val="000170F9"/>
    <w:rsid w:val="00017C94"/>
    <w:rsid w:val="00017E96"/>
    <w:rsid w:val="00023C71"/>
    <w:rsid w:val="0002426B"/>
    <w:rsid w:val="000243E0"/>
    <w:rsid w:val="00030CDB"/>
    <w:rsid w:val="000331DC"/>
    <w:rsid w:val="00035D79"/>
    <w:rsid w:val="00037B21"/>
    <w:rsid w:val="000420A2"/>
    <w:rsid w:val="00044C33"/>
    <w:rsid w:val="00045BB9"/>
    <w:rsid w:val="000471CD"/>
    <w:rsid w:val="00047946"/>
    <w:rsid w:val="00050B98"/>
    <w:rsid w:val="00052E34"/>
    <w:rsid w:val="00053A87"/>
    <w:rsid w:val="00060006"/>
    <w:rsid w:val="00060184"/>
    <w:rsid w:val="000618C5"/>
    <w:rsid w:val="000629EF"/>
    <w:rsid w:val="000649C2"/>
    <w:rsid w:val="00065ED3"/>
    <w:rsid w:val="00070182"/>
    <w:rsid w:val="00073668"/>
    <w:rsid w:val="00074D6E"/>
    <w:rsid w:val="000762DC"/>
    <w:rsid w:val="000819B2"/>
    <w:rsid w:val="00082836"/>
    <w:rsid w:val="00087135"/>
    <w:rsid w:val="00090589"/>
    <w:rsid w:val="00091BF1"/>
    <w:rsid w:val="00093BF0"/>
    <w:rsid w:val="00095FA1"/>
    <w:rsid w:val="000A1E9B"/>
    <w:rsid w:val="000A4686"/>
    <w:rsid w:val="000A5114"/>
    <w:rsid w:val="000A5D8C"/>
    <w:rsid w:val="000B070E"/>
    <w:rsid w:val="000B10E2"/>
    <w:rsid w:val="000B1F90"/>
    <w:rsid w:val="000B2689"/>
    <w:rsid w:val="000C4565"/>
    <w:rsid w:val="000C61FE"/>
    <w:rsid w:val="000C710E"/>
    <w:rsid w:val="000C75EC"/>
    <w:rsid w:val="000D169B"/>
    <w:rsid w:val="000D183E"/>
    <w:rsid w:val="000D36D2"/>
    <w:rsid w:val="000E0E40"/>
    <w:rsid w:val="000E3C3E"/>
    <w:rsid w:val="000E5AFD"/>
    <w:rsid w:val="000E6F0E"/>
    <w:rsid w:val="000F0B2E"/>
    <w:rsid w:val="000F272A"/>
    <w:rsid w:val="000F3FD6"/>
    <w:rsid w:val="000F46BB"/>
    <w:rsid w:val="000F5EFA"/>
    <w:rsid w:val="000F6201"/>
    <w:rsid w:val="000F6BD5"/>
    <w:rsid w:val="00102A80"/>
    <w:rsid w:val="0010373A"/>
    <w:rsid w:val="00104612"/>
    <w:rsid w:val="00107F41"/>
    <w:rsid w:val="0011097A"/>
    <w:rsid w:val="001140F4"/>
    <w:rsid w:val="00114396"/>
    <w:rsid w:val="00114523"/>
    <w:rsid w:val="00114970"/>
    <w:rsid w:val="0011529A"/>
    <w:rsid w:val="00115ED4"/>
    <w:rsid w:val="00116AB1"/>
    <w:rsid w:val="00117DE1"/>
    <w:rsid w:val="00120F63"/>
    <w:rsid w:val="00121533"/>
    <w:rsid w:val="00122926"/>
    <w:rsid w:val="001235A8"/>
    <w:rsid w:val="001262ED"/>
    <w:rsid w:val="00126A74"/>
    <w:rsid w:val="00130661"/>
    <w:rsid w:val="0013239C"/>
    <w:rsid w:val="001365D1"/>
    <w:rsid w:val="0013726B"/>
    <w:rsid w:val="001378BB"/>
    <w:rsid w:val="00141174"/>
    <w:rsid w:val="00141981"/>
    <w:rsid w:val="00141C3F"/>
    <w:rsid w:val="00142656"/>
    <w:rsid w:val="00144799"/>
    <w:rsid w:val="00144C70"/>
    <w:rsid w:val="001469B4"/>
    <w:rsid w:val="00151163"/>
    <w:rsid w:val="00155806"/>
    <w:rsid w:val="0015702D"/>
    <w:rsid w:val="00160247"/>
    <w:rsid w:val="001628E4"/>
    <w:rsid w:val="001665EA"/>
    <w:rsid w:val="00166DCF"/>
    <w:rsid w:val="00171818"/>
    <w:rsid w:val="00173D63"/>
    <w:rsid w:val="00182880"/>
    <w:rsid w:val="001839BA"/>
    <w:rsid w:val="0019017B"/>
    <w:rsid w:val="00191727"/>
    <w:rsid w:val="00191E78"/>
    <w:rsid w:val="0019365E"/>
    <w:rsid w:val="00194E1A"/>
    <w:rsid w:val="00196A4A"/>
    <w:rsid w:val="00196E1A"/>
    <w:rsid w:val="001A04CE"/>
    <w:rsid w:val="001A08D7"/>
    <w:rsid w:val="001A1A34"/>
    <w:rsid w:val="001A2D26"/>
    <w:rsid w:val="001A3F87"/>
    <w:rsid w:val="001A64D2"/>
    <w:rsid w:val="001A670A"/>
    <w:rsid w:val="001A707B"/>
    <w:rsid w:val="001A71F3"/>
    <w:rsid w:val="001A7759"/>
    <w:rsid w:val="001B0C5D"/>
    <w:rsid w:val="001B1312"/>
    <w:rsid w:val="001B212D"/>
    <w:rsid w:val="001B2CE7"/>
    <w:rsid w:val="001B3FDF"/>
    <w:rsid w:val="001B45F1"/>
    <w:rsid w:val="001B6052"/>
    <w:rsid w:val="001B6401"/>
    <w:rsid w:val="001C1DD1"/>
    <w:rsid w:val="001C2BE7"/>
    <w:rsid w:val="001C43FE"/>
    <w:rsid w:val="001C6221"/>
    <w:rsid w:val="001C79C7"/>
    <w:rsid w:val="001D2A16"/>
    <w:rsid w:val="001D5A44"/>
    <w:rsid w:val="001D71AA"/>
    <w:rsid w:val="001E0E93"/>
    <w:rsid w:val="001E131A"/>
    <w:rsid w:val="001E1333"/>
    <w:rsid w:val="001E1C61"/>
    <w:rsid w:val="001E3786"/>
    <w:rsid w:val="001E4794"/>
    <w:rsid w:val="001E4C28"/>
    <w:rsid w:val="001E5D3E"/>
    <w:rsid w:val="001E5E0C"/>
    <w:rsid w:val="001F0D30"/>
    <w:rsid w:val="001F134E"/>
    <w:rsid w:val="001F3062"/>
    <w:rsid w:val="001F505C"/>
    <w:rsid w:val="001F6A89"/>
    <w:rsid w:val="002034D2"/>
    <w:rsid w:val="0020787D"/>
    <w:rsid w:val="00213325"/>
    <w:rsid w:val="0021335D"/>
    <w:rsid w:val="00213F53"/>
    <w:rsid w:val="002145C6"/>
    <w:rsid w:val="00216A94"/>
    <w:rsid w:val="00217E19"/>
    <w:rsid w:val="00220625"/>
    <w:rsid w:val="0022239E"/>
    <w:rsid w:val="00222D7C"/>
    <w:rsid w:val="00225268"/>
    <w:rsid w:val="0022648C"/>
    <w:rsid w:val="00227FD8"/>
    <w:rsid w:val="002315B6"/>
    <w:rsid w:val="0023172E"/>
    <w:rsid w:val="00234475"/>
    <w:rsid w:val="00235AEF"/>
    <w:rsid w:val="00240953"/>
    <w:rsid w:val="00243D93"/>
    <w:rsid w:val="00243EEE"/>
    <w:rsid w:val="0024729F"/>
    <w:rsid w:val="00247BA6"/>
    <w:rsid w:val="0025037D"/>
    <w:rsid w:val="0025227C"/>
    <w:rsid w:val="00252F1C"/>
    <w:rsid w:val="0025601C"/>
    <w:rsid w:val="00270858"/>
    <w:rsid w:val="00274AE0"/>
    <w:rsid w:val="00275A24"/>
    <w:rsid w:val="002763A9"/>
    <w:rsid w:val="00277329"/>
    <w:rsid w:val="00280DA1"/>
    <w:rsid w:val="00281276"/>
    <w:rsid w:val="002815A9"/>
    <w:rsid w:val="00284328"/>
    <w:rsid w:val="002871CA"/>
    <w:rsid w:val="00290509"/>
    <w:rsid w:val="0029277A"/>
    <w:rsid w:val="002929A2"/>
    <w:rsid w:val="00295170"/>
    <w:rsid w:val="002978BC"/>
    <w:rsid w:val="002A1026"/>
    <w:rsid w:val="002A2C66"/>
    <w:rsid w:val="002B08BF"/>
    <w:rsid w:val="002B0BC3"/>
    <w:rsid w:val="002B2F22"/>
    <w:rsid w:val="002B5257"/>
    <w:rsid w:val="002B78AD"/>
    <w:rsid w:val="002C1D16"/>
    <w:rsid w:val="002C4B8A"/>
    <w:rsid w:val="002C4C76"/>
    <w:rsid w:val="002C5701"/>
    <w:rsid w:val="002C6339"/>
    <w:rsid w:val="002C6E98"/>
    <w:rsid w:val="002C7ADA"/>
    <w:rsid w:val="002D3D4D"/>
    <w:rsid w:val="002D4962"/>
    <w:rsid w:val="002D6B53"/>
    <w:rsid w:val="002E27EF"/>
    <w:rsid w:val="002E31E7"/>
    <w:rsid w:val="002E404C"/>
    <w:rsid w:val="002E52BB"/>
    <w:rsid w:val="002E6A12"/>
    <w:rsid w:val="002E6CA0"/>
    <w:rsid w:val="002E72BE"/>
    <w:rsid w:val="002F0122"/>
    <w:rsid w:val="002F0378"/>
    <w:rsid w:val="002F057A"/>
    <w:rsid w:val="002F2E5B"/>
    <w:rsid w:val="002F5989"/>
    <w:rsid w:val="00303EF9"/>
    <w:rsid w:val="00304A3E"/>
    <w:rsid w:val="003055C3"/>
    <w:rsid w:val="00305F74"/>
    <w:rsid w:val="00310368"/>
    <w:rsid w:val="00311A24"/>
    <w:rsid w:val="00311ABF"/>
    <w:rsid w:val="00316E45"/>
    <w:rsid w:val="00317898"/>
    <w:rsid w:val="00317E70"/>
    <w:rsid w:val="0032073A"/>
    <w:rsid w:val="003218AA"/>
    <w:rsid w:val="0032298B"/>
    <w:rsid w:val="00324D73"/>
    <w:rsid w:val="0033681B"/>
    <w:rsid w:val="00337E0B"/>
    <w:rsid w:val="00337E76"/>
    <w:rsid w:val="00337EC6"/>
    <w:rsid w:val="00341B0B"/>
    <w:rsid w:val="00343B17"/>
    <w:rsid w:val="0034474C"/>
    <w:rsid w:val="003453CA"/>
    <w:rsid w:val="0034551A"/>
    <w:rsid w:val="00347184"/>
    <w:rsid w:val="00351133"/>
    <w:rsid w:val="00352BB5"/>
    <w:rsid w:val="003537DE"/>
    <w:rsid w:val="003550AC"/>
    <w:rsid w:val="00356315"/>
    <w:rsid w:val="00357B30"/>
    <w:rsid w:val="00360D29"/>
    <w:rsid w:val="00362F7C"/>
    <w:rsid w:val="00364422"/>
    <w:rsid w:val="0036465E"/>
    <w:rsid w:val="00365C95"/>
    <w:rsid w:val="00371276"/>
    <w:rsid w:val="0037268C"/>
    <w:rsid w:val="00374143"/>
    <w:rsid w:val="00374C03"/>
    <w:rsid w:val="00377CEB"/>
    <w:rsid w:val="0038105F"/>
    <w:rsid w:val="00383457"/>
    <w:rsid w:val="00384D36"/>
    <w:rsid w:val="003854CB"/>
    <w:rsid w:val="00390BB7"/>
    <w:rsid w:val="00390D5C"/>
    <w:rsid w:val="00391865"/>
    <w:rsid w:val="0039334D"/>
    <w:rsid w:val="00396D86"/>
    <w:rsid w:val="00396DCD"/>
    <w:rsid w:val="003975EF"/>
    <w:rsid w:val="003978F5"/>
    <w:rsid w:val="00397FEE"/>
    <w:rsid w:val="003A16B3"/>
    <w:rsid w:val="003A4944"/>
    <w:rsid w:val="003A4B0E"/>
    <w:rsid w:val="003A6E34"/>
    <w:rsid w:val="003A70F0"/>
    <w:rsid w:val="003A7559"/>
    <w:rsid w:val="003A7E4E"/>
    <w:rsid w:val="003B3620"/>
    <w:rsid w:val="003B66B7"/>
    <w:rsid w:val="003C0BEA"/>
    <w:rsid w:val="003C0DD7"/>
    <w:rsid w:val="003C36C1"/>
    <w:rsid w:val="003C6C65"/>
    <w:rsid w:val="003C7536"/>
    <w:rsid w:val="003D00FB"/>
    <w:rsid w:val="003D0370"/>
    <w:rsid w:val="003D05F2"/>
    <w:rsid w:val="003D30DE"/>
    <w:rsid w:val="003D37DB"/>
    <w:rsid w:val="003E3C8C"/>
    <w:rsid w:val="003E7F45"/>
    <w:rsid w:val="003F0BEB"/>
    <w:rsid w:val="003F0C77"/>
    <w:rsid w:val="003F1C9C"/>
    <w:rsid w:val="003F3D77"/>
    <w:rsid w:val="003F41C3"/>
    <w:rsid w:val="003F4493"/>
    <w:rsid w:val="003F734D"/>
    <w:rsid w:val="00401A73"/>
    <w:rsid w:val="00405C48"/>
    <w:rsid w:val="00405CA1"/>
    <w:rsid w:val="00406868"/>
    <w:rsid w:val="00410E74"/>
    <w:rsid w:val="00411C07"/>
    <w:rsid w:val="004120B3"/>
    <w:rsid w:val="004128E7"/>
    <w:rsid w:val="00414E5B"/>
    <w:rsid w:val="00416457"/>
    <w:rsid w:val="004170C8"/>
    <w:rsid w:val="00424053"/>
    <w:rsid w:val="00427280"/>
    <w:rsid w:val="004279B5"/>
    <w:rsid w:val="004279B9"/>
    <w:rsid w:val="004312DD"/>
    <w:rsid w:val="00432095"/>
    <w:rsid w:val="004326F7"/>
    <w:rsid w:val="004348FF"/>
    <w:rsid w:val="004351D9"/>
    <w:rsid w:val="0043720C"/>
    <w:rsid w:val="004400C8"/>
    <w:rsid w:val="0044077E"/>
    <w:rsid w:val="00441369"/>
    <w:rsid w:val="00442196"/>
    <w:rsid w:val="0044375C"/>
    <w:rsid w:val="004437B5"/>
    <w:rsid w:val="00443823"/>
    <w:rsid w:val="00450E36"/>
    <w:rsid w:val="00454944"/>
    <w:rsid w:val="00454DAD"/>
    <w:rsid w:val="004565AA"/>
    <w:rsid w:val="004571A0"/>
    <w:rsid w:val="00460104"/>
    <w:rsid w:val="0046248A"/>
    <w:rsid w:val="00464367"/>
    <w:rsid w:val="0046445E"/>
    <w:rsid w:val="004646EA"/>
    <w:rsid w:val="00465203"/>
    <w:rsid w:val="00466835"/>
    <w:rsid w:val="00471B33"/>
    <w:rsid w:val="00474CE8"/>
    <w:rsid w:val="00475081"/>
    <w:rsid w:val="00475449"/>
    <w:rsid w:val="0047591D"/>
    <w:rsid w:val="00476F92"/>
    <w:rsid w:val="00482700"/>
    <w:rsid w:val="0048451C"/>
    <w:rsid w:val="00487A5F"/>
    <w:rsid w:val="00492060"/>
    <w:rsid w:val="00492547"/>
    <w:rsid w:val="004925E2"/>
    <w:rsid w:val="00492ED9"/>
    <w:rsid w:val="004931FD"/>
    <w:rsid w:val="00496893"/>
    <w:rsid w:val="00496C85"/>
    <w:rsid w:val="004A2AE8"/>
    <w:rsid w:val="004A3A5F"/>
    <w:rsid w:val="004A53CB"/>
    <w:rsid w:val="004A6E6E"/>
    <w:rsid w:val="004A700E"/>
    <w:rsid w:val="004A7698"/>
    <w:rsid w:val="004B14B0"/>
    <w:rsid w:val="004B1629"/>
    <w:rsid w:val="004B2DFA"/>
    <w:rsid w:val="004B50D8"/>
    <w:rsid w:val="004C039A"/>
    <w:rsid w:val="004C1206"/>
    <w:rsid w:val="004C2430"/>
    <w:rsid w:val="004C2D33"/>
    <w:rsid w:val="004C4565"/>
    <w:rsid w:val="004C74EE"/>
    <w:rsid w:val="004D0798"/>
    <w:rsid w:val="004D2296"/>
    <w:rsid w:val="004D22D2"/>
    <w:rsid w:val="004D308F"/>
    <w:rsid w:val="004D6F9C"/>
    <w:rsid w:val="004E4839"/>
    <w:rsid w:val="004E6D7F"/>
    <w:rsid w:val="004E7AA8"/>
    <w:rsid w:val="004F26EB"/>
    <w:rsid w:val="004F6E11"/>
    <w:rsid w:val="00502D92"/>
    <w:rsid w:val="005054E2"/>
    <w:rsid w:val="00505E62"/>
    <w:rsid w:val="00506FB7"/>
    <w:rsid w:val="00506FD1"/>
    <w:rsid w:val="0051114C"/>
    <w:rsid w:val="0051306A"/>
    <w:rsid w:val="005152E4"/>
    <w:rsid w:val="005205E1"/>
    <w:rsid w:val="00522D7D"/>
    <w:rsid w:val="00522EFE"/>
    <w:rsid w:val="00524A03"/>
    <w:rsid w:val="00525369"/>
    <w:rsid w:val="00527E02"/>
    <w:rsid w:val="00527E3D"/>
    <w:rsid w:val="00535327"/>
    <w:rsid w:val="0054059B"/>
    <w:rsid w:val="0054112A"/>
    <w:rsid w:val="005420A4"/>
    <w:rsid w:val="00542818"/>
    <w:rsid w:val="00543EBB"/>
    <w:rsid w:val="0054471C"/>
    <w:rsid w:val="005464F9"/>
    <w:rsid w:val="00546BC2"/>
    <w:rsid w:val="00552CA9"/>
    <w:rsid w:val="00554939"/>
    <w:rsid w:val="005552B4"/>
    <w:rsid w:val="005563A4"/>
    <w:rsid w:val="00561140"/>
    <w:rsid w:val="0056384F"/>
    <w:rsid w:val="00565CFF"/>
    <w:rsid w:val="00566DCC"/>
    <w:rsid w:val="0056709C"/>
    <w:rsid w:val="0057016B"/>
    <w:rsid w:val="0057049F"/>
    <w:rsid w:val="00571150"/>
    <w:rsid w:val="00572696"/>
    <w:rsid w:val="00572B40"/>
    <w:rsid w:val="00572F19"/>
    <w:rsid w:val="00573663"/>
    <w:rsid w:val="00575890"/>
    <w:rsid w:val="00576C1F"/>
    <w:rsid w:val="00580C8D"/>
    <w:rsid w:val="00581A24"/>
    <w:rsid w:val="00583928"/>
    <w:rsid w:val="00584988"/>
    <w:rsid w:val="00585AB8"/>
    <w:rsid w:val="005868AD"/>
    <w:rsid w:val="00594332"/>
    <w:rsid w:val="00595A73"/>
    <w:rsid w:val="005961E8"/>
    <w:rsid w:val="00597C6E"/>
    <w:rsid w:val="005A08BF"/>
    <w:rsid w:val="005A1983"/>
    <w:rsid w:val="005A44E9"/>
    <w:rsid w:val="005B0E55"/>
    <w:rsid w:val="005B75FE"/>
    <w:rsid w:val="005C2AE5"/>
    <w:rsid w:val="005D0098"/>
    <w:rsid w:val="005D37B9"/>
    <w:rsid w:val="005D4702"/>
    <w:rsid w:val="005D488C"/>
    <w:rsid w:val="005D50BE"/>
    <w:rsid w:val="005D72CD"/>
    <w:rsid w:val="005E051C"/>
    <w:rsid w:val="005E16A6"/>
    <w:rsid w:val="005E6BD9"/>
    <w:rsid w:val="005F0413"/>
    <w:rsid w:val="005F3341"/>
    <w:rsid w:val="005F349F"/>
    <w:rsid w:val="005F3F01"/>
    <w:rsid w:val="005F41BD"/>
    <w:rsid w:val="005F5563"/>
    <w:rsid w:val="0060008B"/>
    <w:rsid w:val="006015F0"/>
    <w:rsid w:val="00601CB9"/>
    <w:rsid w:val="00602D1A"/>
    <w:rsid w:val="00604380"/>
    <w:rsid w:val="00610174"/>
    <w:rsid w:val="0061418D"/>
    <w:rsid w:val="0061486F"/>
    <w:rsid w:val="00614D82"/>
    <w:rsid w:val="00616033"/>
    <w:rsid w:val="006165A8"/>
    <w:rsid w:val="0062065B"/>
    <w:rsid w:val="00621A35"/>
    <w:rsid w:val="00624593"/>
    <w:rsid w:val="00626000"/>
    <w:rsid w:val="006271A1"/>
    <w:rsid w:val="00630BCD"/>
    <w:rsid w:val="0063132F"/>
    <w:rsid w:val="006322B0"/>
    <w:rsid w:val="0063246A"/>
    <w:rsid w:val="00632B9B"/>
    <w:rsid w:val="00633919"/>
    <w:rsid w:val="00643809"/>
    <w:rsid w:val="00643BF4"/>
    <w:rsid w:val="00645244"/>
    <w:rsid w:val="00650054"/>
    <w:rsid w:val="006509BA"/>
    <w:rsid w:val="00654EE2"/>
    <w:rsid w:val="00656601"/>
    <w:rsid w:val="00657D8A"/>
    <w:rsid w:val="006600C9"/>
    <w:rsid w:val="00662D97"/>
    <w:rsid w:val="00664157"/>
    <w:rsid w:val="00670E8A"/>
    <w:rsid w:val="00672C66"/>
    <w:rsid w:val="0067557C"/>
    <w:rsid w:val="00675705"/>
    <w:rsid w:val="00680181"/>
    <w:rsid w:val="006808C2"/>
    <w:rsid w:val="00681EEF"/>
    <w:rsid w:val="006829B8"/>
    <w:rsid w:val="0068367A"/>
    <w:rsid w:val="00687520"/>
    <w:rsid w:val="006908D7"/>
    <w:rsid w:val="00690B0B"/>
    <w:rsid w:val="00692C2F"/>
    <w:rsid w:val="0069344B"/>
    <w:rsid w:val="00695598"/>
    <w:rsid w:val="00696B80"/>
    <w:rsid w:val="006A0B15"/>
    <w:rsid w:val="006B044F"/>
    <w:rsid w:val="006B1F1A"/>
    <w:rsid w:val="006B24A7"/>
    <w:rsid w:val="006B253B"/>
    <w:rsid w:val="006B384B"/>
    <w:rsid w:val="006B5076"/>
    <w:rsid w:val="006B71EB"/>
    <w:rsid w:val="006C164E"/>
    <w:rsid w:val="006C3DFC"/>
    <w:rsid w:val="006C4CF5"/>
    <w:rsid w:val="006C61F7"/>
    <w:rsid w:val="006C78C0"/>
    <w:rsid w:val="006C7BA1"/>
    <w:rsid w:val="006D091B"/>
    <w:rsid w:val="006D168C"/>
    <w:rsid w:val="006D24F5"/>
    <w:rsid w:val="006D28A6"/>
    <w:rsid w:val="006E01B7"/>
    <w:rsid w:val="006E3D80"/>
    <w:rsid w:val="006E4103"/>
    <w:rsid w:val="006E484F"/>
    <w:rsid w:val="006E499F"/>
    <w:rsid w:val="006F1027"/>
    <w:rsid w:val="006F2061"/>
    <w:rsid w:val="006F2962"/>
    <w:rsid w:val="006F3E79"/>
    <w:rsid w:val="006F6FAF"/>
    <w:rsid w:val="006F702D"/>
    <w:rsid w:val="006F7EB9"/>
    <w:rsid w:val="00701EFC"/>
    <w:rsid w:val="007025D1"/>
    <w:rsid w:val="00705526"/>
    <w:rsid w:val="0070573B"/>
    <w:rsid w:val="00706648"/>
    <w:rsid w:val="0070715D"/>
    <w:rsid w:val="00720198"/>
    <w:rsid w:val="0072205D"/>
    <w:rsid w:val="00727811"/>
    <w:rsid w:val="0072790D"/>
    <w:rsid w:val="00730F3B"/>
    <w:rsid w:val="00741548"/>
    <w:rsid w:val="00744106"/>
    <w:rsid w:val="00744927"/>
    <w:rsid w:val="00747717"/>
    <w:rsid w:val="00751C6C"/>
    <w:rsid w:val="00753154"/>
    <w:rsid w:val="0075693E"/>
    <w:rsid w:val="007573D6"/>
    <w:rsid w:val="00760F28"/>
    <w:rsid w:val="0076129F"/>
    <w:rsid w:val="00761EF9"/>
    <w:rsid w:val="007640E1"/>
    <w:rsid w:val="0076466F"/>
    <w:rsid w:val="0076522D"/>
    <w:rsid w:val="00765E10"/>
    <w:rsid w:val="00767F57"/>
    <w:rsid w:val="00770E71"/>
    <w:rsid w:val="00774CB8"/>
    <w:rsid w:val="00774DB7"/>
    <w:rsid w:val="00775084"/>
    <w:rsid w:val="007763BD"/>
    <w:rsid w:val="007769E6"/>
    <w:rsid w:val="00777404"/>
    <w:rsid w:val="00781945"/>
    <w:rsid w:val="00781CA1"/>
    <w:rsid w:val="00786B0B"/>
    <w:rsid w:val="00793B62"/>
    <w:rsid w:val="007A03C7"/>
    <w:rsid w:val="007A15A7"/>
    <w:rsid w:val="007A3CAE"/>
    <w:rsid w:val="007A75B1"/>
    <w:rsid w:val="007B07BC"/>
    <w:rsid w:val="007B10C8"/>
    <w:rsid w:val="007B4A61"/>
    <w:rsid w:val="007B6017"/>
    <w:rsid w:val="007B633E"/>
    <w:rsid w:val="007C1142"/>
    <w:rsid w:val="007C2E90"/>
    <w:rsid w:val="007C4206"/>
    <w:rsid w:val="007C4303"/>
    <w:rsid w:val="007C6438"/>
    <w:rsid w:val="007C6480"/>
    <w:rsid w:val="007C7545"/>
    <w:rsid w:val="007C7665"/>
    <w:rsid w:val="007D0229"/>
    <w:rsid w:val="007D0234"/>
    <w:rsid w:val="007D632E"/>
    <w:rsid w:val="007E1070"/>
    <w:rsid w:val="007E20DD"/>
    <w:rsid w:val="007E295D"/>
    <w:rsid w:val="007E2C93"/>
    <w:rsid w:val="007E5CA6"/>
    <w:rsid w:val="007F59E4"/>
    <w:rsid w:val="007F66E1"/>
    <w:rsid w:val="007F7BBB"/>
    <w:rsid w:val="00803A57"/>
    <w:rsid w:val="00807020"/>
    <w:rsid w:val="00807240"/>
    <w:rsid w:val="00810079"/>
    <w:rsid w:val="00810C53"/>
    <w:rsid w:val="00813EFE"/>
    <w:rsid w:val="00813F9B"/>
    <w:rsid w:val="00817242"/>
    <w:rsid w:val="008206D3"/>
    <w:rsid w:val="008214E0"/>
    <w:rsid w:val="008226AE"/>
    <w:rsid w:val="008229FF"/>
    <w:rsid w:val="00822CDC"/>
    <w:rsid w:val="00824F61"/>
    <w:rsid w:val="008261B0"/>
    <w:rsid w:val="00830EE0"/>
    <w:rsid w:val="00830F64"/>
    <w:rsid w:val="00832A60"/>
    <w:rsid w:val="00833617"/>
    <w:rsid w:val="008358F3"/>
    <w:rsid w:val="00835A98"/>
    <w:rsid w:val="00836AB6"/>
    <w:rsid w:val="00843868"/>
    <w:rsid w:val="00850CCE"/>
    <w:rsid w:val="00851D1F"/>
    <w:rsid w:val="0085221E"/>
    <w:rsid w:val="0085344A"/>
    <w:rsid w:val="0085540C"/>
    <w:rsid w:val="00861A92"/>
    <w:rsid w:val="00865FD8"/>
    <w:rsid w:val="00866337"/>
    <w:rsid w:val="00875C2F"/>
    <w:rsid w:val="008762F5"/>
    <w:rsid w:val="008776CA"/>
    <w:rsid w:val="00877A2C"/>
    <w:rsid w:val="008814DF"/>
    <w:rsid w:val="008852FE"/>
    <w:rsid w:val="00885D21"/>
    <w:rsid w:val="00885EFD"/>
    <w:rsid w:val="00886A28"/>
    <w:rsid w:val="00891F77"/>
    <w:rsid w:val="0089217B"/>
    <w:rsid w:val="00896080"/>
    <w:rsid w:val="008A53A4"/>
    <w:rsid w:val="008A629F"/>
    <w:rsid w:val="008A78EA"/>
    <w:rsid w:val="008B2892"/>
    <w:rsid w:val="008B5359"/>
    <w:rsid w:val="008C0C50"/>
    <w:rsid w:val="008C0F67"/>
    <w:rsid w:val="008C1DE3"/>
    <w:rsid w:val="008C3A51"/>
    <w:rsid w:val="008C7880"/>
    <w:rsid w:val="008D2CFC"/>
    <w:rsid w:val="008D3EF7"/>
    <w:rsid w:val="008E60E0"/>
    <w:rsid w:val="008E63C3"/>
    <w:rsid w:val="008E695F"/>
    <w:rsid w:val="008E6FB0"/>
    <w:rsid w:val="008F34CD"/>
    <w:rsid w:val="008F52E8"/>
    <w:rsid w:val="008F66F0"/>
    <w:rsid w:val="008F72BC"/>
    <w:rsid w:val="008F7887"/>
    <w:rsid w:val="00901B2D"/>
    <w:rsid w:val="009106D2"/>
    <w:rsid w:val="009140EB"/>
    <w:rsid w:val="00914B04"/>
    <w:rsid w:val="00915D28"/>
    <w:rsid w:val="009257C1"/>
    <w:rsid w:val="00925AF4"/>
    <w:rsid w:val="00930B29"/>
    <w:rsid w:val="00930CDC"/>
    <w:rsid w:val="00931C7F"/>
    <w:rsid w:val="009323FE"/>
    <w:rsid w:val="00936913"/>
    <w:rsid w:val="00936BE7"/>
    <w:rsid w:val="00936DC2"/>
    <w:rsid w:val="00937873"/>
    <w:rsid w:val="00942F2B"/>
    <w:rsid w:val="0094358B"/>
    <w:rsid w:val="009468A7"/>
    <w:rsid w:val="00946F0D"/>
    <w:rsid w:val="0094760F"/>
    <w:rsid w:val="009476E1"/>
    <w:rsid w:val="00953469"/>
    <w:rsid w:val="0095615A"/>
    <w:rsid w:val="0095658A"/>
    <w:rsid w:val="009566D4"/>
    <w:rsid w:val="00962448"/>
    <w:rsid w:val="009640C5"/>
    <w:rsid w:val="009651C5"/>
    <w:rsid w:val="009679A2"/>
    <w:rsid w:val="00972BC6"/>
    <w:rsid w:val="009769C2"/>
    <w:rsid w:val="0098359C"/>
    <w:rsid w:val="00983C33"/>
    <w:rsid w:val="0098538C"/>
    <w:rsid w:val="009944D9"/>
    <w:rsid w:val="00996C98"/>
    <w:rsid w:val="00997158"/>
    <w:rsid w:val="009A0182"/>
    <w:rsid w:val="009A089D"/>
    <w:rsid w:val="009A08D8"/>
    <w:rsid w:val="009A1B12"/>
    <w:rsid w:val="009A1D08"/>
    <w:rsid w:val="009A3B20"/>
    <w:rsid w:val="009A43A3"/>
    <w:rsid w:val="009A4889"/>
    <w:rsid w:val="009A78ED"/>
    <w:rsid w:val="009A7E0D"/>
    <w:rsid w:val="009B000B"/>
    <w:rsid w:val="009B035A"/>
    <w:rsid w:val="009B0EFF"/>
    <w:rsid w:val="009B140D"/>
    <w:rsid w:val="009B1CE7"/>
    <w:rsid w:val="009B2145"/>
    <w:rsid w:val="009B62C9"/>
    <w:rsid w:val="009B7F05"/>
    <w:rsid w:val="009C63DA"/>
    <w:rsid w:val="009C6E0F"/>
    <w:rsid w:val="009D3C12"/>
    <w:rsid w:val="009D4773"/>
    <w:rsid w:val="009D5447"/>
    <w:rsid w:val="009D5CD9"/>
    <w:rsid w:val="009D5F4B"/>
    <w:rsid w:val="009E5105"/>
    <w:rsid w:val="009F1D21"/>
    <w:rsid w:val="009F28CD"/>
    <w:rsid w:val="009F311C"/>
    <w:rsid w:val="00A0062A"/>
    <w:rsid w:val="00A03739"/>
    <w:rsid w:val="00A04375"/>
    <w:rsid w:val="00A05C02"/>
    <w:rsid w:val="00A060E9"/>
    <w:rsid w:val="00A13D01"/>
    <w:rsid w:val="00A13E20"/>
    <w:rsid w:val="00A14023"/>
    <w:rsid w:val="00A16B45"/>
    <w:rsid w:val="00A21781"/>
    <w:rsid w:val="00A228DF"/>
    <w:rsid w:val="00A24422"/>
    <w:rsid w:val="00A3455A"/>
    <w:rsid w:val="00A348D0"/>
    <w:rsid w:val="00A352AE"/>
    <w:rsid w:val="00A35907"/>
    <w:rsid w:val="00A41432"/>
    <w:rsid w:val="00A415DE"/>
    <w:rsid w:val="00A449BE"/>
    <w:rsid w:val="00A45C39"/>
    <w:rsid w:val="00A46D5E"/>
    <w:rsid w:val="00A50829"/>
    <w:rsid w:val="00A556CA"/>
    <w:rsid w:val="00A56885"/>
    <w:rsid w:val="00A577C5"/>
    <w:rsid w:val="00A61E83"/>
    <w:rsid w:val="00A65332"/>
    <w:rsid w:val="00A65412"/>
    <w:rsid w:val="00A6683A"/>
    <w:rsid w:val="00A67FE3"/>
    <w:rsid w:val="00A7325E"/>
    <w:rsid w:val="00A8004C"/>
    <w:rsid w:val="00A80893"/>
    <w:rsid w:val="00A82C15"/>
    <w:rsid w:val="00A83F45"/>
    <w:rsid w:val="00A8566E"/>
    <w:rsid w:val="00A931E9"/>
    <w:rsid w:val="00A95F42"/>
    <w:rsid w:val="00A9651D"/>
    <w:rsid w:val="00A96D10"/>
    <w:rsid w:val="00A9733A"/>
    <w:rsid w:val="00AA3830"/>
    <w:rsid w:val="00AA3D45"/>
    <w:rsid w:val="00AA53B0"/>
    <w:rsid w:val="00AB0836"/>
    <w:rsid w:val="00AB4598"/>
    <w:rsid w:val="00AB5382"/>
    <w:rsid w:val="00AB6E33"/>
    <w:rsid w:val="00AC0D6E"/>
    <w:rsid w:val="00AC0E59"/>
    <w:rsid w:val="00AC239D"/>
    <w:rsid w:val="00AC4C22"/>
    <w:rsid w:val="00AD3795"/>
    <w:rsid w:val="00AD55E5"/>
    <w:rsid w:val="00AD5CFB"/>
    <w:rsid w:val="00AD6393"/>
    <w:rsid w:val="00AE0A1A"/>
    <w:rsid w:val="00AE35FD"/>
    <w:rsid w:val="00AE4F5A"/>
    <w:rsid w:val="00AE6C1F"/>
    <w:rsid w:val="00AE7E43"/>
    <w:rsid w:val="00AF0FC7"/>
    <w:rsid w:val="00AF1A4C"/>
    <w:rsid w:val="00AF2BE9"/>
    <w:rsid w:val="00AF3079"/>
    <w:rsid w:val="00AF5487"/>
    <w:rsid w:val="00AF5E34"/>
    <w:rsid w:val="00AF6134"/>
    <w:rsid w:val="00AF76DA"/>
    <w:rsid w:val="00AF789D"/>
    <w:rsid w:val="00B016D5"/>
    <w:rsid w:val="00B048CC"/>
    <w:rsid w:val="00B0510F"/>
    <w:rsid w:val="00B10F03"/>
    <w:rsid w:val="00B111EA"/>
    <w:rsid w:val="00B12BA3"/>
    <w:rsid w:val="00B130F2"/>
    <w:rsid w:val="00B13817"/>
    <w:rsid w:val="00B14CA6"/>
    <w:rsid w:val="00B15FDE"/>
    <w:rsid w:val="00B16068"/>
    <w:rsid w:val="00B17AF0"/>
    <w:rsid w:val="00B203AD"/>
    <w:rsid w:val="00B225F1"/>
    <w:rsid w:val="00B23FCB"/>
    <w:rsid w:val="00B26D99"/>
    <w:rsid w:val="00B27601"/>
    <w:rsid w:val="00B30BF2"/>
    <w:rsid w:val="00B32021"/>
    <w:rsid w:val="00B32DCA"/>
    <w:rsid w:val="00B33F07"/>
    <w:rsid w:val="00B44F63"/>
    <w:rsid w:val="00B456EE"/>
    <w:rsid w:val="00B506BE"/>
    <w:rsid w:val="00B50C00"/>
    <w:rsid w:val="00B50DB2"/>
    <w:rsid w:val="00B51286"/>
    <w:rsid w:val="00B52281"/>
    <w:rsid w:val="00B55FFA"/>
    <w:rsid w:val="00B609FD"/>
    <w:rsid w:val="00B655C2"/>
    <w:rsid w:val="00B66E6B"/>
    <w:rsid w:val="00B708F1"/>
    <w:rsid w:val="00B70EA1"/>
    <w:rsid w:val="00B70FBD"/>
    <w:rsid w:val="00B723CD"/>
    <w:rsid w:val="00B7584C"/>
    <w:rsid w:val="00B77962"/>
    <w:rsid w:val="00B8342B"/>
    <w:rsid w:val="00B84B0B"/>
    <w:rsid w:val="00B865A5"/>
    <w:rsid w:val="00B866C2"/>
    <w:rsid w:val="00B87A96"/>
    <w:rsid w:val="00B90134"/>
    <w:rsid w:val="00B92076"/>
    <w:rsid w:val="00B931D8"/>
    <w:rsid w:val="00B9466F"/>
    <w:rsid w:val="00B955F0"/>
    <w:rsid w:val="00B95874"/>
    <w:rsid w:val="00B97854"/>
    <w:rsid w:val="00BA1708"/>
    <w:rsid w:val="00BA2121"/>
    <w:rsid w:val="00BA54DD"/>
    <w:rsid w:val="00BA6474"/>
    <w:rsid w:val="00BA7B03"/>
    <w:rsid w:val="00BB2E5E"/>
    <w:rsid w:val="00BB4696"/>
    <w:rsid w:val="00BB4ABA"/>
    <w:rsid w:val="00BB4C84"/>
    <w:rsid w:val="00BB7B8E"/>
    <w:rsid w:val="00BC4D71"/>
    <w:rsid w:val="00BC5D27"/>
    <w:rsid w:val="00BC6766"/>
    <w:rsid w:val="00BC748C"/>
    <w:rsid w:val="00BC7F77"/>
    <w:rsid w:val="00BD0CCA"/>
    <w:rsid w:val="00BD175D"/>
    <w:rsid w:val="00BD2FC5"/>
    <w:rsid w:val="00BD33AF"/>
    <w:rsid w:val="00BD3470"/>
    <w:rsid w:val="00BD3CDE"/>
    <w:rsid w:val="00BD5676"/>
    <w:rsid w:val="00BD692C"/>
    <w:rsid w:val="00BD6E96"/>
    <w:rsid w:val="00BD72BC"/>
    <w:rsid w:val="00BE0C3F"/>
    <w:rsid w:val="00BE23E7"/>
    <w:rsid w:val="00BE689A"/>
    <w:rsid w:val="00BE69F4"/>
    <w:rsid w:val="00BE6A42"/>
    <w:rsid w:val="00BE7DA6"/>
    <w:rsid w:val="00BF2F30"/>
    <w:rsid w:val="00BF4503"/>
    <w:rsid w:val="00BF52D1"/>
    <w:rsid w:val="00BF55F8"/>
    <w:rsid w:val="00BF640E"/>
    <w:rsid w:val="00C0056F"/>
    <w:rsid w:val="00C029E7"/>
    <w:rsid w:val="00C030F4"/>
    <w:rsid w:val="00C03AD5"/>
    <w:rsid w:val="00C03CA7"/>
    <w:rsid w:val="00C06CEE"/>
    <w:rsid w:val="00C12927"/>
    <w:rsid w:val="00C13B17"/>
    <w:rsid w:val="00C159F8"/>
    <w:rsid w:val="00C20174"/>
    <w:rsid w:val="00C21CD6"/>
    <w:rsid w:val="00C22BBC"/>
    <w:rsid w:val="00C24546"/>
    <w:rsid w:val="00C2667B"/>
    <w:rsid w:val="00C26CAF"/>
    <w:rsid w:val="00C30F1B"/>
    <w:rsid w:val="00C317C8"/>
    <w:rsid w:val="00C31FF1"/>
    <w:rsid w:val="00C32B1B"/>
    <w:rsid w:val="00C35595"/>
    <w:rsid w:val="00C362F1"/>
    <w:rsid w:val="00C37779"/>
    <w:rsid w:val="00C42AA7"/>
    <w:rsid w:val="00C4339C"/>
    <w:rsid w:val="00C52079"/>
    <w:rsid w:val="00C566FB"/>
    <w:rsid w:val="00C56719"/>
    <w:rsid w:val="00C646E5"/>
    <w:rsid w:val="00C65CF1"/>
    <w:rsid w:val="00C66FE7"/>
    <w:rsid w:val="00C70FFA"/>
    <w:rsid w:val="00C7123F"/>
    <w:rsid w:val="00C726A3"/>
    <w:rsid w:val="00C74693"/>
    <w:rsid w:val="00C757B3"/>
    <w:rsid w:val="00C90615"/>
    <w:rsid w:val="00C96CA5"/>
    <w:rsid w:val="00C977C3"/>
    <w:rsid w:val="00CA217C"/>
    <w:rsid w:val="00CA2C21"/>
    <w:rsid w:val="00CA33CB"/>
    <w:rsid w:val="00CA3ADB"/>
    <w:rsid w:val="00CA61A1"/>
    <w:rsid w:val="00CB5B53"/>
    <w:rsid w:val="00CB7451"/>
    <w:rsid w:val="00CB7DF3"/>
    <w:rsid w:val="00CC1AB3"/>
    <w:rsid w:val="00CC1CB1"/>
    <w:rsid w:val="00CC528A"/>
    <w:rsid w:val="00CC6600"/>
    <w:rsid w:val="00CC737C"/>
    <w:rsid w:val="00CD3DDB"/>
    <w:rsid w:val="00CD4307"/>
    <w:rsid w:val="00CD5FCB"/>
    <w:rsid w:val="00CD6367"/>
    <w:rsid w:val="00CE085A"/>
    <w:rsid w:val="00CE19CE"/>
    <w:rsid w:val="00CE3386"/>
    <w:rsid w:val="00CE5EC7"/>
    <w:rsid w:val="00CF0C10"/>
    <w:rsid w:val="00CF1733"/>
    <w:rsid w:val="00CF2CBF"/>
    <w:rsid w:val="00CF31AC"/>
    <w:rsid w:val="00CF39D9"/>
    <w:rsid w:val="00CF76C7"/>
    <w:rsid w:val="00D0135A"/>
    <w:rsid w:val="00D03E27"/>
    <w:rsid w:val="00D051C3"/>
    <w:rsid w:val="00D223A5"/>
    <w:rsid w:val="00D2469A"/>
    <w:rsid w:val="00D26E25"/>
    <w:rsid w:val="00D32030"/>
    <w:rsid w:val="00D3251D"/>
    <w:rsid w:val="00D33AC2"/>
    <w:rsid w:val="00D3500B"/>
    <w:rsid w:val="00D35788"/>
    <w:rsid w:val="00D372EF"/>
    <w:rsid w:val="00D452BF"/>
    <w:rsid w:val="00D46F67"/>
    <w:rsid w:val="00D47D22"/>
    <w:rsid w:val="00D51E7D"/>
    <w:rsid w:val="00D52668"/>
    <w:rsid w:val="00D53451"/>
    <w:rsid w:val="00D545D0"/>
    <w:rsid w:val="00D5793F"/>
    <w:rsid w:val="00D57D5B"/>
    <w:rsid w:val="00D60C2C"/>
    <w:rsid w:val="00D6249F"/>
    <w:rsid w:val="00D648CA"/>
    <w:rsid w:val="00D6778D"/>
    <w:rsid w:val="00D719BD"/>
    <w:rsid w:val="00D73693"/>
    <w:rsid w:val="00D73D0B"/>
    <w:rsid w:val="00D74A71"/>
    <w:rsid w:val="00D74B72"/>
    <w:rsid w:val="00D752DA"/>
    <w:rsid w:val="00D76DB1"/>
    <w:rsid w:val="00D76F0B"/>
    <w:rsid w:val="00D80B3F"/>
    <w:rsid w:val="00D80B40"/>
    <w:rsid w:val="00D80EE8"/>
    <w:rsid w:val="00D837DE"/>
    <w:rsid w:val="00D83C59"/>
    <w:rsid w:val="00D84191"/>
    <w:rsid w:val="00D85CFB"/>
    <w:rsid w:val="00D873AD"/>
    <w:rsid w:val="00D916AA"/>
    <w:rsid w:val="00D9188C"/>
    <w:rsid w:val="00D92B40"/>
    <w:rsid w:val="00D93179"/>
    <w:rsid w:val="00D95E77"/>
    <w:rsid w:val="00D96CD4"/>
    <w:rsid w:val="00D974F9"/>
    <w:rsid w:val="00DA1F06"/>
    <w:rsid w:val="00DB33CB"/>
    <w:rsid w:val="00DB59AC"/>
    <w:rsid w:val="00DB5C6D"/>
    <w:rsid w:val="00DB5F2A"/>
    <w:rsid w:val="00DC3444"/>
    <w:rsid w:val="00DC384D"/>
    <w:rsid w:val="00DC3B81"/>
    <w:rsid w:val="00DC3D77"/>
    <w:rsid w:val="00DC3DA8"/>
    <w:rsid w:val="00DC6523"/>
    <w:rsid w:val="00DD09FE"/>
    <w:rsid w:val="00DD2E5B"/>
    <w:rsid w:val="00DD333B"/>
    <w:rsid w:val="00DD3D31"/>
    <w:rsid w:val="00DD5C0A"/>
    <w:rsid w:val="00DD71F1"/>
    <w:rsid w:val="00DD770A"/>
    <w:rsid w:val="00DE2DDA"/>
    <w:rsid w:val="00DE37B9"/>
    <w:rsid w:val="00DE47C8"/>
    <w:rsid w:val="00DE522B"/>
    <w:rsid w:val="00DE5FC1"/>
    <w:rsid w:val="00DE7E73"/>
    <w:rsid w:val="00DF0357"/>
    <w:rsid w:val="00DF0B4B"/>
    <w:rsid w:val="00DF0D13"/>
    <w:rsid w:val="00DF1E6D"/>
    <w:rsid w:val="00E01BE6"/>
    <w:rsid w:val="00E02F30"/>
    <w:rsid w:val="00E041F8"/>
    <w:rsid w:val="00E042A3"/>
    <w:rsid w:val="00E10E0E"/>
    <w:rsid w:val="00E12F95"/>
    <w:rsid w:val="00E1547E"/>
    <w:rsid w:val="00E16E50"/>
    <w:rsid w:val="00E21BEF"/>
    <w:rsid w:val="00E2520A"/>
    <w:rsid w:val="00E258BC"/>
    <w:rsid w:val="00E313E9"/>
    <w:rsid w:val="00E3192B"/>
    <w:rsid w:val="00E32C35"/>
    <w:rsid w:val="00E332F5"/>
    <w:rsid w:val="00E33BF1"/>
    <w:rsid w:val="00E37987"/>
    <w:rsid w:val="00E40412"/>
    <w:rsid w:val="00E418AE"/>
    <w:rsid w:val="00E418F0"/>
    <w:rsid w:val="00E422A9"/>
    <w:rsid w:val="00E44958"/>
    <w:rsid w:val="00E4668E"/>
    <w:rsid w:val="00E471F3"/>
    <w:rsid w:val="00E47F90"/>
    <w:rsid w:val="00E51239"/>
    <w:rsid w:val="00E5185D"/>
    <w:rsid w:val="00E54452"/>
    <w:rsid w:val="00E56B67"/>
    <w:rsid w:val="00E6087F"/>
    <w:rsid w:val="00E61ADC"/>
    <w:rsid w:val="00E61BDE"/>
    <w:rsid w:val="00E61D0C"/>
    <w:rsid w:val="00E63A0C"/>
    <w:rsid w:val="00E66363"/>
    <w:rsid w:val="00E66422"/>
    <w:rsid w:val="00E720F6"/>
    <w:rsid w:val="00E80B9C"/>
    <w:rsid w:val="00E8210B"/>
    <w:rsid w:val="00E843FF"/>
    <w:rsid w:val="00E84BA0"/>
    <w:rsid w:val="00E84EFD"/>
    <w:rsid w:val="00E854E0"/>
    <w:rsid w:val="00E8578E"/>
    <w:rsid w:val="00E865DB"/>
    <w:rsid w:val="00E90A7B"/>
    <w:rsid w:val="00E92B76"/>
    <w:rsid w:val="00E94F3A"/>
    <w:rsid w:val="00E9574A"/>
    <w:rsid w:val="00EA44F7"/>
    <w:rsid w:val="00EA52BA"/>
    <w:rsid w:val="00EA66F7"/>
    <w:rsid w:val="00EB46C0"/>
    <w:rsid w:val="00EB4A67"/>
    <w:rsid w:val="00EB6345"/>
    <w:rsid w:val="00EB64D9"/>
    <w:rsid w:val="00EB74B7"/>
    <w:rsid w:val="00EC2982"/>
    <w:rsid w:val="00EC2D2E"/>
    <w:rsid w:val="00EC4FE4"/>
    <w:rsid w:val="00ED201D"/>
    <w:rsid w:val="00ED2AB4"/>
    <w:rsid w:val="00ED2FBA"/>
    <w:rsid w:val="00ED3347"/>
    <w:rsid w:val="00ED657D"/>
    <w:rsid w:val="00ED7ADC"/>
    <w:rsid w:val="00EE1355"/>
    <w:rsid w:val="00EE5715"/>
    <w:rsid w:val="00EE61D7"/>
    <w:rsid w:val="00EE623F"/>
    <w:rsid w:val="00EE6654"/>
    <w:rsid w:val="00EE7A98"/>
    <w:rsid w:val="00EF1F8C"/>
    <w:rsid w:val="00EF3232"/>
    <w:rsid w:val="00EF4CDE"/>
    <w:rsid w:val="00EF6BCC"/>
    <w:rsid w:val="00EF7E59"/>
    <w:rsid w:val="00F11566"/>
    <w:rsid w:val="00F11FF2"/>
    <w:rsid w:val="00F15BE2"/>
    <w:rsid w:val="00F17181"/>
    <w:rsid w:val="00F202EE"/>
    <w:rsid w:val="00F21D6D"/>
    <w:rsid w:val="00F223E5"/>
    <w:rsid w:val="00F251B5"/>
    <w:rsid w:val="00F26A2B"/>
    <w:rsid w:val="00F276EE"/>
    <w:rsid w:val="00F27D04"/>
    <w:rsid w:val="00F27D2B"/>
    <w:rsid w:val="00F30DEF"/>
    <w:rsid w:val="00F319B9"/>
    <w:rsid w:val="00F324CE"/>
    <w:rsid w:val="00F3794B"/>
    <w:rsid w:val="00F4243A"/>
    <w:rsid w:val="00F43099"/>
    <w:rsid w:val="00F435CB"/>
    <w:rsid w:val="00F43E91"/>
    <w:rsid w:val="00F519EB"/>
    <w:rsid w:val="00F546EA"/>
    <w:rsid w:val="00F55CF0"/>
    <w:rsid w:val="00F55F70"/>
    <w:rsid w:val="00F61024"/>
    <w:rsid w:val="00F6169F"/>
    <w:rsid w:val="00F6418C"/>
    <w:rsid w:val="00F6752D"/>
    <w:rsid w:val="00F701D2"/>
    <w:rsid w:val="00F750D9"/>
    <w:rsid w:val="00F817F0"/>
    <w:rsid w:val="00F8255B"/>
    <w:rsid w:val="00F82C06"/>
    <w:rsid w:val="00F83C86"/>
    <w:rsid w:val="00F84714"/>
    <w:rsid w:val="00F86683"/>
    <w:rsid w:val="00F86726"/>
    <w:rsid w:val="00F87B14"/>
    <w:rsid w:val="00F940B4"/>
    <w:rsid w:val="00F9451A"/>
    <w:rsid w:val="00F95572"/>
    <w:rsid w:val="00F95EED"/>
    <w:rsid w:val="00F96528"/>
    <w:rsid w:val="00FA0FD9"/>
    <w:rsid w:val="00FA209C"/>
    <w:rsid w:val="00FA35A4"/>
    <w:rsid w:val="00FA4A1A"/>
    <w:rsid w:val="00FA65C3"/>
    <w:rsid w:val="00FA66AD"/>
    <w:rsid w:val="00FB1429"/>
    <w:rsid w:val="00FB5FC8"/>
    <w:rsid w:val="00FC1A9D"/>
    <w:rsid w:val="00FC1AC8"/>
    <w:rsid w:val="00FC3B57"/>
    <w:rsid w:val="00FC6898"/>
    <w:rsid w:val="00FD0F24"/>
    <w:rsid w:val="00FD1513"/>
    <w:rsid w:val="00FD5356"/>
    <w:rsid w:val="00FD6830"/>
    <w:rsid w:val="00FE0101"/>
    <w:rsid w:val="00FE174F"/>
    <w:rsid w:val="00FE450F"/>
    <w:rsid w:val="00FE54D3"/>
    <w:rsid w:val="00FE5EEB"/>
    <w:rsid w:val="00FE7992"/>
    <w:rsid w:val="00FF011A"/>
    <w:rsid w:val="00FF147F"/>
    <w:rsid w:val="00FF1D75"/>
    <w:rsid w:val="00FF2926"/>
    <w:rsid w:val="00FF2A8E"/>
    <w:rsid w:val="00FF3237"/>
    <w:rsid w:val="00FF49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7D4C4AA"/>
  <w15:docId w15:val="{2CB205D4-E44F-4377-84F1-9B1F2FF2F2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9B62C9"/>
    <w:rPr>
      <w:sz w:val="24"/>
      <w:szCs w:val="24"/>
    </w:rPr>
  </w:style>
  <w:style w:type="paragraph" w:styleId="1">
    <w:name w:val="heading 1"/>
    <w:basedOn w:val="a"/>
    <w:next w:val="a"/>
    <w:qFormat/>
    <w:rsid w:val="00885D21"/>
    <w:pPr>
      <w:keepNext/>
      <w:ind w:left="708"/>
      <w:jc w:val="right"/>
      <w:outlineLvl w:val="0"/>
    </w:pPr>
    <w:rPr>
      <w:sz w:val="28"/>
    </w:rPr>
  </w:style>
  <w:style w:type="paragraph" w:styleId="2">
    <w:name w:val="heading 2"/>
    <w:basedOn w:val="a"/>
    <w:next w:val="a"/>
    <w:qFormat/>
    <w:rsid w:val="00885D21"/>
    <w:pPr>
      <w:keepNext/>
      <w:ind w:left="708"/>
      <w:jc w:val="center"/>
      <w:outlineLvl w:val="1"/>
    </w:pPr>
    <w:rPr>
      <w:sz w:val="28"/>
    </w:rPr>
  </w:style>
  <w:style w:type="paragraph" w:styleId="3">
    <w:name w:val="heading 3"/>
    <w:basedOn w:val="a"/>
    <w:next w:val="a"/>
    <w:qFormat/>
    <w:rsid w:val="00885D21"/>
    <w:pPr>
      <w:keepNext/>
      <w:ind w:left="708"/>
      <w:jc w:val="center"/>
      <w:outlineLvl w:val="2"/>
    </w:pPr>
    <w:rPr>
      <w:b/>
      <w:bCs/>
    </w:rPr>
  </w:style>
  <w:style w:type="paragraph" w:styleId="4">
    <w:name w:val="heading 4"/>
    <w:basedOn w:val="a"/>
    <w:next w:val="a"/>
    <w:link w:val="40"/>
    <w:qFormat/>
    <w:rsid w:val="00885D21"/>
    <w:pPr>
      <w:keepNext/>
      <w:jc w:val="center"/>
      <w:outlineLvl w:val="3"/>
    </w:pPr>
    <w:rPr>
      <w:b/>
      <w:bCs/>
      <w:sz w:val="32"/>
    </w:rPr>
  </w:style>
  <w:style w:type="paragraph" w:styleId="5">
    <w:name w:val="heading 5"/>
    <w:basedOn w:val="a"/>
    <w:next w:val="a"/>
    <w:qFormat/>
    <w:rsid w:val="00885D21"/>
    <w:pPr>
      <w:keepNext/>
      <w:jc w:val="center"/>
      <w:outlineLvl w:val="4"/>
    </w:pPr>
    <w:rPr>
      <w:b/>
      <w:bCs/>
      <w:sz w:val="144"/>
    </w:rPr>
  </w:style>
  <w:style w:type="paragraph" w:styleId="6">
    <w:name w:val="heading 6"/>
    <w:basedOn w:val="a"/>
    <w:next w:val="a"/>
    <w:qFormat/>
    <w:rsid w:val="00885D21"/>
    <w:pPr>
      <w:keepNext/>
      <w:ind w:firstLine="708"/>
      <w:jc w:val="center"/>
      <w:outlineLvl w:val="5"/>
    </w:pPr>
    <w:rPr>
      <w:b/>
      <w:bCs/>
    </w:rPr>
  </w:style>
  <w:style w:type="paragraph" w:styleId="7">
    <w:name w:val="heading 7"/>
    <w:basedOn w:val="a"/>
    <w:next w:val="a"/>
    <w:qFormat/>
    <w:rsid w:val="00885D21"/>
    <w:pPr>
      <w:keepNext/>
      <w:jc w:val="center"/>
      <w:outlineLvl w:val="6"/>
    </w:pPr>
    <w:rPr>
      <w:b/>
      <w:bCs/>
      <w:sz w:val="36"/>
    </w:rPr>
  </w:style>
  <w:style w:type="paragraph" w:styleId="8">
    <w:name w:val="heading 8"/>
    <w:basedOn w:val="a"/>
    <w:next w:val="a"/>
    <w:qFormat/>
    <w:rsid w:val="00885D21"/>
    <w:pPr>
      <w:keepNext/>
      <w:tabs>
        <w:tab w:val="left" w:pos="2760"/>
      </w:tabs>
      <w:jc w:val="center"/>
      <w:outlineLvl w:val="7"/>
    </w:pPr>
    <w:rPr>
      <w:sz w:val="28"/>
    </w:rPr>
  </w:style>
  <w:style w:type="paragraph" w:styleId="9">
    <w:name w:val="heading 9"/>
    <w:basedOn w:val="a"/>
    <w:next w:val="a"/>
    <w:qFormat/>
    <w:rsid w:val="00885D21"/>
    <w:pPr>
      <w:keepNext/>
      <w:spacing w:line="360" w:lineRule="auto"/>
      <w:outlineLvl w:val="8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885D21"/>
    <w:pPr>
      <w:jc w:val="center"/>
    </w:pPr>
    <w:rPr>
      <w:sz w:val="28"/>
    </w:rPr>
  </w:style>
  <w:style w:type="paragraph" w:styleId="a5">
    <w:name w:val="caption"/>
    <w:basedOn w:val="a"/>
    <w:next w:val="a"/>
    <w:qFormat/>
    <w:rsid w:val="00885D21"/>
    <w:pPr>
      <w:jc w:val="center"/>
    </w:pPr>
    <w:rPr>
      <w:b/>
      <w:bCs/>
      <w:sz w:val="28"/>
    </w:rPr>
  </w:style>
  <w:style w:type="paragraph" w:styleId="a6">
    <w:name w:val="Title"/>
    <w:basedOn w:val="a"/>
    <w:link w:val="a7"/>
    <w:qFormat/>
    <w:rsid w:val="00885D21"/>
    <w:pPr>
      <w:jc w:val="center"/>
    </w:pPr>
    <w:rPr>
      <w:b/>
      <w:bCs/>
      <w:sz w:val="28"/>
    </w:rPr>
  </w:style>
  <w:style w:type="paragraph" w:styleId="20">
    <w:name w:val="Body Text 2"/>
    <w:basedOn w:val="a"/>
    <w:rsid w:val="00885D21"/>
    <w:pPr>
      <w:tabs>
        <w:tab w:val="left" w:pos="1180"/>
      </w:tabs>
      <w:jc w:val="center"/>
    </w:pPr>
    <w:rPr>
      <w:b/>
      <w:bCs/>
      <w:sz w:val="28"/>
    </w:rPr>
  </w:style>
  <w:style w:type="paragraph" w:styleId="30">
    <w:name w:val="Body Text 3"/>
    <w:basedOn w:val="a"/>
    <w:rsid w:val="00885D21"/>
    <w:pPr>
      <w:tabs>
        <w:tab w:val="left" w:pos="2760"/>
      </w:tabs>
      <w:jc w:val="both"/>
    </w:pPr>
  </w:style>
  <w:style w:type="paragraph" w:styleId="a8">
    <w:name w:val="Body Text Indent"/>
    <w:basedOn w:val="a"/>
    <w:rsid w:val="00885D21"/>
    <w:pPr>
      <w:tabs>
        <w:tab w:val="left" w:pos="1860"/>
      </w:tabs>
      <w:spacing w:line="480" w:lineRule="auto"/>
      <w:ind w:left="360"/>
      <w:jc w:val="both"/>
    </w:pPr>
    <w:rPr>
      <w:sz w:val="28"/>
    </w:rPr>
  </w:style>
  <w:style w:type="paragraph" w:styleId="21">
    <w:name w:val="Body Text Indent 2"/>
    <w:basedOn w:val="a"/>
    <w:rsid w:val="00885D21"/>
    <w:pPr>
      <w:tabs>
        <w:tab w:val="left" w:pos="1860"/>
      </w:tabs>
      <w:ind w:left="360"/>
      <w:jc w:val="both"/>
    </w:pPr>
    <w:rPr>
      <w:bCs/>
    </w:rPr>
  </w:style>
  <w:style w:type="paragraph" w:styleId="31">
    <w:name w:val="Body Text Indent 3"/>
    <w:basedOn w:val="a"/>
    <w:rsid w:val="00885D21"/>
    <w:pPr>
      <w:tabs>
        <w:tab w:val="left" w:pos="1860"/>
      </w:tabs>
      <w:ind w:left="360"/>
    </w:pPr>
    <w:rPr>
      <w:bCs/>
      <w:sz w:val="28"/>
    </w:rPr>
  </w:style>
  <w:style w:type="character" w:styleId="a9">
    <w:name w:val="Hyperlink"/>
    <w:rsid w:val="00885D21"/>
    <w:rPr>
      <w:color w:val="0000FF"/>
      <w:u w:val="single"/>
    </w:rPr>
  </w:style>
  <w:style w:type="character" w:styleId="aa">
    <w:name w:val="FollowedHyperlink"/>
    <w:rsid w:val="00885D21"/>
    <w:rPr>
      <w:color w:val="800080"/>
      <w:u w:val="single"/>
    </w:rPr>
  </w:style>
  <w:style w:type="table" w:styleId="ab">
    <w:name w:val="Table Grid"/>
    <w:basedOn w:val="a1"/>
    <w:uiPriority w:val="59"/>
    <w:rsid w:val="001323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semiHidden/>
    <w:rsid w:val="00FF011A"/>
    <w:rPr>
      <w:rFonts w:ascii="Tahoma" w:hAnsi="Tahoma" w:cs="Tahoma"/>
      <w:sz w:val="16"/>
      <w:szCs w:val="16"/>
    </w:rPr>
  </w:style>
  <w:style w:type="paragraph" w:customStyle="1" w:styleId="10">
    <w:name w:val="Цитата1"/>
    <w:basedOn w:val="a"/>
    <w:rsid w:val="00F15BE2"/>
    <w:pPr>
      <w:widowControl w:val="0"/>
      <w:shd w:val="clear" w:color="auto" w:fill="FFFFFF"/>
      <w:spacing w:line="226" w:lineRule="exact"/>
      <w:ind w:left="48" w:right="4795" w:firstLine="24"/>
    </w:pPr>
    <w:rPr>
      <w:color w:val="000000"/>
      <w:spacing w:val="6"/>
      <w:szCs w:val="20"/>
    </w:rPr>
  </w:style>
  <w:style w:type="paragraph" w:customStyle="1" w:styleId="Iauiue">
    <w:name w:val="Iau?iue"/>
    <w:rsid w:val="00F15BE2"/>
    <w:pPr>
      <w:keepNext/>
      <w:tabs>
        <w:tab w:val="left" w:pos="567"/>
      </w:tabs>
      <w:spacing w:before="120" w:line="220" w:lineRule="exact"/>
      <w:ind w:firstLine="426"/>
      <w:jc w:val="both"/>
    </w:pPr>
    <w:rPr>
      <w:color w:val="000000"/>
      <w:sz w:val="22"/>
    </w:rPr>
  </w:style>
  <w:style w:type="paragraph" w:customStyle="1" w:styleId="Iacaaiea">
    <w:name w:val="Iacaaiea"/>
    <w:basedOn w:val="Iauiue"/>
    <w:rsid w:val="00F15BE2"/>
    <w:pPr>
      <w:tabs>
        <w:tab w:val="left" w:pos="426"/>
      </w:tabs>
      <w:spacing w:line="360" w:lineRule="auto"/>
      <w:jc w:val="center"/>
    </w:pPr>
    <w:rPr>
      <w:b/>
    </w:rPr>
  </w:style>
  <w:style w:type="paragraph" w:customStyle="1" w:styleId="caaieiaie2">
    <w:name w:val="caaieiaie 2"/>
    <w:basedOn w:val="Iauiue"/>
    <w:next w:val="Iauiue"/>
    <w:rsid w:val="00F15BE2"/>
    <w:pPr>
      <w:spacing w:line="360" w:lineRule="auto"/>
      <w:jc w:val="center"/>
    </w:pPr>
    <w:rPr>
      <w:b/>
    </w:rPr>
  </w:style>
  <w:style w:type="paragraph" w:customStyle="1" w:styleId="ConsPlusNormal">
    <w:name w:val="ConsPlusNormal"/>
    <w:rsid w:val="00F15BE2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3---">
    <w:name w:val="3---"/>
    <w:basedOn w:val="a"/>
    <w:rsid w:val="00F15BE2"/>
    <w:pPr>
      <w:spacing w:before="120" w:after="120"/>
      <w:jc w:val="both"/>
    </w:pPr>
    <w:rPr>
      <w:rFonts w:eastAsia="Calibri"/>
    </w:rPr>
  </w:style>
  <w:style w:type="paragraph" w:customStyle="1" w:styleId="11">
    <w:name w:val="заголовок 11"/>
    <w:basedOn w:val="a"/>
    <w:next w:val="a"/>
    <w:rsid w:val="00F15BE2"/>
    <w:pPr>
      <w:keepNext/>
      <w:jc w:val="center"/>
    </w:pPr>
    <w:rPr>
      <w:rFonts w:eastAsia="Calibri"/>
    </w:rPr>
  </w:style>
  <w:style w:type="paragraph" w:customStyle="1" w:styleId="310">
    <w:name w:val="Основной текст 31"/>
    <w:basedOn w:val="a"/>
    <w:rsid w:val="00F15BE2"/>
    <w:pPr>
      <w:widowControl w:val="0"/>
      <w:suppressAutoHyphens/>
      <w:autoSpaceDE w:val="0"/>
      <w:jc w:val="both"/>
    </w:pPr>
    <w:rPr>
      <w:rFonts w:eastAsia="Calibri"/>
      <w:color w:val="FF0000"/>
      <w:sz w:val="22"/>
      <w:szCs w:val="22"/>
      <w:lang w:eastAsia="ar-SA"/>
    </w:rPr>
  </w:style>
  <w:style w:type="paragraph" w:styleId="ae">
    <w:name w:val="header"/>
    <w:basedOn w:val="a"/>
    <w:rsid w:val="00EF7E59"/>
    <w:pPr>
      <w:tabs>
        <w:tab w:val="center" w:pos="4677"/>
        <w:tab w:val="right" w:pos="9355"/>
      </w:tabs>
    </w:pPr>
  </w:style>
  <w:style w:type="paragraph" w:styleId="af">
    <w:name w:val="footer"/>
    <w:basedOn w:val="a"/>
    <w:rsid w:val="00EF7E59"/>
    <w:pPr>
      <w:tabs>
        <w:tab w:val="center" w:pos="4677"/>
        <w:tab w:val="right" w:pos="9355"/>
      </w:tabs>
    </w:pPr>
  </w:style>
  <w:style w:type="paragraph" w:styleId="af0">
    <w:name w:val="Normal (Web)"/>
    <w:basedOn w:val="a"/>
    <w:uiPriority w:val="99"/>
    <w:rsid w:val="00B130F2"/>
    <w:pPr>
      <w:spacing w:before="100" w:beforeAutospacing="1" w:after="100" w:afterAutospacing="1"/>
    </w:pPr>
  </w:style>
  <w:style w:type="paragraph" w:customStyle="1" w:styleId="toleft">
    <w:name w:val="toleft"/>
    <w:basedOn w:val="a"/>
    <w:rsid w:val="00B130F2"/>
    <w:pPr>
      <w:spacing w:before="100" w:beforeAutospacing="1" w:after="100" w:afterAutospacing="1"/>
    </w:pPr>
  </w:style>
  <w:style w:type="character" w:styleId="af1">
    <w:name w:val="Strong"/>
    <w:uiPriority w:val="22"/>
    <w:qFormat/>
    <w:rsid w:val="00B130F2"/>
    <w:rPr>
      <w:b/>
      <w:bCs/>
    </w:rPr>
  </w:style>
  <w:style w:type="paragraph" w:styleId="af2">
    <w:name w:val="Document Map"/>
    <w:basedOn w:val="a"/>
    <w:link w:val="af3"/>
    <w:semiHidden/>
    <w:rsid w:val="0072790D"/>
    <w:pPr>
      <w:shd w:val="clear" w:color="auto" w:fill="000080"/>
    </w:pPr>
    <w:rPr>
      <w:rFonts w:ascii="Tahoma" w:hAnsi="Tahoma"/>
      <w:sz w:val="20"/>
      <w:szCs w:val="20"/>
    </w:rPr>
  </w:style>
  <w:style w:type="paragraph" w:customStyle="1" w:styleId="af4">
    <w:name w:val="Знак"/>
    <w:basedOn w:val="a"/>
    <w:rsid w:val="00F95572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character" w:customStyle="1" w:styleId="af5">
    <w:name w:val="Текст Знак"/>
    <w:link w:val="af6"/>
    <w:locked/>
    <w:rsid w:val="009B140D"/>
    <w:rPr>
      <w:rFonts w:ascii="Courier New" w:eastAsia="Calibri" w:hAnsi="Courier New" w:cs="Courier New"/>
      <w:lang w:val="ru-RU" w:eastAsia="ru-RU" w:bidi="ar-SA"/>
    </w:rPr>
  </w:style>
  <w:style w:type="paragraph" w:styleId="af6">
    <w:name w:val="Plain Text"/>
    <w:basedOn w:val="a"/>
    <w:link w:val="af5"/>
    <w:rsid w:val="009B140D"/>
    <w:rPr>
      <w:rFonts w:ascii="Courier New" w:eastAsia="Calibri" w:hAnsi="Courier New" w:cs="Courier New"/>
      <w:sz w:val="20"/>
      <w:szCs w:val="20"/>
    </w:rPr>
  </w:style>
  <w:style w:type="paragraph" w:customStyle="1" w:styleId="12">
    <w:name w:val="Абзац списка1"/>
    <w:basedOn w:val="a"/>
    <w:rsid w:val="009B140D"/>
    <w:pPr>
      <w:spacing w:after="200"/>
      <w:ind w:left="720"/>
    </w:pPr>
    <w:rPr>
      <w:rFonts w:ascii="Calibri" w:hAnsi="Calibri"/>
      <w:sz w:val="22"/>
      <w:szCs w:val="22"/>
      <w:lang w:eastAsia="en-US"/>
    </w:rPr>
  </w:style>
  <w:style w:type="paragraph" w:customStyle="1" w:styleId="ConsNormal">
    <w:name w:val="ConsNormal"/>
    <w:rsid w:val="009B140D"/>
    <w:pPr>
      <w:ind w:right="19772" w:firstLine="720"/>
    </w:pPr>
    <w:rPr>
      <w:rFonts w:ascii="Arial" w:eastAsia="Calibri" w:hAnsi="Arial"/>
    </w:rPr>
  </w:style>
  <w:style w:type="paragraph" w:customStyle="1" w:styleId="af7">
    <w:name w:val="Стиль"/>
    <w:rsid w:val="009B140D"/>
    <w:pPr>
      <w:widowControl w:val="0"/>
      <w:autoSpaceDE w:val="0"/>
      <w:autoSpaceDN w:val="0"/>
      <w:adjustRightInd w:val="0"/>
    </w:pPr>
    <w:rPr>
      <w:rFonts w:eastAsia="Calibri"/>
      <w:sz w:val="24"/>
      <w:szCs w:val="24"/>
    </w:rPr>
  </w:style>
  <w:style w:type="paragraph" w:customStyle="1" w:styleId="Default">
    <w:name w:val="Default"/>
    <w:rsid w:val="009B140D"/>
    <w:pPr>
      <w:autoSpaceDE w:val="0"/>
      <w:autoSpaceDN w:val="0"/>
      <w:adjustRightInd w:val="0"/>
    </w:pPr>
    <w:rPr>
      <w:color w:val="000000"/>
      <w:sz w:val="24"/>
      <w:szCs w:val="24"/>
      <w:lang w:eastAsia="en-US"/>
    </w:rPr>
  </w:style>
  <w:style w:type="paragraph" w:customStyle="1" w:styleId="p">
    <w:name w:val="p"/>
    <w:basedOn w:val="a"/>
    <w:rsid w:val="009B140D"/>
    <w:pPr>
      <w:spacing w:before="100" w:beforeAutospacing="1" w:after="100" w:afterAutospacing="1"/>
    </w:pPr>
    <w:rPr>
      <w:rFonts w:eastAsia="Calibri"/>
    </w:rPr>
  </w:style>
  <w:style w:type="character" w:styleId="af8">
    <w:name w:val="Emphasis"/>
    <w:qFormat/>
    <w:rsid w:val="005152E4"/>
    <w:rPr>
      <w:rFonts w:ascii="Times New Roman" w:hAnsi="Times New Roman" w:cs="Times New Roman" w:hint="default"/>
      <w:i/>
      <w:iCs/>
    </w:rPr>
  </w:style>
  <w:style w:type="paragraph" w:customStyle="1" w:styleId="BodyText21">
    <w:name w:val="Body Text 21"/>
    <w:basedOn w:val="a"/>
    <w:rsid w:val="005152E4"/>
    <w:pPr>
      <w:overflowPunct w:val="0"/>
      <w:autoSpaceDE w:val="0"/>
      <w:autoSpaceDN w:val="0"/>
      <w:adjustRightInd w:val="0"/>
      <w:ind w:right="-766" w:firstLine="720"/>
      <w:jc w:val="center"/>
    </w:pPr>
    <w:rPr>
      <w:sz w:val="28"/>
      <w:szCs w:val="20"/>
    </w:rPr>
  </w:style>
  <w:style w:type="character" w:styleId="af9">
    <w:name w:val="page number"/>
    <w:basedOn w:val="a0"/>
    <w:rsid w:val="005152E4"/>
  </w:style>
  <w:style w:type="paragraph" w:styleId="afa">
    <w:name w:val="List Paragraph"/>
    <w:basedOn w:val="a"/>
    <w:uiPriority w:val="34"/>
    <w:qFormat/>
    <w:rsid w:val="003453CA"/>
    <w:pPr>
      <w:ind w:left="720"/>
      <w:contextualSpacing/>
    </w:pPr>
    <w:rPr>
      <w:kern w:val="16"/>
      <w:sz w:val="28"/>
      <w:szCs w:val="28"/>
    </w:rPr>
  </w:style>
  <w:style w:type="paragraph" w:customStyle="1" w:styleId="13">
    <w:name w:val="Обычный1"/>
    <w:rsid w:val="003453CA"/>
    <w:pPr>
      <w:widowControl w:val="0"/>
      <w:spacing w:line="480" w:lineRule="auto"/>
      <w:ind w:firstLine="680"/>
      <w:jc w:val="both"/>
    </w:pPr>
    <w:rPr>
      <w:snapToGrid w:val="0"/>
      <w:sz w:val="24"/>
    </w:rPr>
  </w:style>
  <w:style w:type="paragraph" w:customStyle="1" w:styleId="22">
    <w:name w:val="Обычный2"/>
    <w:rsid w:val="003453CA"/>
    <w:pPr>
      <w:widowControl w:val="0"/>
      <w:spacing w:line="300" w:lineRule="auto"/>
      <w:ind w:firstLine="760"/>
      <w:jc w:val="both"/>
    </w:pPr>
    <w:rPr>
      <w:i/>
      <w:snapToGrid w:val="0"/>
      <w:sz w:val="24"/>
    </w:rPr>
  </w:style>
  <w:style w:type="character" w:customStyle="1" w:styleId="a7">
    <w:name w:val="Заголовок Знак"/>
    <w:link w:val="a6"/>
    <w:locked/>
    <w:rsid w:val="00720198"/>
    <w:rPr>
      <w:b/>
      <w:bCs/>
      <w:sz w:val="28"/>
      <w:szCs w:val="24"/>
      <w:lang w:val="ru-RU" w:eastAsia="ru-RU" w:bidi="ar-SA"/>
    </w:rPr>
  </w:style>
  <w:style w:type="paragraph" w:customStyle="1" w:styleId="14">
    <w:name w:val="Без интервала1"/>
    <w:rsid w:val="00720198"/>
    <w:rPr>
      <w:rFonts w:ascii="Calibri" w:hAnsi="Calibri"/>
      <w:sz w:val="22"/>
      <w:szCs w:val="22"/>
      <w:lang w:eastAsia="en-US"/>
    </w:rPr>
  </w:style>
  <w:style w:type="character" w:customStyle="1" w:styleId="40">
    <w:name w:val="Заголовок 4 Знак"/>
    <w:link w:val="4"/>
    <w:locked/>
    <w:rsid w:val="002929A2"/>
    <w:rPr>
      <w:b/>
      <w:bCs/>
      <w:sz w:val="32"/>
      <w:szCs w:val="24"/>
      <w:lang w:val="ru-RU" w:eastAsia="ru-RU" w:bidi="ar-SA"/>
    </w:rPr>
  </w:style>
  <w:style w:type="character" w:customStyle="1" w:styleId="23">
    <w:name w:val="Знак Знак2"/>
    <w:locked/>
    <w:rsid w:val="002929A2"/>
    <w:rPr>
      <w:sz w:val="28"/>
      <w:szCs w:val="28"/>
      <w:lang w:val="ru-RU" w:eastAsia="ru-RU" w:bidi="ar-SA"/>
    </w:rPr>
  </w:style>
  <w:style w:type="character" w:customStyle="1" w:styleId="a4">
    <w:name w:val="Основной текст Знак"/>
    <w:link w:val="a3"/>
    <w:locked/>
    <w:rsid w:val="002929A2"/>
    <w:rPr>
      <w:sz w:val="28"/>
      <w:szCs w:val="24"/>
      <w:lang w:val="ru-RU" w:eastAsia="ru-RU" w:bidi="ar-SA"/>
    </w:rPr>
  </w:style>
  <w:style w:type="character" w:customStyle="1" w:styleId="ad">
    <w:name w:val="Текст выноски Знак"/>
    <w:link w:val="ac"/>
    <w:semiHidden/>
    <w:locked/>
    <w:rsid w:val="002929A2"/>
    <w:rPr>
      <w:rFonts w:ascii="Tahoma" w:hAnsi="Tahoma" w:cs="Tahoma"/>
      <w:sz w:val="16"/>
      <w:szCs w:val="16"/>
      <w:lang w:val="ru-RU" w:eastAsia="ru-RU" w:bidi="ar-SA"/>
    </w:rPr>
  </w:style>
  <w:style w:type="paragraph" w:customStyle="1" w:styleId="ajustify">
    <w:name w:val="ajustify"/>
    <w:basedOn w:val="a"/>
    <w:rsid w:val="001665EA"/>
    <w:pPr>
      <w:spacing w:before="60" w:after="75"/>
      <w:ind w:left="60"/>
      <w:jc w:val="both"/>
    </w:pPr>
  </w:style>
  <w:style w:type="paragraph" w:styleId="afb">
    <w:name w:val="No Spacing"/>
    <w:link w:val="afc"/>
    <w:uiPriority w:val="1"/>
    <w:qFormat/>
    <w:rsid w:val="002C6E98"/>
    <w:rPr>
      <w:rFonts w:ascii="Calibri" w:eastAsia="Calibri" w:hAnsi="Calibri"/>
      <w:sz w:val="22"/>
      <w:szCs w:val="22"/>
      <w:lang w:eastAsia="en-US"/>
    </w:rPr>
  </w:style>
  <w:style w:type="character" w:customStyle="1" w:styleId="af3">
    <w:name w:val="Схема документа Знак"/>
    <w:link w:val="af2"/>
    <w:semiHidden/>
    <w:rsid w:val="002C6E98"/>
    <w:rPr>
      <w:rFonts w:ascii="Tahoma" w:hAnsi="Tahoma" w:cs="Tahoma"/>
      <w:shd w:val="clear" w:color="auto" w:fill="000080"/>
    </w:rPr>
  </w:style>
  <w:style w:type="character" w:customStyle="1" w:styleId="doc-title-text">
    <w:name w:val="doc-title-text"/>
    <w:basedOn w:val="a0"/>
    <w:rsid w:val="00D6249F"/>
  </w:style>
  <w:style w:type="character" w:customStyle="1" w:styleId="afc">
    <w:name w:val="Без интервала Знак"/>
    <w:link w:val="afb"/>
    <w:uiPriority w:val="1"/>
    <w:rsid w:val="00E6087F"/>
    <w:rPr>
      <w:rFonts w:ascii="Calibri" w:eastAsia="Calibri" w:hAnsi="Calibri"/>
      <w:sz w:val="22"/>
      <w:szCs w:val="22"/>
      <w:lang w:val="ru-RU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16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5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4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789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36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9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37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51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025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698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57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19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09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81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97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25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42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16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80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91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581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12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2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969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707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540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1680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1546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3706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6209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5544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3620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3498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8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2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98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49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5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13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26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7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50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71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130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25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570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05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85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967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02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53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07CA00-4A48-45F9-BE9D-69FB2D5BF8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26234</TotalTime>
  <Pages>2</Pages>
  <Words>534</Words>
  <Characters>3049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-63</vt:lpstr>
    </vt:vector>
  </TitlesOfParts>
  <Company>Microsoft</Company>
  <LinksUpToDate>false</LinksUpToDate>
  <CharactersWithSpaces>3576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-63</dc:title>
  <dc:subject/>
  <dc:creator>Sekretar</dc:creator>
  <cp:keywords/>
  <dc:description/>
  <cp:lastModifiedBy>Светлана А. Пятаева</cp:lastModifiedBy>
  <cp:revision>154</cp:revision>
  <cp:lastPrinted>2017-09-28T06:09:00Z</cp:lastPrinted>
  <dcterms:created xsi:type="dcterms:W3CDTF">2015-01-15T23:42:00Z</dcterms:created>
  <dcterms:modified xsi:type="dcterms:W3CDTF">2025-10-20T06:14:00Z</dcterms:modified>
</cp:coreProperties>
</file>