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5071742" w14:textId="77777777" w:rsidR="00654724" w:rsidRDefault="00C5519E">
      <w:pPr>
        <w:keepNext/>
        <w:keepLines/>
        <w:pageBreakBefore/>
        <w:shd w:val="clear" w:color="auto" w:fill="FFFFFF"/>
        <w:ind w:right="-2"/>
        <w:jc w:val="center"/>
      </w:pPr>
      <w:bookmarkStart w:id="0" w:name="_Hlk236493444"/>
      <w:bookmarkEnd w:id="0"/>
      <w:r>
        <w:rPr>
          <w:rFonts w:eastAsia="SimSun"/>
          <w:b/>
          <w:bCs/>
          <w:sz w:val="28"/>
          <w:szCs w:val="28"/>
        </w:rPr>
        <w:t>МИНИСТЕРСТВО ОБРАЗОВАНИЯ ЗАБАЙКАЛЬСКОГО КРАЯ</w:t>
      </w:r>
    </w:p>
    <w:p w14:paraId="5C143596" w14:textId="77777777" w:rsidR="00654724" w:rsidRDefault="00654724">
      <w:pPr>
        <w:rPr>
          <w:sz w:val="28"/>
          <w:szCs w:val="28"/>
        </w:rPr>
      </w:pPr>
    </w:p>
    <w:p w14:paraId="0E58A9F1" w14:textId="77777777" w:rsidR="00654724" w:rsidRDefault="00C5519E">
      <w:pPr>
        <w:jc w:val="center"/>
      </w:pPr>
      <w:r>
        <w:rPr>
          <w:b/>
          <w:sz w:val="28"/>
          <w:szCs w:val="28"/>
        </w:rPr>
        <w:t>Государственное учреждение</w:t>
      </w:r>
    </w:p>
    <w:p w14:paraId="7A7C2BFC" w14:textId="77777777" w:rsidR="00654724" w:rsidRDefault="00C5519E">
      <w:pPr>
        <w:jc w:val="center"/>
      </w:pPr>
      <w:r>
        <w:rPr>
          <w:b/>
          <w:sz w:val="28"/>
          <w:szCs w:val="28"/>
        </w:rPr>
        <w:t>«Региональный центр обработки информации и цифровой трансформации Забайкальского края»</w:t>
      </w:r>
    </w:p>
    <w:p w14:paraId="08B04D8C" w14:textId="77777777" w:rsidR="00654724" w:rsidRDefault="00654724">
      <w:pPr>
        <w:jc w:val="center"/>
        <w:rPr>
          <w:b/>
          <w:sz w:val="28"/>
          <w:szCs w:val="28"/>
        </w:rPr>
      </w:pPr>
    </w:p>
    <w:p w14:paraId="6E9BB605" w14:textId="77777777" w:rsidR="00654724" w:rsidRDefault="00C5519E">
      <w:pPr>
        <w:jc w:val="center"/>
      </w:pPr>
      <w:r>
        <w:rPr>
          <w:b/>
          <w:sz w:val="28"/>
          <w:szCs w:val="28"/>
        </w:rPr>
        <w:t>Государственное учреждение дополнительного профессионального образования</w:t>
      </w:r>
    </w:p>
    <w:p w14:paraId="66A2C690" w14:textId="77777777" w:rsidR="00654724" w:rsidRDefault="00C5519E">
      <w:pPr>
        <w:jc w:val="center"/>
      </w:pPr>
      <w:r>
        <w:rPr>
          <w:b/>
          <w:sz w:val="28"/>
          <w:szCs w:val="28"/>
        </w:rPr>
        <w:t>«Институт развития образования Забайкальского края»</w:t>
      </w:r>
    </w:p>
    <w:p w14:paraId="0DA8801F" w14:textId="77777777" w:rsidR="00654724" w:rsidRDefault="00654724">
      <w:pPr>
        <w:jc w:val="center"/>
        <w:rPr>
          <w:b/>
          <w:sz w:val="28"/>
          <w:szCs w:val="28"/>
        </w:rPr>
      </w:pPr>
    </w:p>
    <w:p w14:paraId="1447D7C4" w14:textId="77777777" w:rsidR="00654724" w:rsidRDefault="00C5519E">
      <w:pPr>
        <w:jc w:val="center"/>
      </w:pPr>
      <w:r>
        <w:rPr>
          <w:b/>
          <w:sz w:val="28"/>
          <w:szCs w:val="28"/>
        </w:rPr>
        <w:t>РЕЗУЛЬТАТЫ</w:t>
      </w:r>
    </w:p>
    <w:p w14:paraId="232D3E04" w14:textId="77777777" w:rsidR="00654724" w:rsidRDefault="00C5519E">
      <w:pPr>
        <w:jc w:val="center"/>
      </w:pPr>
      <w:r>
        <w:rPr>
          <w:b/>
          <w:sz w:val="28"/>
          <w:szCs w:val="28"/>
        </w:rPr>
        <w:t>ЕДИНОГО ГОСУДАРСТВЕННОГО ЭКЗАМЕНА</w:t>
      </w:r>
    </w:p>
    <w:p w14:paraId="19B0E1B1" w14:textId="77777777" w:rsidR="00654724" w:rsidRDefault="00C5519E">
      <w:pPr>
        <w:jc w:val="center"/>
      </w:pPr>
      <w:r>
        <w:rPr>
          <w:b/>
          <w:color w:val="0070C0"/>
          <w:sz w:val="28"/>
          <w:szCs w:val="28"/>
        </w:rPr>
        <w:t>ПО РУССКОМУ ЯЗЫКУ В 2026 ГОДУ</w:t>
      </w:r>
    </w:p>
    <w:p w14:paraId="31CF0CA8" w14:textId="77777777" w:rsidR="00654724" w:rsidRDefault="00C5519E">
      <w:pPr>
        <w:jc w:val="center"/>
      </w:pPr>
      <w:r>
        <w:rPr>
          <w:b/>
          <w:sz w:val="28"/>
          <w:szCs w:val="28"/>
        </w:rPr>
        <w:t>В ЗАБАЙКАЛЬСКОМ КРАЕ</w:t>
      </w:r>
    </w:p>
    <w:p w14:paraId="6F255C33" w14:textId="77777777" w:rsidR="00654724" w:rsidRDefault="00654724">
      <w:pPr>
        <w:jc w:val="center"/>
        <w:rPr>
          <w:b/>
          <w:sz w:val="28"/>
          <w:szCs w:val="28"/>
        </w:rPr>
      </w:pPr>
    </w:p>
    <w:p w14:paraId="074F0233" w14:textId="77777777" w:rsidR="00654724" w:rsidRDefault="00C5519E">
      <w:pPr>
        <w:jc w:val="center"/>
      </w:pPr>
      <w:r>
        <w:rPr>
          <w:b/>
          <w:i/>
          <w:sz w:val="28"/>
          <w:szCs w:val="28"/>
        </w:rPr>
        <w:t>СТАТИСТИКО-АНАЛИТИЧЕСКИЙ ОТЧЕТ</w:t>
      </w:r>
    </w:p>
    <w:p w14:paraId="7D1400C4" w14:textId="77777777" w:rsidR="00654724" w:rsidRDefault="00654724">
      <w:pPr>
        <w:jc w:val="center"/>
        <w:rPr>
          <w:b/>
          <w:i/>
        </w:rPr>
      </w:pPr>
    </w:p>
    <w:p w14:paraId="036E5FC9" w14:textId="4D0AA9F9" w:rsidR="00654724" w:rsidRDefault="009D285F">
      <w:pPr>
        <w:jc w:val="center"/>
        <w:rPr>
          <w:b/>
        </w:rPr>
      </w:pPr>
      <w:r>
        <w:rPr>
          <w:noProof/>
        </w:rPr>
        <w:drawing>
          <wp:inline distT="0" distB="0" distL="0" distR="0" wp14:anchorId="11BA374D" wp14:editId="39D21F61">
            <wp:extent cx="2476500" cy="2232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1" t="-11" r="-11" b="-11"/>
                    <a:stretch>
                      <a:fillRect/>
                    </a:stretch>
                  </pic:blipFill>
                  <pic:spPr bwMode="auto">
                    <a:xfrm>
                      <a:off x="0" y="0"/>
                      <a:ext cx="2476500" cy="2232660"/>
                    </a:xfrm>
                    <a:prstGeom prst="rect">
                      <a:avLst/>
                    </a:prstGeom>
                    <a:solidFill>
                      <a:srgbClr val="FFFFFF"/>
                    </a:solidFill>
                    <a:ln>
                      <a:noFill/>
                    </a:ln>
                  </pic:spPr>
                </pic:pic>
              </a:graphicData>
            </a:graphic>
          </wp:inline>
        </w:drawing>
      </w:r>
    </w:p>
    <w:p w14:paraId="3C5D49CF" w14:textId="77777777" w:rsidR="00654724" w:rsidRDefault="00654724">
      <w:pPr>
        <w:jc w:val="center"/>
        <w:rPr>
          <w:b/>
        </w:rPr>
      </w:pPr>
    </w:p>
    <w:p w14:paraId="61E54EFB" w14:textId="77777777" w:rsidR="00654724" w:rsidRDefault="00654724">
      <w:pPr>
        <w:jc w:val="center"/>
        <w:rPr>
          <w:b/>
        </w:rPr>
      </w:pPr>
    </w:p>
    <w:p w14:paraId="3513E9A5" w14:textId="77777777" w:rsidR="00654724" w:rsidRDefault="00C5519E">
      <w:pPr>
        <w:jc w:val="center"/>
      </w:pPr>
      <w:r>
        <w:rPr>
          <w:b/>
          <w:sz w:val="28"/>
          <w:szCs w:val="28"/>
        </w:rPr>
        <w:t>Чита, 2026</w:t>
      </w:r>
    </w:p>
    <w:p w14:paraId="57F73F73" w14:textId="77777777" w:rsidR="00654724" w:rsidRDefault="00C5519E">
      <w:pPr>
        <w:pageBreakBefore/>
        <w:jc w:val="center"/>
      </w:pPr>
      <w:r>
        <w:rPr>
          <w:b/>
        </w:rPr>
        <w:lastRenderedPageBreak/>
        <w:t xml:space="preserve">Статистико-аналитический отчет </w:t>
      </w:r>
      <w:r>
        <w:rPr>
          <w:b/>
        </w:rPr>
        <w:br/>
        <w:t xml:space="preserve">о результатах государственной итоговой аттестации </w:t>
      </w:r>
      <w:r>
        <w:rPr>
          <w:b/>
        </w:rPr>
        <w:br/>
        <w:t xml:space="preserve">по образовательным программам среднего общего образования </w:t>
      </w:r>
    </w:p>
    <w:p w14:paraId="4349F6D1" w14:textId="77777777" w:rsidR="00654724" w:rsidRDefault="00C5519E">
      <w:pPr>
        <w:jc w:val="center"/>
      </w:pPr>
      <w:r>
        <w:rPr>
          <w:b/>
        </w:rPr>
        <w:t>в 2026 году в Забайкальском крае</w:t>
      </w:r>
    </w:p>
    <w:p w14:paraId="078E9A2E" w14:textId="77777777" w:rsidR="00654724" w:rsidRDefault="00654724">
      <w:pPr>
        <w:rPr>
          <w:i/>
        </w:rPr>
      </w:pPr>
    </w:p>
    <w:p w14:paraId="04BD798E" w14:textId="77777777" w:rsidR="00654724" w:rsidRDefault="00C5519E">
      <w:pPr>
        <w:jc w:val="center"/>
      </w:pPr>
      <w:r>
        <w:rPr>
          <w:b/>
          <w:bCs/>
        </w:rPr>
        <w:t>ПОЯСНИТЕЛЬНАЯ ЗАПИСКА</w:t>
      </w:r>
    </w:p>
    <w:p w14:paraId="73ED01D1" w14:textId="77777777" w:rsidR="00654724" w:rsidRDefault="00654724">
      <w:pPr>
        <w:jc w:val="center"/>
        <w:rPr>
          <w:b/>
          <w:bCs/>
        </w:rPr>
      </w:pPr>
    </w:p>
    <w:p w14:paraId="666BA8D5" w14:textId="77777777" w:rsidR="00654724" w:rsidRDefault="00C5519E">
      <w:pPr>
        <w:ind w:firstLine="709"/>
        <w:jc w:val="both"/>
      </w:pPr>
      <w:r>
        <w:rPr>
          <w:b/>
          <w:bCs/>
        </w:rPr>
        <w:t>Целью отчета является:</w:t>
      </w:r>
    </w:p>
    <w:p w14:paraId="4B38E199" w14:textId="77777777" w:rsidR="00654724" w:rsidRDefault="00C5519E">
      <w:pPr>
        <w:tabs>
          <w:tab w:val="left" w:pos="567"/>
        </w:tabs>
        <w:ind w:firstLine="567"/>
        <w:jc w:val="both"/>
      </w:pPr>
      <w:r>
        <w:rPr>
          <w:bCs/>
        </w:rPr>
        <w:t xml:space="preserve">- представление статистических данных о результатах ГИА-11 в Забайкальском крае; </w:t>
      </w:r>
    </w:p>
    <w:p w14:paraId="60338BD6" w14:textId="77777777" w:rsidR="00654724" w:rsidRDefault="00C5519E">
      <w:pPr>
        <w:ind w:firstLine="567"/>
        <w:jc w:val="both"/>
      </w:pPr>
      <w:r>
        <w:rPr>
          <w:bCs/>
        </w:rPr>
        <w:t>- проведение методического анализа результатов ГИА-11 в контексте реализации ключевых направлений развития системы общего образования, выявления динамики качества освоения ФОП, описания типичных затруднений участников ГИА-11 по учебным предметам;</w:t>
      </w:r>
    </w:p>
    <w:p w14:paraId="3488881B" w14:textId="77777777" w:rsidR="00654724" w:rsidRDefault="00C5519E">
      <w:pPr>
        <w:ind w:firstLine="567"/>
        <w:jc w:val="both"/>
      </w:pPr>
      <w:r>
        <w:rPr>
          <w:bCs/>
        </w:rPr>
        <w:t>- разработка рекомендаций по совершенствованию преподавания учебных предметов;</w:t>
      </w:r>
    </w:p>
    <w:p w14:paraId="74DA34D8" w14:textId="77777777" w:rsidR="00654724" w:rsidRDefault="00C5519E">
      <w:pPr>
        <w:ind w:firstLine="567"/>
        <w:jc w:val="both"/>
      </w:pPr>
      <w:r>
        <w:rPr>
          <w:bCs/>
        </w:rPr>
        <w:t>- формирование предложений по развитию системы образования Забайкальского края (в части выявления и распространения лучших педагогических практик, оказания поддержки образовательным организациям, демонстрирующим устойчиво низкие результаты обучения и др.).</w:t>
      </w:r>
    </w:p>
    <w:p w14:paraId="722A35C8" w14:textId="77777777" w:rsidR="00654724" w:rsidRDefault="00654724">
      <w:pPr>
        <w:ind w:firstLine="567"/>
        <w:jc w:val="both"/>
        <w:rPr>
          <w:bCs/>
        </w:rPr>
      </w:pPr>
    </w:p>
    <w:p w14:paraId="585E2879" w14:textId="77777777" w:rsidR="00654724" w:rsidRDefault="00C5519E">
      <w:pPr>
        <w:ind w:firstLine="567"/>
        <w:jc w:val="both"/>
      </w:pPr>
      <w:r>
        <w:rPr>
          <w:b/>
          <w:szCs w:val="28"/>
        </w:rPr>
        <w:t xml:space="preserve">Для анализа использовался массив результатов участников основного дня основного периода ЕГЭ по учебному предмету. Анализ проводится при условии, что в основной день основного периода проведения экзамена по учебному предмету экзамен сдавало более 10 человек. </w:t>
      </w:r>
    </w:p>
    <w:p w14:paraId="2F439CAC" w14:textId="77777777" w:rsidR="00654724" w:rsidRDefault="00C5519E">
      <w:pPr>
        <w:tabs>
          <w:tab w:val="left" w:pos="567"/>
        </w:tabs>
        <w:ind w:firstLine="567"/>
        <w:jc w:val="both"/>
      </w:pPr>
      <w:r>
        <w:rPr>
          <w:b/>
          <w:szCs w:val="28"/>
        </w:rPr>
        <w:t>При проведении анализа использовались данные региональных информационных систем обеспечения проведения государственной итоговой аттестации по образовательным программам среднего общего образования (РИС ГИА-11).</w:t>
      </w:r>
    </w:p>
    <w:p w14:paraId="4FDE4FD8" w14:textId="77777777" w:rsidR="00654724" w:rsidRDefault="00654724">
      <w:pPr>
        <w:tabs>
          <w:tab w:val="left" w:pos="567"/>
        </w:tabs>
        <w:ind w:firstLine="567"/>
        <w:jc w:val="both"/>
        <w:rPr>
          <w:b/>
        </w:rPr>
      </w:pPr>
    </w:p>
    <w:p w14:paraId="1EA9F7C0" w14:textId="77777777" w:rsidR="00654724" w:rsidRDefault="00C5519E">
      <w:pPr>
        <w:ind w:firstLine="709"/>
        <w:jc w:val="both"/>
      </w:pPr>
      <w:r>
        <w:rPr>
          <w:b/>
          <w:bCs/>
        </w:rPr>
        <w:t>Отчет может быть использован:</w:t>
      </w:r>
    </w:p>
    <w:p w14:paraId="799231E6" w14:textId="77777777" w:rsidR="00654724" w:rsidRDefault="00C5519E">
      <w:pPr>
        <w:numPr>
          <w:ilvl w:val="0"/>
          <w:numId w:val="10"/>
        </w:numPr>
        <w:suppressAutoHyphens w:val="0"/>
        <w:ind w:left="0" w:firstLine="709"/>
        <w:contextualSpacing/>
        <w:jc w:val="both"/>
      </w:pPr>
      <w:r>
        <w:rPr>
          <w:bCs/>
        </w:rPr>
        <w:t xml:space="preserve">специалистами органов исполнительной власти, осуществляющих государственное управление в сфере образования, для принятия управленческих решений по совершенствованию процесса обучения; </w:t>
      </w:r>
    </w:p>
    <w:p w14:paraId="78914AC0" w14:textId="77777777" w:rsidR="00654724" w:rsidRDefault="00C5519E">
      <w:pPr>
        <w:numPr>
          <w:ilvl w:val="0"/>
          <w:numId w:val="10"/>
        </w:numPr>
        <w:suppressAutoHyphens w:val="0"/>
        <w:ind w:left="0" w:firstLine="709"/>
        <w:contextualSpacing/>
        <w:jc w:val="both"/>
      </w:pPr>
      <w:r>
        <w:rPr>
          <w:bCs/>
        </w:rPr>
        <w:t>специалистами организаций дополнительного профессионального образования (институт повышения квалификации) при разработке и реализации дополнительных профессиональных программ повышения квалификации учителей и руководителей образовательных организаций;</w:t>
      </w:r>
    </w:p>
    <w:p w14:paraId="78ED8DE0" w14:textId="77777777" w:rsidR="00654724" w:rsidRDefault="00C5519E">
      <w:pPr>
        <w:numPr>
          <w:ilvl w:val="0"/>
          <w:numId w:val="10"/>
        </w:numPr>
        <w:suppressAutoHyphens w:val="0"/>
        <w:ind w:left="0" w:firstLine="709"/>
        <w:contextualSpacing/>
        <w:jc w:val="both"/>
      </w:pPr>
      <w:r>
        <w:rPr>
          <w:bCs/>
        </w:rPr>
        <w:t>методическими объединениями учителей-предметников при планировании обмена опытом работы и распространении успешного опыта обучения учебному предмету и успешного опыта подготовки обучающихся к государственной итоговой аттестации;</w:t>
      </w:r>
    </w:p>
    <w:p w14:paraId="4C68BA64" w14:textId="77777777" w:rsidR="00654724" w:rsidRDefault="00C5519E">
      <w:pPr>
        <w:numPr>
          <w:ilvl w:val="0"/>
          <w:numId w:val="10"/>
        </w:numPr>
        <w:suppressAutoHyphens w:val="0"/>
        <w:ind w:left="0" w:firstLine="709"/>
        <w:contextualSpacing/>
        <w:jc w:val="both"/>
      </w:pPr>
      <w:r>
        <w:rPr>
          <w:bCs/>
        </w:rPr>
        <w:t xml:space="preserve">руководителями образовательных организаций и учителями-предметниками при планировании учебного процесса и выборе технологий обучения. </w:t>
      </w:r>
    </w:p>
    <w:p w14:paraId="68C37D72" w14:textId="77777777" w:rsidR="00654724" w:rsidRDefault="00654724">
      <w:pPr>
        <w:ind w:firstLine="567"/>
        <w:jc w:val="both"/>
        <w:rPr>
          <w:bCs/>
        </w:rPr>
      </w:pPr>
    </w:p>
    <w:p w14:paraId="2EB06691" w14:textId="77777777" w:rsidR="00654724" w:rsidRDefault="00654724">
      <w:pPr>
        <w:ind w:firstLine="567"/>
        <w:jc w:val="both"/>
        <w:rPr>
          <w:bCs/>
        </w:rPr>
      </w:pPr>
    </w:p>
    <w:p w14:paraId="405B8E96" w14:textId="77777777" w:rsidR="00654724" w:rsidRDefault="00C5519E">
      <w:pPr>
        <w:pageBreakBefore/>
        <w:jc w:val="center"/>
      </w:pPr>
      <w:r>
        <w:rPr>
          <w:b/>
          <w:bCs/>
        </w:rPr>
        <w:lastRenderedPageBreak/>
        <w:t>Перечень условных обозначений, сокращений и терминов</w:t>
      </w:r>
    </w:p>
    <w:p w14:paraId="1379D607" w14:textId="77777777" w:rsidR="00654724" w:rsidRDefault="00654724"/>
    <w:tbl>
      <w:tblPr>
        <w:tblW w:w="4900" w:type="pct"/>
        <w:tblInd w:w="-7" w:type="dxa"/>
        <w:tblLayout w:type="fixed"/>
        <w:tblCellMar>
          <w:top w:w="57" w:type="dxa"/>
          <w:bottom w:w="57" w:type="dxa"/>
        </w:tblCellMar>
        <w:tblLook w:val="0000" w:firstRow="0" w:lastRow="0" w:firstColumn="0" w:lastColumn="0" w:noHBand="0" w:noVBand="0"/>
      </w:tblPr>
      <w:tblGrid>
        <w:gridCol w:w="2908"/>
        <w:gridCol w:w="11633"/>
      </w:tblGrid>
      <w:tr w:rsidR="00654724" w14:paraId="18E75050" w14:textId="77777777">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4149399" w14:textId="77777777" w:rsidR="00654724" w:rsidRDefault="00C5519E">
            <w:pPr>
              <w:widowControl w:val="0"/>
              <w:jc w:val="center"/>
            </w:pPr>
            <w:r>
              <w:t>ВПЛ</w:t>
            </w:r>
          </w:p>
        </w:tc>
        <w:tc>
          <w:tcPr>
            <w:tcW w:w="11645" w:type="dxa"/>
            <w:tcBorders>
              <w:top w:val="single" w:sz="6" w:space="0" w:color="000000"/>
              <w:left w:val="single" w:sz="6" w:space="0" w:color="000000"/>
              <w:bottom w:val="single" w:sz="6" w:space="0" w:color="000000"/>
              <w:right w:val="single" w:sz="6" w:space="0" w:color="000000"/>
            </w:tcBorders>
            <w:shd w:val="clear" w:color="auto" w:fill="auto"/>
          </w:tcPr>
          <w:p w14:paraId="646F323E" w14:textId="77777777" w:rsidR="00654724" w:rsidRDefault="00C5519E">
            <w:pPr>
              <w:widowControl w:val="0"/>
              <w:jc w:val="both"/>
            </w:pPr>
            <w:r>
              <w:t>Выпускники прошлых лет, допущенные в установленном порядке к сдаче ЕГЭ</w:t>
            </w:r>
          </w:p>
        </w:tc>
      </w:tr>
      <w:tr w:rsidR="00654724" w14:paraId="505190C3" w14:textId="77777777">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00D417" w14:textId="77777777" w:rsidR="00654724" w:rsidRDefault="00C5519E">
            <w:pPr>
              <w:widowControl w:val="0"/>
              <w:jc w:val="center"/>
            </w:pPr>
            <w:r>
              <w:t>ВТГ</w:t>
            </w:r>
          </w:p>
        </w:tc>
        <w:tc>
          <w:tcPr>
            <w:tcW w:w="11645" w:type="dxa"/>
            <w:tcBorders>
              <w:top w:val="single" w:sz="6" w:space="0" w:color="000000"/>
              <w:left w:val="single" w:sz="6" w:space="0" w:color="000000"/>
              <w:bottom w:val="single" w:sz="6" w:space="0" w:color="000000"/>
              <w:right w:val="single" w:sz="6" w:space="0" w:color="000000"/>
            </w:tcBorders>
            <w:shd w:val="clear" w:color="auto" w:fill="auto"/>
          </w:tcPr>
          <w:p w14:paraId="23D57E0D" w14:textId="77777777" w:rsidR="00654724" w:rsidRDefault="00C5519E">
            <w:pPr>
              <w:widowControl w:val="0"/>
              <w:jc w:val="both"/>
            </w:pPr>
            <w:r>
              <w:t>Выпускники текущего года, обучающиеся, допущенные в установленном порядке к ГИА в форме ЕГЭ</w:t>
            </w:r>
          </w:p>
        </w:tc>
      </w:tr>
      <w:tr w:rsidR="00654724" w14:paraId="5FCE138B" w14:textId="77777777">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2B7316" w14:textId="77777777" w:rsidR="00654724" w:rsidRDefault="00C5519E">
            <w:pPr>
              <w:widowControl w:val="0"/>
              <w:jc w:val="center"/>
            </w:pPr>
            <w:r>
              <w:t>ГИА-11</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EB028F" w14:textId="77777777" w:rsidR="00654724" w:rsidRDefault="00C5519E">
            <w:pPr>
              <w:widowControl w:val="0"/>
              <w:jc w:val="both"/>
            </w:pPr>
            <w:r>
              <w:t>Государственная итоговая аттестация по образовательным программам среднего общего образования</w:t>
            </w:r>
          </w:p>
        </w:tc>
      </w:tr>
      <w:tr w:rsidR="00654724" w14:paraId="25BD54C1" w14:textId="77777777">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D0B567" w14:textId="77777777" w:rsidR="00654724" w:rsidRDefault="00C5519E">
            <w:pPr>
              <w:widowControl w:val="0"/>
              <w:jc w:val="center"/>
            </w:pPr>
            <w:r>
              <w:t>ЕГЭ</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CC1E91" w14:textId="77777777" w:rsidR="00654724" w:rsidRDefault="00C5519E">
            <w:pPr>
              <w:widowControl w:val="0"/>
              <w:jc w:val="both"/>
            </w:pPr>
            <w:r>
              <w:t>Единый государственный экзамен</w:t>
            </w:r>
          </w:p>
        </w:tc>
      </w:tr>
      <w:tr w:rsidR="00654724" w14:paraId="4725DA0F" w14:textId="77777777">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692CCE" w14:textId="77777777" w:rsidR="00654724" w:rsidRDefault="00C5519E">
            <w:pPr>
              <w:widowControl w:val="0"/>
              <w:jc w:val="center"/>
            </w:pPr>
            <w:r>
              <w:t>КИМ</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E8B99F" w14:textId="77777777" w:rsidR="00654724" w:rsidRDefault="00C5519E">
            <w:pPr>
              <w:widowControl w:val="0"/>
              <w:jc w:val="both"/>
            </w:pPr>
            <w:r>
              <w:t>Контрольные измерительные материалы</w:t>
            </w:r>
          </w:p>
        </w:tc>
      </w:tr>
      <w:tr w:rsidR="00654724" w14:paraId="57E5417E" w14:textId="77777777">
        <w:trPr>
          <w:cantSplit/>
          <w:trHeight w:val="729"/>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22B4E5D" w14:textId="77777777" w:rsidR="00654724" w:rsidRDefault="00C5519E">
            <w:pPr>
              <w:widowControl w:val="0"/>
              <w:jc w:val="center"/>
            </w:pPr>
            <w:r>
              <w:t>Минимальный балл</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6A0241" w14:textId="77777777" w:rsidR="00654724" w:rsidRDefault="00C5519E">
            <w:pPr>
              <w:widowControl w:val="0"/>
              <w:jc w:val="both"/>
            </w:pPr>
            <w:r>
              <w:t>Минимальное количество баллов ЕГЭ, подтверждающее освоение образовательной программы среднего общего образования</w:t>
            </w:r>
          </w:p>
        </w:tc>
      </w:tr>
      <w:tr w:rsidR="00654724" w14:paraId="0967B7AE" w14:textId="77777777">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0E5C5D" w14:textId="77777777" w:rsidR="00654724" w:rsidRDefault="00C5519E">
            <w:pPr>
              <w:widowControl w:val="0"/>
              <w:jc w:val="center"/>
            </w:pPr>
            <w:r>
              <w:t>ОИВ</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FA0A3D" w14:textId="77777777" w:rsidR="00654724" w:rsidRDefault="00C5519E">
            <w:pPr>
              <w:widowControl w:val="0"/>
              <w:jc w:val="both"/>
            </w:pPr>
            <w:r>
              <w:t>Органы исполнительной власти субъектов Российской Федерации, осуществляющие государственное управление в сфере образования</w:t>
            </w:r>
          </w:p>
        </w:tc>
      </w:tr>
      <w:tr w:rsidR="00654724" w14:paraId="5AACC5B7" w14:textId="77777777">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FE48E1" w14:textId="77777777" w:rsidR="00654724" w:rsidRDefault="00C5519E">
            <w:pPr>
              <w:widowControl w:val="0"/>
              <w:jc w:val="center"/>
            </w:pPr>
            <w:r>
              <w:t>ОО</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3EC232" w14:textId="77777777" w:rsidR="00654724" w:rsidRDefault="00C5519E">
            <w:pPr>
              <w:widowControl w:val="0"/>
              <w:jc w:val="both"/>
            </w:pPr>
            <w:r>
              <w:t>Образовательная организация, осуществляющая образовательную деятельность по имеющей государственную аккредитацию образовательной программе</w:t>
            </w:r>
          </w:p>
        </w:tc>
      </w:tr>
      <w:tr w:rsidR="00654724" w14:paraId="258DBC5E" w14:textId="77777777">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29D73F" w14:textId="77777777" w:rsidR="00654724" w:rsidRDefault="00C5519E">
            <w:pPr>
              <w:widowControl w:val="0"/>
              <w:jc w:val="center"/>
            </w:pPr>
            <w:r>
              <w:t>РИС</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335697" w14:textId="77777777" w:rsidR="00654724" w:rsidRDefault="00C5519E">
            <w:pPr>
              <w:widowControl w:val="0"/>
              <w:jc w:val="both"/>
            </w:pPr>
            <w: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54724" w14:paraId="7E8E4102" w14:textId="77777777">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803000" w14:textId="77777777" w:rsidR="00654724" w:rsidRDefault="00C5519E">
            <w:pPr>
              <w:widowControl w:val="0"/>
              <w:jc w:val="center"/>
            </w:pPr>
            <w:r>
              <w:t>Участник ЕГЭ / участник экзамена / участник</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BE3F46" w14:textId="77777777" w:rsidR="00654724" w:rsidRDefault="00C5519E">
            <w:pPr>
              <w:widowControl w:val="0"/>
              <w:jc w:val="both"/>
            </w:pPr>
            <w:r>
              <w:t>Обучающиеся, допущенные в установленном порядке к ГИА в форме ЕГЭ, выпускники прошлых лет, допущенные в установленном порядке к сдаче ЕГЭ</w:t>
            </w:r>
          </w:p>
        </w:tc>
      </w:tr>
      <w:tr w:rsidR="00654724" w14:paraId="582D7932" w14:textId="77777777">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60EF1A" w14:textId="77777777" w:rsidR="00654724" w:rsidRDefault="00C5519E">
            <w:pPr>
              <w:widowControl w:val="0"/>
              <w:jc w:val="center"/>
            </w:pPr>
            <w:r>
              <w:t>Участники ЕГЭ с ОВЗ</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C17835" w14:textId="77777777" w:rsidR="00654724" w:rsidRDefault="00C5519E">
            <w:pPr>
              <w:widowControl w:val="0"/>
              <w:jc w:val="both"/>
            </w:pPr>
            <w:r>
              <w:t>Участники ЕГЭ с ограниченными возможностями здоровья</w:t>
            </w:r>
          </w:p>
        </w:tc>
      </w:tr>
      <w:tr w:rsidR="00654724" w14:paraId="1E3356E3" w14:textId="77777777">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8F5B3D" w14:textId="77777777" w:rsidR="00654724" w:rsidRDefault="00C5519E">
            <w:pPr>
              <w:widowControl w:val="0"/>
              <w:jc w:val="center"/>
            </w:pPr>
            <w:r>
              <w:t>ФПУ</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AC1877" w14:textId="77777777" w:rsidR="00654724" w:rsidRDefault="00C5519E">
            <w:pPr>
              <w:widowControl w:val="0"/>
              <w:jc w:val="both"/>
            </w:pPr>
            <w:r>
              <w:rPr>
                <w:iCs/>
              </w:rPr>
              <w:t>Федеральный перечень учебников, допущенных к использованию при реализации имеющих государственную аккредитацию образовательных программ основного общего и среднего общего образования</w:t>
            </w:r>
          </w:p>
        </w:tc>
      </w:tr>
      <w:tr w:rsidR="00654724" w14:paraId="1926A328" w14:textId="77777777">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990B25" w14:textId="77777777" w:rsidR="00654724" w:rsidRDefault="00C5519E">
            <w:pPr>
              <w:widowControl w:val="0"/>
              <w:jc w:val="center"/>
            </w:pPr>
            <w:r>
              <w:t>ВТГ, обучающиеся по программам СОО</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4D6BA0" w14:textId="77777777" w:rsidR="00654724" w:rsidRDefault="00C5519E">
            <w:pPr>
              <w:widowControl w:val="0"/>
              <w:jc w:val="both"/>
            </w:pPr>
            <w:r>
              <w:rPr>
                <w:iCs/>
              </w:rPr>
              <w:t>Выпускники текущего года, обучающиеся по программам среднего общего образования</w:t>
            </w:r>
          </w:p>
        </w:tc>
      </w:tr>
      <w:tr w:rsidR="00654724" w14:paraId="6D6E97CA" w14:textId="77777777">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4DFAB0" w14:textId="77777777" w:rsidR="00654724" w:rsidRDefault="00C5519E">
            <w:pPr>
              <w:widowControl w:val="0"/>
              <w:jc w:val="center"/>
            </w:pPr>
            <w:r>
              <w:t>ВТГ, обучающиеся по программам СПО</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9724E1" w14:textId="77777777" w:rsidR="00654724" w:rsidRDefault="00C5519E">
            <w:pPr>
              <w:widowControl w:val="0"/>
              <w:jc w:val="both"/>
            </w:pPr>
            <w:r>
              <w:rPr>
                <w:iCs/>
              </w:rPr>
              <w:t>Выпускники текущего года, обучающиеся по программам среднего профессионального образования</w:t>
            </w:r>
          </w:p>
        </w:tc>
      </w:tr>
    </w:tbl>
    <w:p w14:paraId="46C2083C" w14:textId="77777777" w:rsidR="00654724" w:rsidRDefault="00654724">
      <w:pPr>
        <w:ind w:left="142"/>
        <w:jc w:val="center"/>
        <w:rPr>
          <w:sz w:val="32"/>
          <w:szCs w:val="32"/>
        </w:rPr>
      </w:pPr>
    </w:p>
    <w:p w14:paraId="1CC2B659" w14:textId="77777777" w:rsidR="00654724" w:rsidRDefault="00C5519E">
      <w:pPr>
        <w:pageBreakBefore/>
        <w:ind w:left="142"/>
        <w:jc w:val="center"/>
      </w:pPr>
      <w:r>
        <w:rPr>
          <w:rStyle w:val="14"/>
        </w:rPr>
        <w:lastRenderedPageBreak/>
        <w:t xml:space="preserve">ГЛАВА 2. </w:t>
      </w:r>
      <w:r>
        <w:rPr>
          <w:b/>
        </w:rPr>
        <w:t>МЕТОДИЧЕСКИЙ АНАЛИЗ РЕЗУЛЬТАТОВ ЕГЭ</w:t>
      </w:r>
    </w:p>
    <w:p w14:paraId="74DA31EC" w14:textId="77777777" w:rsidR="00654724" w:rsidRDefault="00C5519E">
      <w:pPr>
        <w:ind w:left="142"/>
        <w:jc w:val="center"/>
      </w:pPr>
      <w:r>
        <w:rPr>
          <w:rStyle w:val="14"/>
        </w:rPr>
        <w:t>ПО УЧЕБНОМУ ПРЕДМЕТУ: «РУССКИЙ ЯЗЫК»</w:t>
      </w:r>
    </w:p>
    <w:p w14:paraId="71BA1069" w14:textId="77777777" w:rsidR="00654724" w:rsidRDefault="00654724">
      <w:pPr>
        <w:pStyle w:val="2"/>
        <w:spacing w:before="0"/>
        <w:jc w:val="center"/>
        <w:rPr>
          <w:rFonts w:ascii="Times New Roman" w:hAnsi="Times New Roman" w:cs="Times New Roman"/>
          <w:b/>
          <w:bCs/>
          <w:color w:val="auto"/>
          <w:sz w:val="24"/>
          <w:szCs w:val="24"/>
        </w:rPr>
      </w:pPr>
    </w:p>
    <w:p w14:paraId="0A1478B8" w14:textId="77777777" w:rsidR="00654724" w:rsidRDefault="00C5519E">
      <w:pPr>
        <w:pStyle w:val="2"/>
        <w:spacing w:before="0"/>
        <w:jc w:val="center"/>
      </w:pPr>
      <w:r>
        <w:rPr>
          <w:rFonts w:ascii="Times New Roman" w:hAnsi="Times New Roman" w:cs="Times New Roman"/>
          <w:b/>
          <w:bCs/>
          <w:color w:val="auto"/>
          <w:sz w:val="24"/>
          <w:szCs w:val="24"/>
        </w:rPr>
        <w:t>РАЗДЕЛ 1. ХАРАКТЕРИСТИКА УЧАСТНИКОВ ЕГЭ</w:t>
      </w:r>
      <w:r>
        <w:rPr>
          <w:rFonts w:ascii="Times New Roman" w:hAnsi="Times New Roman" w:cs="Times New Roman"/>
          <w:b/>
          <w:bCs/>
          <w:color w:val="auto"/>
          <w:sz w:val="24"/>
          <w:szCs w:val="24"/>
        </w:rPr>
        <w:br/>
        <w:t xml:space="preserve"> ПО УЧЕБНОМУ ПРЕДМЕТУ</w:t>
      </w:r>
    </w:p>
    <w:p w14:paraId="4E67E5F6" w14:textId="77777777" w:rsidR="00654724" w:rsidRDefault="00654724">
      <w:pPr>
        <w:tabs>
          <w:tab w:val="left" w:pos="1134"/>
        </w:tabs>
        <w:jc w:val="center"/>
        <w:rPr>
          <w:bCs/>
        </w:rPr>
      </w:pPr>
    </w:p>
    <w:p w14:paraId="02EDF446" w14:textId="77777777" w:rsidR="00654724" w:rsidRDefault="00C5519E">
      <w:pPr>
        <w:pStyle w:val="3"/>
        <w:tabs>
          <w:tab w:val="left" w:pos="142"/>
          <w:tab w:val="left" w:pos="1134"/>
        </w:tabs>
        <w:spacing w:before="0"/>
        <w:ind w:left="426" w:hanging="426"/>
      </w:pPr>
      <w:r>
        <w:rPr>
          <w:rFonts w:ascii="Times New Roman" w:hAnsi="Times New Roman" w:cs="Times New Roman"/>
          <w:sz w:val="24"/>
        </w:rPr>
        <w:t>1.1. Количество участников ЕГЭ по учебному предмету (за 3 года)</w:t>
      </w:r>
    </w:p>
    <w:p w14:paraId="7DC0D61A" w14:textId="77777777" w:rsidR="00654724" w:rsidRDefault="00C5519E">
      <w:pPr>
        <w:pStyle w:val="1b"/>
        <w:keepNext/>
        <w:tabs>
          <w:tab w:val="left" w:pos="1134"/>
        </w:tabs>
        <w:spacing w:after="0"/>
        <w:rPr>
          <w:b/>
        </w:rPr>
      </w:pPr>
      <w:r>
        <w:rPr>
          <w:bCs w:val="0"/>
          <w:sz w:val="24"/>
          <w:szCs w:val="24"/>
        </w:rPr>
        <w:t>Таблица 2</w:t>
      </w:r>
      <w:r>
        <w:rPr>
          <w:bCs w:val="0"/>
          <w:sz w:val="24"/>
          <w:szCs w:val="24"/>
        </w:rPr>
        <w:noBreakHyphen/>
      </w:r>
      <w:r>
        <w:rPr>
          <w:bCs w:val="0"/>
          <w:sz w:val="24"/>
          <w:szCs w:val="24"/>
        </w:rPr>
        <w:fldChar w:fldCharType="begin"/>
      </w:r>
      <w:r>
        <w:rPr>
          <w:bCs w:val="0"/>
          <w:sz w:val="24"/>
          <w:szCs w:val="24"/>
        </w:rPr>
        <w:instrText xml:space="preserve"> SEQ "Таблица"" \* ARABIC </w:instrText>
      </w:r>
      <w:r w:rsidR="00E22501">
        <w:rPr>
          <w:bCs w:val="0"/>
          <w:sz w:val="24"/>
          <w:szCs w:val="24"/>
        </w:rPr>
        <w:fldChar w:fldCharType="separate"/>
      </w:r>
      <w:r>
        <w:rPr>
          <w:bCs w:val="0"/>
          <w:sz w:val="24"/>
          <w:szCs w:val="24"/>
        </w:rPr>
        <w:fldChar w:fldCharType="end"/>
      </w:r>
    </w:p>
    <w:tbl>
      <w:tblPr>
        <w:tblW w:w="4900" w:type="pct"/>
        <w:tblInd w:w="-74" w:type="dxa"/>
        <w:tblLayout w:type="fixed"/>
        <w:tblLook w:val="0000" w:firstRow="0" w:lastRow="0" w:firstColumn="0" w:lastColumn="0" w:noHBand="0" w:noVBand="0"/>
      </w:tblPr>
      <w:tblGrid>
        <w:gridCol w:w="1929"/>
        <w:gridCol w:w="2429"/>
        <w:gridCol w:w="2438"/>
        <w:gridCol w:w="2427"/>
        <w:gridCol w:w="2428"/>
        <w:gridCol w:w="2896"/>
      </w:tblGrid>
      <w:tr w:rsidR="00654724" w14:paraId="48305455" w14:textId="77777777">
        <w:tc>
          <w:tcPr>
            <w:tcW w:w="4359" w:type="dxa"/>
            <w:gridSpan w:val="2"/>
            <w:tcBorders>
              <w:top w:val="single" w:sz="4" w:space="0" w:color="000000"/>
              <w:left w:val="single" w:sz="4" w:space="0" w:color="000000"/>
              <w:bottom w:val="single" w:sz="4" w:space="0" w:color="000000"/>
              <w:right w:val="single" w:sz="4" w:space="0" w:color="000000"/>
            </w:tcBorders>
            <w:shd w:val="clear" w:color="auto" w:fill="auto"/>
          </w:tcPr>
          <w:p w14:paraId="69E297E2" w14:textId="77777777" w:rsidR="00654724" w:rsidRDefault="00C5519E">
            <w:pPr>
              <w:widowControl w:val="0"/>
              <w:tabs>
                <w:tab w:val="left" w:pos="1134"/>
                <w:tab w:val="left" w:pos="10320"/>
              </w:tabs>
              <w:jc w:val="center"/>
            </w:pPr>
            <w:r>
              <w:rPr>
                <w:b/>
              </w:rPr>
              <w:t>2024 г.</w:t>
            </w:r>
          </w:p>
        </w:tc>
        <w:tc>
          <w:tcPr>
            <w:tcW w:w="4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4E9B45C" w14:textId="77777777" w:rsidR="00654724" w:rsidRDefault="00C5519E">
            <w:pPr>
              <w:widowControl w:val="0"/>
              <w:tabs>
                <w:tab w:val="left" w:pos="1134"/>
                <w:tab w:val="left" w:pos="10320"/>
              </w:tabs>
              <w:jc w:val="center"/>
            </w:pPr>
            <w:r>
              <w:rPr>
                <w:b/>
              </w:rPr>
              <w:t>2025 г.</w:t>
            </w:r>
          </w:p>
        </w:tc>
        <w:tc>
          <w:tcPr>
            <w:tcW w:w="5328" w:type="dxa"/>
            <w:gridSpan w:val="2"/>
            <w:tcBorders>
              <w:top w:val="single" w:sz="4" w:space="0" w:color="000000"/>
              <w:left w:val="single" w:sz="4" w:space="0" w:color="000000"/>
              <w:bottom w:val="single" w:sz="4" w:space="0" w:color="000000"/>
              <w:right w:val="single" w:sz="4" w:space="0" w:color="000000"/>
            </w:tcBorders>
            <w:shd w:val="clear" w:color="auto" w:fill="auto"/>
          </w:tcPr>
          <w:p w14:paraId="04B8FF8C" w14:textId="77777777" w:rsidR="00654724" w:rsidRDefault="00C5519E">
            <w:pPr>
              <w:widowControl w:val="0"/>
              <w:tabs>
                <w:tab w:val="left" w:pos="1134"/>
                <w:tab w:val="left" w:pos="10320"/>
              </w:tabs>
              <w:jc w:val="center"/>
            </w:pPr>
            <w:r>
              <w:rPr>
                <w:b/>
              </w:rPr>
              <w:t>2026 г.</w:t>
            </w:r>
          </w:p>
        </w:tc>
      </w:tr>
      <w:tr w:rsidR="00654724" w14:paraId="53123747" w14:textId="77777777">
        <w:tc>
          <w:tcPr>
            <w:tcW w:w="1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01CBF" w14:textId="77777777" w:rsidR="00654724" w:rsidRDefault="00C5519E">
            <w:pPr>
              <w:widowControl w:val="0"/>
              <w:tabs>
                <w:tab w:val="left" w:pos="1134"/>
                <w:tab w:val="left" w:pos="10320"/>
              </w:tabs>
              <w:jc w:val="center"/>
            </w:pPr>
            <w:r>
              <w:t>чел.</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B7306" w14:textId="77777777" w:rsidR="00654724" w:rsidRDefault="00C5519E">
            <w:pPr>
              <w:widowControl w:val="0"/>
              <w:tabs>
                <w:tab w:val="left" w:pos="1134"/>
                <w:tab w:val="left" w:pos="10320"/>
              </w:tabs>
              <w:jc w:val="center"/>
            </w:pPr>
            <w:r>
              <w:t>% от общего числа участников</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88A65" w14:textId="77777777" w:rsidR="00654724" w:rsidRDefault="00C5519E">
            <w:pPr>
              <w:widowControl w:val="0"/>
              <w:tabs>
                <w:tab w:val="left" w:pos="1134"/>
                <w:tab w:val="left" w:pos="10320"/>
              </w:tabs>
              <w:jc w:val="center"/>
            </w:pPr>
            <w:r>
              <w:t>чел.</w:t>
            </w:r>
          </w:p>
        </w:tc>
        <w:tc>
          <w:tcPr>
            <w:tcW w:w="2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20221" w14:textId="77777777" w:rsidR="00654724" w:rsidRDefault="00C5519E">
            <w:pPr>
              <w:widowControl w:val="0"/>
              <w:tabs>
                <w:tab w:val="left" w:pos="1134"/>
                <w:tab w:val="left" w:pos="10320"/>
              </w:tabs>
              <w:jc w:val="center"/>
            </w:pPr>
            <w:r>
              <w:t>% от общего числа участников</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8AA18" w14:textId="77777777" w:rsidR="00654724" w:rsidRDefault="00C5519E">
            <w:pPr>
              <w:widowControl w:val="0"/>
              <w:tabs>
                <w:tab w:val="left" w:pos="1134"/>
                <w:tab w:val="left" w:pos="10320"/>
              </w:tabs>
              <w:jc w:val="center"/>
            </w:pPr>
            <w:r>
              <w:t>чел.</w:t>
            </w:r>
          </w:p>
        </w:tc>
        <w:tc>
          <w:tcPr>
            <w:tcW w:w="2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2292B" w14:textId="77777777" w:rsidR="00654724" w:rsidRDefault="00C5519E">
            <w:pPr>
              <w:widowControl w:val="0"/>
              <w:tabs>
                <w:tab w:val="left" w:pos="1134"/>
                <w:tab w:val="left" w:pos="10320"/>
              </w:tabs>
              <w:jc w:val="center"/>
            </w:pPr>
            <w:r>
              <w:t>% от общего числа участников</w:t>
            </w:r>
          </w:p>
        </w:tc>
      </w:tr>
      <w:tr w:rsidR="00654724" w14:paraId="16F7E8F6" w14:textId="77777777">
        <w:tc>
          <w:tcPr>
            <w:tcW w:w="1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F84C4" w14:textId="77777777" w:rsidR="00654724" w:rsidRDefault="00C5519E">
            <w:pPr>
              <w:widowControl w:val="0"/>
              <w:tabs>
                <w:tab w:val="left" w:pos="1134"/>
              </w:tabs>
              <w:jc w:val="center"/>
            </w:pPr>
            <w:r>
              <w:t>4775</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55B93" w14:textId="77777777" w:rsidR="00654724" w:rsidRDefault="00C5519E">
            <w:pPr>
              <w:widowControl w:val="0"/>
              <w:tabs>
                <w:tab w:val="left" w:pos="1134"/>
              </w:tabs>
              <w:jc w:val="center"/>
            </w:pPr>
            <w:r>
              <w:t>98,07</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6E05B" w14:textId="77777777" w:rsidR="00654724" w:rsidRDefault="00C5519E">
            <w:pPr>
              <w:widowControl w:val="0"/>
              <w:tabs>
                <w:tab w:val="left" w:pos="1134"/>
              </w:tabs>
              <w:jc w:val="center"/>
            </w:pPr>
            <w:r>
              <w:t>4745</w:t>
            </w:r>
          </w:p>
        </w:tc>
        <w:tc>
          <w:tcPr>
            <w:tcW w:w="24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9E79C" w14:textId="77777777" w:rsidR="00654724" w:rsidRDefault="00C5519E">
            <w:pPr>
              <w:widowControl w:val="0"/>
              <w:tabs>
                <w:tab w:val="left" w:pos="1134"/>
              </w:tabs>
              <w:jc w:val="center"/>
            </w:pPr>
            <w:r>
              <w:t>98,92</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742BC" w14:textId="77777777" w:rsidR="00654724" w:rsidRDefault="00C5519E">
            <w:pPr>
              <w:widowControl w:val="0"/>
              <w:tabs>
                <w:tab w:val="left" w:pos="1134"/>
              </w:tabs>
              <w:jc w:val="center"/>
            </w:pPr>
            <w:r>
              <w:t>4709</w:t>
            </w:r>
          </w:p>
        </w:tc>
        <w:tc>
          <w:tcPr>
            <w:tcW w:w="2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7F1E7" w14:textId="77777777" w:rsidR="00654724" w:rsidRDefault="00C5519E">
            <w:pPr>
              <w:widowControl w:val="0"/>
              <w:tabs>
                <w:tab w:val="left" w:pos="1134"/>
              </w:tabs>
              <w:jc w:val="center"/>
            </w:pPr>
            <w:r>
              <w:t>98,97</w:t>
            </w:r>
          </w:p>
        </w:tc>
      </w:tr>
    </w:tbl>
    <w:p w14:paraId="3FB0E821" w14:textId="77777777" w:rsidR="00654724" w:rsidRDefault="00654724">
      <w:pPr>
        <w:pStyle w:val="3"/>
        <w:tabs>
          <w:tab w:val="left" w:pos="142"/>
          <w:tab w:val="left" w:pos="1134"/>
        </w:tabs>
        <w:spacing w:before="0"/>
        <w:ind w:left="426" w:hanging="426"/>
        <w:rPr>
          <w:rFonts w:ascii="Times New Roman" w:hAnsi="Times New Roman" w:cs="Times New Roman"/>
          <w:sz w:val="24"/>
        </w:rPr>
      </w:pPr>
    </w:p>
    <w:p w14:paraId="00C60DC3" w14:textId="77777777" w:rsidR="00654724" w:rsidRDefault="00C5519E">
      <w:pPr>
        <w:pStyle w:val="3"/>
        <w:tabs>
          <w:tab w:val="left" w:pos="142"/>
          <w:tab w:val="left" w:pos="1134"/>
        </w:tabs>
        <w:spacing w:before="0"/>
        <w:ind w:left="426" w:hanging="426"/>
      </w:pPr>
      <w:r>
        <w:rPr>
          <w:rFonts w:ascii="Times New Roman" w:hAnsi="Times New Roman" w:cs="Times New Roman"/>
          <w:sz w:val="24"/>
        </w:rPr>
        <w:t>1.2. Процентное соотношение юношей и девушек, участвующих в ЕГЭ (за 3 года)</w:t>
      </w:r>
    </w:p>
    <w:p w14:paraId="490AA82A" w14:textId="77777777" w:rsidR="00654724" w:rsidRDefault="00C5519E">
      <w:pPr>
        <w:pStyle w:val="1b"/>
        <w:keepNext/>
        <w:tabs>
          <w:tab w:val="left" w:pos="1134"/>
        </w:tabs>
        <w:spacing w:after="0"/>
        <w:ind w:left="567"/>
        <w:rPr>
          <w:b/>
        </w:rPr>
      </w:pPr>
      <w:r>
        <w:rPr>
          <w:bCs w:val="0"/>
          <w:sz w:val="24"/>
          <w:szCs w:val="24"/>
        </w:rPr>
        <w:t>Таблица 2</w:t>
      </w:r>
      <w:r>
        <w:rPr>
          <w:bCs w:val="0"/>
          <w:sz w:val="24"/>
          <w:szCs w:val="24"/>
        </w:rPr>
        <w:noBreakHyphen/>
      </w:r>
      <w:r>
        <w:rPr>
          <w:bCs w:val="0"/>
          <w:sz w:val="24"/>
          <w:szCs w:val="24"/>
        </w:rPr>
        <w:fldChar w:fldCharType="begin"/>
      </w:r>
      <w:r>
        <w:rPr>
          <w:bCs w:val="0"/>
          <w:sz w:val="24"/>
          <w:szCs w:val="24"/>
        </w:rPr>
        <w:instrText xml:space="preserve"> SEQ "Таблица"" \* ARABIC </w:instrText>
      </w:r>
      <w:r w:rsidR="00E22501">
        <w:rPr>
          <w:bCs w:val="0"/>
          <w:sz w:val="24"/>
          <w:szCs w:val="24"/>
        </w:rPr>
        <w:fldChar w:fldCharType="separate"/>
      </w:r>
      <w:r>
        <w:rPr>
          <w:bCs w:val="0"/>
          <w:sz w:val="24"/>
          <w:szCs w:val="24"/>
        </w:rPr>
        <w:fldChar w:fldCharType="end"/>
      </w:r>
    </w:p>
    <w:tbl>
      <w:tblPr>
        <w:tblW w:w="4900" w:type="pct"/>
        <w:tblInd w:w="-74" w:type="dxa"/>
        <w:tblLayout w:type="fixed"/>
        <w:tblLook w:val="0000" w:firstRow="0" w:lastRow="0" w:firstColumn="0" w:lastColumn="0" w:noHBand="0" w:noVBand="0"/>
      </w:tblPr>
      <w:tblGrid>
        <w:gridCol w:w="1981"/>
        <w:gridCol w:w="1548"/>
        <w:gridCol w:w="2474"/>
        <w:gridCol w:w="1730"/>
        <w:gridCol w:w="2464"/>
        <w:gridCol w:w="1736"/>
        <w:gridCol w:w="2614"/>
      </w:tblGrid>
      <w:tr w:rsidR="00654724" w14:paraId="73765A75" w14:textId="77777777">
        <w:tc>
          <w:tcPr>
            <w:tcW w:w="19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8E2212F" w14:textId="77777777" w:rsidR="00654724" w:rsidRDefault="00C5519E">
            <w:pPr>
              <w:widowControl w:val="0"/>
              <w:tabs>
                <w:tab w:val="left" w:pos="1134"/>
                <w:tab w:val="left" w:pos="10320"/>
              </w:tabs>
              <w:jc w:val="center"/>
            </w:pPr>
            <w:r>
              <w:rPr>
                <w:b/>
              </w:rPr>
              <w:t>Пол</w:t>
            </w:r>
          </w:p>
        </w:tc>
        <w:tc>
          <w:tcPr>
            <w:tcW w:w="4025" w:type="dxa"/>
            <w:gridSpan w:val="2"/>
            <w:tcBorders>
              <w:top w:val="single" w:sz="4" w:space="0" w:color="000000"/>
              <w:left w:val="single" w:sz="4" w:space="0" w:color="000000"/>
              <w:bottom w:val="single" w:sz="4" w:space="0" w:color="000000"/>
              <w:right w:val="single" w:sz="4" w:space="0" w:color="000000"/>
            </w:tcBorders>
            <w:shd w:val="clear" w:color="auto" w:fill="auto"/>
          </w:tcPr>
          <w:p w14:paraId="561FE9C8" w14:textId="77777777" w:rsidR="00654724" w:rsidRDefault="00C5519E">
            <w:pPr>
              <w:widowControl w:val="0"/>
              <w:tabs>
                <w:tab w:val="left" w:pos="1134"/>
                <w:tab w:val="left" w:pos="10320"/>
              </w:tabs>
              <w:jc w:val="center"/>
            </w:pPr>
            <w:r>
              <w:rPr>
                <w:b/>
              </w:rPr>
              <w:t>2024 г.</w:t>
            </w:r>
          </w:p>
        </w:tc>
        <w:tc>
          <w:tcPr>
            <w:tcW w:w="4197" w:type="dxa"/>
            <w:gridSpan w:val="2"/>
            <w:tcBorders>
              <w:top w:val="single" w:sz="4" w:space="0" w:color="000000"/>
              <w:left w:val="single" w:sz="4" w:space="0" w:color="000000"/>
              <w:bottom w:val="single" w:sz="4" w:space="0" w:color="000000"/>
              <w:right w:val="single" w:sz="4" w:space="0" w:color="000000"/>
            </w:tcBorders>
            <w:shd w:val="clear" w:color="auto" w:fill="auto"/>
          </w:tcPr>
          <w:p w14:paraId="2158721A" w14:textId="77777777" w:rsidR="00654724" w:rsidRDefault="00C5519E">
            <w:pPr>
              <w:widowControl w:val="0"/>
              <w:tabs>
                <w:tab w:val="left" w:pos="1134"/>
                <w:tab w:val="left" w:pos="10320"/>
              </w:tabs>
              <w:jc w:val="center"/>
            </w:pPr>
            <w:r>
              <w:rPr>
                <w:b/>
              </w:rPr>
              <w:t>2025 г.</w:t>
            </w:r>
          </w:p>
        </w:tc>
        <w:tc>
          <w:tcPr>
            <w:tcW w:w="4353" w:type="dxa"/>
            <w:gridSpan w:val="2"/>
            <w:tcBorders>
              <w:top w:val="single" w:sz="4" w:space="0" w:color="000000"/>
              <w:left w:val="single" w:sz="4" w:space="0" w:color="000000"/>
              <w:bottom w:val="single" w:sz="4" w:space="0" w:color="000000"/>
              <w:right w:val="single" w:sz="4" w:space="0" w:color="000000"/>
            </w:tcBorders>
            <w:shd w:val="clear" w:color="auto" w:fill="auto"/>
          </w:tcPr>
          <w:p w14:paraId="591E1E1E" w14:textId="77777777" w:rsidR="00654724" w:rsidRDefault="00C5519E">
            <w:pPr>
              <w:widowControl w:val="0"/>
              <w:tabs>
                <w:tab w:val="left" w:pos="1134"/>
                <w:tab w:val="left" w:pos="10320"/>
              </w:tabs>
              <w:jc w:val="center"/>
            </w:pPr>
            <w:r>
              <w:rPr>
                <w:b/>
              </w:rPr>
              <w:t>2026 г.</w:t>
            </w:r>
          </w:p>
        </w:tc>
      </w:tr>
      <w:tr w:rsidR="00654724" w14:paraId="3950D27C" w14:textId="77777777">
        <w:tc>
          <w:tcPr>
            <w:tcW w:w="19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793A7C" w14:textId="77777777" w:rsidR="00654724" w:rsidRDefault="00654724">
            <w:pPr>
              <w:widowControl w:val="0"/>
              <w:tabs>
                <w:tab w:val="left" w:pos="1134"/>
              </w:tabs>
              <w:snapToGrid w:val="0"/>
            </w:pPr>
          </w:p>
        </w:tc>
        <w:tc>
          <w:tcPr>
            <w:tcW w:w="15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563D1" w14:textId="77777777" w:rsidR="00654724" w:rsidRDefault="00C5519E">
            <w:pPr>
              <w:widowControl w:val="0"/>
              <w:tabs>
                <w:tab w:val="left" w:pos="1134"/>
                <w:tab w:val="left" w:pos="10320"/>
              </w:tabs>
              <w:jc w:val="center"/>
            </w:pPr>
            <w:r>
              <w:t>чел.</w:t>
            </w:r>
          </w:p>
        </w:tc>
        <w:tc>
          <w:tcPr>
            <w:tcW w:w="2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30851" w14:textId="77777777" w:rsidR="00654724" w:rsidRDefault="00C5519E">
            <w:pPr>
              <w:widowControl w:val="0"/>
              <w:tabs>
                <w:tab w:val="left" w:pos="1134"/>
                <w:tab w:val="left" w:pos="10320"/>
              </w:tabs>
              <w:jc w:val="center"/>
            </w:pPr>
            <w:r>
              <w:t>% от общего числа участников</w:t>
            </w:r>
          </w:p>
        </w:tc>
        <w:tc>
          <w:tcPr>
            <w:tcW w:w="17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2D886" w14:textId="77777777" w:rsidR="00654724" w:rsidRDefault="00C5519E">
            <w:pPr>
              <w:widowControl w:val="0"/>
              <w:tabs>
                <w:tab w:val="left" w:pos="1134"/>
                <w:tab w:val="left" w:pos="10320"/>
              </w:tabs>
              <w:jc w:val="center"/>
            </w:pPr>
            <w:r>
              <w:t>чел.</w:t>
            </w:r>
          </w:p>
        </w:tc>
        <w:tc>
          <w:tcPr>
            <w:tcW w:w="2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9895C" w14:textId="77777777" w:rsidR="00654724" w:rsidRDefault="00C5519E">
            <w:pPr>
              <w:widowControl w:val="0"/>
              <w:tabs>
                <w:tab w:val="left" w:pos="1134"/>
                <w:tab w:val="left" w:pos="10320"/>
              </w:tabs>
              <w:jc w:val="center"/>
            </w:pPr>
            <w:r>
              <w:t>% от общего числа участников</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771DB" w14:textId="77777777" w:rsidR="00654724" w:rsidRDefault="00C5519E">
            <w:pPr>
              <w:widowControl w:val="0"/>
              <w:tabs>
                <w:tab w:val="left" w:pos="1134"/>
                <w:tab w:val="left" w:pos="10320"/>
              </w:tabs>
              <w:jc w:val="center"/>
            </w:pPr>
            <w:r>
              <w:t>чел.</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79375" w14:textId="77777777" w:rsidR="00654724" w:rsidRDefault="00C5519E">
            <w:pPr>
              <w:widowControl w:val="0"/>
              <w:tabs>
                <w:tab w:val="left" w:pos="1134"/>
                <w:tab w:val="left" w:pos="10320"/>
              </w:tabs>
              <w:jc w:val="center"/>
            </w:pPr>
            <w:r>
              <w:t>% от общего числа участников</w:t>
            </w:r>
          </w:p>
        </w:tc>
      </w:tr>
      <w:tr w:rsidR="00654724" w14:paraId="394C8C45"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7B6EF" w14:textId="77777777" w:rsidR="00654724" w:rsidRDefault="00C5519E">
            <w:pPr>
              <w:widowControl w:val="0"/>
              <w:tabs>
                <w:tab w:val="left" w:pos="1134"/>
              </w:tabs>
            </w:pPr>
            <w:r>
              <w:rPr>
                <w:color w:val="000000"/>
              </w:rPr>
              <w:t>Мужской</w:t>
            </w:r>
          </w:p>
        </w:tc>
        <w:tc>
          <w:tcPr>
            <w:tcW w:w="15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1F17F" w14:textId="77777777" w:rsidR="00654724" w:rsidRDefault="00C5519E">
            <w:pPr>
              <w:widowControl w:val="0"/>
              <w:tabs>
                <w:tab w:val="left" w:pos="1134"/>
              </w:tabs>
              <w:jc w:val="center"/>
            </w:pPr>
            <w:r>
              <w:rPr>
                <w:color w:val="000000"/>
              </w:rPr>
              <w:t>2124</w:t>
            </w:r>
          </w:p>
        </w:tc>
        <w:tc>
          <w:tcPr>
            <w:tcW w:w="2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A8CF3" w14:textId="77777777" w:rsidR="00654724" w:rsidRDefault="00C5519E">
            <w:pPr>
              <w:widowControl w:val="0"/>
              <w:tabs>
                <w:tab w:val="left" w:pos="1134"/>
              </w:tabs>
              <w:jc w:val="center"/>
            </w:pPr>
            <w:r>
              <w:rPr>
                <w:color w:val="000000"/>
              </w:rPr>
              <w:t>44,48</w:t>
            </w:r>
          </w:p>
        </w:tc>
        <w:tc>
          <w:tcPr>
            <w:tcW w:w="17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E0AD7" w14:textId="77777777" w:rsidR="00654724" w:rsidRDefault="00C5519E">
            <w:pPr>
              <w:widowControl w:val="0"/>
              <w:tabs>
                <w:tab w:val="left" w:pos="1134"/>
              </w:tabs>
              <w:jc w:val="center"/>
            </w:pPr>
            <w:r>
              <w:rPr>
                <w:color w:val="000000"/>
              </w:rPr>
              <w:t>2213</w:t>
            </w:r>
          </w:p>
        </w:tc>
        <w:tc>
          <w:tcPr>
            <w:tcW w:w="2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2954C" w14:textId="77777777" w:rsidR="00654724" w:rsidRDefault="00C5519E">
            <w:pPr>
              <w:widowControl w:val="0"/>
              <w:tabs>
                <w:tab w:val="left" w:pos="1134"/>
              </w:tabs>
              <w:jc w:val="center"/>
            </w:pPr>
            <w:r>
              <w:rPr>
                <w:color w:val="000000"/>
              </w:rPr>
              <w:t>46,67</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6717C" w14:textId="77777777" w:rsidR="00654724" w:rsidRDefault="00C5519E">
            <w:pPr>
              <w:widowControl w:val="0"/>
              <w:tabs>
                <w:tab w:val="left" w:pos="1134"/>
              </w:tabs>
              <w:jc w:val="center"/>
            </w:pPr>
            <w:r>
              <w:rPr>
                <w:color w:val="000000"/>
              </w:rPr>
              <w:t>2806</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C52AE" w14:textId="77777777" w:rsidR="00654724" w:rsidRDefault="00C5519E">
            <w:pPr>
              <w:widowControl w:val="0"/>
              <w:tabs>
                <w:tab w:val="left" w:pos="1134"/>
              </w:tabs>
              <w:jc w:val="center"/>
            </w:pPr>
            <w:r>
              <w:rPr>
                <w:color w:val="000000"/>
              </w:rPr>
              <w:t>59,59</w:t>
            </w:r>
          </w:p>
        </w:tc>
      </w:tr>
      <w:tr w:rsidR="00654724" w14:paraId="5CB8FDFA" w14:textId="77777777">
        <w:tc>
          <w:tcPr>
            <w:tcW w:w="1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DF4BC" w14:textId="77777777" w:rsidR="00654724" w:rsidRDefault="00C5519E">
            <w:pPr>
              <w:widowControl w:val="0"/>
              <w:tabs>
                <w:tab w:val="left" w:pos="1134"/>
              </w:tabs>
            </w:pPr>
            <w:r>
              <w:rPr>
                <w:color w:val="000000"/>
              </w:rPr>
              <w:t>Женский</w:t>
            </w:r>
          </w:p>
        </w:tc>
        <w:tc>
          <w:tcPr>
            <w:tcW w:w="15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2BDB1" w14:textId="77777777" w:rsidR="00654724" w:rsidRDefault="00C5519E">
            <w:pPr>
              <w:widowControl w:val="0"/>
              <w:tabs>
                <w:tab w:val="left" w:pos="1134"/>
              </w:tabs>
              <w:jc w:val="center"/>
            </w:pPr>
            <w:r>
              <w:rPr>
                <w:color w:val="000000"/>
              </w:rPr>
              <w:t>2651</w:t>
            </w:r>
          </w:p>
        </w:tc>
        <w:tc>
          <w:tcPr>
            <w:tcW w:w="2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410A3" w14:textId="77777777" w:rsidR="00654724" w:rsidRDefault="00C5519E">
            <w:pPr>
              <w:widowControl w:val="0"/>
              <w:tabs>
                <w:tab w:val="left" w:pos="1134"/>
              </w:tabs>
              <w:jc w:val="center"/>
            </w:pPr>
            <w:r>
              <w:rPr>
                <w:color w:val="000000"/>
              </w:rPr>
              <w:t>55,52</w:t>
            </w:r>
          </w:p>
        </w:tc>
        <w:tc>
          <w:tcPr>
            <w:tcW w:w="17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EEED2" w14:textId="77777777" w:rsidR="00654724" w:rsidRDefault="00C5519E">
            <w:pPr>
              <w:widowControl w:val="0"/>
              <w:tabs>
                <w:tab w:val="left" w:pos="1134"/>
              </w:tabs>
              <w:jc w:val="center"/>
            </w:pPr>
            <w:r>
              <w:rPr>
                <w:color w:val="000000"/>
              </w:rPr>
              <w:t>2529</w:t>
            </w:r>
          </w:p>
        </w:tc>
        <w:tc>
          <w:tcPr>
            <w:tcW w:w="2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CAB35" w14:textId="77777777" w:rsidR="00654724" w:rsidRDefault="00C5519E">
            <w:pPr>
              <w:widowControl w:val="0"/>
              <w:tabs>
                <w:tab w:val="left" w:pos="1134"/>
              </w:tabs>
              <w:jc w:val="center"/>
            </w:pPr>
            <w:r>
              <w:rPr>
                <w:color w:val="000000"/>
              </w:rPr>
              <w:t>53,33</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0DD95" w14:textId="77777777" w:rsidR="00654724" w:rsidRDefault="00C5519E">
            <w:pPr>
              <w:widowControl w:val="0"/>
              <w:tabs>
                <w:tab w:val="left" w:pos="1134"/>
              </w:tabs>
              <w:jc w:val="center"/>
            </w:pPr>
            <w:r>
              <w:rPr>
                <w:color w:val="000000"/>
              </w:rPr>
              <w:t>1903</w:t>
            </w:r>
          </w:p>
        </w:tc>
        <w:tc>
          <w:tcPr>
            <w:tcW w:w="2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161FD" w14:textId="77777777" w:rsidR="00654724" w:rsidRDefault="00C5519E">
            <w:pPr>
              <w:widowControl w:val="0"/>
              <w:tabs>
                <w:tab w:val="left" w:pos="1134"/>
              </w:tabs>
              <w:jc w:val="center"/>
            </w:pPr>
            <w:r>
              <w:rPr>
                <w:color w:val="000000"/>
              </w:rPr>
              <w:t>40,41</w:t>
            </w:r>
          </w:p>
        </w:tc>
      </w:tr>
    </w:tbl>
    <w:p w14:paraId="3FF43C35" w14:textId="77777777" w:rsidR="00654724" w:rsidRDefault="00654724">
      <w:pPr>
        <w:pStyle w:val="3"/>
        <w:tabs>
          <w:tab w:val="left" w:pos="142"/>
          <w:tab w:val="left" w:pos="1134"/>
        </w:tabs>
        <w:spacing w:before="0"/>
        <w:ind w:left="426" w:hanging="426"/>
        <w:rPr>
          <w:rFonts w:ascii="Times New Roman" w:hAnsi="Times New Roman" w:cs="Times New Roman"/>
          <w:sz w:val="24"/>
        </w:rPr>
      </w:pPr>
    </w:p>
    <w:p w14:paraId="17B695AC" w14:textId="77777777" w:rsidR="00654724" w:rsidRDefault="00C5519E">
      <w:pPr>
        <w:pStyle w:val="3"/>
        <w:tabs>
          <w:tab w:val="left" w:pos="142"/>
          <w:tab w:val="left" w:pos="1134"/>
        </w:tabs>
        <w:spacing w:before="0"/>
        <w:ind w:left="426" w:hanging="426"/>
      </w:pPr>
      <w:r>
        <w:rPr>
          <w:rFonts w:ascii="Times New Roman" w:hAnsi="Times New Roman" w:cs="Times New Roman"/>
          <w:sz w:val="24"/>
        </w:rPr>
        <w:t xml:space="preserve">1.3. Количество участников экзамена в регионе по категориям (за 3 года) </w:t>
      </w:r>
    </w:p>
    <w:p w14:paraId="5298A7D9" w14:textId="77777777" w:rsidR="00654724" w:rsidRDefault="00C5519E">
      <w:pPr>
        <w:pStyle w:val="1b"/>
        <w:keepNext/>
        <w:tabs>
          <w:tab w:val="left" w:pos="1134"/>
        </w:tabs>
        <w:spacing w:after="0"/>
        <w:ind w:left="567"/>
      </w:pPr>
      <w:r>
        <w:rPr>
          <w:sz w:val="24"/>
          <w:szCs w:val="24"/>
        </w:rPr>
        <w:t>Таблица 2-3</w:t>
      </w:r>
    </w:p>
    <w:tbl>
      <w:tblPr>
        <w:tblW w:w="4900" w:type="pct"/>
        <w:tblInd w:w="-74" w:type="dxa"/>
        <w:tblLayout w:type="fixed"/>
        <w:tblLook w:val="0000" w:firstRow="0" w:lastRow="0" w:firstColumn="0" w:lastColumn="0" w:noHBand="0" w:noVBand="0"/>
      </w:tblPr>
      <w:tblGrid>
        <w:gridCol w:w="5310"/>
        <w:gridCol w:w="953"/>
        <w:gridCol w:w="2168"/>
        <w:gridCol w:w="817"/>
        <w:gridCol w:w="2033"/>
        <w:gridCol w:w="818"/>
        <w:gridCol w:w="2448"/>
      </w:tblGrid>
      <w:tr w:rsidR="00654724" w14:paraId="545906A7" w14:textId="77777777">
        <w:tc>
          <w:tcPr>
            <w:tcW w:w="53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6C0ACC" w14:textId="77777777" w:rsidR="00654724" w:rsidRDefault="00C5519E">
            <w:pPr>
              <w:widowControl w:val="0"/>
              <w:tabs>
                <w:tab w:val="left" w:pos="1134"/>
                <w:tab w:val="left" w:pos="10320"/>
              </w:tabs>
              <w:jc w:val="center"/>
            </w:pPr>
            <w:r>
              <w:rPr>
                <w:b/>
              </w:rPr>
              <w:t>Категория участника</w:t>
            </w:r>
          </w:p>
        </w:tc>
        <w:tc>
          <w:tcPr>
            <w:tcW w:w="3123" w:type="dxa"/>
            <w:gridSpan w:val="2"/>
            <w:tcBorders>
              <w:top w:val="single" w:sz="4" w:space="0" w:color="000000"/>
              <w:left w:val="single" w:sz="4" w:space="0" w:color="000000"/>
              <w:bottom w:val="single" w:sz="4" w:space="0" w:color="000000"/>
              <w:right w:val="single" w:sz="4" w:space="0" w:color="000000"/>
            </w:tcBorders>
            <w:shd w:val="clear" w:color="auto" w:fill="auto"/>
          </w:tcPr>
          <w:p w14:paraId="5CE6FB37" w14:textId="77777777" w:rsidR="00654724" w:rsidRDefault="00C5519E">
            <w:pPr>
              <w:widowControl w:val="0"/>
              <w:tabs>
                <w:tab w:val="left" w:pos="1134"/>
                <w:tab w:val="left" w:pos="10320"/>
              </w:tabs>
              <w:jc w:val="center"/>
            </w:pPr>
            <w:r>
              <w:rPr>
                <w:b/>
              </w:rPr>
              <w:t>2024 г.</w:t>
            </w:r>
          </w:p>
        </w:tc>
        <w:tc>
          <w:tcPr>
            <w:tcW w:w="2851" w:type="dxa"/>
            <w:gridSpan w:val="2"/>
            <w:tcBorders>
              <w:top w:val="single" w:sz="4" w:space="0" w:color="000000"/>
              <w:left w:val="single" w:sz="4" w:space="0" w:color="000000"/>
              <w:bottom w:val="single" w:sz="4" w:space="0" w:color="000000"/>
              <w:right w:val="single" w:sz="4" w:space="0" w:color="000000"/>
            </w:tcBorders>
            <w:shd w:val="clear" w:color="auto" w:fill="auto"/>
          </w:tcPr>
          <w:p w14:paraId="24405548" w14:textId="77777777" w:rsidR="00654724" w:rsidRDefault="00C5519E">
            <w:pPr>
              <w:widowControl w:val="0"/>
              <w:tabs>
                <w:tab w:val="left" w:pos="1134"/>
                <w:tab w:val="left" w:pos="10320"/>
              </w:tabs>
              <w:jc w:val="center"/>
            </w:pPr>
            <w:r>
              <w:rPr>
                <w:b/>
              </w:rPr>
              <w:t>2025 г.</w:t>
            </w:r>
          </w:p>
        </w:tc>
        <w:tc>
          <w:tcPr>
            <w:tcW w:w="3268" w:type="dxa"/>
            <w:gridSpan w:val="2"/>
            <w:tcBorders>
              <w:top w:val="single" w:sz="4" w:space="0" w:color="000000"/>
              <w:left w:val="single" w:sz="4" w:space="0" w:color="000000"/>
              <w:bottom w:val="single" w:sz="4" w:space="0" w:color="000000"/>
              <w:right w:val="single" w:sz="4" w:space="0" w:color="000000"/>
            </w:tcBorders>
            <w:shd w:val="clear" w:color="auto" w:fill="auto"/>
          </w:tcPr>
          <w:p w14:paraId="53147F00" w14:textId="77777777" w:rsidR="00654724" w:rsidRDefault="00C5519E">
            <w:pPr>
              <w:widowControl w:val="0"/>
              <w:tabs>
                <w:tab w:val="left" w:pos="1134"/>
                <w:tab w:val="left" w:pos="10320"/>
              </w:tabs>
              <w:jc w:val="center"/>
            </w:pPr>
            <w:r>
              <w:rPr>
                <w:b/>
              </w:rPr>
              <w:t>2026 г.</w:t>
            </w:r>
          </w:p>
        </w:tc>
      </w:tr>
      <w:tr w:rsidR="00654724" w14:paraId="769FC727" w14:textId="77777777">
        <w:tc>
          <w:tcPr>
            <w:tcW w:w="53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6124D5" w14:textId="77777777" w:rsidR="00654724" w:rsidRDefault="00654724">
            <w:pPr>
              <w:widowControl w:val="0"/>
              <w:tabs>
                <w:tab w:val="left" w:pos="1134"/>
              </w:tabs>
              <w:snapToGrid w:val="0"/>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FC5D" w14:textId="77777777" w:rsidR="00654724" w:rsidRDefault="00C5519E">
            <w:pPr>
              <w:widowControl w:val="0"/>
              <w:tabs>
                <w:tab w:val="left" w:pos="1134"/>
                <w:tab w:val="left" w:pos="10320"/>
              </w:tabs>
              <w:jc w:val="center"/>
            </w:pPr>
            <w:r>
              <w:t>чел.</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42E5D" w14:textId="77777777" w:rsidR="00654724" w:rsidRDefault="00C5519E">
            <w:pPr>
              <w:widowControl w:val="0"/>
              <w:tabs>
                <w:tab w:val="left" w:pos="1134"/>
                <w:tab w:val="left" w:pos="10320"/>
              </w:tabs>
              <w:jc w:val="center"/>
            </w:pPr>
            <w:r>
              <w:t>% от общего числа участников</w:t>
            </w: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37090" w14:textId="77777777" w:rsidR="00654724" w:rsidRDefault="00C5519E">
            <w:pPr>
              <w:widowControl w:val="0"/>
              <w:tabs>
                <w:tab w:val="left" w:pos="1134"/>
                <w:tab w:val="left" w:pos="10320"/>
              </w:tabs>
              <w:jc w:val="center"/>
            </w:pPr>
            <w:r>
              <w:t>чел.</w:t>
            </w:r>
          </w:p>
        </w:tc>
        <w:tc>
          <w:tcPr>
            <w:tcW w:w="20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228CA" w14:textId="77777777" w:rsidR="00654724" w:rsidRDefault="00C5519E">
            <w:pPr>
              <w:widowControl w:val="0"/>
              <w:tabs>
                <w:tab w:val="left" w:pos="1134"/>
                <w:tab w:val="left" w:pos="10320"/>
              </w:tabs>
              <w:jc w:val="center"/>
            </w:pPr>
            <w:r>
              <w:t>% от общего числа участников</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3BD79" w14:textId="77777777" w:rsidR="00654724" w:rsidRDefault="00C5519E">
            <w:pPr>
              <w:widowControl w:val="0"/>
              <w:tabs>
                <w:tab w:val="left" w:pos="1134"/>
                <w:tab w:val="left" w:pos="10320"/>
              </w:tabs>
              <w:jc w:val="center"/>
            </w:pPr>
            <w:r>
              <w:t>чел.</w:t>
            </w:r>
          </w:p>
        </w:tc>
        <w:tc>
          <w:tcPr>
            <w:tcW w:w="2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8C0F7" w14:textId="77777777" w:rsidR="00654724" w:rsidRDefault="00C5519E">
            <w:pPr>
              <w:widowControl w:val="0"/>
              <w:tabs>
                <w:tab w:val="left" w:pos="1134"/>
                <w:tab w:val="left" w:pos="10320"/>
              </w:tabs>
              <w:jc w:val="center"/>
            </w:pPr>
            <w:r>
              <w:t>% от общего числа участников</w:t>
            </w:r>
          </w:p>
        </w:tc>
      </w:tr>
      <w:tr w:rsidR="00654724" w14:paraId="0DBC590B" w14:textId="77777777">
        <w:tc>
          <w:tcPr>
            <w:tcW w:w="5314" w:type="dxa"/>
            <w:tcBorders>
              <w:top w:val="single" w:sz="4" w:space="0" w:color="000000"/>
              <w:left w:val="single" w:sz="4" w:space="0" w:color="000000"/>
              <w:bottom w:val="single" w:sz="4" w:space="0" w:color="000000"/>
              <w:right w:val="single" w:sz="4" w:space="0" w:color="000000"/>
            </w:tcBorders>
            <w:shd w:val="clear" w:color="auto" w:fill="92D050"/>
          </w:tcPr>
          <w:p w14:paraId="6AA81415" w14:textId="77777777" w:rsidR="00654724" w:rsidRDefault="00C5519E">
            <w:pPr>
              <w:widowControl w:val="0"/>
              <w:tabs>
                <w:tab w:val="left" w:pos="1134"/>
              </w:tabs>
            </w:pPr>
            <w:r>
              <w:rPr>
                <w:b/>
                <w:bCs/>
              </w:rPr>
              <w:t>Всего участников ЕГЭ по предмету</w:t>
            </w:r>
          </w:p>
        </w:tc>
        <w:tc>
          <w:tcPr>
            <w:tcW w:w="95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D175FA4" w14:textId="77777777" w:rsidR="00654724" w:rsidRDefault="00C5519E">
            <w:pPr>
              <w:widowControl w:val="0"/>
              <w:tabs>
                <w:tab w:val="left" w:pos="1134"/>
              </w:tabs>
              <w:jc w:val="center"/>
            </w:pPr>
            <w:r>
              <w:rPr>
                <w:b/>
                <w:bCs/>
              </w:rPr>
              <w:t>4775</w:t>
            </w:r>
          </w:p>
        </w:tc>
        <w:tc>
          <w:tcPr>
            <w:tcW w:w="216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4BCF3A4" w14:textId="77777777" w:rsidR="00654724" w:rsidRDefault="00C5519E">
            <w:pPr>
              <w:widowControl w:val="0"/>
              <w:tabs>
                <w:tab w:val="left" w:pos="1134"/>
              </w:tabs>
              <w:jc w:val="center"/>
            </w:pPr>
            <w:r>
              <w:rPr>
                <w:b/>
                <w:bCs/>
              </w:rPr>
              <w:t>98,07</w:t>
            </w:r>
          </w:p>
        </w:tc>
        <w:tc>
          <w:tcPr>
            <w:tcW w:w="817"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FDBA4FC" w14:textId="77777777" w:rsidR="00654724" w:rsidRDefault="00C5519E">
            <w:pPr>
              <w:widowControl w:val="0"/>
              <w:tabs>
                <w:tab w:val="left" w:pos="1134"/>
              </w:tabs>
              <w:jc w:val="center"/>
            </w:pPr>
            <w:r>
              <w:rPr>
                <w:b/>
                <w:bCs/>
              </w:rPr>
              <w:t>4745</w:t>
            </w:r>
          </w:p>
        </w:tc>
        <w:tc>
          <w:tcPr>
            <w:tcW w:w="20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8551930" w14:textId="77777777" w:rsidR="00654724" w:rsidRDefault="00C5519E">
            <w:pPr>
              <w:widowControl w:val="0"/>
              <w:tabs>
                <w:tab w:val="left" w:pos="1134"/>
              </w:tabs>
              <w:jc w:val="center"/>
            </w:pPr>
            <w:r>
              <w:rPr>
                <w:b/>
                <w:bCs/>
              </w:rPr>
              <w:t>98,92</w:t>
            </w:r>
          </w:p>
        </w:tc>
        <w:tc>
          <w:tcPr>
            <w:tcW w:w="81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3B3FE69" w14:textId="77777777" w:rsidR="00654724" w:rsidRDefault="00C5519E">
            <w:pPr>
              <w:widowControl w:val="0"/>
              <w:tabs>
                <w:tab w:val="left" w:pos="1134"/>
              </w:tabs>
              <w:jc w:val="center"/>
            </w:pPr>
            <w:r>
              <w:rPr>
                <w:b/>
                <w:bCs/>
              </w:rPr>
              <w:t>4709</w:t>
            </w:r>
          </w:p>
        </w:tc>
        <w:tc>
          <w:tcPr>
            <w:tcW w:w="245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B33CFEB" w14:textId="77777777" w:rsidR="00654724" w:rsidRDefault="00C5519E">
            <w:pPr>
              <w:widowControl w:val="0"/>
              <w:tabs>
                <w:tab w:val="left" w:pos="1134"/>
              </w:tabs>
              <w:jc w:val="center"/>
            </w:pPr>
            <w:r>
              <w:rPr>
                <w:b/>
                <w:bCs/>
              </w:rPr>
              <w:t>98,97</w:t>
            </w:r>
          </w:p>
        </w:tc>
      </w:tr>
      <w:tr w:rsidR="00654724" w14:paraId="60957D66" w14:textId="77777777">
        <w:tc>
          <w:tcPr>
            <w:tcW w:w="5314" w:type="dxa"/>
            <w:tcBorders>
              <w:top w:val="single" w:sz="4" w:space="0" w:color="000000"/>
              <w:left w:val="single" w:sz="4" w:space="0" w:color="000000"/>
              <w:bottom w:val="single" w:sz="4" w:space="0" w:color="000000"/>
              <w:right w:val="single" w:sz="4" w:space="0" w:color="000000"/>
            </w:tcBorders>
            <w:shd w:val="clear" w:color="auto" w:fill="auto"/>
          </w:tcPr>
          <w:p w14:paraId="0DB0B96A" w14:textId="77777777" w:rsidR="00654724" w:rsidRDefault="00C5519E">
            <w:pPr>
              <w:widowControl w:val="0"/>
              <w:tabs>
                <w:tab w:val="left" w:pos="1134"/>
              </w:tabs>
            </w:pPr>
            <w:r>
              <w:t>ВТГ</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5D6BF" w14:textId="77777777" w:rsidR="00654724" w:rsidRDefault="00C5519E">
            <w:pPr>
              <w:widowControl w:val="0"/>
              <w:tabs>
                <w:tab w:val="left" w:pos="1134"/>
              </w:tabs>
              <w:jc w:val="center"/>
            </w:pPr>
            <w:r>
              <w:t>4760</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C42E9" w14:textId="77777777" w:rsidR="00654724" w:rsidRDefault="00C5519E">
            <w:pPr>
              <w:widowControl w:val="0"/>
              <w:tabs>
                <w:tab w:val="left" w:pos="1134"/>
              </w:tabs>
              <w:jc w:val="center"/>
            </w:pPr>
            <w:r>
              <w:t>99,69</w:t>
            </w: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FE990" w14:textId="77777777" w:rsidR="00654724" w:rsidRDefault="00C5519E">
            <w:pPr>
              <w:widowControl w:val="0"/>
              <w:tabs>
                <w:tab w:val="left" w:pos="1134"/>
              </w:tabs>
              <w:jc w:val="center"/>
            </w:pPr>
            <w:r>
              <w:t>4728</w:t>
            </w:r>
          </w:p>
        </w:tc>
        <w:tc>
          <w:tcPr>
            <w:tcW w:w="20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04282" w14:textId="77777777" w:rsidR="00654724" w:rsidRDefault="00C5519E">
            <w:pPr>
              <w:widowControl w:val="0"/>
              <w:tabs>
                <w:tab w:val="left" w:pos="1134"/>
              </w:tabs>
              <w:jc w:val="center"/>
            </w:pPr>
            <w:r>
              <w:t>99,7</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43F2E" w14:textId="77777777" w:rsidR="00654724" w:rsidRDefault="00C5519E">
            <w:pPr>
              <w:widowControl w:val="0"/>
              <w:tabs>
                <w:tab w:val="left" w:pos="1134"/>
              </w:tabs>
              <w:jc w:val="center"/>
            </w:pPr>
            <w:r>
              <w:t>4695</w:t>
            </w:r>
          </w:p>
        </w:tc>
        <w:tc>
          <w:tcPr>
            <w:tcW w:w="2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8AC44" w14:textId="77777777" w:rsidR="00654724" w:rsidRDefault="00C5519E">
            <w:pPr>
              <w:widowControl w:val="0"/>
              <w:tabs>
                <w:tab w:val="left" w:pos="1134"/>
              </w:tabs>
              <w:jc w:val="center"/>
            </w:pPr>
            <w:r>
              <w:t>99,7</w:t>
            </w:r>
          </w:p>
        </w:tc>
      </w:tr>
      <w:tr w:rsidR="00654724" w14:paraId="54A72682" w14:textId="77777777">
        <w:tc>
          <w:tcPr>
            <w:tcW w:w="5314" w:type="dxa"/>
            <w:tcBorders>
              <w:top w:val="single" w:sz="4" w:space="0" w:color="000000"/>
              <w:left w:val="single" w:sz="4" w:space="0" w:color="000000"/>
              <w:bottom w:val="single" w:sz="4" w:space="0" w:color="000000"/>
              <w:right w:val="single" w:sz="4" w:space="0" w:color="000000"/>
            </w:tcBorders>
            <w:shd w:val="clear" w:color="auto" w:fill="auto"/>
          </w:tcPr>
          <w:p w14:paraId="61F8A3F2" w14:textId="77777777" w:rsidR="00654724" w:rsidRDefault="00C5519E">
            <w:pPr>
              <w:widowControl w:val="0"/>
              <w:tabs>
                <w:tab w:val="left" w:pos="1134"/>
              </w:tabs>
            </w:pPr>
            <w:r>
              <w:t>Обучающийся образовательной организации СПО</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6585A" w14:textId="77777777" w:rsidR="00654724" w:rsidRDefault="00C5519E">
            <w:pPr>
              <w:widowControl w:val="0"/>
              <w:tabs>
                <w:tab w:val="left" w:pos="1134"/>
              </w:tabs>
              <w:jc w:val="center"/>
            </w:pPr>
            <w:r>
              <w:t>2</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83B93" w14:textId="77777777" w:rsidR="00654724" w:rsidRDefault="00C5519E">
            <w:pPr>
              <w:widowControl w:val="0"/>
              <w:tabs>
                <w:tab w:val="left" w:pos="1134"/>
              </w:tabs>
              <w:jc w:val="center"/>
            </w:pPr>
            <w:r>
              <w:t>0,04</w:t>
            </w: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2702A" w14:textId="77777777" w:rsidR="00654724" w:rsidRDefault="00C5519E">
            <w:pPr>
              <w:widowControl w:val="0"/>
              <w:tabs>
                <w:tab w:val="left" w:pos="1134"/>
              </w:tabs>
              <w:jc w:val="center"/>
            </w:pPr>
            <w:r>
              <w:t>1</w:t>
            </w:r>
          </w:p>
        </w:tc>
        <w:tc>
          <w:tcPr>
            <w:tcW w:w="20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5B51A" w14:textId="77777777" w:rsidR="00654724" w:rsidRDefault="00C5519E">
            <w:pPr>
              <w:widowControl w:val="0"/>
              <w:tabs>
                <w:tab w:val="left" w:pos="1134"/>
              </w:tabs>
              <w:jc w:val="center"/>
            </w:pPr>
            <w:r>
              <w:t>0,02</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188FB" w14:textId="77777777" w:rsidR="00654724" w:rsidRDefault="00C5519E">
            <w:pPr>
              <w:widowControl w:val="0"/>
              <w:tabs>
                <w:tab w:val="left" w:pos="1134"/>
              </w:tabs>
              <w:jc w:val="center"/>
            </w:pPr>
            <w:r>
              <w:t>2</w:t>
            </w:r>
          </w:p>
        </w:tc>
        <w:tc>
          <w:tcPr>
            <w:tcW w:w="2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0B331" w14:textId="77777777" w:rsidR="00654724" w:rsidRDefault="00C5519E">
            <w:pPr>
              <w:widowControl w:val="0"/>
              <w:tabs>
                <w:tab w:val="left" w:pos="1134"/>
              </w:tabs>
              <w:jc w:val="center"/>
            </w:pPr>
            <w:r>
              <w:t>0,04</w:t>
            </w:r>
          </w:p>
        </w:tc>
      </w:tr>
      <w:tr w:rsidR="00654724" w14:paraId="5574373A" w14:textId="77777777">
        <w:tc>
          <w:tcPr>
            <w:tcW w:w="5314" w:type="dxa"/>
            <w:tcBorders>
              <w:top w:val="single" w:sz="4" w:space="0" w:color="000000"/>
              <w:left w:val="single" w:sz="4" w:space="0" w:color="000000"/>
              <w:bottom w:val="single" w:sz="4" w:space="0" w:color="000000"/>
              <w:right w:val="single" w:sz="4" w:space="0" w:color="000000"/>
            </w:tcBorders>
            <w:shd w:val="clear" w:color="auto" w:fill="auto"/>
          </w:tcPr>
          <w:p w14:paraId="2B7D1C8C" w14:textId="77777777" w:rsidR="00654724" w:rsidRDefault="00C5519E">
            <w:pPr>
              <w:widowControl w:val="0"/>
              <w:tabs>
                <w:tab w:val="left" w:pos="1134"/>
              </w:tabs>
            </w:pPr>
            <w:r>
              <w:t>Выпускники прошлых лет</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D0019" w14:textId="77777777" w:rsidR="00654724" w:rsidRDefault="00C5519E">
            <w:pPr>
              <w:widowControl w:val="0"/>
              <w:tabs>
                <w:tab w:val="left" w:pos="1134"/>
              </w:tabs>
              <w:jc w:val="center"/>
            </w:pPr>
            <w:r>
              <w:t>0</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9A5BB" w14:textId="77777777" w:rsidR="00654724" w:rsidRDefault="00C5519E">
            <w:pPr>
              <w:widowControl w:val="0"/>
              <w:tabs>
                <w:tab w:val="left" w:pos="1134"/>
              </w:tabs>
              <w:jc w:val="center"/>
            </w:pPr>
            <w:r>
              <w:t>0</w:t>
            </w: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7F172" w14:textId="77777777" w:rsidR="00654724" w:rsidRDefault="00C5519E">
            <w:pPr>
              <w:widowControl w:val="0"/>
              <w:tabs>
                <w:tab w:val="left" w:pos="1134"/>
              </w:tabs>
              <w:jc w:val="center"/>
            </w:pPr>
            <w:r>
              <w:t>0</w:t>
            </w:r>
          </w:p>
        </w:tc>
        <w:tc>
          <w:tcPr>
            <w:tcW w:w="20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65537" w14:textId="77777777" w:rsidR="00654724" w:rsidRDefault="00C5519E">
            <w:pPr>
              <w:widowControl w:val="0"/>
              <w:tabs>
                <w:tab w:val="left" w:pos="1134"/>
              </w:tabs>
              <w:jc w:val="center"/>
            </w:pPr>
            <w:r>
              <w:t>0</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FFEA9" w14:textId="77777777" w:rsidR="00654724" w:rsidRDefault="00C5519E">
            <w:pPr>
              <w:widowControl w:val="0"/>
              <w:tabs>
                <w:tab w:val="left" w:pos="1134"/>
              </w:tabs>
              <w:jc w:val="center"/>
            </w:pPr>
            <w:r>
              <w:t>0</w:t>
            </w:r>
          </w:p>
        </w:tc>
        <w:tc>
          <w:tcPr>
            <w:tcW w:w="2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997E0" w14:textId="77777777" w:rsidR="00654724" w:rsidRDefault="00C5519E">
            <w:pPr>
              <w:widowControl w:val="0"/>
              <w:tabs>
                <w:tab w:val="left" w:pos="1134"/>
              </w:tabs>
              <w:jc w:val="center"/>
            </w:pPr>
            <w:r>
              <w:t>0</w:t>
            </w:r>
          </w:p>
        </w:tc>
      </w:tr>
      <w:tr w:rsidR="00654724" w14:paraId="50F7AD52" w14:textId="77777777">
        <w:tc>
          <w:tcPr>
            <w:tcW w:w="5314" w:type="dxa"/>
            <w:tcBorders>
              <w:top w:val="single" w:sz="4" w:space="0" w:color="000000"/>
              <w:left w:val="single" w:sz="4" w:space="0" w:color="000000"/>
              <w:bottom w:val="single" w:sz="4" w:space="0" w:color="000000"/>
              <w:right w:val="single" w:sz="4" w:space="0" w:color="000000"/>
            </w:tcBorders>
            <w:shd w:val="clear" w:color="auto" w:fill="auto"/>
          </w:tcPr>
          <w:p w14:paraId="66779784" w14:textId="77777777" w:rsidR="00654724" w:rsidRDefault="00C5519E">
            <w:pPr>
              <w:widowControl w:val="0"/>
              <w:tabs>
                <w:tab w:val="left" w:pos="1134"/>
              </w:tabs>
            </w:pPr>
            <w:r>
              <w:t>Выпускник общеобразовательной организации, не завершивший СОО (не прошедший ГИА)</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C8EEE" w14:textId="77777777" w:rsidR="00654724" w:rsidRDefault="00C5519E">
            <w:pPr>
              <w:widowControl w:val="0"/>
              <w:tabs>
                <w:tab w:val="left" w:pos="1134"/>
              </w:tabs>
              <w:jc w:val="center"/>
            </w:pPr>
            <w:r>
              <w:t>6</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3EA1F" w14:textId="77777777" w:rsidR="00654724" w:rsidRDefault="00C5519E">
            <w:pPr>
              <w:widowControl w:val="0"/>
              <w:tabs>
                <w:tab w:val="left" w:pos="1134"/>
              </w:tabs>
              <w:jc w:val="center"/>
            </w:pPr>
            <w:r>
              <w:t>0,13</w:t>
            </w: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980CE" w14:textId="77777777" w:rsidR="00654724" w:rsidRDefault="00C5519E">
            <w:pPr>
              <w:widowControl w:val="0"/>
              <w:tabs>
                <w:tab w:val="left" w:pos="1134"/>
              </w:tabs>
              <w:jc w:val="center"/>
            </w:pPr>
            <w:r>
              <w:t>4</w:t>
            </w:r>
          </w:p>
        </w:tc>
        <w:tc>
          <w:tcPr>
            <w:tcW w:w="20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F14A2" w14:textId="77777777" w:rsidR="00654724" w:rsidRDefault="00C5519E">
            <w:pPr>
              <w:widowControl w:val="0"/>
              <w:tabs>
                <w:tab w:val="left" w:pos="1134"/>
              </w:tabs>
              <w:jc w:val="center"/>
            </w:pPr>
            <w:r>
              <w:t>0,08</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774BA" w14:textId="77777777" w:rsidR="00654724" w:rsidRDefault="00C5519E">
            <w:pPr>
              <w:widowControl w:val="0"/>
              <w:tabs>
                <w:tab w:val="left" w:pos="1134"/>
              </w:tabs>
              <w:jc w:val="center"/>
            </w:pPr>
            <w:r>
              <w:t>1</w:t>
            </w:r>
          </w:p>
        </w:tc>
        <w:tc>
          <w:tcPr>
            <w:tcW w:w="2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5D060" w14:textId="77777777" w:rsidR="00654724" w:rsidRDefault="00C5519E">
            <w:pPr>
              <w:widowControl w:val="0"/>
              <w:tabs>
                <w:tab w:val="left" w:pos="1134"/>
              </w:tabs>
              <w:jc w:val="center"/>
            </w:pPr>
            <w:r>
              <w:t>0,02</w:t>
            </w:r>
          </w:p>
        </w:tc>
      </w:tr>
      <w:tr w:rsidR="00654724" w14:paraId="632FCE39" w14:textId="77777777">
        <w:tc>
          <w:tcPr>
            <w:tcW w:w="5314" w:type="dxa"/>
            <w:tcBorders>
              <w:top w:val="single" w:sz="4" w:space="0" w:color="000000"/>
              <w:left w:val="single" w:sz="4" w:space="0" w:color="000000"/>
              <w:bottom w:val="single" w:sz="4" w:space="0" w:color="000000"/>
              <w:right w:val="single" w:sz="4" w:space="0" w:color="000000"/>
            </w:tcBorders>
            <w:shd w:val="clear" w:color="auto" w:fill="auto"/>
          </w:tcPr>
          <w:p w14:paraId="48C0F057" w14:textId="77777777" w:rsidR="00654724" w:rsidRDefault="00C5519E">
            <w:pPr>
              <w:widowControl w:val="0"/>
              <w:tabs>
                <w:tab w:val="left" w:pos="1134"/>
              </w:tabs>
            </w:pPr>
            <w:r>
              <w:t xml:space="preserve">Обучающийся общеобразовательной </w:t>
            </w:r>
            <w:r>
              <w:lastRenderedPageBreak/>
              <w:t>организации, завершивший освоение образовательной программы по учебному предмету</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1135F" w14:textId="77777777" w:rsidR="00654724" w:rsidRDefault="00C5519E">
            <w:pPr>
              <w:widowControl w:val="0"/>
              <w:tabs>
                <w:tab w:val="left" w:pos="1134"/>
              </w:tabs>
              <w:jc w:val="center"/>
            </w:pPr>
            <w:r>
              <w:lastRenderedPageBreak/>
              <w:t>7</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0EE36" w14:textId="77777777" w:rsidR="00654724" w:rsidRDefault="00C5519E">
            <w:pPr>
              <w:widowControl w:val="0"/>
              <w:tabs>
                <w:tab w:val="left" w:pos="1134"/>
              </w:tabs>
              <w:jc w:val="center"/>
            </w:pPr>
            <w:r>
              <w:t>0,15</w:t>
            </w: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F917E" w14:textId="77777777" w:rsidR="00654724" w:rsidRDefault="00C5519E">
            <w:pPr>
              <w:widowControl w:val="0"/>
              <w:tabs>
                <w:tab w:val="left" w:pos="1134"/>
              </w:tabs>
              <w:jc w:val="center"/>
            </w:pPr>
            <w:r>
              <w:t>9</w:t>
            </w:r>
          </w:p>
        </w:tc>
        <w:tc>
          <w:tcPr>
            <w:tcW w:w="20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D5C9F" w14:textId="77777777" w:rsidR="00654724" w:rsidRDefault="00C5519E">
            <w:pPr>
              <w:widowControl w:val="0"/>
              <w:tabs>
                <w:tab w:val="left" w:pos="1134"/>
              </w:tabs>
              <w:jc w:val="center"/>
            </w:pPr>
            <w:r>
              <w:t>0,19</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73567" w14:textId="77777777" w:rsidR="00654724" w:rsidRDefault="00C5519E">
            <w:pPr>
              <w:widowControl w:val="0"/>
              <w:tabs>
                <w:tab w:val="left" w:pos="1134"/>
              </w:tabs>
              <w:jc w:val="center"/>
            </w:pPr>
            <w:r>
              <w:t>11</w:t>
            </w:r>
          </w:p>
        </w:tc>
        <w:tc>
          <w:tcPr>
            <w:tcW w:w="2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86AA3" w14:textId="77777777" w:rsidR="00654724" w:rsidRDefault="00C5519E">
            <w:pPr>
              <w:widowControl w:val="0"/>
              <w:tabs>
                <w:tab w:val="left" w:pos="1134"/>
              </w:tabs>
              <w:jc w:val="center"/>
            </w:pPr>
            <w:r>
              <w:t>0,23</w:t>
            </w:r>
          </w:p>
        </w:tc>
      </w:tr>
      <w:tr w:rsidR="00654724" w14:paraId="5044D91D" w14:textId="77777777">
        <w:tc>
          <w:tcPr>
            <w:tcW w:w="5314" w:type="dxa"/>
            <w:tcBorders>
              <w:top w:val="single" w:sz="4" w:space="0" w:color="000000"/>
              <w:left w:val="single" w:sz="4" w:space="0" w:color="000000"/>
              <w:bottom w:val="single" w:sz="4" w:space="0" w:color="000000"/>
              <w:right w:val="single" w:sz="4" w:space="0" w:color="000000"/>
            </w:tcBorders>
            <w:shd w:val="clear" w:color="auto" w:fill="auto"/>
          </w:tcPr>
          <w:p w14:paraId="3C0746D6" w14:textId="77777777" w:rsidR="00654724" w:rsidRDefault="00C5519E">
            <w:pPr>
              <w:widowControl w:val="0"/>
              <w:tabs>
                <w:tab w:val="left" w:pos="1134"/>
              </w:tabs>
            </w:pPr>
            <w:r>
              <w:t>В том числе участников с ОВЗ</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54951" w14:textId="77777777" w:rsidR="00654724" w:rsidRDefault="00C5519E">
            <w:pPr>
              <w:widowControl w:val="0"/>
              <w:tabs>
                <w:tab w:val="left" w:pos="1134"/>
              </w:tabs>
              <w:jc w:val="center"/>
            </w:pPr>
            <w:r>
              <w:t>33</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AB6DD" w14:textId="77777777" w:rsidR="00654724" w:rsidRDefault="00C5519E">
            <w:pPr>
              <w:widowControl w:val="0"/>
              <w:tabs>
                <w:tab w:val="left" w:pos="1134"/>
              </w:tabs>
              <w:jc w:val="center"/>
            </w:pPr>
            <w:r>
              <w:t>0,69</w:t>
            </w: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621AA" w14:textId="77777777" w:rsidR="00654724" w:rsidRDefault="00C5519E">
            <w:pPr>
              <w:widowControl w:val="0"/>
              <w:tabs>
                <w:tab w:val="left" w:pos="1134"/>
              </w:tabs>
              <w:jc w:val="center"/>
            </w:pPr>
            <w:r>
              <w:t>43</w:t>
            </w:r>
          </w:p>
        </w:tc>
        <w:tc>
          <w:tcPr>
            <w:tcW w:w="20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64763" w14:textId="77777777" w:rsidR="00654724" w:rsidRDefault="00C5519E">
            <w:pPr>
              <w:widowControl w:val="0"/>
              <w:tabs>
                <w:tab w:val="left" w:pos="1134"/>
              </w:tabs>
              <w:jc w:val="center"/>
            </w:pPr>
            <w:r>
              <w:t>0,91</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D3F29" w14:textId="77777777" w:rsidR="00654724" w:rsidRDefault="00C5519E">
            <w:pPr>
              <w:widowControl w:val="0"/>
              <w:tabs>
                <w:tab w:val="left" w:pos="1134"/>
              </w:tabs>
              <w:jc w:val="center"/>
            </w:pPr>
            <w:r>
              <w:t>35</w:t>
            </w:r>
          </w:p>
        </w:tc>
        <w:tc>
          <w:tcPr>
            <w:tcW w:w="2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CE974" w14:textId="77777777" w:rsidR="00654724" w:rsidRDefault="00C5519E">
            <w:pPr>
              <w:widowControl w:val="0"/>
              <w:tabs>
                <w:tab w:val="left" w:pos="1134"/>
              </w:tabs>
              <w:jc w:val="center"/>
            </w:pPr>
            <w:r>
              <w:t>0,74</w:t>
            </w:r>
          </w:p>
        </w:tc>
      </w:tr>
    </w:tbl>
    <w:p w14:paraId="7C49FC6E" w14:textId="77777777" w:rsidR="00654724" w:rsidRDefault="00654724">
      <w:pPr>
        <w:pStyle w:val="1b"/>
        <w:keepNext/>
        <w:tabs>
          <w:tab w:val="left" w:pos="1134"/>
        </w:tabs>
        <w:spacing w:after="0"/>
        <w:rPr>
          <w:sz w:val="24"/>
          <w:szCs w:val="24"/>
        </w:rPr>
      </w:pPr>
    </w:p>
    <w:p w14:paraId="3D66126E" w14:textId="77777777" w:rsidR="00654724" w:rsidRDefault="00C5519E">
      <w:pPr>
        <w:pStyle w:val="3"/>
        <w:tabs>
          <w:tab w:val="left" w:pos="142"/>
          <w:tab w:val="left" w:pos="1134"/>
        </w:tabs>
        <w:spacing w:before="0"/>
        <w:ind w:left="426" w:hanging="426"/>
      </w:pPr>
      <w:r>
        <w:rPr>
          <w:rFonts w:ascii="Times New Roman" w:hAnsi="Times New Roman" w:cs="Times New Roman"/>
          <w:sz w:val="24"/>
        </w:rPr>
        <w:t>1.4. Количество участников экзамена в регионе по типам</w:t>
      </w:r>
      <w:r>
        <w:rPr>
          <w:rStyle w:val="a4"/>
          <w:rFonts w:ascii="Times New Roman" w:hAnsi="Times New Roman" w:cs="Times New Roman"/>
          <w:sz w:val="24"/>
        </w:rPr>
        <w:t xml:space="preserve"> </w:t>
      </w:r>
      <w:r>
        <w:rPr>
          <w:rFonts w:ascii="Times New Roman" w:hAnsi="Times New Roman" w:cs="Times New Roman"/>
          <w:sz w:val="24"/>
        </w:rPr>
        <w:t xml:space="preserve">ОО </w:t>
      </w:r>
    </w:p>
    <w:p w14:paraId="0FDDD337" w14:textId="77777777" w:rsidR="00654724" w:rsidRDefault="00C5519E">
      <w:pPr>
        <w:pStyle w:val="1b"/>
        <w:keepNext/>
        <w:tabs>
          <w:tab w:val="left" w:pos="1134"/>
        </w:tabs>
        <w:spacing w:after="0"/>
        <w:ind w:left="567"/>
      </w:pPr>
      <w:r>
        <w:rPr>
          <w:sz w:val="24"/>
          <w:szCs w:val="24"/>
        </w:rPr>
        <w:t>Таблица 2-4</w:t>
      </w:r>
    </w:p>
    <w:tbl>
      <w:tblPr>
        <w:tblW w:w="0" w:type="auto"/>
        <w:tblInd w:w="-83" w:type="dxa"/>
        <w:tblLayout w:type="fixed"/>
        <w:tblLook w:val="0000" w:firstRow="0" w:lastRow="0" w:firstColumn="0" w:lastColumn="0" w:noHBand="0" w:noVBand="0"/>
      </w:tblPr>
      <w:tblGrid>
        <w:gridCol w:w="5196"/>
        <w:gridCol w:w="708"/>
        <w:gridCol w:w="2232"/>
        <w:gridCol w:w="696"/>
        <w:gridCol w:w="2064"/>
        <w:gridCol w:w="1596"/>
        <w:gridCol w:w="2187"/>
      </w:tblGrid>
      <w:tr w:rsidR="00654724" w14:paraId="2558C982" w14:textId="77777777">
        <w:tc>
          <w:tcPr>
            <w:tcW w:w="51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BFCA2DF" w14:textId="77777777" w:rsidR="00654724" w:rsidRDefault="00C5519E">
            <w:pPr>
              <w:widowControl w:val="0"/>
              <w:tabs>
                <w:tab w:val="left" w:pos="1134"/>
                <w:tab w:val="left" w:pos="10320"/>
              </w:tabs>
              <w:jc w:val="center"/>
            </w:pPr>
            <w:r>
              <w:rPr>
                <w:b/>
              </w:rPr>
              <w:t>Категория участника</w:t>
            </w:r>
          </w:p>
        </w:tc>
        <w:tc>
          <w:tcPr>
            <w:tcW w:w="2940" w:type="dxa"/>
            <w:gridSpan w:val="2"/>
            <w:tcBorders>
              <w:top w:val="single" w:sz="4" w:space="0" w:color="000000"/>
              <w:left w:val="single" w:sz="4" w:space="0" w:color="000000"/>
              <w:bottom w:val="single" w:sz="4" w:space="0" w:color="000000"/>
              <w:right w:val="single" w:sz="4" w:space="0" w:color="000000"/>
            </w:tcBorders>
            <w:shd w:val="clear" w:color="auto" w:fill="auto"/>
          </w:tcPr>
          <w:p w14:paraId="36012033" w14:textId="77777777" w:rsidR="00654724" w:rsidRDefault="00C5519E">
            <w:pPr>
              <w:widowControl w:val="0"/>
              <w:tabs>
                <w:tab w:val="left" w:pos="1134"/>
                <w:tab w:val="left" w:pos="10320"/>
              </w:tabs>
              <w:jc w:val="center"/>
            </w:pPr>
            <w:r>
              <w:rPr>
                <w:b/>
              </w:rPr>
              <w:t>2024 г.</w:t>
            </w:r>
          </w:p>
        </w:tc>
        <w:tc>
          <w:tcPr>
            <w:tcW w:w="2760" w:type="dxa"/>
            <w:gridSpan w:val="2"/>
            <w:tcBorders>
              <w:top w:val="single" w:sz="4" w:space="0" w:color="000000"/>
              <w:left w:val="single" w:sz="4" w:space="0" w:color="000000"/>
              <w:bottom w:val="single" w:sz="4" w:space="0" w:color="000000"/>
              <w:right w:val="single" w:sz="4" w:space="0" w:color="000000"/>
            </w:tcBorders>
            <w:shd w:val="clear" w:color="auto" w:fill="auto"/>
          </w:tcPr>
          <w:p w14:paraId="643D208A" w14:textId="77777777" w:rsidR="00654724" w:rsidRDefault="00C5519E">
            <w:pPr>
              <w:widowControl w:val="0"/>
              <w:tabs>
                <w:tab w:val="left" w:pos="1134"/>
                <w:tab w:val="left" w:pos="10320"/>
              </w:tabs>
              <w:jc w:val="center"/>
            </w:pPr>
            <w:r>
              <w:rPr>
                <w:b/>
              </w:rPr>
              <w:t>2025 г.</w:t>
            </w:r>
          </w:p>
        </w:tc>
        <w:tc>
          <w:tcPr>
            <w:tcW w:w="3783" w:type="dxa"/>
            <w:gridSpan w:val="2"/>
            <w:tcBorders>
              <w:top w:val="single" w:sz="4" w:space="0" w:color="000000"/>
              <w:left w:val="single" w:sz="4" w:space="0" w:color="000000"/>
              <w:bottom w:val="single" w:sz="4" w:space="0" w:color="000000"/>
              <w:right w:val="single" w:sz="4" w:space="0" w:color="000000"/>
            </w:tcBorders>
            <w:shd w:val="clear" w:color="auto" w:fill="auto"/>
          </w:tcPr>
          <w:p w14:paraId="18162A13" w14:textId="77777777" w:rsidR="00654724" w:rsidRDefault="00C5519E">
            <w:pPr>
              <w:widowControl w:val="0"/>
              <w:tabs>
                <w:tab w:val="left" w:pos="1134"/>
                <w:tab w:val="left" w:pos="10320"/>
              </w:tabs>
              <w:jc w:val="center"/>
            </w:pPr>
            <w:r>
              <w:rPr>
                <w:b/>
              </w:rPr>
              <w:t>2026 г.</w:t>
            </w:r>
          </w:p>
        </w:tc>
      </w:tr>
      <w:tr w:rsidR="00654724" w14:paraId="28290E92" w14:textId="77777777">
        <w:tc>
          <w:tcPr>
            <w:tcW w:w="51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375951" w14:textId="77777777" w:rsidR="00654724" w:rsidRDefault="00654724">
            <w:pPr>
              <w:widowControl w:val="0"/>
              <w:tabs>
                <w:tab w:val="left" w:pos="1134"/>
              </w:tabs>
              <w:snapToGrid w:val="0"/>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A5125" w14:textId="77777777" w:rsidR="00654724" w:rsidRDefault="00C5519E">
            <w:pPr>
              <w:widowControl w:val="0"/>
              <w:tabs>
                <w:tab w:val="left" w:pos="1134"/>
                <w:tab w:val="left" w:pos="10320"/>
              </w:tabs>
              <w:jc w:val="center"/>
            </w:pPr>
            <w:r>
              <w:t>чел.</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7AE51" w14:textId="77777777" w:rsidR="00654724" w:rsidRDefault="00C5519E">
            <w:pPr>
              <w:widowControl w:val="0"/>
              <w:tabs>
                <w:tab w:val="left" w:pos="1134"/>
                <w:tab w:val="left" w:pos="10320"/>
              </w:tabs>
              <w:jc w:val="center"/>
            </w:pPr>
            <w:r>
              <w:t>% от общего числа участников</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723E8" w14:textId="77777777" w:rsidR="00654724" w:rsidRDefault="00C5519E">
            <w:pPr>
              <w:widowControl w:val="0"/>
              <w:tabs>
                <w:tab w:val="left" w:pos="1134"/>
                <w:tab w:val="left" w:pos="10320"/>
              </w:tabs>
              <w:jc w:val="center"/>
            </w:pPr>
            <w:r>
              <w:t>чел.</w:t>
            </w:r>
          </w:p>
        </w:tc>
        <w:tc>
          <w:tcPr>
            <w:tcW w:w="2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943E3" w14:textId="77777777" w:rsidR="00654724" w:rsidRDefault="00C5519E">
            <w:pPr>
              <w:widowControl w:val="0"/>
              <w:tabs>
                <w:tab w:val="left" w:pos="1134"/>
                <w:tab w:val="left" w:pos="10320"/>
              </w:tabs>
              <w:jc w:val="center"/>
            </w:pPr>
            <w:r>
              <w:t>% от общего числа участников</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E35AE" w14:textId="77777777" w:rsidR="00654724" w:rsidRDefault="00C5519E">
            <w:pPr>
              <w:widowControl w:val="0"/>
              <w:tabs>
                <w:tab w:val="left" w:pos="1134"/>
                <w:tab w:val="left" w:pos="10320"/>
              </w:tabs>
              <w:jc w:val="center"/>
            </w:pPr>
            <w:r>
              <w:t>чел.</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E225C" w14:textId="77777777" w:rsidR="00654724" w:rsidRDefault="00C5519E">
            <w:pPr>
              <w:widowControl w:val="0"/>
              <w:tabs>
                <w:tab w:val="left" w:pos="1134"/>
                <w:tab w:val="left" w:pos="10320"/>
              </w:tabs>
              <w:jc w:val="center"/>
            </w:pPr>
            <w:r>
              <w:t>% от общего числа участников</w:t>
            </w:r>
          </w:p>
        </w:tc>
      </w:tr>
      <w:tr w:rsidR="00654724" w14:paraId="6F06B2BE" w14:textId="77777777">
        <w:tc>
          <w:tcPr>
            <w:tcW w:w="5196" w:type="dxa"/>
            <w:tcBorders>
              <w:top w:val="single" w:sz="4" w:space="0" w:color="000000"/>
              <w:left w:val="single" w:sz="4" w:space="0" w:color="000000"/>
              <w:bottom w:val="single" w:sz="4" w:space="0" w:color="000000"/>
              <w:right w:val="single" w:sz="4" w:space="0" w:color="000000"/>
            </w:tcBorders>
            <w:shd w:val="clear" w:color="auto" w:fill="92D050"/>
          </w:tcPr>
          <w:p w14:paraId="4A20C749" w14:textId="77777777" w:rsidR="00654724" w:rsidRDefault="00C5519E">
            <w:pPr>
              <w:widowControl w:val="0"/>
            </w:pPr>
            <w:r>
              <w:rPr>
                <w:rFonts w:eastAsia="Arial"/>
                <w:b/>
                <w:bCs/>
                <w:color w:val="000000"/>
              </w:rPr>
              <w:t>Всего ВТГ</w:t>
            </w:r>
          </w:p>
        </w:tc>
        <w:tc>
          <w:tcPr>
            <w:tcW w:w="70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68A29F6" w14:textId="77777777" w:rsidR="00654724" w:rsidRDefault="00C5519E">
            <w:pPr>
              <w:widowControl w:val="0"/>
              <w:jc w:val="center"/>
            </w:pPr>
            <w:r>
              <w:rPr>
                <w:rFonts w:eastAsia="Arial"/>
                <w:b/>
                <w:bCs/>
                <w:color w:val="000000"/>
              </w:rPr>
              <w:t>4763</w:t>
            </w:r>
          </w:p>
        </w:tc>
        <w:tc>
          <w:tcPr>
            <w:tcW w:w="2232"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D78B887" w14:textId="77777777" w:rsidR="00654724" w:rsidRDefault="00C5519E">
            <w:pPr>
              <w:widowControl w:val="0"/>
              <w:jc w:val="center"/>
            </w:pPr>
            <w:r>
              <w:rPr>
                <w:rFonts w:eastAsia="Arial"/>
                <w:b/>
                <w:bCs/>
                <w:color w:val="000000"/>
              </w:rPr>
              <w:t>99,81</w:t>
            </w:r>
          </w:p>
        </w:tc>
        <w:tc>
          <w:tcPr>
            <w:tcW w:w="69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B4BFE0A" w14:textId="77777777" w:rsidR="00654724" w:rsidRDefault="00C5519E">
            <w:pPr>
              <w:widowControl w:val="0"/>
              <w:jc w:val="center"/>
            </w:pPr>
            <w:r>
              <w:rPr>
                <w:rFonts w:eastAsia="Arial"/>
                <w:b/>
                <w:bCs/>
                <w:color w:val="000000"/>
              </w:rPr>
              <w:t>4732</w:t>
            </w:r>
          </w:p>
        </w:tc>
        <w:tc>
          <w:tcPr>
            <w:tcW w:w="206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D5DAE29" w14:textId="77777777" w:rsidR="00654724" w:rsidRDefault="00C5519E">
            <w:pPr>
              <w:widowControl w:val="0"/>
              <w:jc w:val="center"/>
            </w:pPr>
            <w:r>
              <w:rPr>
                <w:rFonts w:eastAsia="Arial"/>
                <w:b/>
                <w:bCs/>
                <w:color w:val="000000"/>
              </w:rPr>
              <w:t>99,79</w:t>
            </w:r>
          </w:p>
        </w:tc>
        <w:tc>
          <w:tcPr>
            <w:tcW w:w="159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DEF1D5A" w14:textId="77777777" w:rsidR="00654724" w:rsidRDefault="00C5519E">
            <w:pPr>
              <w:widowControl w:val="0"/>
              <w:jc w:val="center"/>
            </w:pPr>
            <w:r>
              <w:rPr>
                <w:rFonts w:eastAsia="Arial"/>
                <w:b/>
                <w:bCs/>
                <w:color w:val="000000"/>
              </w:rPr>
              <w:t>4696</w:t>
            </w:r>
          </w:p>
        </w:tc>
        <w:tc>
          <w:tcPr>
            <w:tcW w:w="2187"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9460A51" w14:textId="77777777" w:rsidR="00654724" w:rsidRDefault="00C5519E">
            <w:pPr>
              <w:widowControl w:val="0"/>
              <w:jc w:val="center"/>
            </w:pPr>
            <w:r>
              <w:rPr>
                <w:rFonts w:eastAsia="Arial"/>
                <w:b/>
                <w:bCs/>
                <w:color w:val="000000"/>
              </w:rPr>
              <w:t>99,72</w:t>
            </w:r>
          </w:p>
        </w:tc>
      </w:tr>
      <w:tr w:rsidR="00654724" w14:paraId="64027F23" w14:textId="77777777">
        <w:tc>
          <w:tcPr>
            <w:tcW w:w="5196" w:type="dxa"/>
            <w:tcBorders>
              <w:top w:val="single" w:sz="4" w:space="0" w:color="000000"/>
              <w:left w:val="single" w:sz="4" w:space="0" w:color="000000"/>
              <w:bottom w:val="single" w:sz="4" w:space="0" w:color="000000"/>
              <w:right w:val="single" w:sz="4" w:space="0" w:color="000000"/>
            </w:tcBorders>
            <w:shd w:val="clear" w:color="auto" w:fill="auto"/>
          </w:tcPr>
          <w:p w14:paraId="6F0423BF" w14:textId="77777777" w:rsidR="00654724" w:rsidRDefault="00C5519E">
            <w:pPr>
              <w:widowControl w:val="0"/>
            </w:pPr>
            <w:r>
              <w:rPr>
                <w:rFonts w:eastAsia="Arial"/>
                <w:color w:val="000000"/>
              </w:rPr>
              <w:t>Гимназия</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C58FD" w14:textId="77777777" w:rsidR="00654724" w:rsidRDefault="00C5519E">
            <w:pPr>
              <w:widowControl w:val="0"/>
              <w:jc w:val="center"/>
            </w:pPr>
            <w:r>
              <w:rPr>
                <w:rFonts w:eastAsia="Arial"/>
                <w:color w:val="000000"/>
              </w:rPr>
              <w:t>267</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EAC76" w14:textId="77777777" w:rsidR="00654724" w:rsidRDefault="00C5519E">
            <w:pPr>
              <w:widowControl w:val="0"/>
              <w:jc w:val="center"/>
            </w:pPr>
            <w:r>
              <w:rPr>
                <w:rFonts w:eastAsia="Arial"/>
                <w:color w:val="000000"/>
              </w:rPr>
              <w:t>5,6</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B20CD" w14:textId="77777777" w:rsidR="00654724" w:rsidRDefault="00C5519E">
            <w:pPr>
              <w:widowControl w:val="0"/>
              <w:jc w:val="center"/>
            </w:pPr>
            <w:r>
              <w:rPr>
                <w:rFonts w:eastAsia="Arial"/>
                <w:color w:val="000000"/>
              </w:rPr>
              <w:t>275</w:t>
            </w:r>
          </w:p>
        </w:tc>
        <w:tc>
          <w:tcPr>
            <w:tcW w:w="2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65515" w14:textId="77777777" w:rsidR="00654724" w:rsidRDefault="00C5519E">
            <w:pPr>
              <w:widowControl w:val="0"/>
              <w:jc w:val="center"/>
            </w:pPr>
            <w:r>
              <w:rPr>
                <w:rFonts w:eastAsia="Arial"/>
                <w:color w:val="000000"/>
              </w:rPr>
              <w:t>5,8</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ABCCD" w14:textId="77777777" w:rsidR="00654724" w:rsidRDefault="00C5519E">
            <w:pPr>
              <w:widowControl w:val="0"/>
              <w:jc w:val="center"/>
            </w:pPr>
            <w:r>
              <w:rPr>
                <w:rFonts w:eastAsia="Arial"/>
                <w:color w:val="000000"/>
              </w:rPr>
              <w:t>210</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9EAD3" w14:textId="77777777" w:rsidR="00654724" w:rsidRDefault="00C5519E">
            <w:pPr>
              <w:widowControl w:val="0"/>
              <w:jc w:val="center"/>
            </w:pPr>
            <w:r>
              <w:rPr>
                <w:rFonts w:eastAsia="Arial"/>
                <w:color w:val="000000"/>
              </w:rPr>
              <w:t>4,46</w:t>
            </w:r>
          </w:p>
        </w:tc>
      </w:tr>
      <w:tr w:rsidR="00654724" w14:paraId="2941C522" w14:textId="77777777">
        <w:tc>
          <w:tcPr>
            <w:tcW w:w="5196" w:type="dxa"/>
            <w:tcBorders>
              <w:top w:val="single" w:sz="4" w:space="0" w:color="000000"/>
              <w:left w:val="single" w:sz="4" w:space="0" w:color="000000"/>
              <w:bottom w:val="single" w:sz="4" w:space="0" w:color="000000"/>
              <w:right w:val="single" w:sz="4" w:space="0" w:color="000000"/>
            </w:tcBorders>
            <w:shd w:val="clear" w:color="auto" w:fill="auto"/>
          </w:tcPr>
          <w:p w14:paraId="4ED43D6D" w14:textId="77777777" w:rsidR="00654724" w:rsidRDefault="00C5519E">
            <w:pPr>
              <w:widowControl w:val="0"/>
            </w:pPr>
            <w:r>
              <w:rPr>
                <w:rFonts w:eastAsia="Arial"/>
                <w:color w:val="000000"/>
              </w:rPr>
              <w:t>Гимназия-интернат</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56506" w14:textId="77777777" w:rsidR="00654724" w:rsidRDefault="00C5519E">
            <w:pPr>
              <w:widowControl w:val="0"/>
              <w:jc w:val="center"/>
            </w:pPr>
            <w:r>
              <w:rPr>
                <w:rFonts w:eastAsia="Arial"/>
                <w:color w:val="000000"/>
              </w:rPr>
              <w:t>70</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17CA1" w14:textId="77777777" w:rsidR="00654724" w:rsidRDefault="00C5519E">
            <w:pPr>
              <w:widowControl w:val="0"/>
              <w:jc w:val="center"/>
            </w:pPr>
            <w:r>
              <w:rPr>
                <w:rFonts w:eastAsia="Arial"/>
                <w:color w:val="000000"/>
              </w:rPr>
              <w:t>1,47</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72A71" w14:textId="77777777" w:rsidR="00654724" w:rsidRDefault="00C5519E">
            <w:pPr>
              <w:widowControl w:val="0"/>
              <w:jc w:val="center"/>
            </w:pPr>
            <w:r>
              <w:rPr>
                <w:rFonts w:eastAsia="Arial"/>
                <w:color w:val="000000"/>
              </w:rPr>
              <w:t>75</w:t>
            </w:r>
          </w:p>
        </w:tc>
        <w:tc>
          <w:tcPr>
            <w:tcW w:w="2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417DB" w14:textId="77777777" w:rsidR="00654724" w:rsidRDefault="00C5519E">
            <w:pPr>
              <w:widowControl w:val="0"/>
              <w:jc w:val="center"/>
            </w:pPr>
            <w:r>
              <w:rPr>
                <w:rFonts w:eastAsia="Arial"/>
                <w:color w:val="000000"/>
              </w:rPr>
              <w:t>1,58</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3E820" w14:textId="77777777" w:rsidR="00654724" w:rsidRDefault="00C5519E">
            <w:pPr>
              <w:widowControl w:val="0"/>
              <w:jc w:val="center"/>
            </w:pPr>
            <w:r>
              <w:rPr>
                <w:rFonts w:eastAsia="Arial"/>
                <w:color w:val="000000"/>
              </w:rPr>
              <w:t>107</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CFCF9" w14:textId="77777777" w:rsidR="00654724" w:rsidRDefault="00C5519E">
            <w:pPr>
              <w:widowControl w:val="0"/>
              <w:jc w:val="center"/>
            </w:pPr>
            <w:r>
              <w:rPr>
                <w:rFonts w:eastAsia="Arial"/>
                <w:color w:val="000000"/>
              </w:rPr>
              <w:t>2,27</w:t>
            </w:r>
          </w:p>
        </w:tc>
      </w:tr>
      <w:tr w:rsidR="00654724" w14:paraId="77CA5D00" w14:textId="77777777">
        <w:tc>
          <w:tcPr>
            <w:tcW w:w="5196" w:type="dxa"/>
            <w:tcBorders>
              <w:top w:val="single" w:sz="4" w:space="0" w:color="000000"/>
              <w:left w:val="single" w:sz="4" w:space="0" w:color="000000"/>
              <w:bottom w:val="single" w:sz="4" w:space="0" w:color="000000"/>
              <w:right w:val="single" w:sz="4" w:space="0" w:color="000000"/>
            </w:tcBorders>
            <w:shd w:val="clear" w:color="auto" w:fill="auto"/>
          </w:tcPr>
          <w:p w14:paraId="5B3479C0" w14:textId="77777777" w:rsidR="00654724" w:rsidRDefault="00C5519E">
            <w:pPr>
              <w:widowControl w:val="0"/>
            </w:pPr>
            <w:r>
              <w:rPr>
                <w:rFonts w:eastAsia="Arial"/>
                <w:color w:val="000000"/>
              </w:rPr>
              <w:t>Кадетская школа</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F90C5" w14:textId="77777777" w:rsidR="00654724" w:rsidRDefault="00C5519E">
            <w:pPr>
              <w:widowControl w:val="0"/>
              <w:jc w:val="center"/>
            </w:pPr>
            <w:r>
              <w:rPr>
                <w:rFonts w:eastAsia="Arial"/>
                <w:color w:val="000000"/>
              </w:rPr>
              <w:t>1</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19D1F" w14:textId="77777777" w:rsidR="00654724" w:rsidRDefault="00C5519E">
            <w:pPr>
              <w:widowControl w:val="0"/>
              <w:jc w:val="center"/>
            </w:pPr>
            <w:r>
              <w:rPr>
                <w:rFonts w:eastAsia="Arial"/>
                <w:color w:val="000000"/>
              </w:rPr>
              <w:t>0,02</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59A01" w14:textId="77777777" w:rsidR="00654724" w:rsidRDefault="00C5519E">
            <w:pPr>
              <w:widowControl w:val="0"/>
              <w:jc w:val="center"/>
            </w:pPr>
            <w:r>
              <w:rPr>
                <w:rFonts w:eastAsia="Arial"/>
                <w:color w:val="000000"/>
              </w:rPr>
              <w:t>2</w:t>
            </w:r>
          </w:p>
        </w:tc>
        <w:tc>
          <w:tcPr>
            <w:tcW w:w="2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2036" w14:textId="77777777" w:rsidR="00654724" w:rsidRDefault="00C5519E">
            <w:pPr>
              <w:widowControl w:val="0"/>
              <w:jc w:val="center"/>
            </w:pPr>
            <w:r>
              <w:rPr>
                <w:rFonts w:eastAsia="Arial"/>
                <w:color w:val="000000"/>
              </w:rPr>
              <w:t>0,04</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A773B" w14:textId="77777777" w:rsidR="00654724" w:rsidRDefault="00C5519E">
            <w:pPr>
              <w:widowControl w:val="0"/>
              <w:jc w:val="center"/>
            </w:pPr>
            <w:r>
              <w:rPr>
                <w:rFonts w:eastAsia="Arial"/>
                <w:color w:val="000000"/>
              </w:rPr>
              <w:t>2</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CF470" w14:textId="77777777" w:rsidR="00654724" w:rsidRDefault="00C5519E">
            <w:pPr>
              <w:widowControl w:val="0"/>
              <w:jc w:val="center"/>
            </w:pPr>
            <w:r>
              <w:rPr>
                <w:rFonts w:eastAsia="Arial"/>
                <w:color w:val="000000"/>
              </w:rPr>
              <w:t>0,04</w:t>
            </w:r>
          </w:p>
        </w:tc>
      </w:tr>
      <w:tr w:rsidR="00654724" w14:paraId="50B8D2FC" w14:textId="77777777">
        <w:tc>
          <w:tcPr>
            <w:tcW w:w="5196" w:type="dxa"/>
            <w:tcBorders>
              <w:top w:val="single" w:sz="4" w:space="0" w:color="000000"/>
              <w:left w:val="single" w:sz="4" w:space="0" w:color="000000"/>
              <w:bottom w:val="single" w:sz="4" w:space="0" w:color="000000"/>
              <w:right w:val="single" w:sz="4" w:space="0" w:color="000000"/>
            </w:tcBorders>
            <w:shd w:val="clear" w:color="auto" w:fill="auto"/>
          </w:tcPr>
          <w:p w14:paraId="295ED3EB" w14:textId="77777777" w:rsidR="00654724" w:rsidRDefault="00C5519E">
            <w:pPr>
              <w:widowControl w:val="0"/>
            </w:pPr>
            <w:r>
              <w:rPr>
                <w:rFonts w:eastAsia="Arial"/>
                <w:color w:val="000000"/>
              </w:rPr>
              <w:t>Кадетская школа-интернат</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4AF38" w14:textId="77777777" w:rsidR="00654724" w:rsidRDefault="00C5519E">
            <w:pPr>
              <w:widowControl w:val="0"/>
              <w:jc w:val="center"/>
            </w:pPr>
            <w:r>
              <w:rPr>
                <w:rFonts w:eastAsia="Arial"/>
                <w:color w:val="000000"/>
              </w:rPr>
              <w:t>26</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2D0D0" w14:textId="77777777" w:rsidR="00654724" w:rsidRDefault="00C5519E">
            <w:pPr>
              <w:widowControl w:val="0"/>
              <w:jc w:val="center"/>
            </w:pPr>
            <w:r>
              <w:rPr>
                <w:rFonts w:eastAsia="Arial"/>
                <w:color w:val="000000"/>
              </w:rPr>
              <w:t>0,54</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16A65" w14:textId="77777777" w:rsidR="00654724" w:rsidRDefault="00C5519E">
            <w:pPr>
              <w:widowControl w:val="0"/>
              <w:jc w:val="center"/>
            </w:pPr>
            <w:r>
              <w:rPr>
                <w:rFonts w:eastAsia="Arial"/>
                <w:color w:val="000000"/>
              </w:rPr>
              <w:t>26</w:t>
            </w:r>
          </w:p>
        </w:tc>
        <w:tc>
          <w:tcPr>
            <w:tcW w:w="2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B6C52" w14:textId="77777777" w:rsidR="00654724" w:rsidRDefault="00C5519E">
            <w:pPr>
              <w:widowControl w:val="0"/>
              <w:jc w:val="center"/>
            </w:pPr>
            <w:r>
              <w:rPr>
                <w:rFonts w:eastAsia="Arial"/>
                <w:color w:val="000000"/>
              </w:rPr>
              <w:t>0,55</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77881" w14:textId="77777777" w:rsidR="00654724" w:rsidRDefault="00C5519E">
            <w:pPr>
              <w:widowControl w:val="0"/>
              <w:jc w:val="center"/>
            </w:pPr>
            <w:r>
              <w:rPr>
                <w:rFonts w:eastAsia="Arial"/>
                <w:color w:val="000000"/>
              </w:rPr>
              <w:t>25</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6CA3A" w14:textId="77777777" w:rsidR="00654724" w:rsidRDefault="00C5519E">
            <w:pPr>
              <w:widowControl w:val="0"/>
              <w:jc w:val="center"/>
            </w:pPr>
            <w:r>
              <w:rPr>
                <w:rFonts w:eastAsia="Arial"/>
                <w:color w:val="000000"/>
              </w:rPr>
              <w:t>0,53</w:t>
            </w:r>
          </w:p>
        </w:tc>
      </w:tr>
      <w:tr w:rsidR="00654724" w14:paraId="34D34B74" w14:textId="77777777">
        <w:tc>
          <w:tcPr>
            <w:tcW w:w="5196" w:type="dxa"/>
            <w:tcBorders>
              <w:top w:val="single" w:sz="4" w:space="0" w:color="000000"/>
              <w:left w:val="single" w:sz="4" w:space="0" w:color="000000"/>
              <w:bottom w:val="single" w:sz="4" w:space="0" w:color="000000"/>
              <w:right w:val="single" w:sz="4" w:space="0" w:color="000000"/>
            </w:tcBorders>
            <w:shd w:val="clear" w:color="auto" w:fill="auto"/>
          </w:tcPr>
          <w:p w14:paraId="5D82E510" w14:textId="77777777" w:rsidR="00654724" w:rsidRDefault="00C5519E">
            <w:pPr>
              <w:widowControl w:val="0"/>
            </w:pPr>
            <w:r>
              <w:rPr>
                <w:rFonts w:eastAsia="Arial"/>
                <w:color w:val="000000"/>
              </w:rPr>
              <w:t>Лицей</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A8DA7" w14:textId="77777777" w:rsidR="00654724" w:rsidRDefault="00C5519E">
            <w:pPr>
              <w:widowControl w:val="0"/>
              <w:jc w:val="center"/>
            </w:pPr>
            <w:r>
              <w:rPr>
                <w:rFonts w:eastAsia="Arial"/>
                <w:color w:val="000000"/>
              </w:rPr>
              <w:t>137</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8F64B" w14:textId="77777777" w:rsidR="00654724" w:rsidRDefault="00C5519E">
            <w:pPr>
              <w:widowControl w:val="0"/>
              <w:jc w:val="center"/>
            </w:pPr>
            <w:r>
              <w:rPr>
                <w:rFonts w:eastAsia="Arial"/>
                <w:color w:val="000000"/>
              </w:rPr>
              <w:t>2,87</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D5EAF" w14:textId="77777777" w:rsidR="00654724" w:rsidRDefault="00C5519E">
            <w:pPr>
              <w:widowControl w:val="0"/>
              <w:jc w:val="center"/>
            </w:pPr>
            <w:r>
              <w:rPr>
                <w:rFonts w:eastAsia="Arial"/>
                <w:color w:val="000000"/>
              </w:rPr>
              <w:t>42</w:t>
            </w:r>
          </w:p>
        </w:tc>
        <w:tc>
          <w:tcPr>
            <w:tcW w:w="2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630D6" w14:textId="77777777" w:rsidR="00654724" w:rsidRDefault="00C5519E">
            <w:pPr>
              <w:widowControl w:val="0"/>
              <w:jc w:val="center"/>
            </w:pPr>
            <w:r>
              <w:rPr>
                <w:rFonts w:eastAsia="Arial"/>
                <w:color w:val="000000"/>
              </w:rPr>
              <w:t>0,89</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C47FD" w14:textId="77777777" w:rsidR="00654724" w:rsidRDefault="00C5519E">
            <w:pPr>
              <w:widowControl w:val="0"/>
              <w:jc w:val="center"/>
            </w:pPr>
            <w:r>
              <w:rPr>
                <w:rFonts w:eastAsia="Arial"/>
                <w:color w:val="000000"/>
              </w:rPr>
              <w:t>158</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2869E" w14:textId="77777777" w:rsidR="00654724" w:rsidRDefault="00C5519E">
            <w:pPr>
              <w:widowControl w:val="0"/>
              <w:jc w:val="center"/>
            </w:pPr>
            <w:r>
              <w:rPr>
                <w:rFonts w:eastAsia="Arial"/>
                <w:color w:val="000000"/>
              </w:rPr>
              <w:t>3,36</w:t>
            </w:r>
          </w:p>
        </w:tc>
      </w:tr>
      <w:tr w:rsidR="00654724" w14:paraId="165C5896" w14:textId="77777777">
        <w:tc>
          <w:tcPr>
            <w:tcW w:w="5196" w:type="dxa"/>
            <w:tcBorders>
              <w:top w:val="single" w:sz="4" w:space="0" w:color="000000"/>
              <w:left w:val="single" w:sz="4" w:space="0" w:color="000000"/>
              <w:bottom w:val="single" w:sz="4" w:space="0" w:color="000000"/>
              <w:right w:val="single" w:sz="4" w:space="0" w:color="000000"/>
            </w:tcBorders>
            <w:shd w:val="clear" w:color="auto" w:fill="auto"/>
          </w:tcPr>
          <w:p w14:paraId="29028073" w14:textId="77777777" w:rsidR="00654724" w:rsidRDefault="00C5519E">
            <w:pPr>
              <w:widowControl w:val="0"/>
            </w:pPr>
            <w:r>
              <w:rPr>
                <w:rFonts w:eastAsia="Arial"/>
                <w:color w:val="000000"/>
              </w:rPr>
              <w:t>Лицей-интернат</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6976A" w14:textId="77777777" w:rsidR="00654724" w:rsidRDefault="00C5519E">
            <w:pPr>
              <w:widowControl w:val="0"/>
              <w:jc w:val="center"/>
            </w:pPr>
            <w:r>
              <w:rPr>
                <w:rFonts w:eastAsia="Arial"/>
                <w:color w:val="000000"/>
              </w:rPr>
              <w:t>43</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B9CF7" w14:textId="77777777" w:rsidR="00654724" w:rsidRDefault="00C5519E">
            <w:pPr>
              <w:widowControl w:val="0"/>
              <w:jc w:val="center"/>
            </w:pPr>
            <w:r>
              <w:rPr>
                <w:rFonts w:eastAsia="Arial"/>
                <w:color w:val="000000"/>
              </w:rPr>
              <w:t>0,9</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1994E" w14:textId="77777777" w:rsidR="00654724" w:rsidRDefault="00C5519E">
            <w:pPr>
              <w:widowControl w:val="0"/>
              <w:jc w:val="center"/>
            </w:pPr>
            <w:r>
              <w:rPr>
                <w:rFonts w:eastAsia="Arial"/>
                <w:color w:val="000000"/>
              </w:rPr>
              <w:t>145</w:t>
            </w:r>
          </w:p>
        </w:tc>
        <w:tc>
          <w:tcPr>
            <w:tcW w:w="2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31CA0" w14:textId="77777777" w:rsidR="00654724" w:rsidRDefault="00C5519E">
            <w:pPr>
              <w:widowControl w:val="0"/>
              <w:jc w:val="center"/>
            </w:pPr>
            <w:r>
              <w:rPr>
                <w:rFonts w:eastAsia="Arial"/>
                <w:color w:val="000000"/>
              </w:rPr>
              <w:t>3,06</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E176B" w14:textId="77777777" w:rsidR="00654724" w:rsidRDefault="00C5519E">
            <w:pPr>
              <w:widowControl w:val="0"/>
              <w:jc w:val="center"/>
            </w:pPr>
            <w:r>
              <w:rPr>
                <w:rFonts w:eastAsia="Arial"/>
                <w:color w:val="000000"/>
              </w:rPr>
              <w:t>43</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52FED" w14:textId="77777777" w:rsidR="00654724" w:rsidRDefault="00C5519E">
            <w:pPr>
              <w:widowControl w:val="0"/>
              <w:jc w:val="center"/>
            </w:pPr>
            <w:r>
              <w:rPr>
                <w:rFonts w:eastAsia="Arial"/>
                <w:color w:val="000000"/>
              </w:rPr>
              <w:t>0,91</w:t>
            </w:r>
          </w:p>
        </w:tc>
      </w:tr>
      <w:tr w:rsidR="00654724" w14:paraId="62F88F11" w14:textId="77777777">
        <w:tc>
          <w:tcPr>
            <w:tcW w:w="5196" w:type="dxa"/>
            <w:tcBorders>
              <w:top w:val="single" w:sz="4" w:space="0" w:color="000000"/>
              <w:left w:val="single" w:sz="4" w:space="0" w:color="000000"/>
              <w:bottom w:val="single" w:sz="4" w:space="0" w:color="000000"/>
              <w:right w:val="single" w:sz="4" w:space="0" w:color="000000"/>
            </w:tcBorders>
            <w:shd w:val="clear" w:color="auto" w:fill="auto"/>
          </w:tcPr>
          <w:p w14:paraId="6FBF42E3" w14:textId="77777777" w:rsidR="00654724" w:rsidRDefault="00C5519E">
            <w:pPr>
              <w:widowControl w:val="0"/>
            </w:pPr>
            <w:r>
              <w:rPr>
                <w:rFonts w:eastAsia="Arial"/>
                <w:color w:val="000000"/>
              </w:rPr>
              <w:t>О(С)ОШ</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5FAD9" w14:textId="77777777" w:rsidR="00654724" w:rsidRDefault="00C5519E">
            <w:pPr>
              <w:widowControl w:val="0"/>
              <w:jc w:val="center"/>
            </w:pPr>
            <w:r>
              <w:rPr>
                <w:rFonts w:eastAsia="Arial"/>
                <w:color w:val="000000"/>
              </w:rPr>
              <w:t>9</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51E64" w14:textId="77777777" w:rsidR="00654724" w:rsidRDefault="00C5519E">
            <w:pPr>
              <w:widowControl w:val="0"/>
              <w:jc w:val="center"/>
            </w:pPr>
            <w:r>
              <w:rPr>
                <w:rFonts w:eastAsia="Arial"/>
                <w:color w:val="000000"/>
              </w:rPr>
              <w:t>0,19</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BA7B6" w14:textId="77777777" w:rsidR="00654724" w:rsidRDefault="00C5519E">
            <w:pPr>
              <w:widowControl w:val="0"/>
              <w:jc w:val="center"/>
            </w:pPr>
            <w:r>
              <w:rPr>
                <w:rFonts w:eastAsia="Arial"/>
                <w:color w:val="000000"/>
              </w:rPr>
              <w:t>6</w:t>
            </w:r>
          </w:p>
        </w:tc>
        <w:tc>
          <w:tcPr>
            <w:tcW w:w="2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DD299" w14:textId="77777777" w:rsidR="00654724" w:rsidRDefault="00C5519E">
            <w:pPr>
              <w:widowControl w:val="0"/>
              <w:jc w:val="center"/>
            </w:pPr>
            <w:r>
              <w:rPr>
                <w:rFonts w:eastAsia="Arial"/>
                <w:color w:val="000000"/>
              </w:rPr>
              <w:t>0,13</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51D7D" w14:textId="77777777" w:rsidR="00654724" w:rsidRDefault="00C5519E">
            <w:pPr>
              <w:widowControl w:val="0"/>
              <w:jc w:val="center"/>
            </w:pPr>
            <w:r>
              <w:t>0</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8F915" w14:textId="77777777" w:rsidR="00654724" w:rsidRDefault="00C5519E">
            <w:pPr>
              <w:widowControl w:val="0"/>
              <w:jc w:val="center"/>
            </w:pPr>
            <w:r>
              <w:t>0</w:t>
            </w:r>
          </w:p>
        </w:tc>
      </w:tr>
      <w:tr w:rsidR="00654724" w14:paraId="1D1BEE20" w14:textId="77777777">
        <w:tc>
          <w:tcPr>
            <w:tcW w:w="5196" w:type="dxa"/>
            <w:tcBorders>
              <w:top w:val="single" w:sz="4" w:space="0" w:color="000000"/>
              <w:left w:val="single" w:sz="4" w:space="0" w:color="000000"/>
              <w:bottom w:val="single" w:sz="4" w:space="0" w:color="000000"/>
              <w:right w:val="single" w:sz="4" w:space="0" w:color="000000"/>
            </w:tcBorders>
            <w:shd w:val="clear" w:color="auto" w:fill="auto"/>
          </w:tcPr>
          <w:p w14:paraId="7495635A" w14:textId="77777777" w:rsidR="00654724" w:rsidRDefault="00C5519E">
            <w:pPr>
              <w:widowControl w:val="0"/>
            </w:pPr>
            <w:r>
              <w:rPr>
                <w:rFonts w:eastAsia="Arial"/>
                <w:color w:val="000000"/>
              </w:rPr>
              <w:t>СОШ</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16E48" w14:textId="77777777" w:rsidR="00654724" w:rsidRDefault="00C5519E">
            <w:pPr>
              <w:widowControl w:val="0"/>
              <w:jc w:val="center"/>
            </w:pPr>
            <w:r>
              <w:rPr>
                <w:rFonts w:eastAsia="Arial"/>
                <w:color w:val="000000"/>
              </w:rPr>
              <w:t>3962</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079EE" w14:textId="77777777" w:rsidR="00654724" w:rsidRDefault="00C5519E">
            <w:pPr>
              <w:widowControl w:val="0"/>
              <w:jc w:val="center"/>
            </w:pPr>
            <w:r>
              <w:rPr>
                <w:rFonts w:eastAsia="Arial"/>
                <w:color w:val="000000"/>
              </w:rPr>
              <w:t>83,03</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254AA" w14:textId="77777777" w:rsidR="00654724" w:rsidRDefault="00C5519E">
            <w:pPr>
              <w:widowControl w:val="0"/>
              <w:jc w:val="center"/>
            </w:pPr>
            <w:r>
              <w:rPr>
                <w:rFonts w:eastAsia="Arial"/>
                <w:color w:val="000000"/>
              </w:rPr>
              <w:t>3933</w:t>
            </w:r>
          </w:p>
        </w:tc>
        <w:tc>
          <w:tcPr>
            <w:tcW w:w="2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6AFE2" w14:textId="77777777" w:rsidR="00654724" w:rsidRDefault="00C5519E">
            <w:pPr>
              <w:widowControl w:val="0"/>
              <w:jc w:val="center"/>
            </w:pPr>
            <w:r>
              <w:rPr>
                <w:rFonts w:eastAsia="Arial"/>
                <w:color w:val="000000"/>
              </w:rPr>
              <w:t>82,94</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65ECD" w14:textId="77777777" w:rsidR="00654724" w:rsidRDefault="00C5519E">
            <w:pPr>
              <w:widowControl w:val="0"/>
              <w:jc w:val="center"/>
            </w:pPr>
            <w:r>
              <w:rPr>
                <w:rFonts w:eastAsia="Arial"/>
                <w:color w:val="000000"/>
              </w:rPr>
              <w:t>3906</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F8EF4" w14:textId="77777777" w:rsidR="00654724" w:rsidRDefault="00C5519E">
            <w:pPr>
              <w:widowControl w:val="0"/>
              <w:jc w:val="center"/>
            </w:pPr>
            <w:r>
              <w:rPr>
                <w:rFonts w:eastAsia="Arial"/>
                <w:color w:val="000000"/>
              </w:rPr>
              <w:t>82,95</w:t>
            </w:r>
          </w:p>
        </w:tc>
      </w:tr>
      <w:tr w:rsidR="00654724" w14:paraId="1BE9ED50" w14:textId="77777777">
        <w:tc>
          <w:tcPr>
            <w:tcW w:w="5196" w:type="dxa"/>
            <w:tcBorders>
              <w:top w:val="single" w:sz="4" w:space="0" w:color="000000"/>
              <w:left w:val="single" w:sz="4" w:space="0" w:color="000000"/>
              <w:bottom w:val="single" w:sz="4" w:space="0" w:color="000000"/>
              <w:right w:val="single" w:sz="4" w:space="0" w:color="000000"/>
            </w:tcBorders>
            <w:shd w:val="clear" w:color="auto" w:fill="auto"/>
          </w:tcPr>
          <w:p w14:paraId="538B000A" w14:textId="77777777" w:rsidR="00654724" w:rsidRDefault="00C5519E">
            <w:pPr>
              <w:widowControl w:val="0"/>
            </w:pPr>
            <w:r>
              <w:rPr>
                <w:rFonts w:eastAsia="Arial"/>
                <w:color w:val="000000"/>
              </w:rPr>
              <w:t>СОШ с углубленным изучением отдельных предметов</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D653D" w14:textId="77777777" w:rsidR="00654724" w:rsidRDefault="00C5519E">
            <w:pPr>
              <w:widowControl w:val="0"/>
              <w:jc w:val="center"/>
            </w:pPr>
            <w:r>
              <w:rPr>
                <w:rFonts w:eastAsia="Arial"/>
                <w:color w:val="000000"/>
              </w:rPr>
              <w:t>184</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19453" w14:textId="77777777" w:rsidR="00654724" w:rsidRDefault="00C5519E">
            <w:pPr>
              <w:widowControl w:val="0"/>
              <w:jc w:val="center"/>
            </w:pPr>
            <w:r>
              <w:rPr>
                <w:rFonts w:eastAsia="Arial"/>
                <w:color w:val="000000"/>
              </w:rPr>
              <w:t>3,86</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412B7" w14:textId="77777777" w:rsidR="00654724" w:rsidRDefault="00C5519E">
            <w:pPr>
              <w:widowControl w:val="0"/>
              <w:jc w:val="center"/>
            </w:pPr>
            <w:r>
              <w:rPr>
                <w:rFonts w:eastAsia="Arial"/>
                <w:color w:val="000000"/>
              </w:rPr>
              <w:t>175</w:t>
            </w:r>
          </w:p>
        </w:tc>
        <w:tc>
          <w:tcPr>
            <w:tcW w:w="2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EB2CD" w14:textId="77777777" w:rsidR="00654724" w:rsidRDefault="00C5519E">
            <w:pPr>
              <w:widowControl w:val="0"/>
              <w:jc w:val="center"/>
            </w:pPr>
            <w:r>
              <w:rPr>
                <w:rFonts w:eastAsia="Arial"/>
                <w:color w:val="000000"/>
              </w:rPr>
              <w:t>3,69</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E1E6A" w14:textId="77777777" w:rsidR="00654724" w:rsidRDefault="00C5519E">
            <w:pPr>
              <w:widowControl w:val="0"/>
              <w:jc w:val="center"/>
            </w:pPr>
            <w:r>
              <w:rPr>
                <w:rFonts w:eastAsia="Arial"/>
                <w:color w:val="000000"/>
              </w:rPr>
              <w:t>199</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1AE55" w14:textId="77777777" w:rsidR="00654724" w:rsidRDefault="00C5519E">
            <w:pPr>
              <w:widowControl w:val="0"/>
              <w:jc w:val="center"/>
            </w:pPr>
            <w:r>
              <w:rPr>
                <w:rFonts w:eastAsia="Arial"/>
                <w:color w:val="000000"/>
              </w:rPr>
              <w:t>4,23</w:t>
            </w:r>
          </w:p>
        </w:tc>
      </w:tr>
      <w:tr w:rsidR="00654724" w14:paraId="2FD487C0" w14:textId="77777777">
        <w:tc>
          <w:tcPr>
            <w:tcW w:w="5196" w:type="dxa"/>
            <w:tcBorders>
              <w:top w:val="single" w:sz="4" w:space="0" w:color="000000"/>
              <w:left w:val="single" w:sz="4" w:space="0" w:color="000000"/>
              <w:bottom w:val="single" w:sz="4" w:space="0" w:color="000000"/>
              <w:right w:val="single" w:sz="4" w:space="0" w:color="000000"/>
            </w:tcBorders>
            <w:shd w:val="clear" w:color="auto" w:fill="auto"/>
          </w:tcPr>
          <w:p w14:paraId="7841E868" w14:textId="77777777" w:rsidR="00654724" w:rsidRDefault="00C5519E">
            <w:pPr>
              <w:widowControl w:val="0"/>
            </w:pPr>
            <w:r>
              <w:rPr>
                <w:rFonts w:eastAsia="Arial"/>
                <w:color w:val="000000"/>
              </w:rPr>
              <w:t>СОШ-интернат</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DCF87" w14:textId="77777777" w:rsidR="00654724" w:rsidRDefault="00C5519E">
            <w:pPr>
              <w:widowControl w:val="0"/>
              <w:jc w:val="center"/>
            </w:pPr>
            <w:r>
              <w:rPr>
                <w:rFonts w:eastAsia="Arial"/>
                <w:color w:val="000000"/>
              </w:rPr>
              <w:t>18</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F1754" w14:textId="77777777" w:rsidR="00654724" w:rsidRDefault="00C5519E">
            <w:pPr>
              <w:widowControl w:val="0"/>
              <w:jc w:val="center"/>
            </w:pPr>
            <w:r>
              <w:rPr>
                <w:rFonts w:eastAsia="Arial"/>
                <w:color w:val="000000"/>
              </w:rPr>
              <w:t>0,38</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ECE93" w14:textId="77777777" w:rsidR="00654724" w:rsidRDefault="00C5519E">
            <w:pPr>
              <w:widowControl w:val="0"/>
              <w:jc w:val="center"/>
            </w:pPr>
            <w:r>
              <w:rPr>
                <w:rFonts w:eastAsia="Arial"/>
                <w:color w:val="000000"/>
              </w:rPr>
              <w:t>11</w:t>
            </w:r>
          </w:p>
        </w:tc>
        <w:tc>
          <w:tcPr>
            <w:tcW w:w="2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7CE2C" w14:textId="77777777" w:rsidR="00654724" w:rsidRDefault="00C5519E">
            <w:pPr>
              <w:widowControl w:val="0"/>
              <w:jc w:val="center"/>
            </w:pPr>
            <w:r>
              <w:rPr>
                <w:rFonts w:eastAsia="Arial"/>
                <w:color w:val="000000"/>
              </w:rPr>
              <w:t>0,23</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D2FB3" w14:textId="77777777" w:rsidR="00654724" w:rsidRDefault="00C5519E">
            <w:pPr>
              <w:widowControl w:val="0"/>
              <w:jc w:val="center"/>
            </w:pPr>
            <w:r>
              <w:rPr>
                <w:rFonts w:eastAsia="Arial"/>
                <w:color w:val="000000"/>
              </w:rPr>
              <w:t>5</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BA4F8" w14:textId="77777777" w:rsidR="00654724" w:rsidRDefault="00C5519E">
            <w:pPr>
              <w:widowControl w:val="0"/>
              <w:jc w:val="center"/>
            </w:pPr>
            <w:r>
              <w:rPr>
                <w:rFonts w:eastAsia="Arial"/>
                <w:color w:val="000000"/>
              </w:rPr>
              <w:t>0,11</w:t>
            </w:r>
          </w:p>
        </w:tc>
      </w:tr>
      <w:tr w:rsidR="00654724" w14:paraId="6E00C890" w14:textId="77777777">
        <w:tc>
          <w:tcPr>
            <w:tcW w:w="5196" w:type="dxa"/>
            <w:tcBorders>
              <w:top w:val="single" w:sz="4" w:space="0" w:color="000000"/>
              <w:left w:val="single" w:sz="4" w:space="0" w:color="000000"/>
              <w:bottom w:val="single" w:sz="4" w:space="0" w:color="000000"/>
              <w:right w:val="single" w:sz="4" w:space="0" w:color="000000"/>
            </w:tcBorders>
            <w:shd w:val="clear" w:color="auto" w:fill="auto"/>
          </w:tcPr>
          <w:p w14:paraId="0768996F" w14:textId="77777777" w:rsidR="00654724" w:rsidRDefault="00C5519E">
            <w:pPr>
              <w:widowControl w:val="0"/>
            </w:pPr>
            <w:r>
              <w:rPr>
                <w:rFonts w:eastAsia="Arial"/>
                <w:color w:val="000000"/>
              </w:rPr>
              <w:t>Суворовское военное училище</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2F224" w14:textId="77777777" w:rsidR="00654724" w:rsidRDefault="00C5519E">
            <w:pPr>
              <w:widowControl w:val="0"/>
              <w:jc w:val="center"/>
            </w:pPr>
            <w:r>
              <w:rPr>
                <w:rFonts w:eastAsia="Arial"/>
                <w:color w:val="000000"/>
              </w:rPr>
              <w:t>41</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03F7A" w14:textId="77777777" w:rsidR="00654724" w:rsidRDefault="00C5519E">
            <w:pPr>
              <w:widowControl w:val="0"/>
              <w:jc w:val="center"/>
            </w:pPr>
            <w:r>
              <w:rPr>
                <w:rFonts w:eastAsia="Arial"/>
                <w:color w:val="000000"/>
              </w:rPr>
              <w:t>0,86</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FCA1D" w14:textId="77777777" w:rsidR="00654724" w:rsidRDefault="00C5519E">
            <w:pPr>
              <w:widowControl w:val="0"/>
              <w:jc w:val="center"/>
            </w:pPr>
            <w:r>
              <w:rPr>
                <w:rFonts w:eastAsia="Arial"/>
                <w:color w:val="000000"/>
              </w:rPr>
              <w:t>41</w:t>
            </w:r>
          </w:p>
        </w:tc>
        <w:tc>
          <w:tcPr>
            <w:tcW w:w="2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9AD7A" w14:textId="77777777" w:rsidR="00654724" w:rsidRDefault="00C5519E">
            <w:pPr>
              <w:widowControl w:val="0"/>
              <w:jc w:val="center"/>
            </w:pPr>
            <w:r>
              <w:rPr>
                <w:rFonts w:eastAsia="Arial"/>
                <w:color w:val="000000"/>
              </w:rPr>
              <w:t>0,86</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0F8C4" w14:textId="77777777" w:rsidR="00654724" w:rsidRDefault="00C5519E">
            <w:pPr>
              <w:widowControl w:val="0"/>
              <w:jc w:val="center"/>
            </w:pPr>
            <w:r>
              <w:rPr>
                <w:rFonts w:eastAsia="Arial"/>
                <w:color w:val="000000"/>
              </w:rPr>
              <w:t>41</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429B4" w14:textId="77777777" w:rsidR="00654724" w:rsidRDefault="00C5519E">
            <w:pPr>
              <w:widowControl w:val="0"/>
              <w:jc w:val="center"/>
            </w:pPr>
            <w:r>
              <w:rPr>
                <w:rFonts w:eastAsia="Arial"/>
                <w:color w:val="000000"/>
              </w:rPr>
              <w:t>0,87</w:t>
            </w:r>
          </w:p>
        </w:tc>
      </w:tr>
    </w:tbl>
    <w:p w14:paraId="2F1B24EA" w14:textId="77777777" w:rsidR="00654724" w:rsidRDefault="00654724">
      <w:pPr>
        <w:pStyle w:val="3"/>
        <w:tabs>
          <w:tab w:val="left" w:pos="142"/>
          <w:tab w:val="left" w:pos="1134"/>
        </w:tabs>
        <w:spacing w:before="0"/>
        <w:ind w:left="426" w:hanging="426"/>
        <w:rPr>
          <w:rFonts w:ascii="Times New Roman" w:hAnsi="Times New Roman" w:cs="Times New Roman"/>
          <w:sz w:val="24"/>
        </w:rPr>
      </w:pPr>
    </w:p>
    <w:p w14:paraId="3F63EE5D" w14:textId="77777777" w:rsidR="00654724" w:rsidRDefault="00C5519E">
      <w:pPr>
        <w:pStyle w:val="3"/>
        <w:tabs>
          <w:tab w:val="left" w:pos="142"/>
          <w:tab w:val="left" w:pos="1134"/>
        </w:tabs>
        <w:spacing w:before="0"/>
        <w:ind w:left="426" w:hanging="284"/>
      </w:pPr>
      <w:r>
        <w:rPr>
          <w:rFonts w:ascii="Times New Roman" w:hAnsi="Times New Roman" w:cs="Times New Roman"/>
          <w:sz w:val="24"/>
        </w:rPr>
        <w:t>1.5. Количество участников ЕГЭ по учебному предмету по АТЕ региона</w:t>
      </w:r>
    </w:p>
    <w:p w14:paraId="77BC38F4" w14:textId="77777777" w:rsidR="00654724" w:rsidRDefault="00C5519E">
      <w:pPr>
        <w:pStyle w:val="1b"/>
        <w:keepNext/>
        <w:tabs>
          <w:tab w:val="left" w:pos="1134"/>
        </w:tabs>
        <w:spacing w:after="0"/>
        <w:ind w:left="567"/>
      </w:pPr>
      <w:r>
        <w:rPr>
          <w:sz w:val="24"/>
          <w:szCs w:val="24"/>
        </w:rPr>
        <w:t>Таблица 2-5</w:t>
      </w:r>
    </w:p>
    <w:tbl>
      <w:tblPr>
        <w:tblW w:w="0" w:type="auto"/>
        <w:tblInd w:w="-119" w:type="dxa"/>
        <w:tblLayout w:type="fixed"/>
        <w:tblLook w:val="0000" w:firstRow="0" w:lastRow="0" w:firstColumn="0" w:lastColumn="0" w:noHBand="0" w:noVBand="0"/>
      </w:tblPr>
      <w:tblGrid>
        <w:gridCol w:w="732"/>
        <w:gridCol w:w="7176"/>
        <w:gridCol w:w="3408"/>
        <w:gridCol w:w="3406"/>
      </w:tblGrid>
      <w:tr w:rsidR="00654724" w14:paraId="2BDB69A9"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1DA4F"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п/п</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0D14F"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Наименование АТЕ</w:t>
            </w: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09EA778E" w14:textId="77777777" w:rsidR="00654724" w:rsidRDefault="00C5519E">
            <w:pPr>
              <w:pStyle w:val="1c"/>
              <w:widowControl w:val="0"/>
              <w:tabs>
                <w:tab w:val="left" w:pos="1134"/>
              </w:tabs>
              <w:spacing w:after="0" w:line="240" w:lineRule="auto"/>
              <w:ind w:left="0" w:hanging="108"/>
              <w:jc w:val="center"/>
            </w:pPr>
            <w:r>
              <w:rPr>
                <w:rFonts w:ascii="Times New Roman" w:hAnsi="Times New Roman" w:cs="Times New Roman"/>
                <w:sz w:val="24"/>
                <w:szCs w:val="24"/>
              </w:rPr>
              <w:t>Количество участников ЕГЭ по учебному предмету</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02F92A60"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 от общего числа участников в регионе</w:t>
            </w:r>
          </w:p>
        </w:tc>
      </w:tr>
      <w:tr w:rsidR="00654724" w14:paraId="3C4565F6"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1487F" w14:textId="77777777" w:rsidR="00654724" w:rsidRDefault="00C5519E">
            <w:pPr>
              <w:widowControl w:val="0"/>
              <w:tabs>
                <w:tab w:val="left" w:pos="1134"/>
              </w:tabs>
              <w:jc w:val="center"/>
            </w:pPr>
            <w:r>
              <w:rPr>
                <w:color w:val="000000"/>
              </w:rPr>
              <w:t>1</w:t>
            </w:r>
          </w:p>
        </w:tc>
        <w:tc>
          <w:tcPr>
            <w:tcW w:w="717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3F70148" w14:textId="77777777" w:rsidR="00654724" w:rsidRDefault="00C5519E">
            <w:pPr>
              <w:widowControl w:val="0"/>
              <w:tabs>
                <w:tab w:val="left" w:pos="1134"/>
              </w:tabs>
            </w:pPr>
            <w:r>
              <w:rPr>
                <w:b/>
                <w:color w:val="000000"/>
              </w:rPr>
              <w:t>ИТОГО</w:t>
            </w:r>
          </w:p>
        </w:tc>
        <w:tc>
          <w:tcPr>
            <w:tcW w:w="340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5F91C7F" w14:textId="77777777" w:rsidR="00654724" w:rsidRDefault="00C5519E">
            <w:pPr>
              <w:widowControl w:val="0"/>
              <w:tabs>
                <w:tab w:val="left" w:pos="1134"/>
              </w:tabs>
              <w:jc w:val="center"/>
            </w:pPr>
            <w:r>
              <w:rPr>
                <w:b/>
                <w:color w:val="000000"/>
              </w:rPr>
              <w:t>4709</w:t>
            </w:r>
          </w:p>
        </w:tc>
        <w:tc>
          <w:tcPr>
            <w:tcW w:w="340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0C6F8D9" w14:textId="77777777" w:rsidR="00654724" w:rsidRDefault="00C5519E">
            <w:pPr>
              <w:widowControl w:val="0"/>
              <w:tabs>
                <w:tab w:val="left" w:pos="1134"/>
              </w:tabs>
              <w:jc w:val="center"/>
            </w:pPr>
            <w:r>
              <w:rPr>
                <w:b/>
                <w:color w:val="000000"/>
              </w:rPr>
              <w:t>99,72</w:t>
            </w:r>
          </w:p>
        </w:tc>
      </w:tr>
      <w:tr w:rsidR="00654724" w14:paraId="70A4DA1A"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572FF" w14:textId="77777777" w:rsidR="00654724" w:rsidRDefault="00C5519E">
            <w:pPr>
              <w:widowControl w:val="0"/>
              <w:tabs>
                <w:tab w:val="left" w:pos="1134"/>
              </w:tabs>
              <w:jc w:val="center"/>
            </w:pPr>
            <w:r>
              <w:rPr>
                <w:color w:val="000000"/>
              </w:rPr>
              <w:t>2</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9784D" w14:textId="77777777" w:rsidR="00654724" w:rsidRDefault="00C5519E">
            <w:pPr>
              <w:widowControl w:val="0"/>
              <w:tabs>
                <w:tab w:val="left" w:pos="1134"/>
              </w:tabs>
            </w:pPr>
            <w:r>
              <w:rPr>
                <w:color w:val="000000"/>
              </w:rPr>
              <w:t>Акшинский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90FBE" w14:textId="77777777" w:rsidR="00654724" w:rsidRDefault="00C5519E">
            <w:pPr>
              <w:widowControl w:val="0"/>
              <w:tabs>
                <w:tab w:val="left" w:pos="1134"/>
              </w:tabs>
              <w:jc w:val="center"/>
            </w:pPr>
            <w:r>
              <w:rPr>
                <w:color w:val="000000"/>
              </w:rPr>
              <w:t>40</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DC9D5" w14:textId="77777777" w:rsidR="00654724" w:rsidRDefault="00C5519E">
            <w:pPr>
              <w:widowControl w:val="0"/>
              <w:tabs>
                <w:tab w:val="left" w:pos="1134"/>
              </w:tabs>
              <w:jc w:val="center"/>
            </w:pPr>
            <w:r>
              <w:rPr>
                <w:color w:val="000000"/>
              </w:rPr>
              <w:t>0,85</w:t>
            </w:r>
          </w:p>
        </w:tc>
      </w:tr>
      <w:tr w:rsidR="00654724" w14:paraId="3E0ABD4F"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FFC98" w14:textId="77777777" w:rsidR="00654724" w:rsidRDefault="00C5519E">
            <w:pPr>
              <w:widowControl w:val="0"/>
              <w:tabs>
                <w:tab w:val="left" w:pos="1134"/>
              </w:tabs>
              <w:jc w:val="center"/>
            </w:pPr>
            <w:r>
              <w:rPr>
                <w:color w:val="000000"/>
              </w:rPr>
              <w:t>3</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A5BD0" w14:textId="77777777" w:rsidR="00654724" w:rsidRDefault="00C5519E">
            <w:pPr>
              <w:widowControl w:val="0"/>
              <w:tabs>
                <w:tab w:val="left" w:pos="1134"/>
              </w:tabs>
            </w:pPr>
            <w:r>
              <w:rPr>
                <w:color w:val="000000"/>
              </w:rPr>
              <w:t>Александрово-Заводский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1197F" w14:textId="77777777" w:rsidR="00654724" w:rsidRDefault="00C5519E">
            <w:pPr>
              <w:widowControl w:val="0"/>
              <w:tabs>
                <w:tab w:val="left" w:pos="1134"/>
              </w:tabs>
              <w:jc w:val="center"/>
            </w:pPr>
            <w:r>
              <w:rPr>
                <w:color w:val="000000"/>
              </w:rPr>
              <w:t>21</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BFC4B" w14:textId="77777777" w:rsidR="00654724" w:rsidRDefault="00C5519E">
            <w:pPr>
              <w:widowControl w:val="0"/>
              <w:tabs>
                <w:tab w:val="left" w:pos="1134"/>
              </w:tabs>
              <w:jc w:val="center"/>
            </w:pPr>
            <w:r>
              <w:rPr>
                <w:color w:val="000000"/>
              </w:rPr>
              <w:t>0,45</w:t>
            </w:r>
          </w:p>
        </w:tc>
      </w:tr>
      <w:tr w:rsidR="00654724" w14:paraId="07BC91A1"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D6767" w14:textId="77777777" w:rsidR="00654724" w:rsidRDefault="00C5519E">
            <w:pPr>
              <w:widowControl w:val="0"/>
              <w:tabs>
                <w:tab w:val="left" w:pos="1134"/>
              </w:tabs>
              <w:jc w:val="center"/>
            </w:pPr>
            <w:r>
              <w:rPr>
                <w:color w:val="000000"/>
              </w:rPr>
              <w:t>4</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49CE1" w14:textId="77777777" w:rsidR="00654724" w:rsidRDefault="00C5519E">
            <w:pPr>
              <w:widowControl w:val="0"/>
              <w:tabs>
                <w:tab w:val="left" w:pos="1134"/>
              </w:tabs>
            </w:pPr>
            <w:r>
              <w:rPr>
                <w:color w:val="000000"/>
              </w:rPr>
              <w:t>Газимуро-Заводский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341FF" w14:textId="77777777" w:rsidR="00654724" w:rsidRDefault="00C5519E">
            <w:pPr>
              <w:widowControl w:val="0"/>
              <w:tabs>
                <w:tab w:val="left" w:pos="1134"/>
              </w:tabs>
              <w:jc w:val="center"/>
            </w:pPr>
            <w:r>
              <w:rPr>
                <w:color w:val="000000"/>
              </w:rPr>
              <w:t>17</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7C0CF" w14:textId="77777777" w:rsidR="00654724" w:rsidRDefault="00C5519E">
            <w:pPr>
              <w:widowControl w:val="0"/>
              <w:tabs>
                <w:tab w:val="left" w:pos="1134"/>
              </w:tabs>
              <w:jc w:val="center"/>
            </w:pPr>
            <w:r>
              <w:rPr>
                <w:color w:val="000000"/>
              </w:rPr>
              <w:t>0,36</w:t>
            </w:r>
          </w:p>
        </w:tc>
      </w:tr>
      <w:tr w:rsidR="00654724" w14:paraId="0F11C103"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B8B74" w14:textId="77777777" w:rsidR="00654724" w:rsidRDefault="00C5519E">
            <w:pPr>
              <w:widowControl w:val="0"/>
              <w:tabs>
                <w:tab w:val="left" w:pos="1134"/>
              </w:tabs>
              <w:jc w:val="center"/>
            </w:pPr>
            <w:r>
              <w:rPr>
                <w:color w:val="000000"/>
              </w:rPr>
              <w:t>5</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1C34B" w14:textId="77777777" w:rsidR="00654724" w:rsidRDefault="00C5519E">
            <w:pPr>
              <w:widowControl w:val="0"/>
              <w:tabs>
                <w:tab w:val="left" w:pos="1134"/>
              </w:tabs>
            </w:pPr>
            <w:r>
              <w:rPr>
                <w:color w:val="000000"/>
              </w:rPr>
              <w:t>Городской округ «Город Чита»</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E1281" w14:textId="77777777" w:rsidR="00654724" w:rsidRDefault="00C5519E">
            <w:pPr>
              <w:widowControl w:val="0"/>
              <w:tabs>
                <w:tab w:val="left" w:pos="1134"/>
              </w:tabs>
              <w:jc w:val="center"/>
            </w:pPr>
            <w:r>
              <w:rPr>
                <w:color w:val="000000"/>
              </w:rPr>
              <w:t>1541</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894D1" w14:textId="77777777" w:rsidR="00654724" w:rsidRDefault="00C5519E">
            <w:pPr>
              <w:widowControl w:val="0"/>
              <w:tabs>
                <w:tab w:val="left" w:pos="1134"/>
              </w:tabs>
              <w:jc w:val="center"/>
            </w:pPr>
            <w:r>
              <w:t>33,55</w:t>
            </w:r>
          </w:p>
        </w:tc>
      </w:tr>
      <w:tr w:rsidR="00654724" w14:paraId="3EFFC7D7"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65493" w14:textId="77777777" w:rsidR="00654724" w:rsidRDefault="00C5519E">
            <w:pPr>
              <w:widowControl w:val="0"/>
              <w:tabs>
                <w:tab w:val="left" w:pos="1134"/>
              </w:tabs>
              <w:jc w:val="center"/>
            </w:pPr>
            <w:r>
              <w:rPr>
                <w:color w:val="000000"/>
              </w:rPr>
              <w:t>6</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765FD" w14:textId="77777777" w:rsidR="00654724" w:rsidRDefault="00C5519E">
            <w:pPr>
              <w:widowControl w:val="0"/>
              <w:tabs>
                <w:tab w:val="left" w:pos="1134"/>
              </w:tabs>
            </w:pPr>
            <w:r>
              <w:rPr>
                <w:color w:val="000000"/>
              </w:rPr>
              <w:t>Городской округ «Посёлок Агинское»</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08BE6" w14:textId="77777777" w:rsidR="00654724" w:rsidRDefault="00C5519E">
            <w:pPr>
              <w:widowControl w:val="0"/>
              <w:tabs>
                <w:tab w:val="left" w:pos="1134"/>
              </w:tabs>
              <w:jc w:val="center"/>
            </w:pPr>
            <w:r>
              <w:rPr>
                <w:color w:val="000000"/>
              </w:rPr>
              <w:t>272</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3F376" w14:textId="77777777" w:rsidR="00654724" w:rsidRDefault="00C5519E">
            <w:pPr>
              <w:widowControl w:val="0"/>
              <w:tabs>
                <w:tab w:val="left" w:pos="1134"/>
              </w:tabs>
              <w:jc w:val="center"/>
            </w:pPr>
            <w:r>
              <w:rPr>
                <w:color w:val="000000"/>
              </w:rPr>
              <w:t>5,77</w:t>
            </w:r>
          </w:p>
        </w:tc>
      </w:tr>
      <w:tr w:rsidR="00654724" w14:paraId="7CCF9A43"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25201" w14:textId="77777777" w:rsidR="00654724" w:rsidRDefault="00C5519E">
            <w:pPr>
              <w:widowControl w:val="0"/>
              <w:tabs>
                <w:tab w:val="left" w:pos="1134"/>
              </w:tabs>
              <w:jc w:val="center"/>
            </w:pPr>
            <w:r>
              <w:rPr>
                <w:color w:val="000000"/>
              </w:rPr>
              <w:lastRenderedPageBreak/>
              <w:t>7</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0D477" w14:textId="77777777" w:rsidR="00654724" w:rsidRDefault="00C5519E">
            <w:pPr>
              <w:widowControl w:val="0"/>
              <w:tabs>
                <w:tab w:val="left" w:pos="1134"/>
              </w:tabs>
            </w:pPr>
            <w:r>
              <w:rPr>
                <w:color w:val="000000"/>
              </w:rPr>
              <w:t>Городской округ ЗАТО «Поселок Горный»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3CCD8" w14:textId="77777777" w:rsidR="00654724" w:rsidRDefault="00C5519E">
            <w:pPr>
              <w:widowControl w:val="0"/>
              <w:tabs>
                <w:tab w:val="left" w:pos="1134"/>
              </w:tabs>
              <w:jc w:val="center"/>
            </w:pPr>
            <w:r>
              <w:rPr>
                <w:color w:val="000000"/>
              </w:rPr>
              <w:t>29</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65ECD" w14:textId="77777777" w:rsidR="00654724" w:rsidRDefault="00C5519E">
            <w:pPr>
              <w:widowControl w:val="0"/>
              <w:tabs>
                <w:tab w:val="left" w:pos="1134"/>
              </w:tabs>
              <w:jc w:val="center"/>
            </w:pPr>
            <w:r>
              <w:rPr>
                <w:color w:val="000000"/>
              </w:rPr>
              <w:t>0,62</w:t>
            </w:r>
          </w:p>
        </w:tc>
      </w:tr>
      <w:tr w:rsidR="00654724" w14:paraId="2681D9CA"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DFA98" w14:textId="77777777" w:rsidR="00654724" w:rsidRDefault="00C5519E">
            <w:pPr>
              <w:widowControl w:val="0"/>
              <w:tabs>
                <w:tab w:val="left" w:pos="1134"/>
              </w:tabs>
              <w:jc w:val="center"/>
            </w:pPr>
            <w:r>
              <w:rPr>
                <w:color w:val="000000"/>
              </w:rPr>
              <w:t>8</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3759C" w14:textId="77777777" w:rsidR="00654724" w:rsidRDefault="00C5519E">
            <w:pPr>
              <w:widowControl w:val="0"/>
              <w:tabs>
                <w:tab w:val="left" w:pos="1134"/>
              </w:tabs>
            </w:pPr>
            <w:r>
              <w:rPr>
                <w:color w:val="000000"/>
              </w:rPr>
              <w:t>Каларский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393BA" w14:textId="77777777" w:rsidR="00654724" w:rsidRDefault="00C5519E">
            <w:pPr>
              <w:widowControl w:val="0"/>
              <w:tabs>
                <w:tab w:val="left" w:pos="1134"/>
              </w:tabs>
              <w:jc w:val="center"/>
            </w:pPr>
            <w:r>
              <w:rPr>
                <w:color w:val="000000"/>
              </w:rPr>
              <w:t>32</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706EF" w14:textId="77777777" w:rsidR="00654724" w:rsidRDefault="00C5519E">
            <w:pPr>
              <w:widowControl w:val="0"/>
              <w:tabs>
                <w:tab w:val="left" w:pos="1134"/>
              </w:tabs>
              <w:jc w:val="center"/>
            </w:pPr>
            <w:r>
              <w:rPr>
                <w:color w:val="000000"/>
              </w:rPr>
              <w:t>0,68</w:t>
            </w:r>
          </w:p>
        </w:tc>
      </w:tr>
      <w:tr w:rsidR="00654724" w14:paraId="0A384DFD"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CE17D" w14:textId="77777777" w:rsidR="00654724" w:rsidRDefault="00C5519E">
            <w:pPr>
              <w:widowControl w:val="0"/>
              <w:tabs>
                <w:tab w:val="left" w:pos="1134"/>
              </w:tabs>
              <w:jc w:val="center"/>
            </w:pPr>
            <w:r>
              <w:rPr>
                <w:color w:val="000000"/>
              </w:rPr>
              <w:t>9</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360B5" w14:textId="77777777" w:rsidR="00654724" w:rsidRDefault="00C5519E">
            <w:pPr>
              <w:widowControl w:val="0"/>
              <w:tabs>
                <w:tab w:val="left" w:pos="1134"/>
              </w:tabs>
            </w:pPr>
            <w:r>
              <w:rPr>
                <w:color w:val="000000"/>
              </w:rPr>
              <w:t>Калганский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1F9F6" w14:textId="77777777" w:rsidR="00654724" w:rsidRDefault="00C5519E">
            <w:pPr>
              <w:widowControl w:val="0"/>
              <w:tabs>
                <w:tab w:val="left" w:pos="1134"/>
              </w:tabs>
              <w:jc w:val="center"/>
            </w:pPr>
            <w:r>
              <w:rPr>
                <w:color w:val="000000"/>
              </w:rPr>
              <w:t>9</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F3606" w14:textId="77777777" w:rsidR="00654724" w:rsidRDefault="00C5519E">
            <w:pPr>
              <w:widowControl w:val="0"/>
              <w:tabs>
                <w:tab w:val="left" w:pos="1134"/>
              </w:tabs>
              <w:jc w:val="center"/>
            </w:pPr>
            <w:r>
              <w:rPr>
                <w:color w:val="000000"/>
              </w:rPr>
              <w:t>0,19</w:t>
            </w:r>
          </w:p>
        </w:tc>
      </w:tr>
      <w:tr w:rsidR="00654724" w14:paraId="5F80BDA7"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4932A" w14:textId="77777777" w:rsidR="00654724" w:rsidRDefault="00C5519E">
            <w:pPr>
              <w:widowControl w:val="0"/>
              <w:tabs>
                <w:tab w:val="left" w:pos="1134"/>
              </w:tabs>
              <w:jc w:val="center"/>
            </w:pPr>
            <w:r>
              <w:rPr>
                <w:color w:val="000000"/>
              </w:rPr>
              <w:t>10</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E8B34" w14:textId="77777777" w:rsidR="00654724" w:rsidRDefault="00C5519E">
            <w:pPr>
              <w:widowControl w:val="0"/>
              <w:tabs>
                <w:tab w:val="left" w:pos="1134"/>
              </w:tabs>
            </w:pPr>
            <w:r>
              <w:rPr>
                <w:color w:val="000000"/>
              </w:rPr>
              <w:t>Кыринский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EEE4F" w14:textId="77777777" w:rsidR="00654724" w:rsidRDefault="00C5519E">
            <w:pPr>
              <w:widowControl w:val="0"/>
              <w:tabs>
                <w:tab w:val="left" w:pos="1134"/>
              </w:tabs>
              <w:jc w:val="center"/>
            </w:pPr>
            <w:r>
              <w:rPr>
                <w:color w:val="000000"/>
              </w:rPr>
              <w:t>58</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90AD0" w14:textId="77777777" w:rsidR="00654724" w:rsidRDefault="00C5519E">
            <w:pPr>
              <w:widowControl w:val="0"/>
              <w:tabs>
                <w:tab w:val="left" w:pos="1134"/>
              </w:tabs>
              <w:jc w:val="center"/>
            </w:pPr>
            <w:r>
              <w:rPr>
                <w:color w:val="000000"/>
              </w:rPr>
              <w:t>1,23</w:t>
            </w:r>
          </w:p>
        </w:tc>
      </w:tr>
      <w:tr w:rsidR="00654724" w14:paraId="300C3293"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8A5AE" w14:textId="77777777" w:rsidR="00654724" w:rsidRDefault="00C5519E">
            <w:pPr>
              <w:widowControl w:val="0"/>
              <w:tabs>
                <w:tab w:val="left" w:pos="1134"/>
              </w:tabs>
              <w:jc w:val="center"/>
            </w:pPr>
            <w:r>
              <w:rPr>
                <w:color w:val="000000"/>
              </w:rPr>
              <w:t>11</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8E146" w14:textId="77777777" w:rsidR="00654724" w:rsidRDefault="00C5519E">
            <w:pPr>
              <w:widowControl w:val="0"/>
              <w:tabs>
                <w:tab w:val="left" w:pos="1134"/>
              </w:tabs>
            </w:pPr>
            <w:r>
              <w:rPr>
                <w:color w:val="000000"/>
              </w:rPr>
              <w:t>Могочинский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704D5" w14:textId="77777777" w:rsidR="00654724" w:rsidRDefault="00C5519E">
            <w:pPr>
              <w:widowControl w:val="0"/>
              <w:tabs>
                <w:tab w:val="left" w:pos="1134"/>
              </w:tabs>
              <w:jc w:val="center"/>
            </w:pPr>
            <w:r>
              <w:rPr>
                <w:color w:val="000000"/>
              </w:rPr>
              <w:t>97</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14761" w14:textId="77777777" w:rsidR="00654724" w:rsidRDefault="00C5519E">
            <w:pPr>
              <w:widowControl w:val="0"/>
              <w:tabs>
                <w:tab w:val="left" w:pos="1134"/>
              </w:tabs>
              <w:jc w:val="center"/>
            </w:pPr>
            <w:r>
              <w:rPr>
                <w:color w:val="000000"/>
              </w:rPr>
              <w:t>2,06</w:t>
            </w:r>
          </w:p>
        </w:tc>
      </w:tr>
      <w:tr w:rsidR="00654724" w14:paraId="2808FBFC"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CFF2D" w14:textId="77777777" w:rsidR="00654724" w:rsidRDefault="00C5519E">
            <w:pPr>
              <w:widowControl w:val="0"/>
              <w:tabs>
                <w:tab w:val="left" w:pos="1134"/>
              </w:tabs>
              <w:jc w:val="center"/>
            </w:pPr>
            <w:r>
              <w:rPr>
                <w:color w:val="000000"/>
              </w:rPr>
              <w:t>12</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65005" w14:textId="77777777" w:rsidR="00654724" w:rsidRDefault="00C5519E">
            <w:pPr>
              <w:widowControl w:val="0"/>
              <w:tabs>
                <w:tab w:val="left" w:pos="1134"/>
              </w:tabs>
            </w:pPr>
            <w:r>
              <w:rPr>
                <w:color w:val="000000"/>
              </w:rPr>
              <w:t>Балейский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88E27" w14:textId="77777777" w:rsidR="00654724" w:rsidRDefault="00C5519E">
            <w:pPr>
              <w:widowControl w:val="0"/>
              <w:tabs>
                <w:tab w:val="left" w:pos="1134"/>
              </w:tabs>
              <w:jc w:val="center"/>
            </w:pPr>
            <w:r>
              <w:rPr>
                <w:color w:val="000000"/>
              </w:rPr>
              <w:t>62</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2732A" w14:textId="77777777" w:rsidR="00654724" w:rsidRDefault="00C5519E">
            <w:pPr>
              <w:widowControl w:val="0"/>
              <w:tabs>
                <w:tab w:val="left" w:pos="1134"/>
              </w:tabs>
              <w:jc w:val="center"/>
            </w:pPr>
            <w:r>
              <w:rPr>
                <w:color w:val="000000"/>
              </w:rPr>
              <w:t>1,32</w:t>
            </w:r>
          </w:p>
        </w:tc>
      </w:tr>
      <w:tr w:rsidR="00654724" w14:paraId="24DBF778"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7B169" w14:textId="77777777" w:rsidR="00654724" w:rsidRDefault="00C5519E">
            <w:pPr>
              <w:widowControl w:val="0"/>
              <w:tabs>
                <w:tab w:val="left" w:pos="1134"/>
              </w:tabs>
              <w:jc w:val="center"/>
            </w:pPr>
            <w:r>
              <w:rPr>
                <w:color w:val="000000"/>
              </w:rPr>
              <w:t>13</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DF231" w14:textId="77777777" w:rsidR="00654724" w:rsidRDefault="00C5519E">
            <w:pPr>
              <w:widowControl w:val="0"/>
              <w:tabs>
                <w:tab w:val="left" w:pos="1134"/>
              </w:tabs>
            </w:pPr>
            <w:r>
              <w:rPr>
                <w:color w:val="000000"/>
              </w:rPr>
              <w:t>Борзинский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1351F" w14:textId="77777777" w:rsidR="00654724" w:rsidRDefault="00C5519E">
            <w:pPr>
              <w:widowControl w:val="0"/>
              <w:tabs>
                <w:tab w:val="left" w:pos="1134"/>
              </w:tabs>
              <w:jc w:val="center"/>
            </w:pPr>
            <w:r>
              <w:rPr>
                <w:color w:val="000000"/>
              </w:rPr>
              <w:t>143</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F8847" w14:textId="77777777" w:rsidR="00654724" w:rsidRDefault="00C5519E">
            <w:pPr>
              <w:widowControl w:val="0"/>
              <w:tabs>
                <w:tab w:val="left" w:pos="1134"/>
              </w:tabs>
              <w:jc w:val="center"/>
            </w:pPr>
            <w:r>
              <w:rPr>
                <w:color w:val="000000"/>
              </w:rPr>
              <w:t>3,04</w:t>
            </w:r>
          </w:p>
        </w:tc>
      </w:tr>
      <w:tr w:rsidR="00654724" w14:paraId="7EC0B7B6"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16ABF" w14:textId="77777777" w:rsidR="00654724" w:rsidRDefault="00C5519E">
            <w:pPr>
              <w:widowControl w:val="0"/>
              <w:tabs>
                <w:tab w:val="left" w:pos="1134"/>
              </w:tabs>
              <w:jc w:val="center"/>
            </w:pPr>
            <w:r>
              <w:rPr>
                <w:color w:val="000000"/>
              </w:rPr>
              <w:t>14</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8E50D" w14:textId="77777777" w:rsidR="00654724" w:rsidRDefault="00C5519E">
            <w:pPr>
              <w:widowControl w:val="0"/>
              <w:tabs>
                <w:tab w:val="left" w:pos="1134"/>
              </w:tabs>
            </w:pPr>
            <w:r>
              <w:rPr>
                <w:color w:val="000000"/>
              </w:rPr>
              <w:t>Краснокаменский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7D806" w14:textId="77777777" w:rsidR="00654724" w:rsidRDefault="00C5519E">
            <w:pPr>
              <w:widowControl w:val="0"/>
              <w:tabs>
                <w:tab w:val="left" w:pos="1134"/>
              </w:tabs>
              <w:jc w:val="center"/>
            </w:pPr>
            <w:r>
              <w:rPr>
                <w:color w:val="000000"/>
              </w:rPr>
              <w:t>213</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72FC8" w14:textId="77777777" w:rsidR="00654724" w:rsidRDefault="00C5519E">
            <w:pPr>
              <w:widowControl w:val="0"/>
              <w:tabs>
                <w:tab w:val="left" w:pos="1134"/>
              </w:tabs>
              <w:jc w:val="center"/>
            </w:pPr>
            <w:r>
              <w:rPr>
                <w:color w:val="000000"/>
              </w:rPr>
              <w:t>4,52</w:t>
            </w:r>
          </w:p>
        </w:tc>
      </w:tr>
      <w:tr w:rsidR="00654724" w14:paraId="51064FF2"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4B9D4" w14:textId="77777777" w:rsidR="00654724" w:rsidRDefault="00C5519E">
            <w:pPr>
              <w:widowControl w:val="0"/>
              <w:tabs>
                <w:tab w:val="left" w:pos="1134"/>
              </w:tabs>
              <w:jc w:val="center"/>
            </w:pPr>
            <w:r>
              <w:rPr>
                <w:color w:val="000000"/>
              </w:rPr>
              <w:t>15</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9C578" w14:textId="77777777" w:rsidR="00654724" w:rsidRDefault="00C5519E">
            <w:pPr>
              <w:widowControl w:val="0"/>
              <w:tabs>
                <w:tab w:val="left" w:pos="1134"/>
              </w:tabs>
            </w:pPr>
            <w:r>
              <w:rPr>
                <w:color w:val="000000"/>
              </w:rPr>
              <w:t>Дульдургинский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96310" w14:textId="77777777" w:rsidR="00654724" w:rsidRDefault="00C5519E">
            <w:pPr>
              <w:widowControl w:val="0"/>
              <w:tabs>
                <w:tab w:val="left" w:pos="1134"/>
              </w:tabs>
              <w:jc w:val="center"/>
            </w:pPr>
            <w:r>
              <w:rPr>
                <w:color w:val="000000"/>
              </w:rPr>
              <w:t>154</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A27D1" w14:textId="77777777" w:rsidR="00654724" w:rsidRDefault="00C5519E">
            <w:pPr>
              <w:widowControl w:val="0"/>
              <w:tabs>
                <w:tab w:val="left" w:pos="1134"/>
              </w:tabs>
              <w:jc w:val="center"/>
            </w:pPr>
            <w:r>
              <w:rPr>
                <w:color w:val="000000"/>
              </w:rPr>
              <w:t>3,27</w:t>
            </w:r>
          </w:p>
        </w:tc>
      </w:tr>
      <w:tr w:rsidR="00654724" w14:paraId="6560239F"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5DAA4" w14:textId="77777777" w:rsidR="00654724" w:rsidRDefault="00C5519E">
            <w:pPr>
              <w:widowControl w:val="0"/>
              <w:tabs>
                <w:tab w:val="left" w:pos="1134"/>
              </w:tabs>
              <w:jc w:val="center"/>
            </w:pPr>
            <w:r>
              <w:rPr>
                <w:color w:val="000000"/>
              </w:rPr>
              <w:t>16</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1BCB6" w14:textId="77777777" w:rsidR="00654724" w:rsidRDefault="00C5519E">
            <w:pPr>
              <w:widowControl w:val="0"/>
              <w:tabs>
                <w:tab w:val="left" w:pos="1134"/>
              </w:tabs>
            </w:pPr>
            <w:r>
              <w:rPr>
                <w:color w:val="000000"/>
              </w:rPr>
              <w:t>Забайкальский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18B20" w14:textId="77777777" w:rsidR="00654724" w:rsidRDefault="00C5519E">
            <w:pPr>
              <w:widowControl w:val="0"/>
              <w:tabs>
                <w:tab w:val="left" w:pos="1134"/>
              </w:tabs>
              <w:jc w:val="center"/>
            </w:pPr>
            <w:r>
              <w:rPr>
                <w:color w:val="000000"/>
              </w:rPr>
              <w:t>84</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331F4" w14:textId="77777777" w:rsidR="00654724" w:rsidRDefault="00C5519E">
            <w:pPr>
              <w:widowControl w:val="0"/>
              <w:tabs>
                <w:tab w:val="left" w:pos="1134"/>
              </w:tabs>
              <w:jc w:val="center"/>
            </w:pPr>
            <w:r>
              <w:rPr>
                <w:color w:val="000000"/>
              </w:rPr>
              <w:t>1,78</w:t>
            </w:r>
          </w:p>
        </w:tc>
      </w:tr>
      <w:tr w:rsidR="00654724" w14:paraId="5EEC63AB"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37DA1" w14:textId="77777777" w:rsidR="00654724" w:rsidRDefault="00C5519E">
            <w:pPr>
              <w:widowControl w:val="0"/>
              <w:tabs>
                <w:tab w:val="left" w:pos="1134"/>
              </w:tabs>
              <w:jc w:val="center"/>
            </w:pPr>
            <w:r>
              <w:rPr>
                <w:color w:val="000000"/>
              </w:rPr>
              <w:t>17</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74E6D" w14:textId="77777777" w:rsidR="00654724" w:rsidRDefault="00C5519E">
            <w:pPr>
              <w:widowControl w:val="0"/>
              <w:tabs>
                <w:tab w:val="left" w:pos="1134"/>
              </w:tabs>
            </w:pPr>
            <w:r>
              <w:rPr>
                <w:color w:val="000000"/>
              </w:rPr>
              <w:t>Карымский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86346" w14:textId="77777777" w:rsidR="00654724" w:rsidRDefault="00C5519E">
            <w:pPr>
              <w:widowControl w:val="0"/>
              <w:tabs>
                <w:tab w:val="left" w:pos="1134"/>
              </w:tabs>
              <w:jc w:val="center"/>
            </w:pPr>
            <w:r>
              <w:rPr>
                <w:color w:val="000000"/>
              </w:rPr>
              <w:t>149</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52654" w14:textId="77777777" w:rsidR="00654724" w:rsidRDefault="00C5519E">
            <w:pPr>
              <w:widowControl w:val="0"/>
              <w:tabs>
                <w:tab w:val="left" w:pos="1134"/>
              </w:tabs>
              <w:jc w:val="center"/>
            </w:pPr>
            <w:r>
              <w:rPr>
                <w:color w:val="000000"/>
              </w:rPr>
              <w:t>3,16</w:t>
            </w:r>
          </w:p>
        </w:tc>
      </w:tr>
      <w:tr w:rsidR="00654724" w14:paraId="16458208"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87A67" w14:textId="77777777" w:rsidR="00654724" w:rsidRDefault="00C5519E">
            <w:pPr>
              <w:widowControl w:val="0"/>
              <w:tabs>
                <w:tab w:val="left" w:pos="1134"/>
              </w:tabs>
              <w:jc w:val="center"/>
            </w:pPr>
            <w:r>
              <w:rPr>
                <w:color w:val="000000"/>
              </w:rPr>
              <w:t>18</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C8EBF" w14:textId="77777777" w:rsidR="00654724" w:rsidRDefault="00C5519E">
            <w:pPr>
              <w:widowControl w:val="0"/>
              <w:tabs>
                <w:tab w:val="left" w:pos="1134"/>
              </w:tabs>
            </w:pPr>
            <w:r>
              <w:rPr>
                <w:color w:val="000000"/>
              </w:rPr>
              <w:t>Красночикойский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CFA3F" w14:textId="77777777" w:rsidR="00654724" w:rsidRDefault="00C5519E">
            <w:pPr>
              <w:widowControl w:val="0"/>
              <w:tabs>
                <w:tab w:val="left" w:pos="1134"/>
              </w:tabs>
              <w:jc w:val="center"/>
            </w:pPr>
            <w:r>
              <w:rPr>
                <w:color w:val="000000"/>
              </w:rPr>
              <w:t>78</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919F5" w14:textId="77777777" w:rsidR="00654724" w:rsidRDefault="00C5519E">
            <w:pPr>
              <w:widowControl w:val="0"/>
              <w:tabs>
                <w:tab w:val="left" w:pos="1134"/>
              </w:tabs>
              <w:jc w:val="center"/>
            </w:pPr>
            <w:r>
              <w:rPr>
                <w:color w:val="000000"/>
              </w:rPr>
              <w:t>1,66</w:t>
            </w:r>
          </w:p>
        </w:tc>
      </w:tr>
      <w:tr w:rsidR="00654724" w14:paraId="038030B3"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A1EF6" w14:textId="77777777" w:rsidR="00654724" w:rsidRDefault="00C5519E">
            <w:pPr>
              <w:widowControl w:val="0"/>
              <w:tabs>
                <w:tab w:val="left" w:pos="1134"/>
              </w:tabs>
              <w:jc w:val="center"/>
            </w:pPr>
            <w:r>
              <w:rPr>
                <w:color w:val="000000"/>
              </w:rPr>
              <w:t>19</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283BB" w14:textId="77777777" w:rsidR="00654724" w:rsidRDefault="00C5519E">
            <w:pPr>
              <w:widowControl w:val="0"/>
              <w:tabs>
                <w:tab w:val="left" w:pos="1134"/>
              </w:tabs>
            </w:pPr>
            <w:r>
              <w:rPr>
                <w:color w:val="000000"/>
              </w:rPr>
              <w:t>Могойтуйский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477E5" w14:textId="77777777" w:rsidR="00654724" w:rsidRDefault="00C5519E">
            <w:pPr>
              <w:widowControl w:val="0"/>
              <w:tabs>
                <w:tab w:val="left" w:pos="1134"/>
              </w:tabs>
              <w:jc w:val="center"/>
            </w:pPr>
            <w:r>
              <w:rPr>
                <w:color w:val="000000"/>
              </w:rPr>
              <w:t>212</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879A9" w14:textId="77777777" w:rsidR="00654724" w:rsidRDefault="00C5519E">
            <w:pPr>
              <w:widowControl w:val="0"/>
              <w:tabs>
                <w:tab w:val="left" w:pos="1134"/>
              </w:tabs>
              <w:jc w:val="center"/>
            </w:pPr>
            <w:r>
              <w:rPr>
                <w:color w:val="000000"/>
              </w:rPr>
              <w:t>4,50</w:t>
            </w:r>
          </w:p>
        </w:tc>
      </w:tr>
      <w:tr w:rsidR="00654724" w14:paraId="4A00277F"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8F082" w14:textId="77777777" w:rsidR="00654724" w:rsidRDefault="00C5519E">
            <w:pPr>
              <w:widowControl w:val="0"/>
              <w:tabs>
                <w:tab w:val="left" w:pos="1134"/>
              </w:tabs>
              <w:jc w:val="center"/>
            </w:pPr>
            <w:r>
              <w:rPr>
                <w:color w:val="000000"/>
              </w:rPr>
              <w:t>20</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F8EE3" w14:textId="77777777" w:rsidR="00654724" w:rsidRDefault="00C5519E">
            <w:pPr>
              <w:widowControl w:val="0"/>
              <w:tabs>
                <w:tab w:val="left" w:pos="1134"/>
              </w:tabs>
            </w:pPr>
            <w:r>
              <w:rPr>
                <w:color w:val="000000"/>
              </w:rPr>
              <w:t>Нерчинский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93DE9" w14:textId="77777777" w:rsidR="00654724" w:rsidRDefault="00C5519E">
            <w:pPr>
              <w:widowControl w:val="0"/>
              <w:tabs>
                <w:tab w:val="left" w:pos="1134"/>
              </w:tabs>
              <w:jc w:val="center"/>
            </w:pPr>
            <w:r>
              <w:rPr>
                <w:color w:val="000000"/>
              </w:rPr>
              <w:t>81</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8C3E7" w14:textId="77777777" w:rsidR="00654724" w:rsidRDefault="00C5519E">
            <w:pPr>
              <w:widowControl w:val="0"/>
              <w:tabs>
                <w:tab w:val="left" w:pos="1134"/>
              </w:tabs>
              <w:jc w:val="center"/>
            </w:pPr>
            <w:r>
              <w:rPr>
                <w:color w:val="000000"/>
              </w:rPr>
              <w:t>1,72</w:t>
            </w:r>
          </w:p>
        </w:tc>
      </w:tr>
      <w:tr w:rsidR="00654724" w14:paraId="357BBBCD"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7FDEB" w14:textId="77777777" w:rsidR="00654724" w:rsidRDefault="00C5519E">
            <w:pPr>
              <w:widowControl w:val="0"/>
              <w:tabs>
                <w:tab w:val="left" w:pos="1134"/>
              </w:tabs>
              <w:jc w:val="center"/>
            </w:pPr>
            <w:r>
              <w:rPr>
                <w:color w:val="000000"/>
              </w:rPr>
              <w:t>21</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4DE7C" w14:textId="77777777" w:rsidR="00654724" w:rsidRDefault="00C5519E">
            <w:pPr>
              <w:widowControl w:val="0"/>
              <w:tabs>
                <w:tab w:val="left" w:pos="1134"/>
              </w:tabs>
            </w:pPr>
            <w:r>
              <w:rPr>
                <w:color w:val="000000"/>
              </w:rPr>
              <w:t>Оловяннинский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82B24" w14:textId="77777777" w:rsidR="00654724" w:rsidRDefault="00C5519E">
            <w:pPr>
              <w:widowControl w:val="0"/>
              <w:tabs>
                <w:tab w:val="left" w:pos="1134"/>
              </w:tabs>
              <w:jc w:val="center"/>
            </w:pPr>
            <w:r>
              <w:rPr>
                <w:color w:val="000000"/>
              </w:rPr>
              <w:t>80</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BEACF" w14:textId="77777777" w:rsidR="00654724" w:rsidRDefault="00C5519E">
            <w:pPr>
              <w:widowControl w:val="0"/>
              <w:tabs>
                <w:tab w:val="left" w:pos="1134"/>
              </w:tabs>
              <w:jc w:val="center"/>
            </w:pPr>
            <w:r>
              <w:rPr>
                <w:color w:val="000000"/>
              </w:rPr>
              <w:t>1,70</w:t>
            </w:r>
          </w:p>
        </w:tc>
      </w:tr>
      <w:tr w:rsidR="00654724" w14:paraId="3F16ED03"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06E94" w14:textId="77777777" w:rsidR="00654724" w:rsidRDefault="00C5519E">
            <w:pPr>
              <w:widowControl w:val="0"/>
              <w:tabs>
                <w:tab w:val="left" w:pos="1134"/>
              </w:tabs>
              <w:jc w:val="center"/>
            </w:pPr>
            <w:r>
              <w:rPr>
                <w:color w:val="000000"/>
              </w:rPr>
              <w:t>22</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F2312" w14:textId="77777777" w:rsidR="00654724" w:rsidRDefault="00C5519E">
            <w:pPr>
              <w:widowControl w:val="0"/>
              <w:tabs>
                <w:tab w:val="left" w:pos="1134"/>
              </w:tabs>
            </w:pPr>
            <w:r>
              <w:rPr>
                <w:color w:val="000000"/>
              </w:rPr>
              <w:t>Сретенский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13451" w14:textId="77777777" w:rsidR="00654724" w:rsidRDefault="00C5519E">
            <w:pPr>
              <w:widowControl w:val="0"/>
              <w:tabs>
                <w:tab w:val="left" w:pos="1134"/>
              </w:tabs>
              <w:jc w:val="center"/>
            </w:pPr>
            <w:r>
              <w:rPr>
                <w:color w:val="000000"/>
              </w:rPr>
              <w:t>28</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0EBE8" w14:textId="77777777" w:rsidR="00654724" w:rsidRDefault="00C5519E">
            <w:pPr>
              <w:widowControl w:val="0"/>
              <w:tabs>
                <w:tab w:val="left" w:pos="1134"/>
              </w:tabs>
              <w:jc w:val="center"/>
            </w:pPr>
            <w:r>
              <w:rPr>
                <w:color w:val="000000"/>
              </w:rPr>
              <w:t>0,59</w:t>
            </w:r>
          </w:p>
        </w:tc>
      </w:tr>
      <w:tr w:rsidR="00654724" w14:paraId="2043B19A"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F5BBC" w14:textId="77777777" w:rsidR="00654724" w:rsidRDefault="00C5519E">
            <w:pPr>
              <w:widowControl w:val="0"/>
              <w:tabs>
                <w:tab w:val="left" w:pos="1134"/>
              </w:tabs>
              <w:jc w:val="center"/>
            </w:pPr>
            <w:r>
              <w:rPr>
                <w:color w:val="000000"/>
              </w:rPr>
              <w:t>23</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F3EB9" w14:textId="77777777" w:rsidR="00654724" w:rsidRDefault="00C5519E">
            <w:pPr>
              <w:widowControl w:val="0"/>
              <w:tabs>
                <w:tab w:val="left" w:pos="1134"/>
              </w:tabs>
            </w:pPr>
            <w:r>
              <w:rPr>
                <w:color w:val="000000"/>
              </w:rPr>
              <w:t>Тунгиро-Олёкминский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609C2" w14:textId="77777777" w:rsidR="00654724" w:rsidRDefault="00C5519E">
            <w:pPr>
              <w:widowControl w:val="0"/>
              <w:tabs>
                <w:tab w:val="left" w:pos="1134"/>
              </w:tabs>
              <w:jc w:val="center"/>
            </w:pPr>
            <w:r>
              <w:rPr>
                <w:color w:val="000000"/>
              </w:rPr>
              <w:t>15</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14D69" w14:textId="77777777" w:rsidR="00654724" w:rsidRDefault="00C5519E">
            <w:pPr>
              <w:widowControl w:val="0"/>
              <w:tabs>
                <w:tab w:val="left" w:pos="1134"/>
              </w:tabs>
              <w:jc w:val="center"/>
            </w:pPr>
            <w:r>
              <w:rPr>
                <w:color w:val="000000"/>
              </w:rPr>
              <w:t>0,32</w:t>
            </w:r>
          </w:p>
        </w:tc>
      </w:tr>
      <w:tr w:rsidR="00654724" w14:paraId="335DFA72"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12F8B" w14:textId="77777777" w:rsidR="00654724" w:rsidRDefault="00C5519E">
            <w:pPr>
              <w:widowControl w:val="0"/>
              <w:tabs>
                <w:tab w:val="left" w:pos="1134"/>
              </w:tabs>
              <w:jc w:val="center"/>
            </w:pPr>
            <w:r>
              <w:rPr>
                <w:color w:val="000000"/>
              </w:rPr>
              <w:t>24</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9D618" w14:textId="77777777" w:rsidR="00654724" w:rsidRDefault="00C5519E">
            <w:pPr>
              <w:widowControl w:val="0"/>
              <w:tabs>
                <w:tab w:val="left" w:pos="1134"/>
              </w:tabs>
            </w:pPr>
            <w:r>
              <w:rPr>
                <w:color w:val="000000"/>
              </w:rPr>
              <w:t>Улётовский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70E17" w14:textId="77777777" w:rsidR="00654724" w:rsidRDefault="00C5519E">
            <w:pPr>
              <w:widowControl w:val="0"/>
              <w:tabs>
                <w:tab w:val="left" w:pos="1134"/>
              </w:tabs>
              <w:jc w:val="center"/>
            </w:pPr>
            <w:r>
              <w:rPr>
                <w:color w:val="000000"/>
              </w:rPr>
              <w:t>46</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46B1D" w14:textId="77777777" w:rsidR="00654724" w:rsidRDefault="00C5519E">
            <w:pPr>
              <w:widowControl w:val="0"/>
              <w:tabs>
                <w:tab w:val="left" w:pos="1134"/>
              </w:tabs>
              <w:jc w:val="center"/>
            </w:pPr>
            <w:r>
              <w:rPr>
                <w:color w:val="000000"/>
              </w:rPr>
              <w:t>0,98</w:t>
            </w:r>
          </w:p>
        </w:tc>
      </w:tr>
      <w:tr w:rsidR="00654724" w14:paraId="25389183"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DC91F" w14:textId="77777777" w:rsidR="00654724" w:rsidRDefault="00C5519E">
            <w:pPr>
              <w:widowControl w:val="0"/>
              <w:tabs>
                <w:tab w:val="left" w:pos="1134"/>
              </w:tabs>
              <w:jc w:val="center"/>
            </w:pPr>
            <w:r>
              <w:rPr>
                <w:color w:val="000000"/>
              </w:rPr>
              <w:t>25</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97EB5" w14:textId="77777777" w:rsidR="00654724" w:rsidRDefault="00C5519E">
            <w:pPr>
              <w:widowControl w:val="0"/>
              <w:tabs>
                <w:tab w:val="left" w:pos="1134"/>
              </w:tabs>
            </w:pPr>
            <w:r>
              <w:rPr>
                <w:color w:val="000000"/>
              </w:rPr>
              <w:t>Хилокский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EB46E" w14:textId="77777777" w:rsidR="00654724" w:rsidRDefault="00C5519E">
            <w:pPr>
              <w:widowControl w:val="0"/>
              <w:tabs>
                <w:tab w:val="left" w:pos="1134"/>
              </w:tabs>
              <w:jc w:val="center"/>
            </w:pPr>
            <w:r>
              <w:rPr>
                <w:color w:val="000000"/>
              </w:rPr>
              <w:t>129</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CAF29" w14:textId="77777777" w:rsidR="00654724" w:rsidRDefault="00C5519E">
            <w:pPr>
              <w:widowControl w:val="0"/>
              <w:tabs>
                <w:tab w:val="left" w:pos="1134"/>
              </w:tabs>
              <w:jc w:val="center"/>
            </w:pPr>
            <w:r>
              <w:rPr>
                <w:color w:val="000000"/>
              </w:rPr>
              <w:t>2,74</w:t>
            </w:r>
          </w:p>
        </w:tc>
      </w:tr>
      <w:tr w:rsidR="00654724" w14:paraId="4E590734"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30B5C" w14:textId="77777777" w:rsidR="00654724" w:rsidRDefault="00C5519E">
            <w:pPr>
              <w:widowControl w:val="0"/>
              <w:tabs>
                <w:tab w:val="left" w:pos="1134"/>
              </w:tabs>
              <w:jc w:val="center"/>
            </w:pPr>
            <w:r>
              <w:rPr>
                <w:color w:val="000000"/>
              </w:rPr>
              <w:t>26</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787CF" w14:textId="77777777" w:rsidR="00654724" w:rsidRDefault="00C5519E">
            <w:pPr>
              <w:widowControl w:val="0"/>
              <w:tabs>
                <w:tab w:val="left" w:pos="1134"/>
              </w:tabs>
            </w:pPr>
            <w:r>
              <w:rPr>
                <w:color w:val="000000"/>
              </w:rPr>
              <w:t>Читинский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203AA" w14:textId="77777777" w:rsidR="00654724" w:rsidRDefault="00C5519E">
            <w:pPr>
              <w:widowControl w:val="0"/>
              <w:tabs>
                <w:tab w:val="left" w:pos="1134"/>
              </w:tabs>
              <w:jc w:val="center"/>
            </w:pPr>
            <w:r>
              <w:rPr>
                <w:color w:val="000000"/>
              </w:rPr>
              <w:t>199</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36726" w14:textId="77777777" w:rsidR="00654724" w:rsidRDefault="00C5519E">
            <w:pPr>
              <w:widowControl w:val="0"/>
              <w:tabs>
                <w:tab w:val="left" w:pos="1134"/>
              </w:tabs>
              <w:jc w:val="center"/>
            </w:pPr>
            <w:r>
              <w:rPr>
                <w:color w:val="000000"/>
              </w:rPr>
              <w:t>4,23</w:t>
            </w:r>
          </w:p>
        </w:tc>
      </w:tr>
      <w:tr w:rsidR="00654724" w14:paraId="444A19F4"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62D08" w14:textId="77777777" w:rsidR="00654724" w:rsidRDefault="00C5519E">
            <w:pPr>
              <w:widowControl w:val="0"/>
              <w:tabs>
                <w:tab w:val="left" w:pos="1134"/>
              </w:tabs>
              <w:jc w:val="center"/>
            </w:pPr>
            <w:r>
              <w:rPr>
                <w:color w:val="000000"/>
              </w:rPr>
              <w:t>27</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A6F42" w14:textId="77777777" w:rsidR="00654724" w:rsidRDefault="00C5519E">
            <w:pPr>
              <w:widowControl w:val="0"/>
              <w:tabs>
                <w:tab w:val="left" w:pos="1134"/>
              </w:tabs>
            </w:pPr>
            <w:r>
              <w:rPr>
                <w:color w:val="000000"/>
              </w:rPr>
              <w:t>Шелопугинский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B31A2" w14:textId="77777777" w:rsidR="00654724" w:rsidRDefault="00C5519E">
            <w:pPr>
              <w:widowControl w:val="0"/>
              <w:tabs>
                <w:tab w:val="left" w:pos="1134"/>
              </w:tabs>
              <w:jc w:val="center"/>
            </w:pPr>
            <w:r>
              <w:rPr>
                <w:color w:val="000000"/>
              </w:rPr>
              <w:t>14</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BFB07" w14:textId="77777777" w:rsidR="00654724" w:rsidRDefault="00C5519E">
            <w:pPr>
              <w:widowControl w:val="0"/>
              <w:tabs>
                <w:tab w:val="left" w:pos="1134"/>
              </w:tabs>
              <w:jc w:val="center"/>
            </w:pPr>
            <w:r>
              <w:rPr>
                <w:color w:val="000000"/>
              </w:rPr>
              <w:t>0,30</w:t>
            </w:r>
          </w:p>
        </w:tc>
      </w:tr>
      <w:tr w:rsidR="00654724" w14:paraId="289FAA07"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27A62" w14:textId="77777777" w:rsidR="00654724" w:rsidRDefault="00C5519E">
            <w:pPr>
              <w:widowControl w:val="0"/>
              <w:tabs>
                <w:tab w:val="left" w:pos="1134"/>
              </w:tabs>
              <w:jc w:val="center"/>
            </w:pPr>
            <w:r>
              <w:rPr>
                <w:color w:val="000000"/>
              </w:rPr>
              <w:t>28</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DEC26" w14:textId="77777777" w:rsidR="00654724" w:rsidRDefault="00C5519E">
            <w:pPr>
              <w:widowControl w:val="0"/>
              <w:tabs>
                <w:tab w:val="left" w:pos="1134"/>
              </w:tabs>
            </w:pPr>
            <w:r>
              <w:rPr>
                <w:color w:val="000000"/>
              </w:rPr>
              <w:t>Шилкинский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952E3" w14:textId="77777777" w:rsidR="00654724" w:rsidRDefault="00C5519E">
            <w:pPr>
              <w:widowControl w:val="0"/>
              <w:tabs>
                <w:tab w:val="left" w:pos="1134"/>
              </w:tabs>
              <w:jc w:val="center"/>
            </w:pPr>
            <w:r>
              <w:rPr>
                <w:color w:val="000000"/>
              </w:rPr>
              <w:t>129</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D8337" w14:textId="77777777" w:rsidR="00654724" w:rsidRDefault="00C5519E">
            <w:pPr>
              <w:widowControl w:val="0"/>
              <w:tabs>
                <w:tab w:val="left" w:pos="1134"/>
              </w:tabs>
              <w:jc w:val="center"/>
            </w:pPr>
            <w:r>
              <w:rPr>
                <w:color w:val="000000"/>
              </w:rPr>
              <w:t>2,74</w:t>
            </w:r>
          </w:p>
        </w:tc>
      </w:tr>
      <w:tr w:rsidR="00654724" w14:paraId="48BE4B7B"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A883E" w14:textId="77777777" w:rsidR="00654724" w:rsidRDefault="00C5519E">
            <w:pPr>
              <w:widowControl w:val="0"/>
              <w:tabs>
                <w:tab w:val="left" w:pos="1134"/>
              </w:tabs>
              <w:jc w:val="center"/>
            </w:pPr>
            <w:r>
              <w:rPr>
                <w:color w:val="000000"/>
              </w:rPr>
              <w:t>29</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960C2" w14:textId="77777777" w:rsidR="00654724" w:rsidRDefault="00C5519E">
            <w:pPr>
              <w:widowControl w:val="0"/>
              <w:tabs>
                <w:tab w:val="left" w:pos="1134"/>
              </w:tabs>
            </w:pPr>
            <w:r>
              <w:rPr>
                <w:color w:val="000000"/>
              </w:rPr>
              <w:t>Агинский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1A8B9" w14:textId="77777777" w:rsidR="00654724" w:rsidRDefault="00C5519E">
            <w:pPr>
              <w:widowControl w:val="0"/>
              <w:tabs>
                <w:tab w:val="left" w:pos="1134"/>
              </w:tabs>
              <w:jc w:val="center"/>
            </w:pPr>
            <w:r>
              <w:rPr>
                <w:color w:val="000000"/>
              </w:rPr>
              <w:t>90</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2AE87" w14:textId="77777777" w:rsidR="00654724" w:rsidRDefault="00C5519E">
            <w:pPr>
              <w:widowControl w:val="0"/>
              <w:tabs>
                <w:tab w:val="left" w:pos="1134"/>
              </w:tabs>
              <w:jc w:val="center"/>
            </w:pPr>
            <w:r>
              <w:rPr>
                <w:color w:val="000000"/>
              </w:rPr>
              <w:t>1,91</w:t>
            </w:r>
          </w:p>
        </w:tc>
      </w:tr>
      <w:tr w:rsidR="00654724" w14:paraId="7F53577B"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290BD" w14:textId="77777777" w:rsidR="00654724" w:rsidRDefault="00C5519E">
            <w:pPr>
              <w:widowControl w:val="0"/>
              <w:tabs>
                <w:tab w:val="left" w:pos="1134"/>
              </w:tabs>
              <w:jc w:val="center"/>
            </w:pPr>
            <w:r>
              <w:rPr>
                <w:color w:val="000000"/>
              </w:rPr>
              <w:t>30</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78172" w14:textId="77777777" w:rsidR="00654724" w:rsidRDefault="00C5519E">
            <w:pPr>
              <w:widowControl w:val="0"/>
              <w:tabs>
                <w:tab w:val="left" w:pos="1134"/>
              </w:tabs>
            </w:pPr>
            <w:r>
              <w:rPr>
                <w:color w:val="000000"/>
              </w:rPr>
              <w:t>Нерчинско-Заводский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DC3A3" w14:textId="77777777" w:rsidR="00654724" w:rsidRDefault="00C5519E">
            <w:pPr>
              <w:widowControl w:val="0"/>
              <w:tabs>
                <w:tab w:val="left" w:pos="1134"/>
              </w:tabs>
              <w:jc w:val="center"/>
            </w:pPr>
            <w:r>
              <w:rPr>
                <w:color w:val="000000"/>
              </w:rPr>
              <w:t>18</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71A28" w14:textId="77777777" w:rsidR="00654724" w:rsidRDefault="00C5519E">
            <w:pPr>
              <w:widowControl w:val="0"/>
              <w:tabs>
                <w:tab w:val="left" w:pos="1134"/>
              </w:tabs>
              <w:jc w:val="center"/>
            </w:pPr>
            <w:r>
              <w:rPr>
                <w:color w:val="000000"/>
              </w:rPr>
              <w:t>0,38</w:t>
            </w:r>
          </w:p>
        </w:tc>
      </w:tr>
      <w:tr w:rsidR="00654724" w14:paraId="14DB9FC9"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FF98D" w14:textId="77777777" w:rsidR="00654724" w:rsidRDefault="00C5519E">
            <w:pPr>
              <w:widowControl w:val="0"/>
              <w:tabs>
                <w:tab w:val="left" w:pos="1134"/>
              </w:tabs>
              <w:jc w:val="center"/>
            </w:pPr>
            <w:r>
              <w:rPr>
                <w:color w:val="000000"/>
              </w:rPr>
              <w:t>31</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57769" w14:textId="77777777" w:rsidR="00654724" w:rsidRDefault="00C5519E">
            <w:pPr>
              <w:widowControl w:val="0"/>
              <w:tabs>
                <w:tab w:val="left" w:pos="1134"/>
              </w:tabs>
            </w:pPr>
            <w:r>
              <w:rPr>
                <w:color w:val="000000"/>
              </w:rPr>
              <w:t>Ононский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29ACF" w14:textId="77777777" w:rsidR="00654724" w:rsidRDefault="00C5519E">
            <w:pPr>
              <w:widowControl w:val="0"/>
              <w:tabs>
                <w:tab w:val="left" w:pos="1134"/>
              </w:tabs>
              <w:jc w:val="center"/>
            </w:pPr>
            <w:r>
              <w:rPr>
                <w:color w:val="000000"/>
              </w:rPr>
              <w:t>26</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9E2B8" w14:textId="77777777" w:rsidR="00654724" w:rsidRDefault="00C5519E">
            <w:pPr>
              <w:widowControl w:val="0"/>
              <w:tabs>
                <w:tab w:val="left" w:pos="1134"/>
              </w:tabs>
              <w:jc w:val="center"/>
            </w:pPr>
            <w:r>
              <w:rPr>
                <w:color w:val="000000"/>
              </w:rPr>
              <w:t>0,55</w:t>
            </w:r>
          </w:p>
        </w:tc>
      </w:tr>
      <w:tr w:rsidR="00654724" w14:paraId="28884549"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DAE12" w14:textId="77777777" w:rsidR="00654724" w:rsidRDefault="00C5519E">
            <w:pPr>
              <w:widowControl w:val="0"/>
              <w:tabs>
                <w:tab w:val="left" w:pos="1134"/>
              </w:tabs>
              <w:jc w:val="center"/>
            </w:pPr>
            <w:r>
              <w:rPr>
                <w:color w:val="000000"/>
              </w:rPr>
              <w:t>32</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BD063" w14:textId="77777777" w:rsidR="00654724" w:rsidRDefault="00C5519E">
            <w:pPr>
              <w:widowControl w:val="0"/>
              <w:tabs>
                <w:tab w:val="left" w:pos="1134"/>
              </w:tabs>
            </w:pPr>
            <w:r>
              <w:rPr>
                <w:color w:val="000000"/>
              </w:rPr>
              <w:t>Петровск-Забайкальский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65CBA" w14:textId="77777777" w:rsidR="00654724" w:rsidRDefault="00C5519E">
            <w:pPr>
              <w:widowControl w:val="0"/>
              <w:tabs>
                <w:tab w:val="left" w:pos="1134"/>
              </w:tabs>
              <w:jc w:val="center"/>
            </w:pPr>
            <w:r>
              <w:rPr>
                <w:color w:val="000000"/>
              </w:rPr>
              <w:t>105</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021AA" w14:textId="77777777" w:rsidR="00654724" w:rsidRDefault="00C5519E">
            <w:pPr>
              <w:widowControl w:val="0"/>
              <w:tabs>
                <w:tab w:val="left" w:pos="1134"/>
              </w:tabs>
              <w:jc w:val="center"/>
            </w:pPr>
            <w:r>
              <w:rPr>
                <w:color w:val="000000"/>
              </w:rPr>
              <w:t>2,23</w:t>
            </w:r>
          </w:p>
        </w:tc>
      </w:tr>
      <w:tr w:rsidR="00654724" w14:paraId="6B6B77C6"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6C2C9" w14:textId="77777777" w:rsidR="00654724" w:rsidRDefault="00C5519E">
            <w:pPr>
              <w:widowControl w:val="0"/>
              <w:tabs>
                <w:tab w:val="left" w:pos="1134"/>
              </w:tabs>
              <w:jc w:val="center"/>
            </w:pPr>
            <w:r>
              <w:rPr>
                <w:color w:val="000000"/>
              </w:rPr>
              <w:t>33</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B5483" w14:textId="77777777" w:rsidR="00654724" w:rsidRDefault="00C5519E">
            <w:pPr>
              <w:widowControl w:val="0"/>
              <w:tabs>
                <w:tab w:val="left" w:pos="1134"/>
              </w:tabs>
            </w:pPr>
            <w:r>
              <w:rPr>
                <w:color w:val="000000"/>
              </w:rPr>
              <w:t>Приаргунский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607F8" w14:textId="77777777" w:rsidR="00654724" w:rsidRDefault="00C5519E">
            <w:pPr>
              <w:widowControl w:val="0"/>
              <w:tabs>
                <w:tab w:val="left" w:pos="1134"/>
              </w:tabs>
              <w:jc w:val="center"/>
            </w:pPr>
            <w:r>
              <w:rPr>
                <w:color w:val="000000"/>
              </w:rPr>
              <w:t>68</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CA1E3" w14:textId="77777777" w:rsidR="00654724" w:rsidRDefault="00C5519E">
            <w:pPr>
              <w:widowControl w:val="0"/>
              <w:tabs>
                <w:tab w:val="left" w:pos="1134"/>
              </w:tabs>
              <w:jc w:val="center"/>
            </w:pPr>
            <w:r>
              <w:rPr>
                <w:color w:val="000000"/>
              </w:rPr>
              <w:t>1,44</w:t>
            </w:r>
          </w:p>
        </w:tc>
      </w:tr>
      <w:tr w:rsidR="00654724" w14:paraId="0234B513"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EDFDE" w14:textId="77777777" w:rsidR="00654724" w:rsidRDefault="00C5519E">
            <w:pPr>
              <w:widowControl w:val="0"/>
              <w:tabs>
                <w:tab w:val="left" w:pos="1134"/>
              </w:tabs>
              <w:jc w:val="center"/>
            </w:pPr>
            <w:r>
              <w:rPr>
                <w:color w:val="000000"/>
              </w:rPr>
              <w:t>34</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F01B8" w14:textId="77777777" w:rsidR="00654724" w:rsidRDefault="00C5519E">
            <w:pPr>
              <w:widowControl w:val="0"/>
              <w:tabs>
                <w:tab w:val="left" w:pos="1134"/>
              </w:tabs>
            </w:pPr>
            <w:r>
              <w:rPr>
                <w:color w:val="000000"/>
              </w:rPr>
              <w:t>Тунгокоченский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1C0EB" w14:textId="77777777" w:rsidR="00654724" w:rsidRDefault="00C5519E">
            <w:pPr>
              <w:widowControl w:val="0"/>
              <w:tabs>
                <w:tab w:val="left" w:pos="1134"/>
              </w:tabs>
              <w:jc w:val="center"/>
            </w:pPr>
            <w:r>
              <w:rPr>
                <w:color w:val="000000"/>
              </w:rPr>
              <w:t>38</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2BF61" w14:textId="77777777" w:rsidR="00654724" w:rsidRDefault="00C5519E">
            <w:pPr>
              <w:widowControl w:val="0"/>
              <w:tabs>
                <w:tab w:val="left" w:pos="1134"/>
              </w:tabs>
              <w:jc w:val="center"/>
            </w:pPr>
            <w:r>
              <w:rPr>
                <w:color w:val="000000"/>
              </w:rPr>
              <w:t>0,81</w:t>
            </w:r>
          </w:p>
        </w:tc>
      </w:tr>
      <w:tr w:rsidR="00654724" w14:paraId="6B09AE31"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33C4C" w14:textId="77777777" w:rsidR="00654724" w:rsidRDefault="00C5519E">
            <w:pPr>
              <w:widowControl w:val="0"/>
              <w:tabs>
                <w:tab w:val="left" w:pos="1134"/>
              </w:tabs>
              <w:jc w:val="center"/>
            </w:pPr>
            <w:r>
              <w:rPr>
                <w:color w:val="000000"/>
              </w:rPr>
              <w:t>35</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CF165" w14:textId="77777777" w:rsidR="00654724" w:rsidRDefault="00C5519E">
            <w:pPr>
              <w:widowControl w:val="0"/>
              <w:tabs>
                <w:tab w:val="left" w:pos="1134"/>
              </w:tabs>
            </w:pPr>
            <w:r>
              <w:rPr>
                <w:color w:val="000000"/>
              </w:rPr>
              <w:t>Чернышевский</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5B2F7" w14:textId="77777777" w:rsidR="00654724" w:rsidRDefault="00C5519E">
            <w:pPr>
              <w:widowControl w:val="0"/>
              <w:tabs>
                <w:tab w:val="left" w:pos="1134"/>
              </w:tabs>
              <w:jc w:val="center"/>
            </w:pPr>
            <w:r>
              <w:rPr>
                <w:color w:val="000000"/>
              </w:rPr>
              <w:t>108</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F908F" w14:textId="77777777" w:rsidR="00654724" w:rsidRDefault="00C5519E">
            <w:pPr>
              <w:widowControl w:val="0"/>
              <w:tabs>
                <w:tab w:val="left" w:pos="1134"/>
              </w:tabs>
              <w:jc w:val="center"/>
            </w:pPr>
            <w:r>
              <w:rPr>
                <w:color w:val="000000"/>
              </w:rPr>
              <w:t>2,29</w:t>
            </w:r>
          </w:p>
        </w:tc>
      </w:tr>
      <w:tr w:rsidR="00654724" w14:paraId="044940BF" w14:textId="77777777">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C6B89" w14:textId="77777777" w:rsidR="00654724" w:rsidRDefault="00C5519E">
            <w:pPr>
              <w:widowControl w:val="0"/>
              <w:tabs>
                <w:tab w:val="left" w:pos="1134"/>
              </w:tabs>
              <w:jc w:val="center"/>
            </w:pPr>
            <w:r>
              <w:rPr>
                <w:color w:val="000000"/>
              </w:rPr>
              <w:t>36</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64999" w14:textId="77777777" w:rsidR="00654724" w:rsidRDefault="00C5519E">
            <w:pPr>
              <w:widowControl w:val="0"/>
              <w:tabs>
                <w:tab w:val="left" w:pos="1134"/>
              </w:tabs>
            </w:pPr>
            <w:r>
              <w:rPr>
                <w:color w:val="000000"/>
              </w:rPr>
              <w:t>ОО краевого и иного подчинения</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262E7" w14:textId="77777777" w:rsidR="00654724" w:rsidRDefault="00C5519E">
            <w:pPr>
              <w:widowControl w:val="0"/>
              <w:tabs>
                <w:tab w:val="left" w:pos="1134"/>
              </w:tabs>
              <w:jc w:val="center"/>
            </w:pPr>
            <w:r>
              <w:rPr>
                <w:color w:val="000000"/>
              </w:rPr>
              <w:t>287</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8F62F" w14:textId="77777777" w:rsidR="00654724" w:rsidRDefault="00C5519E">
            <w:pPr>
              <w:widowControl w:val="0"/>
              <w:tabs>
                <w:tab w:val="left" w:pos="1134"/>
              </w:tabs>
              <w:jc w:val="center"/>
            </w:pPr>
            <w:r>
              <w:rPr>
                <w:color w:val="000000"/>
              </w:rPr>
              <w:t>6,1</w:t>
            </w:r>
          </w:p>
        </w:tc>
      </w:tr>
    </w:tbl>
    <w:p w14:paraId="0945806F" w14:textId="77777777" w:rsidR="00654724" w:rsidRDefault="00654724">
      <w:pPr>
        <w:pStyle w:val="3"/>
        <w:tabs>
          <w:tab w:val="left" w:pos="142"/>
          <w:tab w:val="left" w:pos="1134"/>
        </w:tabs>
        <w:spacing w:before="0"/>
        <w:ind w:left="142" w:hanging="142"/>
        <w:jc w:val="both"/>
        <w:rPr>
          <w:rFonts w:ascii="Times New Roman" w:hAnsi="Times New Roman" w:cs="Times New Roman"/>
          <w:sz w:val="24"/>
        </w:rPr>
      </w:pPr>
    </w:p>
    <w:p w14:paraId="4A5CD9C5" w14:textId="77777777" w:rsidR="00654724" w:rsidRDefault="00C5519E">
      <w:pPr>
        <w:pStyle w:val="3"/>
        <w:tabs>
          <w:tab w:val="left" w:pos="142"/>
          <w:tab w:val="left" w:pos="1134"/>
        </w:tabs>
        <w:spacing w:before="0"/>
        <w:ind w:left="142" w:hanging="142"/>
        <w:jc w:val="both"/>
      </w:pPr>
      <w:r>
        <w:rPr>
          <w:rFonts w:ascii="Times New Roman" w:eastAsia="Times New Roman" w:hAnsi="Times New Roman" w:cs="Times New Roman"/>
          <w:sz w:val="24"/>
        </w:rPr>
        <w:t xml:space="preserve">1.6. </w:t>
      </w:r>
      <w:r>
        <w:rPr>
          <w:rFonts w:ascii="Times New Roman" w:hAnsi="Times New Roman" w:cs="Times New Roman"/>
          <w:sz w:val="24"/>
        </w:rPr>
        <w:t xml:space="preserve">Прочие характеристики участников экзаменационной кампании </w:t>
      </w:r>
    </w:p>
    <w:p w14:paraId="671B444A" w14:textId="77777777" w:rsidR="00654724" w:rsidRDefault="00654724"/>
    <w:p w14:paraId="1C17B00A" w14:textId="77777777" w:rsidR="00654724" w:rsidRDefault="00C5519E">
      <w:r>
        <w:rPr>
          <w:b/>
          <w:color w:val="000000"/>
        </w:rPr>
        <w:t>ОО краевого и иного подчинения</w:t>
      </w:r>
    </w:p>
    <w:p w14:paraId="53C92B5A" w14:textId="77777777" w:rsidR="00654724" w:rsidRDefault="00654724">
      <w:pPr>
        <w:pStyle w:val="1c"/>
        <w:tabs>
          <w:tab w:val="left" w:pos="1134"/>
        </w:tabs>
        <w:spacing w:after="0" w:line="240" w:lineRule="auto"/>
        <w:ind w:left="0"/>
        <w:jc w:val="both"/>
        <w:rPr>
          <w:rFonts w:ascii="Times New Roman" w:hAnsi="Times New Roman" w:cs="Times New Roman"/>
          <w:sz w:val="24"/>
          <w:szCs w:val="24"/>
        </w:rPr>
      </w:pPr>
    </w:p>
    <w:tbl>
      <w:tblPr>
        <w:tblW w:w="0" w:type="auto"/>
        <w:tblInd w:w="-131" w:type="dxa"/>
        <w:tblLayout w:type="fixed"/>
        <w:tblLook w:val="0000" w:firstRow="0" w:lastRow="0" w:firstColumn="0" w:lastColumn="0" w:noHBand="0" w:noVBand="0"/>
      </w:tblPr>
      <w:tblGrid>
        <w:gridCol w:w="9708"/>
        <w:gridCol w:w="5674"/>
      </w:tblGrid>
      <w:tr w:rsidR="00654724" w14:paraId="47674174" w14:textId="77777777">
        <w:tc>
          <w:tcPr>
            <w:tcW w:w="9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0EC9E"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Наименование ОО</w:t>
            </w:r>
          </w:p>
        </w:tc>
        <w:tc>
          <w:tcPr>
            <w:tcW w:w="5674" w:type="dxa"/>
            <w:tcBorders>
              <w:top w:val="single" w:sz="4" w:space="0" w:color="000000"/>
              <w:left w:val="single" w:sz="4" w:space="0" w:color="000000"/>
              <w:bottom w:val="single" w:sz="4" w:space="0" w:color="000000"/>
              <w:right w:val="single" w:sz="4" w:space="0" w:color="000000"/>
            </w:tcBorders>
            <w:shd w:val="clear" w:color="auto" w:fill="auto"/>
          </w:tcPr>
          <w:p w14:paraId="3DD249D5" w14:textId="77777777" w:rsidR="00654724" w:rsidRDefault="00C5519E">
            <w:pPr>
              <w:pStyle w:val="1c"/>
              <w:widowControl w:val="0"/>
              <w:tabs>
                <w:tab w:val="left" w:pos="1134"/>
              </w:tabs>
              <w:spacing w:after="0" w:line="240" w:lineRule="auto"/>
              <w:ind w:left="0" w:hanging="108"/>
              <w:jc w:val="center"/>
            </w:pPr>
            <w:r>
              <w:rPr>
                <w:rFonts w:ascii="Times New Roman" w:hAnsi="Times New Roman" w:cs="Times New Roman"/>
                <w:sz w:val="24"/>
                <w:szCs w:val="24"/>
              </w:rPr>
              <w:t>Количество участников ЕГЭ по учебному предмету</w:t>
            </w:r>
          </w:p>
        </w:tc>
      </w:tr>
      <w:tr w:rsidR="00654724" w14:paraId="3774C6F9" w14:textId="77777777">
        <w:tc>
          <w:tcPr>
            <w:tcW w:w="970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F46C725" w14:textId="77777777" w:rsidR="00654724" w:rsidRDefault="00C5519E">
            <w:pPr>
              <w:widowControl w:val="0"/>
              <w:tabs>
                <w:tab w:val="left" w:pos="1134"/>
              </w:tabs>
            </w:pPr>
            <w:r>
              <w:rPr>
                <w:b/>
              </w:rPr>
              <w:t>ИТОГО</w:t>
            </w:r>
          </w:p>
        </w:tc>
        <w:tc>
          <w:tcPr>
            <w:tcW w:w="567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952C5A3" w14:textId="77777777" w:rsidR="00654724" w:rsidRDefault="00C5519E">
            <w:pPr>
              <w:widowControl w:val="0"/>
              <w:tabs>
                <w:tab w:val="left" w:pos="1134"/>
              </w:tabs>
              <w:jc w:val="center"/>
            </w:pPr>
            <w:r>
              <w:rPr>
                <w:b/>
              </w:rPr>
              <w:t>287</w:t>
            </w:r>
          </w:p>
        </w:tc>
      </w:tr>
      <w:tr w:rsidR="00654724" w14:paraId="7FD2F5A4" w14:textId="77777777">
        <w:tc>
          <w:tcPr>
            <w:tcW w:w="9708" w:type="dxa"/>
            <w:tcBorders>
              <w:top w:val="single" w:sz="4" w:space="0" w:color="000000"/>
              <w:left w:val="single" w:sz="4" w:space="0" w:color="000000"/>
              <w:bottom w:val="single" w:sz="4" w:space="0" w:color="000000"/>
              <w:right w:val="single" w:sz="4" w:space="0" w:color="000000"/>
            </w:tcBorders>
            <w:shd w:val="clear" w:color="auto" w:fill="auto"/>
          </w:tcPr>
          <w:p w14:paraId="1602003F" w14:textId="77777777" w:rsidR="00654724" w:rsidRDefault="00C5519E">
            <w:pPr>
              <w:widowControl w:val="0"/>
            </w:pPr>
            <w:r>
              <w:rPr>
                <w:rFonts w:eastAsia="Times New Roman"/>
              </w:rPr>
              <w:t>ЧОУ «Русская гимназия полного дня»</w:t>
            </w:r>
          </w:p>
        </w:tc>
        <w:tc>
          <w:tcPr>
            <w:tcW w:w="5674" w:type="dxa"/>
            <w:tcBorders>
              <w:top w:val="single" w:sz="4" w:space="0" w:color="000000"/>
              <w:left w:val="single" w:sz="4" w:space="0" w:color="000000"/>
              <w:bottom w:val="single" w:sz="4" w:space="0" w:color="000000"/>
              <w:right w:val="single" w:sz="4" w:space="0" w:color="000000"/>
            </w:tcBorders>
            <w:shd w:val="clear" w:color="auto" w:fill="auto"/>
          </w:tcPr>
          <w:p w14:paraId="65D036CB" w14:textId="77777777" w:rsidR="00654724" w:rsidRDefault="00C5519E">
            <w:pPr>
              <w:widowControl w:val="0"/>
              <w:jc w:val="center"/>
            </w:pPr>
            <w:r>
              <w:rPr>
                <w:rFonts w:eastAsia="Times New Roman"/>
              </w:rPr>
              <w:t>2</w:t>
            </w:r>
          </w:p>
        </w:tc>
      </w:tr>
      <w:tr w:rsidR="00654724" w14:paraId="4E953E44" w14:textId="77777777">
        <w:tc>
          <w:tcPr>
            <w:tcW w:w="9708" w:type="dxa"/>
            <w:tcBorders>
              <w:top w:val="single" w:sz="4" w:space="0" w:color="000000"/>
              <w:left w:val="single" w:sz="4" w:space="0" w:color="000000"/>
              <w:bottom w:val="single" w:sz="4" w:space="0" w:color="000000"/>
              <w:right w:val="single" w:sz="4" w:space="0" w:color="000000"/>
            </w:tcBorders>
            <w:shd w:val="clear" w:color="auto" w:fill="auto"/>
          </w:tcPr>
          <w:p w14:paraId="5B2683FF" w14:textId="77777777" w:rsidR="00654724" w:rsidRDefault="00C5519E">
            <w:pPr>
              <w:widowControl w:val="0"/>
            </w:pPr>
            <w:r>
              <w:rPr>
                <w:rFonts w:eastAsia="Times New Roman"/>
              </w:rPr>
              <w:t>ГОУ «Забайкальская краевая гимназия-интернат»</w:t>
            </w:r>
          </w:p>
        </w:tc>
        <w:tc>
          <w:tcPr>
            <w:tcW w:w="5674" w:type="dxa"/>
            <w:tcBorders>
              <w:top w:val="single" w:sz="4" w:space="0" w:color="000000"/>
              <w:left w:val="single" w:sz="4" w:space="0" w:color="000000"/>
              <w:bottom w:val="single" w:sz="4" w:space="0" w:color="000000"/>
              <w:right w:val="single" w:sz="4" w:space="0" w:color="000000"/>
            </w:tcBorders>
            <w:shd w:val="clear" w:color="auto" w:fill="auto"/>
          </w:tcPr>
          <w:p w14:paraId="6FA2AB5F" w14:textId="77777777" w:rsidR="00654724" w:rsidRDefault="00C5519E">
            <w:pPr>
              <w:widowControl w:val="0"/>
              <w:jc w:val="center"/>
            </w:pPr>
            <w:r>
              <w:rPr>
                <w:rFonts w:eastAsia="Times New Roman"/>
              </w:rPr>
              <w:t>34</w:t>
            </w:r>
          </w:p>
        </w:tc>
      </w:tr>
      <w:tr w:rsidR="00654724" w14:paraId="06F9B246" w14:textId="77777777">
        <w:tc>
          <w:tcPr>
            <w:tcW w:w="9708" w:type="dxa"/>
            <w:tcBorders>
              <w:top w:val="single" w:sz="4" w:space="0" w:color="000000"/>
              <w:left w:val="single" w:sz="4" w:space="0" w:color="000000"/>
              <w:bottom w:val="single" w:sz="4" w:space="0" w:color="000000"/>
              <w:right w:val="single" w:sz="4" w:space="0" w:color="000000"/>
            </w:tcBorders>
            <w:shd w:val="clear" w:color="auto" w:fill="auto"/>
          </w:tcPr>
          <w:p w14:paraId="4E82A020" w14:textId="77777777" w:rsidR="00654724" w:rsidRDefault="00C5519E">
            <w:pPr>
              <w:widowControl w:val="0"/>
            </w:pPr>
            <w:r>
              <w:rPr>
                <w:rFonts w:eastAsia="Times New Roman"/>
              </w:rPr>
              <w:t>Многопрофильный лицей ФГБОУ ВО «Забайкальский государственный университет»</w:t>
            </w:r>
          </w:p>
        </w:tc>
        <w:tc>
          <w:tcPr>
            <w:tcW w:w="5674" w:type="dxa"/>
            <w:tcBorders>
              <w:top w:val="single" w:sz="4" w:space="0" w:color="000000"/>
              <w:left w:val="single" w:sz="4" w:space="0" w:color="000000"/>
              <w:bottom w:val="single" w:sz="4" w:space="0" w:color="000000"/>
              <w:right w:val="single" w:sz="4" w:space="0" w:color="000000"/>
            </w:tcBorders>
            <w:shd w:val="clear" w:color="auto" w:fill="auto"/>
          </w:tcPr>
          <w:p w14:paraId="0445DB46" w14:textId="77777777" w:rsidR="00654724" w:rsidRDefault="00C5519E">
            <w:pPr>
              <w:widowControl w:val="0"/>
              <w:jc w:val="center"/>
            </w:pPr>
            <w:r>
              <w:rPr>
                <w:rFonts w:eastAsia="Times New Roman"/>
              </w:rPr>
              <w:t>107</w:t>
            </w:r>
          </w:p>
        </w:tc>
      </w:tr>
      <w:tr w:rsidR="00654724" w14:paraId="4AF2363A" w14:textId="77777777">
        <w:tc>
          <w:tcPr>
            <w:tcW w:w="9708" w:type="dxa"/>
            <w:tcBorders>
              <w:top w:val="single" w:sz="4" w:space="0" w:color="000000"/>
              <w:left w:val="single" w:sz="4" w:space="0" w:color="000000"/>
              <w:bottom w:val="single" w:sz="4" w:space="0" w:color="000000"/>
              <w:right w:val="single" w:sz="4" w:space="0" w:color="000000"/>
            </w:tcBorders>
            <w:shd w:val="clear" w:color="auto" w:fill="auto"/>
          </w:tcPr>
          <w:p w14:paraId="3438D07E" w14:textId="77777777" w:rsidR="00654724" w:rsidRDefault="00C5519E">
            <w:pPr>
              <w:widowControl w:val="0"/>
            </w:pPr>
            <w:r>
              <w:rPr>
                <w:rFonts w:eastAsia="Times New Roman"/>
              </w:rPr>
              <w:t>ГОУ «Кадетская школа-интернат Забайкальского края»</w:t>
            </w:r>
          </w:p>
        </w:tc>
        <w:tc>
          <w:tcPr>
            <w:tcW w:w="5674" w:type="dxa"/>
            <w:tcBorders>
              <w:top w:val="single" w:sz="4" w:space="0" w:color="000000"/>
              <w:left w:val="single" w:sz="4" w:space="0" w:color="000000"/>
              <w:bottom w:val="single" w:sz="4" w:space="0" w:color="000000"/>
              <w:right w:val="single" w:sz="4" w:space="0" w:color="000000"/>
            </w:tcBorders>
            <w:shd w:val="clear" w:color="auto" w:fill="auto"/>
          </w:tcPr>
          <w:p w14:paraId="02A339EF" w14:textId="77777777" w:rsidR="00654724" w:rsidRDefault="00C5519E">
            <w:pPr>
              <w:widowControl w:val="0"/>
              <w:jc w:val="center"/>
            </w:pPr>
            <w:r>
              <w:rPr>
                <w:rFonts w:eastAsia="Times New Roman"/>
              </w:rPr>
              <w:t>24</w:t>
            </w:r>
          </w:p>
        </w:tc>
      </w:tr>
      <w:tr w:rsidR="00654724" w14:paraId="5C5D2216" w14:textId="77777777">
        <w:tc>
          <w:tcPr>
            <w:tcW w:w="9708" w:type="dxa"/>
            <w:tcBorders>
              <w:top w:val="single" w:sz="4" w:space="0" w:color="000000"/>
              <w:left w:val="single" w:sz="4" w:space="0" w:color="000000"/>
              <w:bottom w:val="single" w:sz="4" w:space="0" w:color="000000"/>
              <w:right w:val="single" w:sz="4" w:space="0" w:color="000000"/>
            </w:tcBorders>
            <w:shd w:val="clear" w:color="auto" w:fill="auto"/>
          </w:tcPr>
          <w:p w14:paraId="491735F3" w14:textId="77777777" w:rsidR="00654724" w:rsidRDefault="00C5519E">
            <w:pPr>
              <w:widowControl w:val="0"/>
            </w:pPr>
            <w:r>
              <w:rPr>
                <w:rFonts w:eastAsia="Times New Roman"/>
              </w:rPr>
              <w:t xml:space="preserve">Лицей </w:t>
            </w:r>
            <w:r>
              <w:t>Забайкальского института железнодорожного транспорта - филиал ФГБОУ ВО «Иркутский государственный институт путей сообщения»</w:t>
            </w:r>
          </w:p>
        </w:tc>
        <w:tc>
          <w:tcPr>
            <w:tcW w:w="5674" w:type="dxa"/>
            <w:tcBorders>
              <w:top w:val="single" w:sz="4" w:space="0" w:color="000000"/>
              <w:left w:val="single" w:sz="4" w:space="0" w:color="000000"/>
              <w:bottom w:val="single" w:sz="4" w:space="0" w:color="000000"/>
              <w:right w:val="single" w:sz="4" w:space="0" w:color="000000"/>
            </w:tcBorders>
            <w:shd w:val="clear" w:color="auto" w:fill="auto"/>
          </w:tcPr>
          <w:p w14:paraId="1A7D84D2" w14:textId="77777777" w:rsidR="00654724" w:rsidRDefault="00C5519E">
            <w:pPr>
              <w:widowControl w:val="0"/>
              <w:jc w:val="center"/>
            </w:pPr>
            <w:r>
              <w:rPr>
                <w:rFonts w:eastAsia="Times New Roman"/>
              </w:rPr>
              <w:t>29</w:t>
            </w:r>
          </w:p>
        </w:tc>
      </w:tr>
      <w:tr w:rsidR="00654724" w14:paraId="2999B0B7" w14:textId="77777777">
        <w:tc>
          <w:tcPr>
            <w:tcW w:w="9708" w:type="dxa"/>
            <w:tcBorders>
              <w:top w:val="single" w:sz="4" w:space="0" w:color="000000"/>
              <w:left w:val="single" w:sz="4" w:space="0" w:color="000000"/>
              <w:bottom w:val="single" w:sz="4" w:space="0" w:color="000000"/>
              <w:right w:val="single" w:sz="4" w:space="0" w:color="000000"/>
            </w:tcBorders>
            <w:shd w:val="clear" w:color="auto" w:fill="auto"/>
          </w:tcPr>
          <w:p w14:paraId="7BF18FDD" w14:textId="77777777" w:rsidR="00654724" w:rsidRDefault="00C5519E">
            <w:pPr>
              <w:widowControl w:val="0"/>
            </w:pPr>
            <w:r>
              <w:rPr>
                <w:rFonts w:eastAsia="Times New Roman"/>
              </w:rPr>
              <w:t>ФГКОУ «Читинское суворовское военное училище Министерства внутренних дел РФ»</w:t>
            </w:r>
          </w:p>
        </w:tc>
        <w:tc>
          <w:tcPr>
            <w:tcW w:w="5674" w:type="dxa"/>
            <w:tcBorders>
              <w:top w:val="single" w:sz="4" w:space="0" w:color="000000"/>
              <w:left w:val="single" w:sz="4" w:space="0" w:color="000000"/>
              <w:bottom w:val="single" w:sz="4" w:space="0" w:color="000000"/>
              <w:right w:val="single" w:sz="4" w:space="0" w:color="000000"/>
            </w:tcBorders>
            <w:shd w:val="clear" w:color="auto" w:fill="auto"/>
          </w:tcPr>
          <w:p w14:paraId="7D29045F" w14:textId="77777777" w:rsidR="00654724" w:rsidRDefault="00C5519E">
            <w:pPr>
              <w:widowControl w:val="0"/>
              <w:jc w:val="center"/>
            </w:pPr>
            <w:r>
              <w:rPr>
                <w:rFonts w:eastAsia="Times New Roman"/>
              </w:rPr>
              <w:t>41</w:t>
            </w:r>
          </w:p>
        </w:tc>
      </w:tr>
      <w:tr w:rsidR="00654724" w14:paraId="61581110" w14:textId="77777777">
        <w:tc>
          <w:tcPr>
            <w:tcW w:w="9708" w:type="dxa"/>
            <w:tcBorders>
              <w:top w:val="single" w:sz="4" w:space="0" w:color="000000"/>
              <w:left w:val="single" w:sz="4" w:space="0" w:color="000000"/>
              <w:bottom w:val="single" w:sz="4" w:space="0" w:color="000000"/>
              <w:right w:val="single" w:sz="4" w:space="0" w:color="000000"/>
            </w:tcBorders>
            <w:shd w:val="clear" w:color="auto" w:fill="auto"/>
          </w:tcPr>
          <w:p w14:paraId="081D2E3B" w14:textId="77777777" w:rsidR="00654724" w:rsidRDefault="00C5519E">
            <w:pPr>
              <w:widowControl w:val="0"/>
            </w:pPr>
            <w:r>
              <w:rPr>
                <w:rFonts w:eastAsia="Times New Roman"/>
              </w:rPr>
              <w:t>ГОУ «Забайкальский краевой лицей-интернат»</w:t>
            </w:r>
          </w:p>
        </w:tc>
        <w:tc>
          <w:tcPr>
            <w:tcW w:w="5674" w:type="dxa"/>
            <w:tcBorders>
              <w:top w:val="single" w:sz="4" w:space="0" w:color="000000"/>
              <w:left w:val="single" w:sz="4" w:space="0" w:color="000000"/>
              <w:bottom w:val="single" w:sz="4" w:space="0" w:color="000000"/>
              <w:right w:val="single" w:sz="4" w:space="0" w:color="000000"/>
            </w:tcBorders>
            <w:shd w:val="clear" w:color="auto" w:fill="auto"/>
          </w:tcPr>
          <w:p w14:paraId="6283476D" w14:textId="77777777" w:rsidR="00654724" w:rsidRDefault="00C5519E">
            <w:pPr>
              <w:widowControl w:val="0"/>
              <w:jc w:val="center"/>
            </w:pPr>
            <w:r>
              <w:rPr>
                <w:rFonts w:eastAsia="Times New Roman"/>
              </w:rPr>
              <w:t>43</w:t>
            </w:r>
          </w:p>
        </w:tc>
      </w:tr>
      <w:tr w:rsidR="00654724" w14:paraId="06E33D07" w14:textId="77777777">
        <w:tc>
          <w:tcPr>
            <w:tcW w:w="9708" w:type="dxa"/>
            <w:tcBorders>
              <w:top w:val="single" w:sz="4" w:space="0" w:color="000000"/>
              <w:left w:val="single" w:sz="4" w:space="0" w:color="000000"/>
              <w:bottom w:val="single" w:sz="4" w:space="0" w:color="000000"/>
              <w:right w:val="single" w:sz="4" w:space="0" w:color="000000"/>
            </w:tcBorders>
            <w:shd w:val="clear" w:color="auto" w:fill="auto"/>
          </w:tcPr>
          <w:p w14:paraId="0A93854E" w14:textId="77777777" w:rsidR="00654724" w:rsidRDefault="00C5519E">
            <w:pPr>
              <w:widowControl w:val="0"/>
            </w:pPr>
            <w:r>
              <w:rPr>
                <w:rFonts w:eastAsia="Times New Roman"/>
              </w:rPr>
              <w:t>ЧОУ «Гимназия «Радуга»</w:t>
            </w:r>
          </w:p>
        </w:tc>
        <w:tc>
          <w:tcPr>
            <w:tcW w:w="5674" w:type="dxa"/>
            <w:tcBorders>
              <w:top w:val="single" w:sz="4" w:space="0" w:color="000000"/>
              <w:left w:val="single" w:sz="4" w:space="0" w:color="000000"/>
              <w:bottom w:val="single" w:sz="4" w:space="0" w:color="000000"/>
              <w:right w:val="single" w:sz="4" w:space="0" w:color="000000"/>
            </w:tcBorders>
            <w:shd w:val="clear" w:color="auto" w:fill="auto"/>
          </w:tcPr>
          <w:p w14:paraId="586DC9CA" w14:textId="77777777" w:rsidR="00654724" w:rsidRDefault="00C5519E">
            <w:pPr>
              <w:widowControl w:val="0"/>
              <w:jc w:val="center"/>
            </w:pPr>
            <w:r>
              <w:rPr>
                <w:rFonts w:eastAsia="Times New Roman"/>
              </w:rPr>
              <w:t>7</w:t>
            </w:r>
          </w:p>
        </w:tc>
      </w:tr>
    </w:tbl>
    <w:p w14:paraId="56A8E592" w14:textId="77777777" w:rsidR="00654724" w:rsidRDefault="00654724">
      <w:pPr>
        <w:pStyle w:val="1c"/>
        <w:tabs>
          <w:tab w:val="left" w:pos="1134"/>
        </w:tabs>
        <w:spacing w:after="0" w:line="240" w:lineRule="auto"/>
        <w:ind w:left="0"/>
        <w:jc w:val="both"/>
        <w:rPr>
          <w:rFonts w:ascii="Times New Roman" w:hAnsi="Times New Roman" w:cs="Times New Roman"/>
          <w:sz w:val="24"/>
          <w:szCs w:val="24"/>
        </w:rPr>
      </w:pPr>
    </w:p>
    <w:p w14:paraId="287BFC70" w14:textId="77777777" w:rsidR="00654724" w:rsidRDefault="00C5519E">
      <w:pPr>
        <w:pStyle w:val="3"/>
        <w:tabs>
          <w:tab w:val="left" w:pos="0"/>
          <w:tab w:val="left" w:pos="1134"/>
        </w:tabs>
        <w:spacing w:before="0"/>
        <w:ind w:firstLine="567"/>
        <w:jc w:val="both"/>
      </w:pPr>
      <w:r>
        <w:rPr>
          <w:rFonts w:ascii="Times New Roman" w:hAnsi="Times New Roman" w:cs="Times New Roman"/>
          <w:sz w:val="24"/>
        </w:rPr>
        <w:t xml:space="preserve">1.7. ВЫВОДЫ о характере изменения количества участников ЕГЭ по учебному предмету </w:t>
      </w:r>
      <w:bookmarkStart w:id="1" w:name="_Hlk238509227"/>
      <w:bookmarkEnd w:id="1"/>
    </w:p>
    <w:p w14:paraId="37902BD4" w14:textId="77777777" w:rsidR="00654724" w:rsidRDefault="00654724">
      <w:pPr>
        <w:pStyle w:val="ds-markdown-paragraph"/>
        <w:shd w:val="clear" w:color="auto" w:fill="FFFFFF"/>
        <w:tabs>
          <w:tab w:val="left" w:pos="0"/>
        </w:tabs>
        <w:spacing w:before="0" w:after="0"/>
        <w:ind w:firstLine="567"/>
        <w:jc w:val="both"/>
        <w:rPr>
          <w:color w:val="0F1115"/>
          <w:shd w:val="clear" w:color="auto" w:fill="FFFFFF"/>
        </w:rPr>
      </w:pPr>
    </w:p>
    <w:p w14:paraId="30EE475F" w14:textId="77777777" w:rsidR="00654724" w:rsidRDefault="00C5519E">
      <w:pPr>
        <w:pStyle w:val="ds-markdown-paragraph"/>
        <w:shd w:val="clear" w:color="auto" w:fill="FFFFFF"/>
        <w:tabs>
          <w:tab w:val="left" w:pos="0"/>
        </w:tabs>
        <w:spacing w:before="0" w:after="0"/>
        <w:ind w:firstLine="567"/>
        <w:jc w:val="both"/>
      </w:pPr>
      <w:r>
        <w:rPr>
          <w:color w:val="0F1115"/>
          <w:shd w:val="clear" w:color="auto" w:fill="FFFFFF"/>
        </w:rPr>
        <w:t>ЕГЭ по русскому языку является обязательным для всех выпускников 11-х классов и служит ключевым инструментом оценки уровня сформированности языковой компетенции, а также необходимым условием для получения аттестата о среднем общем образовании. В связи с этим, анализ численности и состава участников экзамена позволяет отслеживать демографические и социальные тенденции в крае, а также оценивать доступность и качество образования.</w:t>
      </w:r>
    </w:p>
    <w:p w14:paraId="4034DBCE" w14:textId="77777777" w:rsidR="00654724" w:rsidRDefault="00C5519E">
      <w:pPr>
        <w:pStyle w:val="ds-markdown-paragraph"/>
        <w:shd w:val="clear" w:color="auto" w:fill="FFFFFF"/>
        <w:tabs>
          <w:tab w:val="left" w:pos="0"/>
        </w:tabs>
        <w:spacing w:before="0" w:after="0"/>
        <w:ind w:firstLine="567"/>
        <w:jc w:val="both"/>
      </w:pPr>
      <w:r>
        <w:rPr>
          <w:rStyle w:val="14"/>
          <w:color w:val="0F1115"/>
        </w:rPr>
        <w:t xml:space="preserve">Анализ динамики. </w:t>
      </w:r>
      <w:r>
        <w:rPr>
          <w:color w:val="0F1115"/>
        </w:rPr>
        <w:t xml:space="preserve">За период с 2024 по 2026 годы наблюдается устойчивое снижение абсолютного числа участников ЕГЭ по русскому языку в Забайкальском крае. Сокращение составило </w:t>
      </w:r>
      <w:r>
        <w:rPr>
          <w:rStyle w:val="14"/>
          <w:color w:val="0F1115"/>
        </w:rPr>
        <w:t xml:space="preserve">66 человек </w:t>
      </w:r>
      <w:r>
        <w:rPr>
          <w:color w:val="0F1115"/>
        </w:rPr>
        <w:t>(с 4 775 в 2024 году до 4 709 в 2026 году). При этом относительный показатель — доля участников ЕГЭ по русскому языку от общего числа всех участников ЕГЭ в крае — демонстрирует положительную динамику, увеличившись с 98,07% до 98,97%.</w:t>
      </w:r>
    </w:p>
    <w:p w14:paraId="46E154F0" w14:textId="77777777" w:rsidR="00654724" w:rsidRDefault="00C5519E">
      <w:pPr>
        <w:pStyle w:val="ds-markdown-paragraph"/>
        <w:shd w:val="clear" w:color="auto" w:fill="FFFFFF"/>
        <w:tabs>
          <w:tab w:val="left" w:pos="0"/>
        </w:tabs>
        <w:spacing w:before="0" w:after="0"/>
        <w:ind w:firstLine="567"/>
        <w:jc w:val="both"/>
      </w:pPr>
      <w:r>
        <w:rPr>
          <w:color w:val="0F1115"/>
        </w:rPr>
        <w:t>Такая разнонаправленная динамика (снижение абсолютных показателей при росте относительных) свидетельствует о том, что русский язык как обязательный предмет сохраняет свою значимость и его сдают все участники экзаменационной кампании; общее сокращение числа сдающих обусловлено внешними факторами, не связанными с выбором предмета.</w:t>
      </w:r>
    </w:p>
    <w:p w14:paraId="4D8452A1" w14:textId="77777777" w:rsidR="00654724" w:rsidRDefault="00C5519E">
      <w:pPr>
        <w:pStyle w:val="ds-markdown-paragraph"/>
        <w:shd w:val="clear" w:color="auto" w:fill="FFFFFF"/>
        <w:tabs>
          <w:tab w:val="left" w:pos="0"/>
        </w:tabs>
        <w:spacing w:before="0" w:after="0"/>
        <w:ind w:firstLine="567"/>
        <w:jc w:val="both"/>
      </w:pPr>
      <w:r>
        <w:rPr>
          <w:rStyle w:val="14"/>
          <w:color w:val="0F1115"/>
        </w:rPr>
        <w:t>Факторы, повлиявшие на изменение численности</w:t>
      </w:r>
    </w:p>
    <w:p w14:paraId="6862C35A" w14:textId="77777777" w:rsidR="00654724" w:rsidRDefault="00C5519E">
      <w:pPr>
        <w:pStyle w:val="ds-markdown-paragraph"/>
        <w:numPr>
          <w:ilvl w:val="0"/>
          <w:numId w:val="11"/>
        </w:numPr>
        <w:shd w:val="clear" w:color="auto" w:fill="FFFFFF"/>
        <w:tabs>
          <w:tab w:val="left" w:pos="0"/>
          <w:tab w:val="left" w:pos="993"/>
        </w:tabs>
        <w:spacing w:before="0" w:after="0"/>
        <w:ind w:left="0" w:firstLine="567"/>
        <w:jc w:val="both"/>
      </w:pPr>
      <w:r>
        <w:rPr>
          <w:rStyle w:val="14"/>
          <w:color w:val="0F1115"/>
        </w:rPr>
        <w:t xml:space="preserve">Демографическая ситуация. </w:t>
      </w:r>
      <w:r>
        <w:rPr>
          <w:color w:val="0F1115"/>
        </w:rPr>
        <w:t>В Забайкальском крае наблюдается естественное сокращение численности выпускников 11-х классов вследствие демографического спада начала 2000-х годов. Снижение рождаемости в указанный период напрямую отражается на количестве обучающихся, выходящих на государственную итоговую аттестацию в 2024–2026 годах.</w:t>
      </w:r>
    </w:p>
    <w:p w14:paraId="2FED3DDF" w14:textId="77777777" w:rsidR="00654724" w:rsidRDefault="00C5519E">
      <w:pPr>
        <w:pStyle w:val="ds-markdown-paragraph"/>
        <w:numPr>
          <w:ilvl w:val="0"/>
          <w:numId w:val="11"/>
        </w:numPr>
        <w:shd w:val="clear" w:color="auto" w:fill="FFFFFF"/>
        <w:tabs>
          <w:tab w:val="left" w:pos="0"/>
          <w:tab w:val="left" w:pos="993"/>
        </w:tabs>
        <w:spacing w:before="0" w:after="0"/>
        <w:ind w:left="0" w:firstLine="567"/>
        <w:jc w:val="both"/>
      </w:pPr>
      <w:r>
        <w:rPr>
          <w:rStyle w:val="14"/>
          <w:color w:val="0F1115"/>
        </w:rPr>
        <w:t xml:space="preserve">Миграционный отток населения. </w:t>
      </w:r>
      <w:r>
        <w:rPr>
          <w:color w:val="0F1115"/>
        </w:rPr>
        <w:t>Забайкальский край относится к регионам с устойчивым миграционным оттоком. Выпускники школ вместе с семьями покидают территорию края, переезжая в центральные регионы Российской Федерации, что сокращает общий контингент потенциальных участников ЕГЭ.</w:t>
      </w:r>
    </w:p>
    <w:p w14:paraId="3B6B5640" w14:textId="77777777" w:rsidR="00654724" w:rsidRDefault="00C5519E">
      <w:pPr>
        <w:pStyle w:val="ds-markdown-paragraph"/>
        <w:numPr>
          <w:ilvl w:val="0"/>
          <w:numId w:val="11"/>
        </w:numPr>
        <w:shd w:val="clear" w:color="auto" w:fill="FFFFFF"/>
        <w:tabs>
          <w:tab w:val="left" w:pos="0"/>
          <w:tab w:val="left" w:pos="993"/>
        </w:tabs>
        <w:spacing w:before="0" w:after="0"/>
        <w:ind w:left="0" w:firstLine="567"/>
        <w:jc w:val="both"/>
      </w:pPr>
      <w:r>
        <w:rPr>
          <w:rStyle w:val="14"/>
          <w:color w:val="0F1115"/>
        </w:rPr>
        <w:t xml:space="preserve">Рост популярности среднего профессионального образования. </w:t>
      </w:r>
      <w:r>
        <w:rPr>
          <w:color w:val="0F1115"/>
        </w:rPr>
        <w:t>Увеличивается доля выпускников 9-х классов, выбирающих обучение в организациях среднего профессионального образования, что естественным образом сокращает число обучающихся в 10–11-х классах.</w:t>
      </w:r>
    </w:p>
    <w:p w14:paraId="1FD89E9B" w14:textId="77777777" w:rsidR="00654724" w:rsidRDefault="00C5519E">
      <w:pPr>
        <w:pStyle w:val="ds-markdown-paragraph"/>
        <w:numPr>
          <w:ilvl w:val="0"/>
          <w:numId w:val="11"/>
        </w:numPr>
        <w:shd w:val="clear" w:color="auto" w:fill="FFFFFF"/>
        <w:tabs>
          <w:tab w:val="left" w:pos="0"/>
          <w:tab w:val="left" w:pos="993"/>
        </w:tabs>
        <w:spacing w:before="0" w:after="0"/>
        <w:ind w:left="0" w:firstLine="567"/>
        <w:jc w:val="both"/>
      </w:pPr>
      <w:r>
        <w:rPr>
          <w:rStyle w:val="14"/>
          <w:color w:val="0F1115"/>
        </w:rPr>
        <w:lastRenderedPageBreak/>
        <w:t xml:space="preserve">Форс-мажорные обстоятельства. </w:t>
      </w:r>
      <w:r>
        <w:rPr>
          <w:color w:val="0F1115"/>
        </w:rPr>
        <w:t>Социально-экономическая нестабильность, связанная с проведением специальной военной операции, также влияет на миграционные процессы: часть семей переезжает в другие регионы, часть - возвращается в край, однако чистый миграционный отток сохраняется.</w:t>
      </w:r>
    </w:p>
    <w:p w14:paraId="5449737A" w14:textId="77777777" w:rsidR="00654724" w:rsidRDefault="00C5519E">
      <w:pPr>
        <w:pStyle w:val="3"/>
        <w:shd w:val="clear" w:color="auto" w:fill="FFFFFF"/>
        <w:tabs>
          <w:tab w:val="left" w:pos="0"/>
          <w:tab w:val="left" w:pos="1134"/>
        </w:tabs>
        <w:spacing w:before="0"/>
        <w:ind w:firstLine="567"/>
        <w:jc w:val="both"/>
      </w:pPr>
      <w:r>
        <w:rPr>
          <w:rFonts w:ascii="Times New Roman" w:hAnsi="Times New Roman" w:cs="Times New Roman"/>
          <w:color w:val="0F1115"/>
          <w:sz w:val="24"/>
        </w:rPr>
        <w:t xml:space="preserve">Процентное соотношение юношей и девушек. </w:t>
      </w:r>
    </w:p>
    <w:p w14:paraId="20E000FD" w14:textId="77777777" w:rsidR="00654724" w:rsidRDefault="00C5519E">
      <w:pPr>
        <w:pStyle w:val="ds-markdown-paragraph"/>
        <w:shd w:val="clear" w:color="auto" w:fill="FFFFFF"/>
        <w:tabs>
          <w:tab w:val="left" w:pos="0"/>
        </w:tabs>
        <w:spacing w:before="0" w:after="0"/>
        <w:ind w:firstLine="567"/>
        <w:jc w:val="both"/>
      </w:pPr>
      <w:r>
        <w:rPr>
          <w:rStyle w:val="14"/>
          <w:color w:val="0F1115"/>
        </w:rPr>
        <w:t xml:space="preserve">Анализ динамики. </w:t>
      </w:r>
      <w:r>
        <w:rPr>
          <w:color w:val="0F1115"/>
        </w:rPr>
        <w:t xml:space="preserve">В 2024–2025 годах наблюдалось стабильное традиционное соотношение с преобладанием девушек: их доля составляла 55,52% и 53,33% соответственно. Однако статистические данные 2026 года демонстрируют кардинальную смену установившейся тенденции: доля юношей-участников </w:t>
      </w:r>
      <w:proofErr w:type="gramStart"/>
      <w:r>
        <w:rPr>
          <w:color w:val="0F1115"/>
        </w:rPr>
        <w:t>ЕГЭ,  возросла</w:t>
      </w:r>
      <w:proofErr w:type="gramEnd"/>
      <w:r>
        <w:rPr>
          <w:color w:val="0F1115"/>
        </w:rPr>
        <w:t xml:space="preserve"> до </w:t>
      </w:r>
      <w:r>
        <w:rPr>
          <w:rStyle w:val="14"/>
          <w:color w:val="0F1115"/>
        </w:rPr>
        <w:t>59,59%</w:t>
      </w:r>
      <w:r>
        <w:rPr>
          <w:color w:val="0F1115"/>
        </w:rPr>
        <w:t xml:space="preserve">, тогда как доля девушек - снизилась до </w:t>
      </w:r>
      <w:r>
        <w:rPr>
          <w:rStyle w:val="14"/>
          <w:color w:val="0F1115"/>
        </w:rPr>
        <w:t>40,41%</w:t>
      </w:r>
      <w:r>
        <w:rPr>
          <w:color w:val="0F1115"/>
        </w:rPr>
        <w:t xml:space="preserve">. Это означает, что число юношей превышает число девушек почти в полтора раза. Абсолютное изменение: количество юношей выросло на </w:t>
      </w:r>
      <w:r>
        <w:rPr>
          <w:rStyle w:val="14"/>
          <w:color w:val="0F1115"/>
        </w:rPr>
        <w:t xml:space="preserve">682 человека </w:t>
      </w:r>
      <w:r>
        <w:rPr>
          <w:color w:val="0F1115"/>
        </w:rPr>
        <w:t xml:space="preserve">(с 2 124 до 2 806), а количество девушек сократилось на </w:t>
      </w:r>
      <w:r>
        <w:rPr>
          <w:rStyle w:val="14"/>
          <w:color w:val="0F1115"/>
        </w:rPr>
        <w:t xml:space="preserve">748 человек </w:t>
      </w:r>
      <w:r>
        <w:rPr>
          <w:color w:val="0F1115"/>
        </w:rPr>
        <w:t>(с 2 651 до 1 903).</w:t>
      </w:r>
    </w:p>
    <w:p w14:paraId="4C92B271" w14:textId="77777777" w:rsidR="00654724" w:rsidRDefault="00C5519E">
      <w:pPr>
        <w:pStyle w:val="ds-markdown-paragraph"/>
        <w:shd w:val="clear" w:color="auto" w:fill="FFFFFF"/>
        <w:tabs>
          <w:tab w:val="left" w:pos="0"/>
        </w:tabs>
        <w:spacing w:before="0" w:after="0"/>
        <w:ind w:firstLine="567"/>
        <w:jc w:val="both"/>
      </w:pPr>
      <w:r>
        <w:rPr>
          <w:color w:val="0F1115"/>
        </w:rPr>
        <w:t>Такая резкая инверсия не может быть объяснена только демографическими колебаниями и требует пристального внимания.</w:t>
      </w:r>
    </w:p>
    <w:p w14:paraId="32D46C4C" w14:textId="77777777" w:rsidR="00654724" w:rsidRDefault="00C5519E">
      <w:pPr>
        <w:pStyle w:val="ds-markdown-paragraph"/>
        <w:shd w:val="clear" w:color="auto" w:fill="FFFFFF"/>
        <w:tabs>
          <w:tab w:val="left" w:pos="0"/>
        </w:tabs>
        <w:spacing w:before="0" w:after="0"/>
        <w:ind w:firstLine="567"/>
        <w:jc w:val="both"/>
      </w:pPr>
      <w:r>
        <w:rPr>
          <w:rStyle w:val="14"/>
          <w:color w:val="0F1115"/>
        </w:rPr>
        <w:t>Факторы, повлиявшие на изменение</w:t>
      </w:r>
    </w:p>
    <w:p w14:paraId="1A4B71E2" w14:textId="77777777" w:rsidR="00654724" w:rsidRDefault="00C5519E">
      <w:pPr>
        <w:pStyle w:val="ds-markdown-paragraph"/>
        <w:numPr>
          <w:ilvl w:val="0"/>
          <w:numId w:val="12"/>
        </w:numPr>
        <w:shd w:val="clear" w:color="auto" w:fill="FFFFFF"/>
        <w:tabs>
          <w:tab w:val="left" w:pos="0"/>
          <w:tab w:val="left" w:pos="993"/>
        </w:tabs>
        <w:spacing w:before="0" w:after="0"/>
        <w:ind w:left="0" w:firstLine="567"/>
        <w:jc w:val="both"/>
      </w:pPr>
      <w:r>
        <w:rPr>
          <w:rStyle w:val="14"/>
          <w:color w:val="0F1115"/>
        </w:rPr>
        <w:t xml:space="preserve">Изменение образовательных траекторий юношей. </w:t>
      </w:r>
      <w:r>
        <w:rPr>
          <w:color w:val="0F1115"/>
        </w:rPr>
        <w:t>Если в предыдущие годы значительная часть юношей после 9-го класса поступала в учреждения СПО (что отмечалось в аналитических материалах), то к 2026 году эта тенденция изменилась: юноши стали чаще оставаться в школе для получения полного среднего образования и поступления в вузы. Это может быть связано с изменением требований к призыву на военную службу, предоставлением отсрочек для студентов вузов, а также с появлением новых возможностей целевого обучения.</w:t>
      </w:r>
    </w:p>
    <w:p w14:paraId="5B5CAF82" w14:textId="77777777" w:rsidR="00654724" w:rsidRDefault="00C5519E">
      <w:pPr>
        <w:pStyle w:val="ds-markdown-paragraph"/>
        <w:numPr>
          <w:ilvl w:val="0"/>
          <w:numId w:val="12"/>
        </w:numPr>
        <w:shd w:val="clear" w:color="auto" w:fill="FFFFFF"/>
        <w:tabs>
          <w:tab w:val="left" w:pos="0"/>
          <w:tab w:val="left" w:pos="993"/>
        </w:tabs>
        <w:spacing w:before="0" w:after="0"/>
        <w:ind w:left="0" w:firstLine="567"/>
        <w:jc w:val="both"/>
      </w:pPr>
      <w:r>
        <w:rPr>
          <w:rStyle w:val="14"/>
          <w:strike/>
          <w:color w:val="0F1115"/>
        </w:rPr>
        <w:t>Миграционные процессы с гендерным аспектом</w:t>
      </w:r>
      <w:r>
        <w:rPr>
          <w:rStyle w:val="14"/>
          <w:color w:val="0F1115"/>
        </w:rPr>
        <w:t xml:space="preserve">. Гендерные аспекты современных миграционных процессов. </w:t>
      </w:r>
      <w:r>
        <w:rPr>
          <w:color w:val="0F1115"/>
        </w:rPr>
        <w:t>Девушки могут быть более склонны к миграции в крупные образовательные центры (Москва, Санкт-Петербург, Новосибирск, Иркутск) для поступления в престижные вузы, тогда как юноши в силу семейных обстоятельств (включая получение денежных выплат участниками СВО, приобретение жилья) чаще остаются в крае.</w:t>
      </w:r>
    </w:p>
    <w:p w14:paraId="0DC60837" w14:textId="77777777" w:rsidR="00654724" w:rsidRDefault="00C5519E">
      <w:pPr>
        <w:pStyle w:val="ds-markdown-paragraph"/>
        <w:numPr>
          <w:ilvl w:val="0"/>
          <w:numId w:val="12"/>
        </w:numPr>
        <w:shd w:val="clear" w:color="auto" w:fill="FFFFFF"/>
        <w:tabs>
          <w:tab w:val="left" w:pos="0"/>
          <w:tab w:val="left" w:pos="993"/>
        </w:tabs>
        <w:spacing w:before="0" w:after="0"/>
        <w:ind w:left="0" w:firstLine="567"/>
        <w:jc w:val="both"/>
      </w:pPr>
      <w:r>
        <w:rPr>
          <w:rStyle w:val="14"/>
          <w:color w:val="0F1115"/>
        </w:rPr>
        <w:t xml:space="preserve">Влияние государственной политики. </w:t>
      </w:r>
      <w:r>
        <w:rPr>
          <w:color w:val="0F1115"/>
        </w:rPr>
        <w:t>Меры поддержки семей с детьми, программы патриотического воспитания, развитие военно-патриотических и кадетских учреждений могут способствовать тому, что юноши более осознанно подходят к завершению полного среднего образования.</w:t>
      </w:r>
    </w:p>
    <w:p w14:paraId="0135CE5F" w14:textId="77777777" w:rsidR="00654724" w:rsidRDefault="00C5519E">
      <w:pPr>
        <w:pStyle w:val="ds-markdown-paragraph"/>
        <w:numPr>
          <w:ilvl w:val="0"/>
          <w:numId w:val="12"/>
        </w:numPr>
        <w:shd w:val="clear" w:color="auto" w:fill="FFFFFF"/>
        <w:tabs>
          <w:tab w:val="left" w:pos="0"/>
          <w:tab w:val="left" w:pos="993"/>
        </w:tabs>
        <w:spacing w:before="0" w:after="0"/>
        <w:ind w:left="0" w:firstLine="567"/>
        <w:jc w:val="both"/>
      </w:pPr>
      <w:r>
        <w:rPr>
          <w:rStyle w:val="14"/>
          <w:color w:val="0F1115"/>
        </w:rPr>
        <w:t xml:space="preserve">Экономический условия. </w:t>
      </w:r>
      <w:r>
        <w:rPr>
          <w:color w:val="0F1115"/>
        </w:rPr>
        <w:t>В условиях нестабильной экономической ситуации семьи могут принимать решение о том, что юноши должны получить высшее образование (как более конкурентоспособное на рынке труда), в то время как девушки могут выбирать профессии, не требующие обязательного высшего образования.</w:t>
      </w:r>
    </w:p>
    <w:p w14:paraId="083AC252" w14:textId="77777777" w:rsidR="00654724" w:rsidRDefault="00C5519E">
      <w:pPr>
        <w:pStyle w:val="ds-markdown-paragraph"/>
        <w:numPr>
          <w:ilvl w:val="0"/>
          <w:numId w:val="12"/>
        </w:numPr>
        <w:shd w:val="clear" w:color="auto" w:fill="FFFFFF"/>
        <w:tabs>
          <w:tab w:val="left" w:pos="0"/>
          <w:tab w:val="left" w:pos="993"/>
        </w:tabs>
        <w:spacing w:before="0" w:after="0"/>
        <w:ind w:left="0" w:firstLine="567"/>
        <w:jc w:val="both"/>
      </w:pPr>
      <w:r>
        <w:rPr>
          <w:rStyle w:val="14"/>
          <w:color w:val="0F1115"/>
        </w:rPr>
        <w:t xml:space="preserve">Внутренняя миграция </w:t>
      </w:r>
      <w:r>
        <w:rPr>
          <w:rStyle w:val="14"/>
          <w:strike/>
          <w:color w:val="0F1115"/>
        </w:rPr>
        <w:t>внутри края</w:t>
      </w:r>
      <w:r>
        <w:rPr>
          <w:rStyle w:val="14"/>
          <w:color w:val="0F1115"/>
        </w:rPr>
        <w:t xml:space="preserve"> в крае. </w:t>
      </w:r>
      <w:r>
        <w:rPr>
          <w:color w:val="0F1115"/>
        </w:rPr>
        <w:t>Выплаты участникам СВО, как отмечалось, позволили многим семьям приобрести жилье в краевой столице, что могло повлиять на структуру семей, принимающих решение остаться в регионе, где больше экономических стимулов для мужского населения.</w:t>
      </w:r>
    </w:p>
    <w:p w14:paraId="513D72EB" w14:textId="77777777" w:rsidR="00654724" w:rsidRDefault="00654724">
      <w:pPr>
        <w:pStyle w:val="3"/>
        <w:shd w:val="clear" w:color="auto" w:fill="FFFFFF"/>
        <w:tabs>
          <w:tab w:val="left" w:pos="0"/>
        </w:tabs>
        <w:spacing w:before="0"/>
        <w:ind w:firstLine="567"/>
        <w:jc w:val="both"/>
        <w:rPr>
          <w:rFonts w:ascii="Times New Roman" w:hAnsi="Times New Roman" w:cs="Times New Roman"/>
          <w:color w:val="0F1115"/>
          <w:sz w:val="24"/>
        </w:rPr>
      </w:pPr>
    </w:p>
    <w:p w14:paraId="3D6E9061" w14:textId="77777777" w:rsidR="00654724" w:rsidRDefault="00C5519E">
      <w:pPr>
        <w:pStyle w:val="3"/>
        <w:shd w:val="clear" w:color="auto" w:fill="FFFFFF"/>
        <w:tabs>
          <w:tab w:val="left" w:pos="0"/>
        </w:tabs>
        <w:spacing w:before="0"/>
        <w:ind w:firstLine="567"/>
        <w:jc w:val="both"/>
      </w:pPr>
      <w:r>
        <w:rPr>
          <w:rFonts w:ascii="Times New Roman" w:hAnsi="Times New Roman" w:cs="Times New Roman"/>
          <w:color w:val="0F1115"/>
          <w:sz w:val="24"/>
        </w:rPr>
        <w:t>Количество участников ЕГЭ по категориям.</w:t>
      </w:r>
    </w:p>
    <w:p w14:paraId="55A5A3B7" w14:textId="77777777" w:rsidR="00654724" w:rsidRDefault="00C5519E">
      <w:pPr>
        <w:pStyle w:val="ds-markdown-paragraph"/>
        <w:shd w:val="clear" w:color="auto" w:fill="FFFFFF"/>
        <w:tabs>
          <w:tab w:val="left" w:pos="0"/>
        </w:tabs>
        <w:spacing w:before="0" w:after="0"/>
        <w:ind w:firstLine="567"/>
        <w:jc w:val="both"/>
      </w:pPr>
      <w:r>
        <w:rPr>
          <w:rStyle w:val="14"/>
          <w:color w:val="0F1115"/>
        </w:rPr>
        <w:t xml:space="preserve">Анализ динамики. </w:t>
      </w:r>
      <w:r>
        <w:rPr>
          <w:color w:val="0F1115"/>
        </w:rPr>
        <w:t>Абсолютное большинство участников экзамена - выпускники текущего года (ВТГ), и их доля стабильно сохраняется на уровне 99,7%. Это объясняется обязательным характером экзамена: русский язык сдают все обучающиеся 11-х классов.</w:t>
      </w:r>
    </w:p>
    <w:p w14:paraId="4E869273" w14:textId="77777777" w:rsidR="00654724" w:rsidRDefault="00C5519E">
      <w:pPr>
        <w:pStyle w:val="ds-markdown-paragraph"/>
        <w:shd w:val="clear" w:color="auto" w:fill="FFFFFF"/>
        <w:tabs>
          <w:tab w:val="left" w:pos="0"/>
        </w:tabs>
        <w:spacing w:before="0" w:after="0"/>
        <w:ind w:firstLine="567"/>
        <w:jc w:val="both"/>
      </w:pPr>
      <w:r>
        <w:rPr>
          <w:color w:val="0F1115"/>
        </w:rPr>
        <w:t>Наиболее значимые корректировки касаются изменения количества участников экзамена в следующих категориях:</w:t>
      </w:r>
    </w:p>
    <w:p w14:paraId="1BAD1FFE" w14:textId="77777777" w:rsidR="00654724" w:rsidRDefault="00C5519E">
      <w:pPr>
        <w:pStyle w:val="ds-markdown-paragraph"/>
        <w:shd w:val="clear" w:color="auto" w:fill="FFFFFF"/>
        <w:tabs>
          <w:tab w:val="left" w:pos="0"/>
        </w:tabs>
        <w:spacing w:before="0" w:after="0"/>
        <w:jc w:val="both"/>
      </w:pPr>
      <w:r>
        <w:rPr>
          <w:rStyle w:val="14"/>
          <w:color w:val="0F1115"/>
        </w:rPr>
        <w:lastRenderedPageBreak/>
        <w:t xml:space="preserve">Категория «Выпускник ОО, не завершивший СОО» </w:t>
      </w:r>
      <w:r>
        <w:rPr>
          <w:color w:val="0F1115"/>
        </w:rPr>
        <w:t>демонстрирует устойчивое снижение количества участников экзамена: с 6 человек в 2024 году до 1 человека в 2026 году. Это положительная динамика, свидетельствующая о том, что школы стали эффективнее работать с обучающимися, предотвращая ситуации, когда выпускник допускается к ГИА, но не завершает освоение образовательной программы.</w:t>
      </w:r>
    </w:p>
    <w:p w14:paraId="5BB1216C" w14:textId="77777777" w:rsidR="00654724" w:rsidRDefault="00C5519E">
      <w:pPr>
        <w:pStyle w:val="ds-markdown-paragraph"/>
        <w:shd w:val="clear" w:color="auto" w:fill="FFFFFF"/>
        <w:tabs>
          <w:tab w:val="left" w:pos="0"/>
        </w:tabs>
        <w:spacing w:before="0" w:after="0"/>
        <w:jc w:val="both"/>
      </w:pPr>
      <w:r>
        <w:rPr>
          <w:rStyle w:val="14"/>
          <w:color w:val="0F1115"/>
        </w:rPr>
        <w:t xml:space="preserve">Категория «Обучающийся ОО, завершивший освоение программы по предмету» </w:t>
      </w:r>
      <w:r>
        <w:rPr>
          <w:color w:val="0F1115"/>
        </w:rPr>
        <w:t>показывает рост числа участников: с 7 до 11 человек. Это может быть связано с увеличением числа школ, реализующих индивидуальные учебные планы, или с переходом учащихся на экстернат.</w:t>
      </w:r>
    </w:p>
    <w:p w14:paraId="355C1762" w14:textId="77777777" w:rsidR="00654724" w:rsidRDefault="00C5519E">
      <w:pPr>
        <w:pStyle w:val="ds-markdown-paragraph"/>
        <w:shd w:val="clear" w:color="auto" w:fill="FFFFFF"/>
        <w:tabs>
          <w:tab w:val="left" w:pos="0"/>
        </w:tabs>
        <w:spacing w:before="0" w:after="0"/>
        <w:jc w:val="both"/>
      </w:pPr>
      <w:r>
        <w:rPr>
          <w:rStyle w:val="14"/>
          <w:color w:val="0F1115"/>
        </w:rPr>
        <w:t xml:space="preserve">Участники с ОВЗ. </w:t>
      </w:r>
      <w:r>
        <w:rPr>
          <w:color w:val="0F1115"/>
        </w:rPr>
        <w:t>Наблюдается колебание показателей: рост с 33 до 43 человек в 2025 году и снижение до 35 в 2026 году. Тем не менее, в целом количество участников с ОВЗ, сдающих ЕГЭ по русскому языку, увеличилось по сравнению с 2024 годом на 2 человека.</w:t>
      </w:r>
    </w:p>
    <w:p w14:paraId="28F9DAB4" w14:textId="77777777" w:rsidR="00654724" w:rsidRDefault="00C5519E">
      <w:pPr>
        <w:pStyle w:val="ds-markdown-paragraph"/>
        <w:shd w:val="clear" w:color="auto" w:fill="FFFFFF"/>
        <w:tabs>
          <w:tab w:val="left" w:pos="0"/>
          <w:tab w:val="left" w:pos="851"/>
        </w:tabs>
        <w:spacing w:before="0" w:after="0"/>
        <w:ind w:firstLine="567"/>
        <w:jc w:val="both"/>
      </w:pPr>
      <w:r>
        <w:rPr>
          <w:rStyle w:val="14"/>
          <w:color w:val="0F1115"/>
        </w:rPr>
        <w:t>Факторы, повлиявшие на изменение</w:t>
      </w:r>
    </w:p>
    <w:p w14:paraId="1447E58A" w14:textId="77777777" w:rsidR="00654724" w:rsidRDefault="00C5519E">
      <w:pPr>
        <w:pStyle w:val="ds-markdown-paragraph"/>
        <w:numPr>
          <w:ilvl w:val="0"/>
          <w:numId w:val="13"/>
        </w:numPr>
        <w:shd w:val="clear" w:color="auto" w:fill="FFFFFF"/>
        <w:tabs>
          <w:tab w:val="left" w:pos="0"/>
          <w:tab w:val="left" w:pos="851"/>
        </w:tabs>
        <w:spacing w:before="0" w:after="0"/>
        <w:ind w:left="0" w:firstLine="567"/>
        <w:jc w:val="both"/>
      </w:pPr>
      <w:r>
        <w:rPr>
          <w:rStyle w:val="14"/>
          <w:color w:val="0F1115"/>
        </w:rPr>
        <w:t xml:space="preserve">Развитие инклюзивного образования. </w:t>
      </w:r>
      <w:r>
        <w:rPr>
          <w:color w:val="0F1115"/>
        </w:rPr>
        <w:t>В Забайкальском крае последовательно реализуется политика инклюзии, что создает условия для социализации детей с ограниченными возможностями здоровья. Это ведет к тому, что большее число детей с ОВЗ осваивают программы среднего общего образования и допускаются к ГИА. Колебания численности могут быть связаны со спецификой набора в классы и вариативностью нозологий, при которых возможно освоение программы.</w:t>
      </w:r>
    </w:p>
    <w:p w14:paraId="253D90D0" w14:textId="77777777" w:rsidR="00654724" w:rsidRDefault="00C5519E">
      <w:pPr>
        <w:pStyle w:val="ds-markdown-paragraph"/>
        <w:numPr>
          <w:ilvl w:val="0"/>
          <w:numId w:val="13"/>
        </w:numPr>
        <w:shd w:val="clear" w:color="auto" w:fill="FFFFFF"/>
        <w:tabs>
          <w:tab w:val="left" w:pos="0"/>
          <w:tab w:val="left" w:pos="851"/>
        </w:tabs>
        <w:spacing w:before="0" w:after="0"/>
        <w:ind w:left="0" w:firstLine="567"/>
        <w:jc w:val="both"/>
      </w:pPr>
      <w:r>
        <w:rPr>
          <w:rStyle w:val="14"/>
          <w:color w:val="0F1115"/>
        </w:rPr>
        <w:t xml:space="preserve">Совершенствование системы выявления неуспевающих. </w:t>
      </w:r>
      <w:r>
        <w:rPr>
          <w:rStyle w:val="ab"/>
          <w:i w:val="0"/>
          <w:iCs w:val="0"/>
        </w:rPr>
        <w:t xml:space="preserve">Снижение числа выпускников, оставшихся без аттестата, говорит о более результативной работе школ по профилактике </w:t>
      </w:r>
      <w:proofErr w:type="gramStart"/>
      <w:r>
        <w:rPr>
          <w:rStyle w:val="ab"/>
          <w:i w:val="0"/>
          <w:iCs w:val="0"/>
        </w:rPr>
        <w:t>неуспеваемости</w:t>
      </w:r>
      <w:r>
        <w:rPr>
          <w:rStyle w:val="14"/>
          <w:color w:val="0F1115"/>
        </w:rPr>
        <w:t xml:space="preserve"> </w:t>
      </w:r>
      <w:r>
        <w:rPr>
          <w:color w:val="0F1115"/>
        </w:rPr>
        <w:t>.</w:t>
      </w:r>
      <w:proofErr w:type="gramEnd"/>
      <w:r>
        <w:rPr>
          <w:color w:val="0F1115"/>
        </w:rPr>
        <w:t xml:space="preserve"> Это может быть следствием внедрения новых ФГОС, актуализации ФОП и внедрения адресных программ поддержки.</w:t>
      </w:r>
    </w:p>
    <w:p w14:paraId="45E93F73" w14:textId="77777777" w:rsidR="00654724" w:rsidRDefault="00C5519E">
      <w:pPr>
        <w:pStyle w:val="ds-markdown-paragraph"/>
        <w:numPr>
          <w:ilvl w:val="0"/>
          <w:numId w:val="13"/>
        </w:numPr>
        <w:shd w:val="clear" w:color="auto" w:fill="FFFFFF"/>
        <w:tabs>
          <w:tab w:val="left" w:pos="0"/>
          <w:tab w:val="left" w:pos="851"/>
        </w:tabs>
        <w:spacing w:before="0" w:after="0"/>
        <w:ind w:left="0" w:firstLine="567"/>
        <w:jc w:val="both"/>
      </w:pPr>
      <w:r>
        <w:rPr>
          <w:rStyle w:val="14"/>
          <w:color w:val="0F1115"/>
        </w:rPr>
        <w:t xml:space="preserve">Изменение законодательства. </w:t>
      </w:r>
      <w:r>
        <w:rPr>
          <w:color w:val="0F1115"/>
        </w:rPr>
        <w:t>Принятие новых нормативных документов, определяющих порядок проведения ГИА, в том числе уточняющих условия допуска к экзаменам для различных категорий обучающихся, также повлияло на численный состав участников в отдельных категориях.</w:t>
      </w:r>
    </w:p>
    <w:p w14:paraId="2033E7FC" w14:textId="77777777" w:rsidR="00654724" w:rsidRDefault="00654724">
      <w:pPr>
        <w:tabs>
          <w:tab w:val="left" w:pos="0"/>
        </w:tabs>
        <w:ind w:firstLine="567"/>
        <w:jc w:val="both"/>
      </w:pPr>
    </w:p>
    <w:p w14:paraId="025773C9" w14:textId="77777777" w:rsidR="00654724" w:rsidRDefault="00C5519E">
      <w:pPr>
        <w:pStyle w:val="3"/>
        <w:shd w:val="clear" w:color="auto" w:fill="FFFFFF"/>
        <w:tabs>
          <w:tab w:val="left" w:pos="0"/>
        </w:tabs>
        <w:spacing w:before="0"/>
        <w:ind w:firstLine="567"/>
        <w:jc w:val="both"/>
      </w:pPr>
      <w:r>
        <w:rPr>
          <w:rFonts w:ascii="Times New Roman" w:hAnsi="Times New Roman" w:cs="Times New Roman"/>
          <w:color w:val="0F1115"/>
          <w:sz w:val="24"/>
        </w:rPr>
        <w:t>Количество участников ЕГЭ по типам ОО</w:t>
      </w:r>
    </w:p>
    <w:p w14:paraId="70019333" w14:textId="77777777" w:rsidR="00654724" w:rsidRDefault="00C5519E">
      <w:pPr>
        <w:pStyle w:val="ds-markdown-paragraph"/>
        <w:shd w:val="clear" w:color="auto" w:fill="FFFFFF"/>
        <w:tabs>
          <w:tab w:val="left" w:pos="0"/>
        </w:tabs>
        <w:spacing w:before="0" w:after="0"/>
        <w:ind w:firstLine="567"/>
        <w:jc w:val="both"/>
      </w:pPr>
      <w:r>
        <w:rPr>
          <w:rStyle w:val="14"/>
          <w:color w:val="0F1115"/>
        </w:rPr>
        <w:t xml:space="preserve">Анализ динамики. </w:t>
      </w:r>
      <w:r>
        <w:rPr>
          <w:color w:val="0F1115"/>
        </w:rPr>
        <w:t xml:space="preserve">Основной поставщик участников ЕГЭ - средние общеобразовательные школы. Их доля стабильно держится на уровне около </w:t>
      </w:r>
      <w:r>
        <w:rPr>
          <w:rStyle w:val="14"/>
          <w:color w:val="0F1115"/>
        </w:rPr>
        <w:t xml:space="preserve">83% </w:t>
      </w:r>
      <w:r>
        <w:rPr>
          <w:color w:val="0F1115"/>
        </w:rPr>
        <w:t>от общего числа ВТГ, при этом абсолютное число участников из СОШ сокращается незначительно (с 3 962 до 3 906 человек), что соответствует общей тенденции сокращения контингента.</w:t>
      </w:r>
    </w:p>
    <w:p w14:paraId="0778F9AE" w14:textId="77777777" w:rsidR="00654724" w:rsidRDefault="00C5519E">
      <w:pPr>
        <w:pStyle w:val="ds-markdown-paragraph"/>
        <w:shd w:val="clear" w:color="auto" w:fill="FFFFFF"/>
        <w:tabs>
          <w:tab w:val="left" w:pos="0"/>
        </w:tabs>
        <w:spacing w:before="0" w:after="0"/>
        <w:ind w:firstLine="567"/>
        <w:jc w:val="both"/>
      </w:pPr>
      <w:r>
        <w:rPr>
          <w:color w:val="0F1115"/>
        </w:rPr>
        <w:t>Наиболее яркие изменения:</w:t>
      </w:r>
    </w:p>
    <w:p w14:paraId="470F2CDA" w14:textId="77777777" w:rsidR="00654724" w:rsidRDefault="00C5519E">
      <w:pPr>
        <w:pStyle w:val="ds-markdown-paragraph"/>
        <w:shd w:val="clear" w:color="auto" w:fill="FFFFFF"/>
        <w:tabs>
          <w:tab w:val="left" w:pos="0"/>
        </w:tabs>
        <w:spacing w:before="0" w:after="0"/>
        <w:jc w:val="both"/>
      </w:pPr>
      <w:r>
        <w:rPr>
          <w:rStyle w:val="14"/>
          <w:color w:val="0F1115"/>
        </w:rPr>
        <w:t xml:space="preserve">Гимназии. </w:t>
      </w:r>
      <w:r>
        <w:rPr>
          <w:color w:val="0F1115"/>
        </w:rPr>
        <w:t>После роста количества обучающихся в 2025 году (275 чел.) произошло резкое их снижение в 2026 году до 210 человек. Это может быть связано с реорганизацией образовательных учреждений, изменением статуса школ или миграцией семей из районов, прилегающих к гимназиям.</w:t>
      </w:r>
    </w:p>
    <w:p w14:paraId="2C387A38" w14:textId="77777777" w:rsidR="00654724" w:rsidRDefault="00C5519E">
      <w:pPr>
        <w:pStyle w:val="ds-markdown-paragraph"/>
        <w:shd w:val="clear" w:color="auto" w:fill="FFFFFF"/>
        <w:tabs>
          <w:tab w:val="left" w:pos="0"/>
        </w:tabs>
        <w:spacing w:before="0" w:after="0"/>
        <w:jc w:val="both"/>
      </w:pPr>
      <w:r>
        <w:rPr>
          <w:rStyle w:val="14"/>
          <w:color w:val="0F1115"/>
        </w:rPr>
        <w:t xml:space="preserve">Гимназии-интернаты. </w:t>
      </w:r>
      <w:r>
        <w:rPr>
          <w:color w:val="0F1115"/>
        </w:rPr>
        <w:t>Наблюдается значительный рост обучающихся в гимназиях-интернатах: с 70 до 107 человек за три года. Это свидетельствует о повышении востребованности данного типа учреждений, что может быть связано с их специализацией и качеством образования.</w:t>
      </w:r>
    </w:p>
    <w:p w14:paraId="0DB573B7" w14:textId="77777777" w:rsidR="00654724" w:rsidRDefault="00C5519E">
      <w:pPr>
        <w:pStyle w:val="ds-markdown-paragraph"/>
        <w:shd w:val="clear" w:color="auto" w:fill="FFFFFF"/>
        <w:tabs>
          <w:tab w:val="left" w:pos="0"/>
        </w:tabs>
        <w:spacing w:before="0" w:after="0"/>
        <w:jc w:val="both"/>
      </w:pPr>
      <w:r>
        <w:rPr>
          <w:rStyle w:val="14"/>
          <w:color w:val="0F1115"/>
        </w:rPr>
        <w:t xml:space="preserve">Лицеи. </w:t>
      </w:r>
      <w:r>
        <w:rPr>
          <w:color w:val="0F1115"/>
        </w:rPr>
        <w:t>Данные демонстрируют заметно выраженную нестабильность: 137 → 42 → 158 человек. Такие колебания не могут быть объяснены только естественными демографическими причинами. Вероятно, здесь имеют место структурные изменения (перепрофилирование, объединение школ) либо особенности приема в лицейские классы в разные годы.</w:t>
      </w:r>
    </w:p>
    <w:p w14:paraId="0524DDE5" w14:textId="77777777" w:rsidR="00654724" w:rsidRDefault="00C5519E">
      <w:pPr>
        <w:pStyle w:val="ds-markdown-paragraph"/>
        <w:shd w:val="clear" w:color="auto" w:fill="FFFFFF"/>
        <w:tabs>
          <w:tab w:val="left" w:pos="0"/>
        </w:tabs>
        <w:spacing w:before="0" w:after="0"/>
        <w:jc w:val="both"/>
      </w:pPr>
      <w:r>
        <w:rPr>
          <w:rStyle w:val="14"/>
          <w:color w:val="0F1115"/>
        </w:rPr>
        <w:t xml:space="preserve">Лицеи-интернаты. </w:t>
      </w:r>
      <w:r>
        <w:rPr>
          <w:rStyle w:val="14"/>
          <w:b w:val="0"/>
          <w:bCs w:val="0"/>
          <w:color w:val="0F1115"/>
        </w:rPr>
        <w:t xml:space="preserve">В них также наблюдается </w:t>
      </w:r>
      <w:r>
        <w:rPr>
          <w:color w:val="0F1115"/>
        </w:rPr>
        <w:t xml:space="preserve">резкий рост числа обучающихся в 2025 году (до 145 человек) и возвращение к прежним показателям 2024 </w:t>
      </w:r>
      <w:proofErr w:type="gramStart"/>
      <w:r>
        <w:rPr>
          <w:color w:val="0F1115"/>
        </w:rPr>
        <w:t>года  в</w:t>
      </w:r>
      <w:proofErr w:type="gramEnd"/>
      <w:r>
        <w:rPr>
          <w:color w:val="0F1115"/>
        </w:rPr>
        <w:t xml:space="preserve"> 2026 году (43 человека). Это может быть связано с разовым набором.</w:t>
      </w:r>
    </w:p>
    <w:p w14:paraId="72614652" w14:textId="77777777" w:rsidR="00654724" w:rsidRDefault="00C5519E">
      <w:pPr>
        <w:pStyle w:val="ds-markdown-paragraph"/>
        <w:shd w:val="clear" w:color="auto" w:fill="FFFFFF"/>
        <w:tabs>
          <w:tab w:val="left" w:pos="0"/>
        </w:tabs>
        <w:spacing w:before="0" w:after="0"/>
        <w:jc w:val="both"/>
      </w:pPr>
      <w:r>
        <w:rPr>
          <w:rStyle w:val="14"/>
          <w:color w:val="0F1115"/>
        </w:rPr>
        <w:lastRenderedPageBreak/>
        <w:t xml:space="preserve">Открытые (сменные) школы. </w:t>
      </w:r>
      <w:r>
        <w:rPr>
          <w:color w:val="0F1115"/>
        </w:rPr>
        <w:t>Количество участников снизилось до 0 в 2026 году, что может свидетельствовать о закрытии таких учреждений.</w:t>
      </w:r>
    </w:p>
    <w:p w14:paraId="18D3B778" w14:textId="77777777" w:rsidR="00654724" w:rsidRDefault="00C5519E">
      <w:pPr>
        <w:pStyle w:val="ds-markdown-paragraph"/>
        <w:shd w:val="clear" w:color="auto" w:fill="FFFFFF"/>
        <w:tabs>
          <w:tab w:val="left" w:pos="0"/>
        </w:tabs>
        <w:spacing w:before="0" w:after="0"/>
        <w:jc w:val="both"/>
      </w:pPr>
      <w:r>
        <w:rPr>
          <w:rStyle w:val="14"/>
          <w:color w:val="0F1115"/>
        </w:rPr>
        <w:t xml:space="preserve">СОШ-интернаты. </w:t>
      </w:r>
      <w:r>
        <w:rPr>
          <w:color w:val="0F1115"/>
        </w:rPr>
        <w:t>Существенное снижение с 18 до 5 человек, что указывает на реорганизацию сети интернатных учреждений.</w:t>
      </w:r>
    </w:p>
    <w:p w14:paraId="0D323DDB" w14:textId="77777777" w:rsidR="00654724" w:rsidRDefault="00C5519E">
      <w:pPr>
        <w:pStyle w:val="ds-markdown-paragraph"/>
        <w:shd w:val="clear" w:color="auto" w:fill="FFFFFF"/>
        <w:tabs>
          <w:tab w:val="left" w:pos="0"/>
        </w:tabs>
        <w:spacing w:before="0" w:after="0"/>
        <w:jc w:val="both"/>
      </w:pPr>
      <w:r>
        <w:rPr>
          <w:rStyle w:val="14"/>
        </w:rPr>
        <w:t xml:space="preserve">СОШ с углубленным изучением отдельных предметов. </w:t>
      </w:r>
      <w:r>
        <w:t>Рост с 184 до 199 человек (на 8,1%) на фоне общего сокращения контингента - положительный тренд, свидетельствующий о востребованности профильного образования.</w:t>
      </w:r>
    </w:p>
    <w:p w14:paraId="5B7BA411" w14:textId="77777777" w:rsidR="00654724" w:rsidRDefault="00C5519E">
      <w:pPr>
        <w:pStyle w:val="ds-markdown-paragraph"/>
        <w:shd w:val="clear" w:color="auto" w:fill="FFFFFF"/>
        <w:tabs>
          <w:tab w:val="left" w:pos="0"/>
        </w:tabs>
        <w:spacing w:before="0" w:after="0"/>
        <w:jc w:val="both"/>
      </w:pPr>
      <w:r>
        <w:rPr>
          <w:rStyle w:val="14"/>
          <w:color w:val="0F1115"/>
        </w:rPr>
        <w:t xml:space="preserve">Суворовское военное училище. </w:t>
      </w:r>
      <w:r>
        <w:rPr>
          <w:color w:val="0F1115"/>
        </w:rPr>
        <w:t>Количество участников стабильно (41 человек), что говорит о постоянном наборе.</w:t>
      </w:r>
    </w:p>
    <w:p w14:paraId="31521225" w14:textId="77777777" w:rsidR="00654724" w:rsidRDefault="00C5519E">
      <w:pPr>
        <w:pStyle w:val="ds-markdown-paragraph"/>
        <w:shd w:val="clear" w:color="auto" w:fill="FFFFFF"/>
        <w:tabs>
          <w:tab w:val="left" w:pos="0"/>
        </w:tabs>
        <w:spacing w:before="0" w:after="0"/>
        <w:ind w:firstLine="567"/>
        <w:jc w:val="both"/>
      </w:pPr>
      <w:r>
        <w:rPr>
          <w:rStyle w:val="14"/>
          <w:color w:val="0F1115"/>
        </w:rPr>
        <w:t>Факторы, повлиявшие на изменение</w:t>
      </w:r>
    </w:p>
    <w:p w14:paraId="348ED37C" w14:textId="77777777" w:rsidR="00654724" w:rsidRDefault="00C5519E">
      <w:pPr>
        <w:pStyle w:val="ds-markdown-paragraph"/>
        <w:numPr>
          <w:ilvl w:val="0"/>
          <w:numId w:val="14"/>
        </w:numPr>
        <w:shd w:val="clear" w:color="auto" w:fill="FFFFFF"/>
        <w:tabs>
          <w:tab w:val="left" w:pos="0"/>
          <w:tab w:val="left" w:pos="851"/>
        </w:tabs>
        <w:spacing w:before="0" w:after="0"/>
        <w:ind w:left="0" w:firstLine="567"/>
        <w:jc w:val="both"/>
      </w:pPr>
      <w:r>
        <w:rPr>
          <w:rStyle w:val="14"/>
          <w:color w:val="0F1115"/>
        </w:rPr>
        <w:t xml:space="preserve">Сетевая политика в образовании. </w:t>
      </w:r>
      <w:r>
        <w:rPr>
          <w:color w:val="0F1115"/>
        </w:rPr>
        <w:t>Реорганизация школ, объединение малокомплектных учреждений, закрытие и открытие отдельных типов ОО напрямую отражаются на численности участников. В Забайкальском крае продолжается оптимизация сети образовательных организаций, что приводит к выраженной нестабильности показателей.</w:t>
      </w:r>
    </w:p>
    <w:p w14:paraId="6653FECE" w14:textId="77777777" w:rsidR="00654724" w:rsidRDefault="00C5519E">
      <w:pPr>
        <w:pStyle w:val="ds-markdown-paragraph"/>
        <w:numPr>
          <w:ilvl w:val="0"/>
          <w:numId w:val="14"/>
        </w:numPr>
        <w:shd w:val="clear" w:color="auto" w:fill="FFFFFF"/>
        <w:tabs>
          <w:tab w:val="left" w:pos="0"/>
          <w:tab w:val="left" w:pos="851"/>
        </w:tabs>
        <w:spacing w:before="0" w:after="0"/>
        <w:ind w:left="0" w:firstLine="567"/>
        <w:jc w:val="both"/>
      </w:pPr>
      <w:r>
        <w:rPr>
          <w:rStyle w:val="14"/>
          <w:color w:val="0F1115"/>
        </w:rPr>
        <w:t xml:space="preserve">Востребованность специализированного образования. </w:t>
      </w:r>
      <w:r>
        <w:rPr>
          <w:color w:val="0F1115"/>
        </w:rPr>
        <w:t>Рост числа участников из гимназий-интернатов и СОШ с углубленным изучением предметов говорит о том, что родители и учащиеся все больше ориентируются на школы с углубленной подготовкой по отдельным предметам.</w:t>
      </w:r>
    </w:p>
    <w:p w14:paraId="3F631EF8" w14:textId="77777777" w:rsidR="00654724" w:rsidRDefault="00C5519E">
      <w:pPr>
        <w:pStyle w:val="ds-markdown-paragraph"/>
        <w:numPr>
          <w:ilvl w:val="0"/>
          <w:numId w:val="14"/>
        </w:numPr>
        <w:shd w:val="clear" w:color="auto" w:fill="FFFFFF"/>
        <w:tabs>
          <w:tab w:val="left" w:pos="0"/>
          <w:tab w:val="left" w:pos="851"/>
        </w:tabs>
        <w:spacing w:before="0" w:after="0"/>
        <w:ind w:left="0" w:firstLine="567"/>
        <w:jc w:val="both"/>
      </w:pPr>
      <w:r>
        <w:rPr>
          <w:rStyle w:val="14"/>
          <w:color w:val="0F1115"/>
        </w:rPr>
        <w:t xml:space="preserve">Изменение структуры набора. </w:t>
      </w:r>
      <w:r>
        <w:rPr>
          <w:color w:val="0F1115"/>
        </w:rPr>
        <w:t>В лицеях и гимназиях набор в профильные классы может осуществляться не каждый год либо варьироваться в зависимости от результатов набора, что объясняет колебания численности.</w:t>
      </w:r>
    </w:p>
    <w:p w14:paraId="58A7ECC7" w14:textId="77777777" w:rsidR="00654724" w:rsidRDefault="00C5519E">
      <w:pPr>
        <w:pStyle w:val="ds-markdown-paragraph"/>
        <w:numPr>
          <w:ilvl w:val="0"/>
          <w:numId w:val="14"/>
        </w:numPr>
        <w:shd w:val="clear" w:color="auto" w:fill="FFFFFF"/>
        <w:tabs>
          <w:tab w:val="left" w:pos="0"/>
          <w:tab w:val="left" w:pos="851"/>
        </w:tabs>
        <w:spacing w:before="0" w:after="0"/>
        <w:ind w:left="0" w:firstLine="567"/>
        <w:jc w:val="both"/>
      </w:pPr>
      <w:r>
        <w:rPr>
          <w:rStyle w:val="14"/>
          <w:color w:val="0F1115"/>
        </w:rPr>
        <w:t xml:space="preserve">Принятие новых ФГОС. </w:t>
      </w:r>
      <w:r>
        <w:rPr>
          <w:color w:val="0F1115"/>
        </w:rPr>
        <w:t>Введение обновленных федеральных государственных образовательных стандартов и федеральных образовательных программ могло повлиять на структуру классов в различных типах школ, способствуя укрупнению одних направлений и сокращению других.</w:t>
      </w:r>
    </w:p>
    <w:p w14:paraId="3D338295" w14:textId="77777777" w:rsidR="00654724" w:rsidRDefault="00654724">
      <w:pPr>
        <w:tabs>
          <w:tab w:val="left" w:pos="0"/>
        </w:tabs>
        <w:ind w:firstLine="567"/>
        <w:jc w:val="both"/>
      </w:pPr>
    </w:p>
    <w:p w14:paraId="7C25645E" w14:textId="77777777" w:rsidR="00654724" w:rsidRDefault="00C5519E">
      <w:pPr>
        <w:pStyle w:val="3"/>
        <w:shd w:val="clear" w:color="auto" w:fill="FFFFFF"/>
        <w:tabs>
          <w:tab w:val="left" w:pos="0"/>
        </w:tabs>
        <w:spacing w:before="0"/>
        <w:ind w:firstLine="567"/>
        <w:jc w:val="both"/>
      </w:pPr>
      <w:r>
        <w:rPr>
          <w:rFonts w:ascii="Times New Roman" w:hAnsi="Times New Roman" w:cs="Times New Roman"/>
          <w:color w:val="0F1115"/>
          <w:sz w:val="24"/>
        </w:rPr>
        <w:t xml:space="preserve">Количество участников ЕГЭ по АТЕ региона </w:t>
      </w:r>
    </w:p>
    <w:p w14:paraId="41886CF9" w14:textId="77777777" w:rsidR="00654724" w:rsidRDefault="00C5519E">
      <w:pPr>
        <w:shd w:val="clear" w:color="auto" w:fill="FFFFFF"/>
        <w:tabs>
          <w:tab w:val="left" w:pos="0"/>
        </w:tabs>
        <w:suppressAutoHyphens w:val="0"/>
        <w:ind w:firstLine="567"/>
        <w:jc w:val="both"/>
      </w:pPr>
      <w:r>
        <w:rPr>
          <w:rFonts w:eastAsia="Times New Roman"/>
          <w:b/>
          <w:bCs/>
          <w:color w:val="0F1115"/>
          <w:lang w:eastAsia="ru-RU"/>
        </w:rPr>
        <w:t xml:space="preserve">Анализ распределения. </w:t>
      </w:r>
      <w:r>
        <w:rPr>
          <w:rFonts w:eastAsia="Times New Roman"/>
          <w:color w:val="0F1115"/>
          <w:lang w:eastAsia="ru-RU"/>
        </w:rPr>
        <w:t xml:space="preserve">Распределение участников ЕГЭ по административно-территориальным единицам Забайкальского края характеризуется </w:t>
      </w:r>
      <w:r>
        <w:rPr>
          <w:rFonts w:eastAsia="Times New Roman"/>
          <w:b/>
          <w:bCs/>
          <w:color w:val="0F1115"/>
          <w:lang w:eastAsia="ru-RU"/>
        </w:rPr>
        <w:t>крайней неравномерностью</w:t>
      </w:r>
      <w:r>
        <w:rPr>
          <w:rFonts w:eastAsia="Times New Roman"/>
          <w:color w:val="0F1115"/>
          <w:lang w:eastAsia="ru-RU"/>
        </w:rPr>
        <w:t>:</w:t>
      </w:r>
    </w:p>
    <w:p w14:paraId="29C96BFE" w14:textId="77777777" w:rsidR="00654724" w:rsidRDefault="00C5519E">
      <w:pPr>
        <w:shd w:val="clear" w:color="auto" w:fill="FFFFFF"/>
        <w:tabs>
          <w:tab w:val="left" w:pos="0"/>
        </w:tabs>
        <w:suppressAutoHyphens w:val="0"/>
        <w:jc w:val="both"/>
      </w:pPr>
      <w:r>
        <w:rPr>
          <w:rFonts w:eastAsia="Times New Roman"/>
          <w:b/>
          <w:bCs/>
          <w:color w:val="0F1115"/>
          <w:lang w:eastAsia="ru-RU"/>
        </w:rPr>
        <w:t xml:space="preserve">Город Чита </w:t>
      </w:r>
      <w:r>
        <w:rPr>
          <w:rFonts w:eastAsia="Times New Roman"/>
          <w:color w:val="0F1115"/>
          <w:lang w:eastAsia="ru-RU"/>
        </w:rPr>
        <w:t xml:space="preserve">является абсолютным лидером по числу участников ЕГЭ, концентрируя </w:t>
      </w:r>
      <w:r>
        <w:rPr>
          <w:rFonts w:eastAsia="Times New Roman"/>
          <w:b/>
          <w:bCs/>
          <w:color w:val="0F1115"/>
          <w:lang w:eastAsia="ru-RU"/>
        </w:rPr>
        <w:t xml:space="preserve">33,55% </w:t>
      </w:r>
      <w:r>
        <w:rPr>
          <w:rFonts w:eastAsia="Times New Roman"/>
          <w:color w:val="0F1115"/>
          <w:lang w:eastAsia="ru-RU"/>
        </w:rPr>
        <w:t>всех участников ЕГЭ по русскому языку в крае. Это объясняется его статусом краевого центра, концентрацией крупных образовательных учреждений и миграцией населения из районов в столицу.</w:t>
      </w:r>
    </w:p>
    <w:p w14:paraId="2F40B974" w14:textId="77777777" w:rsidR="00654724" w:rsidRDefault="00C5519E">
      <w:pPr>
        <w:shd w:val="clear" w:color="auto" w:fill="FFFFFF"/>
        <w:tabs>
          <w:tab w:val="left" w:pos="0"/>
        </w:tabs>
        <w:suppressAutoHyphens w:val="0"/>
        <w:jc w:val="both"/>
      </w:pPr>
      <w:r>
        <w:rPr>
          <w:rFonts w:eastAsia="Times New Roman"/>
          <w:b/>
          <w:bCs/>
          <w:color w:val="0F1115"/>
          <w:lang w:eastAsia="ru-RU"/>
        </w:rPr>
        <w:t xml:space="preserve">Вторая группа </w:t>
      </w:r>
      <w:r>
        <w:rPr>
          <w:rFonts w:eastAsia="Times New Roman"/>
          <w:color w:val="0F1115"/>
          <w:lang w:eastAsia="ru-RU"/>
        </w:rPr>
        <w:t>(от 4% до 6%) включает Городской округ «Посёлок Агинское» (5,77%), Краснокаменский округ (4,52%), Могойтуйский округ (4,50%), Читинский округ (4,23%). Это крупные муниципальные образования с развитой сетью школ.</w:t>
      </w:r>
    </w:p>
    <w:p w14:paraId="61176A3C" w14:textId="77777777" w:rsidR="00654724" w:rsidRDefault="00C5519E">
      <w:pPr>
        <w:shd w:val="clear" w:color="auto" w:fill="FFFFFF"/>
        <w:tabs>
          <w:tab w:val="left" w:pos="0"/>
        </w:tabs>
        <w:suppressAutoHyphens w:val="0"/>
        <w:jc w:val="both"/>
      </w:pPr>
      <w:r>
        <w:rPr>
          <w:rFonts w:eastAsia="Times New Roman"/>
          <w:b/>
          <w:bCs/>
          <w:color w:val="0F1115"/>
          <w:lang w:eastAsia="ru-RU"/>
        </w:rPr>
        <w:t xml:space="preserve">Третья группа </w:t>
      </w:r>
      <w:r>
        <w:rPr>
          <w:rFonts w:eastAsia="Times New Roman"/>
          <w:color w:val="0F1115"/>
          <w:lang w:eastAsia="ru-RU"/>
        </w:rPr>
        <w:t>(от 2% до 4%): Дульдургинский, Карымский, Борзинский, Хилокский, Шилкинский, Чернышевский, Петровск-Забайкальский, Могочинский. Это районы со средним уровнем развития и численности населения.</w:t>
      </w:r>
    </w:p>
    <w:p w14:paraId="5A536A7E" w14:textId="77777777" w:rsidR="00654724" w:rsidRDefault="00C5519E">
      <w:pPr>
        <w:shd w:val="clear" w:color="auto" w:fill="FFFFFF"/>
        <w:tabs>
          <w:tab w:val="left" w:pos="0"/>
        </w:tabs>
        <w:suppressAutoHyphens w:val="0"/>
        <w:jc w:val="both"/>
      </w:pPr>
      <w:r>
        <w:rPr>
          <w:rFonts w:eastAsia="Times New Roman"/>
          <w:b/>
          <w:bCs/>
          <w:color w:val="0F1115"/>
          <w:lang w:eastAsia="ru-RU"/>
        </w:rPr>
        <w:t xml:space="preserve">Четвертая группа </w:t>
      </w:r>
      <w:r>
        <w:rPr>
          <w:rFonts w:eastAsia="Times New Roman"/>
          <w:color w:val="0F1115"/>
          <w:lang w:eastAsia="ru-RU"/>
        </w:rPr>
        <w:t>(от 1% до 2%): Красночикойский, Нерчинский, Оловяннинский, Балейский, Забайкальский, Приаргунский, Агинский, Кыринский, Улётовский. Здесь проживает небольшое количество выпускников.</w:t>
      </w:r>
    </w:p>
    <w:p w14:paraId="4D2956CA" w14:textId="77777777" w:rsidR="00654724" w:rsidRDefault="00C5519E">
      <w:pPr>
        <w:shd w:val="clear" w:color="auto" w:fill="FFFFFF"/>
        <w:tabs>
          <w:tab w:val="left" w:pos="0"/>
        </w:tabs>
        <w:suppressAutoHyphens w:val="0"/>
        <w:jc w:val="both"/>
      </w:pPr>
      <w:r>
        <w:rPr>
          <w:rFonts w:eastAsia="Times New Roman"/>
          <w:b/>
          <w:bCs/>
          <w:color w:val="0F1115"/>
          <w:lang w:eastAsia="ru-RU"/>
        </w:rPr>
        <w:t xml:space="preserve">Пятая группа </w:t>
      </w:r>
      <w:r>
        <w:rPr>
          <w:rFonts w:eastAsia="Times New Roman"/>
          <w:color w:val="0F1115"/>
          <w:lang w:eastAsia="ru-RU"/>
        </w:rPr>
        <w:t>(менее 1%): 15 административно-территориальных единиц, в том числе труднодоступные и малонаселенные районы: Тунгиро-Олёкминский (0,32%), Шелопугинский (0,30%), Калганский (0,19%). В этих районах количество участников не превышает 40 человек.</w:t>
      </w:r>
    </w:p>
    <w:p w14:paraId="45F35641" w14:textId="77777777" w:rsidR="00654724" w:rsidRDefault="00C5519E">
      <w:pPr>
        <w:shd w:val="clear" w:color="auto" w:fill="FFFFFF"/>
        <w:tabs>
          <w:tab w:val="left" w:pos="0"/>
        </w:tabs>
        <w:suppressAutoHyphens w:val="0"/>
        <w:jc w:val="both"/>
      </w:pPr>
      <w:r>
        <w:rPr>
          <w:rFonts w:eastAsia="Times New Roman"/>
          <w:color w:val="0F1115"/>
          <w:lang w:eastAsia="ru-RU"/>
        </w:rPr>
        <w:t xml:space="preserve">Отдельно стоит выделить </w:t>
      </w:r>
      <w:r>
        <w:rPr>
          <w:rFonts w:eastAsia="Times New Roman"/>
          <w:b/>
          <w:bCs/>
          <w:color w:val="0F1115"/>
          <w:lang w:eastAsia="ru-RU"/>
        </w:rPr>
        <w:t xml:space="preserve">«ОО краевого и иного подчинения» </w:t>
      </w:r>
      <w:r>
        <w:rPr>
          <w:rFonts w:eastAsia="Times New Roman"/>
          <w:color w:val="0F1115"/>
          <w:lang w:eastAsia="ru-RU"/>
        </w:rPr>
        <w:t>(287 человек, 6,10%) — это крупные образовательные учреждения, расположенные в основном в г. Чита, подведомственные напрямую краевому министерству образования. К ним относятся многопрофильные лицеи, гимназии-интернаты, суворовское училище.</w:t>
      </w:r>
    </w:p>
    <w:p w14:paraId="2340D169" w14:textId="77777777" w:rsidR="00654724" w:rsidRDefault="00C5519E">
      <w:pPr>
        <w:shd w:val="clear" w:color="auto" w:fill="FFFFFF"/>
        <w:tabs>
          <w:tab w:val="left" w:pos="0"/>
        </w:tabs>
        <w:suppressAutoHyphens w:val="0"/>
        <w:ind w:firstLine="567"/>
        <w:jc w:val="both"/>
      </w:pPr>
      <w:r>
        <w:rPr>
          <w:rFonts w:eastAsia="Times New Roman"/>
          <w:b/>
          <w:bCs/>
          <w:color w:val="0F1115"/>
          <w:lang w:eastAsia="ru-RU"/>
        </w:rPr>
        <w:t>Факторы, повлиявшие на распределение:</w:t>
      </w:r>
    </w:p>
    <w:p w14:paraId="08AE5BCD" w14:textId="77777777" w:rsidR="00654724" w:rsidRDefault="00C5519E">
      <w:pPr>
        <w:numPr>
          <w:ilvl w:val="0"/>
          <w:numId w:val="15"/>
        </w:numPr>
        <w:shd w:val="clear" w:color="auto" w:fill="FFFFFF"/>
        <w:tabs>
          <w:tab w:val="left" w:pos="0"/>
          <w:tab w:val="left" w:pos="851"/>
        </w:tabs>
        <w:suppressAutoHyphens w:val="0"/>
        <w:ind w:left="0" w:firstLine="567"/>
        <w:jc w:val="both"/>
      </w:pPr>
      <w:r>
        <w:rPr>
          <w:rFonts w:eastAsia="Times New Roman"/>
          <w:b/>
          <w:bCs/>
          <w:color w:val="0F1115"/>
          <w:lang w:eastAsia="ru-RU"/>
        </w:rPr>
        <w:lastRenderedPageBreak/>
        <w:t xml:space="preserve">Миграция населения из сельских районов в город. </w:t>
      </w:r>
      <w:r>
        <w:rPr>
          <w:rFonts w:eastAsia="Times New Roman"/>
          <w:color w:val="0F1115"/>
          <w:lang w:eastAsia="ru-RU"/>
        </w:rPr>
        <w:t>Наблюдается устойчивый характер изменений: молодежь и семьи с детьми переезжают из малых городов и сельских поселений в краевой центр. Это делает г. Читу еще более доминирующим центром по числу участников ЕГЭ. При этом в районах, откуда происходит отток, количество выпускников неуклонно снижается, что видно в малых цифрах по ряду АТЕ.</w:t>
      </w:r>
    </w:p>
    <w:p w14:paraId="240472DC" w14:textId="77777777" w:rsidR="00654724" w:rsidRDefault="00C5519E">
      <w:pPr>
        <w:numPr>
          <w:ilvl w:val="0"/>
          <w:numId w:val="15"/>
        </w:numPr>
        <w:shd w:val="clear" w:color="auto" w:fill="FFFFFF"/>
        <w:tabs>
          <w:tab w:val="left" w:pos="0"/>
          <w:tab w:val="left" w:pos="851"/>
        </w:tabs>
        <w:suppressAutoHyphens w:val="0"/>
        <w:ind w:left="0" w:firstLine="567"/>
        <w:jc w:val="both"/>
      </w:pPr>
      <w:r>
        <w:rPr>
          <w:rFonts w:eastAsia="Times New Roman"/>
          <w:b/>
          <w:bCs/>
          <w:color w:val="0F1115"/>
          <w:lang w:eastAsia="ru-RU"/>
        </w:rPr>
        <w:t xml:space="preserve">Экономическая активность территорий. </w:t>
      </w:r>
      <w:r>
        <w:rPr>
          <w:rFonts w:eastAsia="Times New Roman"/>
          <w:color w:val="0F1115"/>
          <w:lang w:eastAsia="ru-RU"/>
        </w:rPr>
        <w:t xml:space="preserve">Районы с развитой промышленностью и сельским хозяйством (Краснокаменский - центр </w:t>
      </w:r>
      <w:proofErr w:type="spellStart"/>
      <w:r>
        <w:rPr>
          <w:rFonts w:eastAsia="Times New Roman"/>
          <w:color w:val="0F1115"/>
          <w:lang w:eastAsia="ru-RU"/>
        </w:rPr>
        <w:t>урановодобывающей</w:t>
      </w:r>
      <w:proofErr w:type="spellEnd"/>
      <w:r>
        <w:rPr>
          <w:rFonts w:eastAsia="Times New Roman"/>
          <w:color w:val="0F1115"/>
          <w:lang w:eastAsia="ru-RU"/>
        </w:rPr>
        <w:t xml:space="preserve"> промышленности, Борзинский - аграрно-промышленный район, Могойтуйский - сельскохозяйственный) сохраняют более высокую численность выпускников.</w:t>
      </w:r>
    </w:p>
    <w:p w14:paraId="59B71BEA" w14:textId="77777777" w:rsidR="00654724" w:rsidRDefault="00C5519E">
      <w:pPr>
        <w:numPr>
          <w:ilvl w:val="0"/>
          <w:numId w:val="15"/>
        </w:numPr>
        <w:shd w:val="clear" w:color="auto" w:fill="FFFFFF"/>
        <w:tabs>
          <w:tab w:val="left" w:pos="0"/>
          <w:tab w:val="left" w:pos="851"/>
        </w:tabs>
        <w:suppressAutoHyphens w:val="0"/>
        <w:ind w:left="0" w:firstLine="567"/>
        <w:jc w:val="both"/>
      </w:pPr>
      <w:r>
        <w:rPr>
          <w:rFonts w:eastAsia="Times New Roman"/>
          <w:b/>
          <w:bCs/>
          <w:color w:val="0F1115"/>
          <w:lang w:eastAsia="ru-RU"/>
        </w:rPr>
        <w:t xml:space="preserve">Труднодоступность и суровые климатические условия. </w:t>
      </w:r>
      <w:r>
        <w:rPr>
          <w:rFonts w:eastAsia="Times New Roman"/>
          <w:color w:val="0F1115"/>
          <w:lang w:eastAsia="ru-RU"/>
        </w:rPr>
        <w:t>Северные и труднодоступные районы (Тунгиро-Олёкминский, Каларский) имеют очень малое число жителей и, соответственно, выпускников. Для этих районов характерны малокомплектные школы, где выпускной класс может состоять из 2–3 человек.</w:t>
      </w:r>
    </w:p>
    <w:p w14:paraId="60B6D079" w14:textId="77777777" w:rsidR="00654724" w:rsidRDefault="00C5519E">
      <w:pPr>
        <w:numPr>
          <w:ilvl w:val="0"/>
          <w:numId w:val="15"/>
        </w:numPr>
        <w:shd w:val="clear" w:color="auto" w:fill="FFFFFF"/>
        <w:tabs>
          <w:tab w:val="left" w:pos="0"/>
          <w:tab w:val="left" w:pos="851"/>
        </w:tabs>
        <w:suppressAutoHyphens w:val="0"/>
        <w:ind w:left="0" w:firstLine="567"/>
        <w:jc w:val="both"/>
      </w:pPr>
      <w:r>
        <w:rPr>
          <w:rFonts w:eastAsia="Times New Roman"/>
          <w:b/>
          <w:bCs/>
          <w:color w:val="0F1115"/>
          <w:lang w:eastAsia="ru-RU"/>
        </w:rPr>
        <w:t xml:space="preserve">Наличие специализированных учреждений. </w:t>
      </w:r>
      <w:r>
        <w:rPr>
          <w:rFonts w:eastAsia="Times New Roman"/>
          <w:color w:val="0F1115"/>
          <w:lang w:eastAsia="ru-RU"/>
        </w:rPr>
        <w:t xml:space="preserve">В Чите сосредоточены учреждения краевого подчинения - лицеи при вузах, гимназии-интернаты, суворовское военное училище. Это привлекает в столицу учащихся из других районов, что еще больше увеличивает </w:t>
      </w:r>
      <w:proofErr w:type="gramStart"/>
      <w:r>
        <w:rPr>
          <w:rFonts w:eastAsia="Times New Roman"/>
          <w:color w:val="0F1115"/>
          <w:lang w:eastAsia="ru-RU"/>
        </w:rPr>
        <w:t>долю  г.</w:t>
      </w:r>
      <w:proofErr w:type="gramEnd"/>
      <w:r>
        <w:rPr>
          <w:rFonts w:eastAsia="Times New Roman"/>
          <w:color w:val="0F1115"/>
          <w:lang w:eastAsia="ru-RU"/>
        </w:rPr>
        <w:t xml:space="preserve"> Читы среди всех АТЕ.</w:t>
      </w:r>
    </w:p>
    <w:p w14:paraId="6068A472" w14:textId="77777777" w:rsidR="00654724" w:rsidRDefault="00C5519E">
      <w:pPr>
        <w:numPr>
          <w:ilvl w:val="0"/>
          <w:numId w:val="15"/>
        </w:numPr>
        <w:shd w:val="clear" w:color="auto" w:fill="FFFFFF"/>
        <w:tabs>
          <w:tab w:val="left" w:pos="0"/>
          <w:tab w:val="left" w:pos="851"/>
        </w:tabs>
        <w:suppressAutoHyphens w:val="0"/>
        <w:ind w:left="0" w:firstLine="567"/>
        <w:jc w:val="both"/>
      </w:pPr>
      <w:r>
        <w:rPr>
          <w:rFonts w:eastAsia="Times New Roman"/>
          <w:b/>
          <w:bCs/>
          <w:color w:val="0F1115"/>
          <w:lang w:eastAsia="ru-RU"/>
        </w:rPr>
        <w:t xml:space="preserve">Демографическая ситуация в районах. </w:t>
      </w:r>
      <w:r>
        <w:rPr>
          <w:rFonts w:eastAsia="Times New Roman"/>
          <w:color w:val="0F1115"/>
          <w:lang w:eastAsia="ru-RU"/>
        </w:rPr>
        <w:t>Отдельные АТЕ (например, Газимуро-Заводский, Калганский, Шелопугинский) демонстрируют крайне низкую численность участников, что объясняется малой численностью населения и старением сельских территорий. Молодежь, получив образование, не возвращается в эти районы, что создает негативный тренд сокращения контингента.</w:t>
      </w:r>
    </w:p>
    <w:p w14:paraId="2979983C" w14:textId="77777777" w:rsidR="00654724" w:rsidRDefault="00C5519E">
      <w:pPr>
        <w:numPr>
          <w:ilvl w:val="0"/>
          <w:numId w:val="15"/>
        </w:numPr>
        <w:shd w:val="clear" w:color="auto" w:fill="FFFFFF"/>
        <w:tabs>
          <w:tab w:val="left" w:pos="0"/>
          <w:tab w:val="left" w:pos="851"/>
        </w:tabs>
        <w:suppressAutoHyphens w:val="0"/>
        <w:ind w:left="0" w:firstLine="567"/>
        <w:jc w:val="both"/>
      </w:pPr>
      <w:r>
        <w:rPr>
          <w:rFonts w:eastAsia="Times New Roman"/>
          <w:b/>
          <w:bCs/>
          <w:color w:val="0F1115"/>
          <w:lang w:eastAsia="ru-RU"/>
        </w:rPr>
        <w:t xml:space="preserve">Влияние СВО на миграцию. </w:t>
      </w:r>
      <w:r>
        <w:rPr>
          <w:rFonts w:eastAsia="Times New Roman"/>
          <w:color w:val="0F1115"/>
          <w:lang w:eastAsia="ru-RU"/>
        </w:rPr>
        <w:t>Как отмечалось выше, получение денежных выплат участниками СВО дало возможность многим семьям приобрести жилье в г. Чите, что усилило миграционный поток в краевую столицу и способствовало росту числа участников именно в этом муниципальном образовании.</w:t>
      </w:r>
    </w:p>
    <w:p w14:paraId="38D20213" w14:textId="77777777" w:rsidR="00654724" w:rsidRDefault="00654724">
      <w:pPr>
        <w:shd w:val="clear" w:color="auto" w:fill="FFFFFF"/>
        <w:tabs>
          <w:tab w:val="left" w:pos="0"/>
        </w:tabs>
        <w:suppressAutoHyphens w:val="0"/>
        <w:ind w:firstLine="567"/>
        <w:jc w:val="both"/>
        <w:rPr>
          <w:rFonts w:eastAsia="Times New Roman"/>
          <w:b/>
          <w:bCs/>
          <w:color w:val="0F1115"/>
          <w:lang w:eastAsia="ru-RU"/>
        </w:rPr>
      </w:pPr>
    </w:p>
    <w:p w14:paraId="6BA6694B" w14:textId="77777777" w:rsidR="00654724" w:rsidRDefault="00C5519E">
      <w:pPr>
        <w:shd w:val="clear" w:color="auto" w:fill="FFFFFF"/>
        <w:tabs>
          <w:tab w:val="left" w:pos="0"/>
        </w:tabs>
        <w:suppressAutoHyphens w:val="0"/>
        <w:ind w:firstLine="567"/>
        <w:jc w:val="both"/>
      </w:pPr>
      <w:r>
        <w:rPr>
          <w:rFonts w:eastAsia="Times New Roman"/>
          <w:b/>
          <w:color w:val="0F1115"/>
          <w:lang w:eastAsia="ru-RU"/>
        </w:rPr>
        <w:t xml:space="preserve">Анализ данных за 2024–2026 годы позволяет сделать </w:t>
      </w:r>
      <w:proofErr w:type="gramStart"/>
      <w:r>
        <w:rPr>
          <w:rFonts w:eastAsia="Times New Roman"/>
          <w:b/>
          <w:color w:val="0F1115"/>
          <w:lang w:eastAsia="ru-RU"/>
        </w:rPr>
        <w:t>следующие  выводы</w:t>
      </w:r>
      <w:proofErr w:type="gramEnd"/>
      <w:r>
        <w:rPr>
          <w:rFonts w:eastAsia="Times New Roman"/>
          <w:b/>
          <w:color w:val="0F1115"/>
          <w:lang w:eastAsia="ru-RU"/>
        </w:rPr>
        <w:t>:</w:t>
      </w:r>
    </w:p>
    <w:p w14:paraId="6A224CA4" w14:textId="77777777" w:rsidR="00654724" w:rsidRDefault="00C5519E">
      <w:pPr>
        <w:numPr>
          <w:ilvl w:val="0"/>
          <w:numId w:val="16"/>
        </w:numPr>
        <w:shd w:val="clear" w:color="auto" w:fill="FFFFFF"/>
        <w:tabs>
          <w:tab w:val="left" w:pos="0"/>
          <w:tab w:val="left" w:pos="851"/>
        </w:tabs>
        <w:suppressAutoHyphens w:val="0"/>
        <w:ind w:left="0" w:firstLine="567"/>
        <w:jc w:val="both"/>
      </w:pPr>
      <w:r>
        <w:rPr>
          <w:rFonts w:eastAsia="Times New Roman"/>
          <w:color w:val="0F1115"/>
          <w:lang w:eastAsia="ru-RU"/>
        </w:rPr>
        <w:t>Общая численность участников ЕГЭ по русскому языку в Забайкальском крае сокращается под влиянием демографического спада и миграционного оттока населения.</w:t>
      </w:r>
    </w:p>
    <w:p w14:paraId="40E32D15" w14:textId="77777777" w:rsidR="00654724" w:rsidRDefault="00C5519E">
      <w:pPr>
        <w:numPr>
          <w:ilvl w:val="0"/>
          <w:numId w:val="16"/>
        </w:numPr>
        <w:shd w:val="clear" w:color="auto" w:fill="FFFFFF"/>
        <w:tabs>
          <w:tab w:val="left" w:pos="0"/>
          <w:tab w:val="left" w:pos="851"/>
        </w:tabs>
        <w:suppressAutoHyphens w:val="0"/>
        <w:ind w:left="0" w:firstLine="567"/>
        <w:jc w:val="both"/>
      </w:pPr>
      <w:r>
        <w:rPr>
          <w:rFonts w:eastAsia="Times New Roman"/>
          <w:color w:val="0F1115"/>
          <w:lang w:eastAsia="ru-RU"/>
        </w:rPr>
        <w:t>Наблюдается кардинальное изменение гендерного баланса: к 2026 году прогнозируется значительное преобладание юношей среди сдающих экзамен, что требует дополнительного мониторинга со стороны органов управления образованием.</w:t>
      </w:r>
    </w:p>
    <w:p w14:paraId="664561FB" w14:textId="77777777" w:rsidR="00654724" w:rsidRDefault="00C5519E">
      <w:pPr>
        <w:numPr>
          <w:ilvl w:val="0"/>
          <w:numId w:val="16"/>
        </w:numPr>
        <w:shd w:val="clear" w:color="auto" w:fill="FFFFFF"/>
        <w:tabs>
          <w:tab w:val="left" w:pos="0"/>
          <w:tab w:val="left" w:pos="851"/>
        </w:tabs>
        <w:suppressAutoHyphens w:val="0"/>
        <w:ind w:left="0" w:firstLine="567"/>
        <w:jc w:val="both"/>
      </w:pPr>
      <w:r>
        <w:rPr>
          <w:rFonts w:eastAsia="Times New Roman"/>
          <w:color w:val="0F1115"/>
          <w:lang w:eastAsia="ru-RU"/>
        </w:rPr>
        <w:t>Структура участников по категориям остается стабильной: 99,7% — выпускники текущего года. Наибольшую динамику демонстрируют участники с ОВЗ, число которых увеличивается (положительный тренд, связанный с развитием инклюзии).</w:t>
      </w:r>
    </w:p>
    <w:p w14:paraId="0ECCD4D8" w14:textId="77777777" w:rsidR="00654724" w:rsidRDefault="00C5519E">
      <w:pPr>
        <w:numPr>
          <w:ilvl w:val="0"/>
          <w:numId w:val="16"/>
        </w:numPr>
        <w:shd w:val="clear" w:color="auto" w:fill="FFFFFF"/>
        <w:tabs>
          <w:tab w:val="left" w:pos="0"/>
          <w:tab w:val="left" w:pos="851"/>
        </w:tabs>
        <w:suppressAutoHyphens w:val="0"/>
        <w:ind w:left="0" w:firstLine="567"/>
        <w:jc w:val="both"/>
      </w:pPr>
      <w:r>
        <w:rPr>
          <w:rFonts w:eastAsia="Times New Roman"/>
          <w:color w:val="0F1115"/>
          <w:lang w:eastAsia="ru-RU"/>
        </w:rPr>
        <w:t>По типам образовательных организаций наблюдается стабильность доли средних общеобразовательных школ (около 83%), при этом ряд специализированных учреждений (лицеи, гимназии-интернаты) демонстрируют выраженную нестабильность, вызванную структурными изменениями сети ОО.</w:t>
      </w:r>
    </w:p>
    <w:p w14:paraId="630E2334" w14:textId="77777777" w:rsidR="00654724" w:rsidRDefault="00C5519E">
      <w:pPr>
        <w:numPr>
          <w:ilvl w:val="0"/>
          <w:numId w:val="16"/>
        </w:numPr>
        <w:shd w:val="clear" w:color="auto" w:fill="FFFFFF"/>
        <w:tabs>
          <w:tab w:val="left" w:pos="0"/>
          <w:tab w:val="left" w:pos="851"/>
        </w:tabs>
        <w:suppressAutoHyphens w:val="0"/>
        <w:ind w:left="0" w:firstLine="567"/>
        <w:jc w:val="both"/>
      </w:pPr>
      <w:r>
        <w:rPr>
          <w:rFonts w:eastAsia="Times New Roman"/>
          <w:color w:val="0F1115"/>
          <w:lang w:eastAsia="ru-RU"/>
        </w:rPr>
        <w:t>Распределение по АТЕ крайне неравномерно: треть всех участников сосредоточена в г. Чите, что создает значительную нагрузку на организацию ЕГЭ в краевом центре и требует особого внимания к обеспечению равного доступа к качественному образованию в отдаленных территориях.</w:t>
      </w:r>
    </w:p>
    <w:p w14:paraId="30697FB2" w14:textId="77777777" w:rsidR="00654724" w:rsidRDefault="00C5519E">
      <w:pPr>
        <w:numPr>
          <w:ilvl w:val="0"/>
          <w:numId w:val="16"/>
        </w:numPr>
        <w:shd w:val="clear" w:color="auto" w:fill="FFFFFF"/>
        <w:tabs>
          <w:tab w:val="left" w:pos="0"/>
          <w:tab w:val="left" w:pos="851"/>
        </w:tabs>
        <w:suppressAutoHyphens w:val="0"/>
        <w:ind w:left="0" w:firstLine="567"/>
        <w:jc w:val="both"/>
        <w:sectPr w:rsidR="00654724">
          <w:footerReference w:type="default" r:id="rId8"/>
          <w:footerReference w:type="first" r:id="rId9"/>
          <w:pgSz w:w="16838" w:h="11906" w:orient="landscape"/>
          <w:pgMar w:top="709" w:right="850" w:bottom="1370" w:left="1134" w:header="720" w:footer="746" w:gutter="0"/>
          <w:cols w:space="720"/>
          <w:docGrid w:linePitch="360"/>
        </w:sectPr>
      </w:pPr>
      <w:r>
        <w:rPr>
          <w:rFonts w:eastAsia="Times New Roman"/>
          <w:color w:val="0F1115"/>
          <w:lang w:eastAsia="ru-RU"/>
        </w:rPr>
        <w:t>Факторами, существенно повлиявшими на изменения, являются: демографическая ситуация, миграционные процессы (в том числе вызванные СВО), оптимизация сети образовательных организаций, развитие инклюзивного образования, а также реализация федеральных государственных образовательных стандартов и федеральных образовательных программ.</w:t>
      </w:r>
    </w:p>
    <w:p w14:paraId="5A54A887" w14:textId="77777777" w:rsidR="00654724" w:rsidRDefault="00C5519E">
      <w:pPr>
        <w:pStyle w:val="2"/>
        <w:tabs>
          <w:tab w:val="left" w:pos="1134"/>
        </w:tabs>
        <w:spacing w:before="0"/>
        <w:jc w:val="center"/>
      </w:pPr>
      <w:r>
        <w:rPr>
          <w:rFonts w:ascii="Times New Roman" w:hAnsi="Times New Roman" w:cs="Times New Roman"/>
          <w:b/>
          <w:bCs/>
          <w:color w:val="000000"/>
          <w:sz w:val="24"/>
          <w:szCs w:val="24"/>
        </w:rPr>
        <w:lastRenderedPageBreak/>
        <w:t>РАЗДЕЛ 2.  ОСНОВНЫЕ РЕЗУЛЬТАТЫ ЕГЭ ПО ПРЕДМЕТ</w:t>
      </w:r>
    </w:p>
    <w:p w14:paraId="7CD22D37" w14:textId="77777777" w:rsidR="00654724" w:rsidRDefault="00654724"/>
    <w:p w14:paraId="261D7F95" w14:textId="77777777" w:rsidR="00654724" w:rsidRDefault="00654724">
      <w:pPr>
        <w:pStyle w:val="1c"/>
        <w:keepNext/>
        <w:keepLines/>
        <w:numPr>
          <w:ilvl w:val="0"/>
          <w:numId w:val="2"/>
        </w:numPr>
        <w:tabs>
          <w:tab w:val="left" w:pos="1134"/>
        </w:tabs>
        <w:spacing w:after="0" w:line="240" w:lineRule="auto"/>
        <w:rPr>
          <w:rFonts w:ascii="Times New Roman" w:eastAsia="SimSun" w:hAnsi="Times New Roman" w:cs="Times New Roman"/>
          <w:b/>
          <w:bCs/>
          <w:vanish/>
          <w:sz w:val="24"/>
          <w:szCs w:val="24"/>
          <w:lang w:eastAsia="ru-RU"/>
        </w:rPr>
      </w:pPr>
    </w:p>
    <w:p w14:paraId="54B4407C" w14:textId="77777777" w:rsidR="00654724" w:rsidRDefault="00C5519E">
      <w:pPr>
        <w:pStyle w:val="3"/>
        <w:tabs>
          <w:tab w:val="left" w:pos="142"/>
          <w:tab w:val="left" w:pos="1134"/>
        </w:tabs>
        <w:spacing w:before="0"/>
        <w:ind w:left="284" w:hanging="284"/>
      </w:pPr>
      <w:r>
        <w:rPr>
          <w:rFonts w:ascii="Times New Roman" w:hAnsi="Times New Roman" w:cs="Times New Roman"/>
          <w:vanish/>
          <w:sz w:val="24"/>
          <w:lang w:eastAsia="ru-RU"/>
        </w:rPr>
        <w:t>2.1. 2222     333</w:t>
      </w:r>
      <w:r>
        <w:rPr>
          <w:rFonts w:ascii="Times New Roman" w:hAnsi="Times New Roman" w:cs="Times New Roman"/>
          <w:sz w:val="24"/>
        </w:rPr>
        <w:t>2.1. Диаграмма распределения тестовых баллов участников ЕГЭ по предмету в 2026 г.</w:t>
      </w:r>
      <w:r>
        <w:rPr>
          <w:rFonts w:ascii="Times New Roman" w:hAnsi="Times New Roman" w:cs="Times New Roman"/>
          <w:sz w:val="24"/>
        </w:rPr>
        <w:br/>
      </w:r>
    </w:p>
    <w:tbl>
      <w:tblPr>
        <w:tblW w:w="0" w:type="auto"/>
        <w:tblInd w:w="-50" w:type="dxa"/>
        <w:tblLayout w:type="fixed"/>
        <w:tblLook w:val="0000" w:firstRow="0" w:lastRow="0" w:firstColumn="0" w:lastColumn="0" w:noHBand="0" w:noVBand="0"/>
      </w:tblPr>
      <w:tblGrid>
        <w:gridCol w:w="506"/>
        <w:gridCol w:w="14540"/>
      </w:tblGrid>
      <w:tr w:rsidR="00654724" w14:paraId="63C7A3D5" w14:textId="77777777">
        <w:trPr>
          <w:cantSplit/>
          <w:trHeight w:val="1356"/>
        </w:trPr>
        <w:tc>
          <w:tcPr>
            <w:tcW w:w="50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221AA838" w14:textId="77777777" w:rsidR="00654724" w:rsidRDefault="00C5519E">
            <w:pPr>
              <w:widowControl w:val="0"/>
              <w:tabs>
                <w:tab w:val="left" w:pos="1134"/>
              </w:tabs>
              <w:ind w:left="113" w:right="-2"/>
              <w:jc w:val="center"/>
            </w:pPr>
            <w:r>
              <w:rPr>
                <w:b/>
              </w:rPr>
              <w:t>2024</w:t>
            </w:r>
          </w:p>
        </w:tc>
        <w:tc>
          <w:tcPr>
            <w:tcW w:w="14540" w:type="dxa"/>
            <w:tcBorders>
              <w:top w:val="single" w:sz="4" w:space="0" w:color="000000"/>
              <w:left w:val="single" w:sz="4" w:space="0" w:color="000000"/>
              <w:bottom w:val="single" w:sz="4" w:space="0" w:color="000000"/>
              <w:right w:val="single" w:sz="4" w:space="0" w:color="000000"/>
            </w:tcBorders>
            <w:shd w:val="clear" w:color="auto" w:fill="auto"/>
          </w:tcPr>
          <w:p w14:paraId="73B437A5" w14:textId="6A1D0511" w:rsidR="00654724" w:rsidRDefault="009D285F">
            <w:pPr>
              <w:widowControl w:val="0"/>
              <w:tabs>
                <w:tab w:val="left" w:pos="1134"/>
              </w:tabs>
              <w:ind w:right="-2"/>
              <w:rPr>
                <w:b/>
              </w:rPr>
            </w:pPr>
            <w:r>
              <w:rPr>
                <w:noProof/>
              </w:rPr>
              <w:drawing>
                <wp:inline distT="0" distB="0" distL="0" distR="0" wp14:anchorId="2FE83EE5" wp14:editId="0FD499CD">
                  <wp:extent cx="7955280" cy="1874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40" t="-153" r="-40" b="-153"/>
                          <a:stretch>
                            <a:fillRect/>
                          </a:stretch>
                        </pic:blipFill>
                        <pic:spPr bwMode="auto">
                          <a:xfrm>
                            <a:off x="0" y="0"/>
                            <a:ext cx="7955280" cy="1874520"/>
                          </a:xfrm>
                          <a:prstGeom prst="rect">
                            <a:avLst/>
                          </a:prstGeom>
                          <a:solidFill>
                            <a:srgbClr val="FFFFFF"/>
                          </a:solidFill>
                          <a:ln>
                            <a:noFill/>
                          </a:ln>
                        </pic:spPr>
                      </pic:pic>
                    </a:graphicData>
                  </a:graphic>
                </wp:inline>
              </w:drawing>
            </w:r>
          </w:p>
        </w:tc>
      </w:tr>
      <w:tr w:rsidR="00654724" w14:paraId="5E3B4EA2" w14:textId="77777777">
        <w:trPr>
          <w:cantSplit/>
          <w:trHeight w:val="1356"/>
        </w:trPr>
        <w:tc>
          <w:tcPr>
            <w:tcW w:w="50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7CE51BFC" w14:textId="77777777" w:rsidR="00654724" w:rsidRDefault="00C5519E">
            <w:pPr>
              <w:widowControl w:val="0"/>
              <w:tabs>
                <w:tab w:val="left" w:pos="1134"/>
              </w:tabs>
              <w:ind w:left="113" w:right="-2"/>
              <w:jc w:val="center"/>
            </w:pPr>
            <w:r>
              <w:rPr>
                <w:b/>
              </w:rPr>
              <w:t>2025</w:t>
            </w:r>
          </w:p>
        </w:tc>
        <w:tc>
          <w:tcPr>
            <w:tcW w:w="14540" w:type="dxa"/>
            <w:tcBorders>
              <w:top w:val="single" w:sz="4" w:space="0" w:color="000000"/>
              <w:left w:val="single" w:sz="4" w:space="0" w:color="000000"/>
              <w:bottom w:val="single" w:sz="4" w:space="0" w:color="000000"/>
              <w:right w:val="single" w:sz="4" w:space="0" w:color="000000"/>
            </w:tcBorders>
            <w:shd w:val="clear" w:color="auto" w:fill="auto"/>
          </w:tcPr>
          <w:p w14:paraId="7C6F8B2E" w14:textId="7EEBE5E8" w:rsidR="00654724" w:rsidRDefault="009D285F">
            <w:pPr>
              <w:widowControl w:val="0"/>
              <w:tabs>
                <w:tab w:val="left" w:pos="1134"/>
              </w:tabs>
              <w:ind w:right="-2"/>
              <w:rPr>
                <w:b/>
              </w:rPr>
            </w:pPr>
            <w:r>
              <w:rPr>
                <w:noProof/>
              </w:rPr>
              <w:drawing>
                <wp:inline distT="0" distB="0" distL="0" distR="0" wp14:anchorId="7BC19A53" wp14:editId="63E2628F">
                  <wp:extent cx="7955280" cy="17068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49" t="-168" r="-49" b="-168"/>
                          <a:stretch>
                            <a:fillRect/>
                          </a:stretch>
                        </pic:blipFill>
                        <pic:spPr bwMode="auto">
                          <a:xfrm>
                            <a:off x="0" y="0"/>
                            <a:ext cx="7955280" cy="1706880"/>
                          </a:xfrm>
                          <a:prstGeom prst="rect">
                            <a:avLst/>
                          </a:prstGeom>
                          <a:solidFill>
                            <a:srgbClr val="FFFFFF"/>
                          </a:solidFill>
                          <a:ln>
                            <a:noFill/>
                          </a:ln>
                        </pic:spPr>
                      </pic:pic>
                    </a:graphicData>
                  </a:graphic>
                </wp:inline>
              </w:drawing>
            </w:r>
          </w:p>
        </w:tc>
      </w:tr>
      <w:tr w:rsidR="00654724" w14:paraId="2AE06F7A" w14:textId="77777777">
        <w:trPr>
          <w:cantSplit/>
          <w:trHeight w:val="1684"/>
        </w:trPr>
        <w:tc>
          <w:tcPr>
            <w:tcW w:w="50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24447E7C" w14:textId="77777777" w:rsidR="00654724" w:rsidRDefault="00C5519E">
            <w:pPr>
              <w:widowControl w:val="0"/>
              <w:tabs>
                <w:tab w:val="left" w:pos="1134"/>
              </w:tabs>
              <w:ind w:left="113" w:right="-2"/>
              <w:jc w:val="center"/>
            </w:pPr>
            <w:r>
              <w:rPr>
                <w:b/>
              </w:rPr>
              <w:t>2026</w:t>
            </w:r>
          </w:p>
        </w:tc>
        <w:tc>
          <w:tcPr>
            <w:tcW w:w="14540" w:type="dxa"/>
            <w:tcBorders>
              <w:top w:val="single" w:sz="4" w:space="0" w:color="000000"/>
              <w:left w:val="single" w:sz="4" w:space="0" w:color="000000"/>
              <w:bottom w:val="single" w:sz="4" w:space="0" w:color="000000"/>
              <w:right w:val="single" w:sz="4" w:space="0" w:color="000000"/>
            </w:tcBorders>
            <w:shd w:val="clear" w:color="auto" w:fill="auto"/>
          </w:tcPr>
          <w:p w14:paraId="72B52885" w14:textId="3287F72B" w:rsidR="00654724" w:rsidRDefault="009D285F">
            <w:pPr>
              <w:widowControl w:val="0"/>
              <w:tabs>
                <w:tab w:val="left" w:pos="1134"/>
              </w:tabs>
              <w:ind w:right="-2"/>
            </w:pPr>
            <w:r>
              <w:rPr>
                <w:noProof/>
              </w:rPr>
              <w:drawing>
                <wp:inline distT="0" distB="0" distL="0" distR="0" wp14:anchorId="4D4A58C3" wp14:editId="11598675">
                  <wp:extent cx="8214360" cy="19507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66" t="-191" r="-66" b="-191"/>
                          <a:stretch>
                            <a:fillRect/>
                          </a:stretch>
                        </pic:blipFill>
                        <pic:spPr bwMode="auto">
                          <a:xfrm>
                            <a:off x="0" y="0"/>
                            <a:ext cx="8214360" cy="1950720"/>
                          </a:xfrm>
                          <a:prstGeom prst="rect">
                            <a:avLst/>
                          </a:prstGeom>
                          <a:solidFill>
                            <a:srgbClr val="FFFFFF"/>
                          </a:solidFill>
                          <a:ln>
                            <a:noFill/>
                          </a:ln>
                        </pic:spPr>
                      </pic:pic>
                    </a:graphicData>
                  </a:graphic>
                </wp:inline>
              </w:drawing>
            </w:r>
          </w:p>
        </w:tc>
      </w:tr>
    </w:tbl>
    <w:p w14:paraId="7F216A37" w14:textId="77777777" w:rsidR="00654724" w:rsidRDefault="00C5519E">
      <w:pPr>
        <w:pStyle w:val="3"/>
        <w:tabs>
          <w:tab w:val="left" w:pos="142"/>
          <w:tab w:val="left" w:pos="1134"/>
        </w:tabs>
        <w:spacing w:before="0"/>
        <w:ind w:left="426" w:hanging="426"/>
      </w:pPr>
      <w:r>
        <w:rPr>
          <w:rFonts w:ascii="Times New Roman" w:hAnsi="Times New Roman" w:cs="Times New Roman"/>
          <w:sz w:val="24"/>
        </w:rPr>
        <w:lastRenderedPageBreak/>
        <w:t>2.2. Динамика результатов ЕГЭ по предмету за последние 3 года</w:t>
      </w:r>
    </w:p>
    <w:p w14:paraId="3FF4CA73" w14:textId="77777777" w:rsidR="00654724" w:rsidRDefault="00C5519E">
      <w:pPr>
        <w:pStyle w:val="1b"/>
        <w:keepNext/>
        <w:tabs>
          <w:tab w:val="left" w:pos="1134"/>
        </w:tabs>
        <w:spacing w:after="0"/>
        <w:ind w:left="567"/>
      </w:pPr>
      <w:r>
        <w:rPr>
          <w:sz w:val="24"/>
          <w:szCs w:val="24"/>
        </w:rPr>
        <w:t>Таблица 2-6</w:t>
      </w:r>
    </w:p>
    <w:tbl>
      <w:tblPr>
        <w:tblW w:w="0" w:type="auto"/>
        <w:tblInd w:w="-74" w:type="dxa"/>
        <w:tblLayout w:type="fixed"/>
        <w:tblLook w:val="0000" w:firstRow="0" w:lastRow="0" w:firstColumn="0" w:lastColumn="0" w:noHBand="0" w:noVBand="0"/>
      </w:tblPr>
      <w:tblGrid>
        <w:gridCol w:w="567"/>
        <w:gridCol w:w="5565"/>
        <w:gridCol w:w="2927"/>
        <w:gridCol w:w="2930"/>
        <w:gridCol w:w="2788"/>
      </w:tblGrid>
      <w:tr w:rsidR="00654724" w14:paraId="61EB5F9F" w14:textId="77777777">
        <w:trPr>
          <w:cantSplit/>
          <w:trHeight w:val="264"/>
          <w:tblHead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076B08" w14:textId="77777777" w:rsidR="00654724" w:rsidRDefault="00C5519E">
            <w:pPr>
              <w:widowControl w:val="0"/>
              <w:tabs>
                <w:tab w:val="left" w:pos="1134"/>
              </w:tabs>
              <w:contextualSpacing/>
              <w:jc w:val="center"/>
            </w:pPr>
            <w:r>
              <w:rPr>
                <w:rFonts w:eastAsia="MS Mincho"/>
              </w:rPr>
              <w:t>№</w:t>
            </w:r>
            <w:r>
              <w:rPr>
                <w:rFonts w:eastAsia="Times New Roman"/>
              </w:rPr>
              <w:t xml:space="preserve"> </w:t>
            </w:r>
            <w:r>
              <w:rPr>
                <w:rFonts w:eastAsia="MS Mincho"/>
              </w:rPr>
              <w:t>п/п</w:t>
            </w:r>
          </w:p>
        </w:tc>
        <w:tc>
          <w:tcPr>
            <w:tcW w:w="55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0A1CFCD" w14:textId="77777777" w:rsidR="00654724" w:rsidRDefault="00C5519E">
            <w:pPr>
              <w:widowControl w:val="0"/>
              <w:tabs>
                <w:tab w:val="left" w:pos="1134"/>
              </w:tabs>
              <w:contextualSpacing/>
            </w:pPr>
            <w:r>
              <w:rPr>
                <w:rFonts w:eastAsia="MS Mincho"/>
              </w:rPr>
              <w:t>Участников, набравших балл</w:t>
            </w:r>
          </w:p>
        </w:tc>
        <w:tc>
          <w:tcPr>
            <w:tcW w:w="8645" w:type="dxa"/>
            <w:gridSpan w:val="3"/>
            <w:tcBorders>
              <w:top w:val="single" w:sz="4" w:space="0" w:color="000000"/>
              <w:left w:val="single" w:sz="4" w:space="0" w:color="000000"/>
              <w:bottom w:val="single" w:sz="4" w:space="0" w:color="000000"/>
              <w:right w:val="single" w:sz="4" w:space="0" w:color="000000"/>
            </w:tcBorders>
            <w:shd w:val="clear" w:color="auto" w:fill="auto"/>
          </w:tcPr>
          <w:p w14:paraId="2AADA04C" w14:textId="77777777" w:rsidR="00654724" w:rsidRDefault="00C5519E">
            <w:pPr>
              <w:widowControl w:val="0"/>
              <w:tabs>
                <w:tab w:val="left" w:pos="1134"/>
              </w:tabs>
              <w:contextualSpacing/>
              <w:jc w:val="center"/>
            </w:pPr>
            <w:r>
              <w:rPr>
                <w:rFonts w:eastAsia="MS Mincho"/>
                <w:b/>
              </w:rPr>
              <w:t>Год проведения ГИА</w:t>
            </w:r>
          </w:p>
        </w:tc>
      </w:tr>
      <w:tr w:rsidR="00654724" w14:paraId="081BC6DA" w14:textId="77777777">
        <w:trPr>
          <w:cantSplit/>
          <w:trHeight w:val="155"/>
          <w:tblHead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1DC032B3" w14:textId="77777777" w:rsidR="00654724" w:rsidRDefault="00654724">
            <w:pPr>
              <w:widowControl w:val="0"/>
              <w:tabs>
                <w:tab w:val="left" w:pos="1134"/>
              </w:tabs>
              <w:snapToGrid w:val="0"/>
            </w:pPr>
          </w:p>
        </w:tc>
        <w:tc>
          <w:tcPr>
            <w:tcW w:w="55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65D1FE" w14:textId="77777777" w:rsidR="00654724" w:rsidRDefault="00654724">
            <w:pPr>
              <w:widowControl w:val="0"/>
              <w:tabs>
                <w:tab w:val="left" w:pos="1134"/>
              </w:tabs>
              <w:snapToGrid w:val="0"/>
            </w:pPr>
          </w:p>
        </w:tc>
        <w:tc>
          <w:tcPr>
            <w:tcW w:w="2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5FCB9" w14:textId="77777777" w:rsidR="00654724" w:rsidRDefault="00C5519E">
            <w:pPr>
              <w:widowControl w:val="0"/>
              <w:tabs>
                <w:tab w:val="left" w:pos="1134"/>
              </w:tabs>
              <w:contextualSpacing/>
              <w:jc w:val="center"/>
            </w:pPr>
            <w:r>
              <w:rPr>
                <w:rFonts w:eastAsia="MS Mincho"/>
                <w:b/>
              </w:rPr>
              <w:t>2024 г.</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D445D" w14:textId="77777777" w:rsidR="00654724" w:rsidRDefault="00C5519E">
            <w:pPr>
              <w:widowControl w:val="0"/>
              <w:tabs>
                <w:tab w:val="left" w:pos="1134"/>
              </w:tabs>
              <w:contextualSpacing/>
              <w:jc w:val="center"/>
            </w:pPr>
            <w:r>
              <w:rPr>
                <w:rFonts w:eastAsia="MS Mincho"/>
                <w:b/>
              </w:rPr>
              <w:t>2025 г.</w:t>
            </w:r>
          </w:p>
        </w:tc>
        <w:tc>
          <w:tcPr>
            <w:tcW w:w="2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460A0" w14:textId="77777777" w:rsidR="00654724" w:rsidRDefault="00C5519E">
            <w:pPr>
              <w:widowControl w:val="0"/>
              <w:tabs>
                <w:tab w:val="left" w:pos="1134"/>
              </w:tabs>
              <w:contextualSpacing/>
              <w:jc w:val="center"/>
            </w:pPr>
            <w:r>
              <w:rPr>
                <w:rFonts w:eastAsia="MS Mincho"/>
                <w:b/>
              </w:rPr>
              <w:t>2026 г.</w:t>
            </w:r>
          </w:p>
        </w:tc>
      </w:tr>
      <w:tr w:rsidR="00654724" w14:paraId="74807249" w14:textId="77777777">
        <w:trPr>
          <w:cantSplit/>
          <w:trHeight w:val="349"/>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CA83BD0" w14:textId="77777777" w:rsidR="00654724" w:rsidRDefault="00654724">
            <w:pPr>
              <w:widowControl w:val="0"/>
              <w:numPr>
                <w:ilvl w:val="0"/>
                <w:numId w:val="3"/>
              </w:numPr>
              <w:tabs>
                <w:tab w:val="left" w:pos="1134"/>
              </w:tabs>
              <w:snapToGrid w:val="0"/>
              <w:ind w:left="0" w:firstLine="0"/>
              <w:contextualSpacing/>
              <w:jc w:val="center"/>
              <w:rPr>
                <w:rFonts w:eastAsia="MS Mincho"/>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B7141" w14:textId="77777777" w:rsidR="00654724" w:rsidRDefault="00C5519E">
            <w:pPr>
              <w:widowControl w:val="0"/>
              <w:tabs>
                <w:tab w:val="left" w:pos="1134"/>
              </w:tabs>
              <w:contextualSpacing/>
            </w:pPr>
            <w:r>
              <w:rPr>
                <w:rFonts w:eastAsia="Times New Roman"/>
              </w:rPr>
              <w:t xml:space="preserve"> </w:t>
            </w:r>
            <w:r>
              <w:rPr>
                <w:rFonts w:eastAsia="MS Mincho"/>
              </w:rPr>
              <w:t>ниже минимального балла, %</w:t>
            </w:r>
          </w:p>
        </w:tc>
        <w:tc>
          <w:tcPr>
            <w:tcW w:w="2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4AA85" w14:textId="77777777" w:rsidR="00654724" w:rsidRDefault="00C5519E">
            <w:pPr>
              <w:widowControl w:val="0"/>
              <w:tabs>
                <w:tab w:val="left" w:pos="1134"/>
              </w:tabs>
              <w:suppressAutoHyphens w:val="0"/>
              <w:jc w:val="center"/>
            </w:pPr>
            <w:r>
              <w:rPr>
                <w:rFonts w:eastAsia="Times New Roman"/>
              </w:rPr>
              <w:t>1,8</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E9D57" w14:textId="77777777" w:rsidR="00654724" w:rsidRDefault="00C5519E">
            <w:pPr>
              <w:widowControl w:val="0"/>
              <w:tabs>
                <w:tab w:val="left" w:pos="1134"/>
              </w:tabs>
              <w:suppressAutoHyphens w:val="0"/>
              <w:jc w:val="center"/>
            </w:pPr>
            <w:r>
              <w:rPr>
                <w:rFonts w:eastAsia="Times New Roman"/>
              </w:rPr>
              <w:t>1,7</w:t>
            </w:r>
          </w:p>
        </w:tc>
        <w:tc>
          <w:tcPr>
            <w:tcW w:w="2788" w:type="dxa"/>
            <w:tcBorders>
              <w:top w:val="single" w:sz="4" w:space="0" w:color="000000"/>
              <w:left w:val="single" w:sz="4" w:space="0" w:color="000000"/>
              <w:bottom w:val="single" w:sz="4" w:space="0" w:color="000000"/>
              <w:right w:val="single" w:sz="4" w:space="0" w:color="000000"/>
            </w:tcBorders>
            <w:shd w:val="clear" w:color="auto" w:fill="auto"/>
          </w:tcPr>
          <w:p w14:paraId="04B6D11A" w14:textId="77777777" w:rsidR="00654724" w:rsidRDefault="00C5519E">
            <w:pPr>
              <w:widowControl w:val="0"/>
              <w:tabs>
                <w:tab w:val="left" w:pos="1134"/>
              </w:tabs>
              <w:jc w:val="center"/>
            </w:pPr>
            <w:r>
              <w:rPr>
                <w:color w:val="000000"/>
              </w:rPr>
              <w:t>1,9</w:t>
            </w:r>
          </w:p>
        </w:tc>
      </w:tr>
      <w:tr w:rsidR="00654724" w14:paraId="28DB841B" w14:textId="77777777">
        <w:trPr>
          <w:cantSplit/>
          <w:trHeight w:val="349"/>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EAD6249" w14:textId="77777777" w:rsidR="00654724" w:rsidRDefault="00654724">
            <w:pPr>
              <w:widowControl w:val="0"/>
              <w:numPr>
                <w:ilvl w:val="0"/>
                <w:numId w:val="3"/>
              </w:numPr>
              <w:tabs>
                <w:tab w:val="left" w:pos="1134"/>
              </w:tabs>
              <w:snapToGrid w:val="0"/>
              <w:ind w:left="0" w:firstLine="0"/>
              <w:contextualSpacing/>
              <w:jc w:val="center"/>
              <w:rPr>
                <w:rFonts w:eastAsia="MS Mincho"/>
                <w:color w:val="000000"/>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08FD1" w14:textId="77777777" w:rsidR="00654724" w:rsidRDefault="00C5519E">
            <w:pPr>
              <w:widowControl w:val="0"/>
              <w:tabs>
                <w:tab w:val="left" w:pos="1134"/>
              </w:tabs>
              <w:contextualSpacing/>
            </w:pPr>
            <w:r>
              <w:rPr>
                <w:rFonts w:eastAsia="MS Mincho"/>
              </w:rPr>
              <w:t>от минимального балла до 60 баллов, %</w:t>
            </w:r>
          </w:p>
        </w:tc>
        <w:tc>
          <w:tcPr>
            <w:tcW w:w="2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A242A" w14:textId="77777777" w:rsidR="00654724" w:rsidRDefault="00C5519E">
            <w:pPr>
              <w:widowControl w:val="0"/>
              <w:tabs>
                <w:tab w:val="left" w:pos="1134"/>
              </w:tabs>
              <w:suppressAutoHyphens w:val="0"/>
              <w:jc w:val="center"/>
            </w:pPr>
            <w:r>
              <w:rPr>
                <w:rFonts w:eastAsia="Times New Roman"/>
              </w:rPr>
              <w:t>59,8</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A0D8F" w14:textId="77777777" w:rsidR="00654724" w:rsidRDefault="00C5519E">
            <w:pPr>
              <w:widowControl w:val="0"/>
              <w:tabs>
                <w:tab w:val="left" w:pos="1134"/>
              </w:tabs>
              <w:suppressAutoHyphens w:val="0"/>
              <w:jc w:val="center"/>
            </w:pPr>
            <w:r>
              <w:rPr>
                <w:rFonts w:eastAsia="Times New Roman"/>
              </w:rPr>
              <w:t>69,4</w:t>
            </w:r>
          </w:p>
        </w:tc>
        <w:tc>
          <w:tcPr>
            <w:tcW w:w="2788" w:type="dxa"/>
            <w:tcBorders>
              <w:top w:val="single" w:sz="4" w:space="0" w:color="000000"/>
              <w:left w:val="single" w:sz="4" w:space="0" w:color="000000"/>
              <w:bottom w:val="single" w:sz="4" w:space="0" w:color="000000"/>
              <w:right w:val="single" w:sz="4" w:space="0" w:color="000000"/>
            </w:tcBorders>
            <w:shd w:val="clear" w:color="auto" w:fill="auto"/>
          </w:tcPr>
          <w:p w14:paraId="62B730E4" w14:textId="77777777" w:rsidR="00654724" w:rsidRDefault="00C5519E">
            <w:pPr>
              <w:widowControl w:val="0"/>
              <w:tabs>
                <w:tab w:val="left" w:pos="1134"/>
              </w:tabs>
              <w:jc w:val="center"/>
            </w:pPr>
            <w:r>
              <w:rPr>
                <w:color w:val="000000"/>
              </w:rPr>
              <w:t>61,3</w:t>
            </w:r>
          </w:p>
        </w:tc>
      </w:tr>
      <w:tr w:rsidR="00654724" w14:paraId="6395FCC3" w14:textId="77777777">
        <w:trPr>
          <w:cantSplit/>
          <w:trHeight w:val="35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67BB28" w14:textId="77777777" w:rsidR="00654724" w:rsidRDefault="00654724">
            <w:pPr>
              <w:widowControl w:val="0"/>
              <w:numPr>
                <w:ilvl w:val="0"/>
                <w:numId w:val="3"/>
              </w:numPr>
              <w:tabs>
                <w:tab w:val="left" w:pos="1134"/>
              </w:tabs>
              <w:snapToGrid w:val="0"/>
              <w:ind w:left="0" w:firstLine="0"/>
              <w:contextualSpacing/>
              <w:jc w:val="center"/>
              <w:rPr>
                <w:rFonts w:eastAsia="MS Mincho"/>
                <w:color w:val="000000"/>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39B9E" w14:textId="77777777" w:rsidR="00654724" w:rsidRDefault="00C5519E">
            <w:pPr>
              <w:widowControl w:val="0"/>
              <w:tabs>
                <w:tab w:val="left" w:pos="1134"/>
              </w:tabs>
              <w:contextualSpacing/>
            </w:pPr>
            <w:r>
              <w:rPr>
                <w:rFonts w:eastAsia="MS Mincho"/>
              </w:rPr>
              <w:t>от 61 до 80 баллов, %</w:t>
            </w:r>
          </w:p>
        </w:tc>
        <w:tc>
          <w:tcPr>
            <w:tcW w:w="2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5A4B5" w14:textId="77777777" w:rsidR="00654724" w:rsidRDefault="00C5519E">
            <w:pPr>
              <w:widowControl w:val="0"/>
              <w:tabs>
                <w:tab w:val="left" w:pos="1134"/>
              </w:tabs>
              <w:suppressAutoHyphens w:val="0"/>
              <w:jc w:val="center"/>
            </w:pPr>
            <w:r>
              <w:rPr>
                <w:rFonts w:eastAsia="Times New Roman"/>
              </w:rPr>
              <w:t>30,8</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CA952" w14:textId="77777777" w:rsidR="00654724" w:rsidRDefault="00C5519E">
            <w:pPr>
              <w:widowControl w:val="0"/>
              <w:tabs>
                <w:tab w:val="left" w:pos="1134"/>
              </w:tabs>
              <w:suppressAutoHyphens w:val="0"/>
              <w:jc w:val="center"/>
            </w:pPr>
            <w:r>
              <w:rPr>
                <w:rFonts w:eastAsia="Times New Roman"/>
              </w:rPr>
              <w:t>24,5</w:t>
            </w:r>
          </w:p>
        </w:tc>
        <w:tc>
          <w:tcPr>
            <w:tcW w:w="2788" w:type="dxa"/>
            <w:tcBorders>
              <w:top w:val="single" w:sz="4" w:space="0" w:color="000000"/>
              <w:left w:val="single" w:sz="4" w:space="0" w:color="000000"/>
              <w:bottom w:val="single" w:sz="4" w:space="0" w:color="000000"/>
              <w:right w:val="single" w:sz="4" w:space="0" w:color="000000"/>
            </w:tcBorders>
            <w:shd w:val="clear" w:color="auto" w:fill="auto"/>
          </w:tcPr>
          <w:p w14:paraId="53B8620A" w14:textId="77777777" w:rsidR="00654724" w:rsidRDefault="00C5519E">
            <w:pPr>
              <w:widowControl w:val="0"/>
              <w:tabs>
                <w:tab w:val="left" w:pos="1134"/>
              </w:tabs>
              <w:jc w:val="center"/>
            </w:pPr>
            <w:r>
              <w:rPr>
                <w:color w:val="000000"/>
              </w:rPr>
              <w:t>29,3</w:t>
            </w:r>
          </w:p>
        </w:tc>
      </w:tr>
      <w:tr w:rsidR="00654724" w14:paraId="4334325D" w14:textId="77777777">
        <w:trPr>
          <w:cantSplit/>
          <w:trHeight w:val="33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C0EAA99" w14:textId="77777777" w:rsidR="00654724" w:rsidRDefault="00654724">
            <w:pPr>
              <w:widowControl w:val="0"/>
              <w:numPr>
                <w:ilvl w:val="0"/>
                <w:numId w:val="3"/>
              </w:numPr>
              <w:tabs>
                <w:tab w:val="left" w:pos="1134"/>
              </w:tabs>
              <w:snapToGrid w:val="0"/>
              <w:ind w:left="0" w:firstLine="0"/>
              <w:contextualSpacing/>
              <w:jc w:val="center"/>
              <w:rPr>
                <w:rFonts w:eastAsia="MS Mincho"/>
                <w:color w:val="000000"/>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35652" w14:textId="77777777" w:rsidR="00654724" w:rsidRDefault="00C5519E">
            <w:pPr>
              <w:widowControl w:val="0"/>
              <w:tabs>
                <w:tab w:val="left" w:pos="1134"/>
              </w:tabs>
              <w:contextualSpacing/>
            </w:pPr>
            <w:r>
              <w:rPr>
                <w:rFonts w:eastAsia="MS Mincho"/>
              </w:rPr>
              <w:t>от 81 до 100 баллов, %</w:t>
            </w:r>
          </w:p>
        </w:tc>
        <w:tc>
          <w:tcPr>
            <w:tcW w:w="2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35E1B" w14:textId="77777777" w:rsidR="00654724" w:rsidRDefault="00C5519E">
            <w:pPr>
              <w:widowControl w:val="0"/>
              <w:tabs>
                <w:tab w:val="left" w:pos="1134"/>
              </w:tabs>
              <w:suppressAutoHyphens w:val="0"/>
              <w:jc w:val="center"/>
            </w:pPr>
            <w:r>
              <w:rPr>
                <w:rFonts w:eastAsia="Times New Roman"/>
              </w:rPr>
              <w:t>7,6</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E153C" w14:textId="77777777" w:rsidR="00654724" w:rsidRDefault="00C5519E">
            <w:pPr>
              <w:widowControl w:val="0"/>
              <w:tabs>
                <w:tab w:val="left" w:pos="1134"/>
              </w:tabs>
              <w:suppressAutoHyphens w:val="0"/>
              <w:jc w:val="center"/>
            </w:pPr>
            <w:r>
              <w:rPr>
                <w:rFonts w:eastAsia="Times New Roman"/>
              </w:rPr>
              <w:t>4,5</w:t>
            </w:r>
          </w:p>
        </w:tc>
        <w:tc>
          <w:tcPr>
            <w:tcW w:w="2788" w:type="dxa"/>
            <w:tcBorders>
              <w:top w:val="single" w:sz="4" w:space="0" w:color="000000"/>
              <w:left w:val="single" w:sz="4" w:space="0" w:color="000000"/>
              <w:bottom w:val="single" w:sz="4" w:space="0" w:color="000000"/>
              <w:right w:val="single" w:sz="4" w:space="0" w:color="000000"/>
            </w:tcBorders>
            <w:shd w:val="clear" w:color="auto" w:fill="auto"/>
          </w:tcPr>
          <w:p w14:paraId="74C1A06C" w14:textId="77777777" w:rsidR="00654724" w:rsidRDefault="00C5519E">
            <w:pPr>
              <w:widowControl w:val="0"/>
              <w:tabs>
                <w:tab w:val="left" w:pos="1134"/>
              </w:tabs>
              <w:jc w:val="center"/>
            </w:pPr>
            <w:r>
              <w:rPr>
                <w:color w:val="000000"/>
              </w:rPr>
              <w:t>7,7</w:t>
            </w:r>
          </w:p>
        </w:tc>
      </w:tr>
      <w:tr w:rsidR="00654724" w14:paraId="7E9CD128" w14:textId="77777777">
        <w:trPr>
          <w:cantSplit/>
          <w:trHeight w:val="33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7CFF9D" w14:textId="77777777" w:rsidR="00654724" w:rsidRDefault="00654724">
            <w:pPr>
              <w:widowControl w:val="0"/>
              <w:numPr>
                <w:ilvl w:val="0"/>
                <w:numId w:val="3"/>
              </w:numPr>
              <w:tabs>
                <w:tab w:val="left" w:pos="1134"/>
              </w:tabs>
              <w:snapToGrid w:val="0"/>
              <w:ind w:left="0" w:firstLine="0"/>
              <w:contextualSpacing/>
              <w:jc w:val="center"/>
              <w:rPr>
                <w:rFonts w:eastAsia="MS Mincho"/>
                <w:color w:val="000000"/>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6FE1C" w14:textId="77777777" w:rsidR="00654724" w:rsidRDefault="00C5519E">
            <w:pPr>
              <w:widowControl w:val="0"/>
              <w:tabs>
                <w:tab w:val="left" w:pos="1134"/>
              </w:tabs>
              <w:contextualSpacing/>
            </w:pPr>
            <w:r>
              <w:rPr>
                <w:rFonts w:eastAsia="MS Mincho"/>
              </w:rPr>
              <w:t>Средний тестовый балл</w:t>
            </w:r>
          </w:p>
        </w:tc>
        <w:tc>
          <w:tcPr>
            <w:tcW w:w="2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F2402" w14:textId="77777777" w:rsidR="00654724" w:rsidRDefault="00C5519E">
            <w:pPr>
              <w:widowControl w:val="0"/>
              <w:tabs>
                <w:tab w:val="left" w:pos="1134"/>
              </w:tabs>
              <w:suppressAutoHyphens w:val="0"/>
              <w:jc w:val="center"/>
            </w:pPr>
            <w:r>
              <w:rPr>
                <w:rFonts w:eastAsia="Times New Roman"/>
              </w:rPr>
              <w:t>56,1</w:t>
            </w:r>
          </w:p>
        </w:tc>
        <w:tc>
          <w:tcPr>
            <w:tcW w:w="2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51E2B" w14:textId="77777777" w:rsidR="00654724" w:rsidRDefault="00C5519E">
            <w:pPr>
              <w:widowControl w:val="0"/>
              <w:tabs>
                <w:tab w:val="left" w:pos="1134"/>
              </w:tabs>
              <w:suppressAutoHyphens w:val="0"/>
              <w:jc w:val="center"/>
            </w:pPr>
            <w:r>
              <w:rPr>
                <w:rFonts w:eastAsia="Times New Roman"/>
              </w:rPr>
              <w:t>53,1</w:t>
            </w:r>
          </w:p>
        </w:tc>
        <w:tc>
          <w:tcPr>
            <w:tcW w:w="2788" w:type="dxa"/>
            <w:tcBorders>
              <w:top w:val="single" w:sz="4" w:space="0" w:color="000000"/>
              <w:left w:val="single" w:sz="4" w:space="0" w:color="000000"/>
              <w:bottom w:val="single" w:sz="4" w:space="0" w:color="000000"/>
              <w:right w:val="single" w:sz="4" w:space="0" w:color="000000"/>
            </w:tcBorders>
            <w:shd w:val="clear" w:color="auto" w:fill="auto"/>
          </w:tcPr>
          <w:p w14:paraId="38E32F5D" w14:textId="77777777" w:rsidR="00654724" w:rsidRDefault="00C5519E">
            <w:pPr>
              <w:widowControl w:val="0"/>
              <w:tabs>
                <w:tab w:val="left" w:pos="1134"/>
              </w:tabs>
              <w:jc w:val="center"/>
            </w:pPr>
            <w:r>
              <w:rPr>
                <w:color w:val="000000"/>
              </w:rPr>
              <w:t>56,1</w:t>
            </w:r>
          </w:p>
        </w:tc>
      </w:tr>
    </w:tbl>
    <w:p w14:paraId="6110EB95" w14:textId="77777777" w:rsidR="00654724" w:rsidRDefault="00654724">
      <w:pPr>
        <w:tabs>
          <w:tab w:val="left" w:pos="709"/>
          <w:tab w:val="left" w:pos="1134"/>
        </w:tabs>
        <w:jc w:val="both"/>
      </w:pPr>
    </w:p>
    <w:p w14:paraId="612A9D4D" w14:textId="321D93B0" w:rsidR="00654724" w:rsidRDefault="009D285F">
      <w:pPr>
        <w:tabs>
          <w:tab w:val="left" w:pos="709"/>
          <w:tab w:val="left" w:pos="1134"/>
        </w:tabs>
        <w:jc w:val="center"/>
      </w:pPr>
      <w:r>
        <w:rPr>
          <w:noProof/>
        </w:rPr>
        <w:drawing>
          <wp:inline distT="0" distB="0" distL="0" distR="0" wp14:anchorId="383C1F5C" wp14:editId="2543B904">
            <wp:extent cx="8473440" cy="41986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l="-8" t="-17" r="-8" b="-17"/>
                    <a:stretch>
                      <a:fillRect/>
                    </a:stretch>
                  </pic:blipFill>
                  <pic:spPr bwMode="auto">
                    <a:xfrm>
                      <a:off x="0" y="0"/>
                      <a:ext cx="8473440" cy="4198620"/>
                    </a:xfrm>
                    <a:prstGeom prst="rect">
                      <a:avLst/>
                    </a:prstGeom>
                    <a:solidFill>
                      <a:srgbClr val="FFFFFF"/>
                    </a:solidFill>
                    <a:ln>
                      <a:noFill/>
                    </a:ln>
                  </pic:spPr>
                </pic:pic>
              </a:graphicData>
            </a:graphic>
          </wp:inline>
        </w:drawing>
      </w:r>
    </w:p>
    <w:p w14:paraId="3AE17B93" w14:textId="6E410B9E" w:rsidR="00654724" w:rsidRDefault="00E22501">
      <w:pPr>
        <w:tabs>
          <w:tab w:val="left" w:pos="709"/>
          <w:tab w:val="left" w:pos="1134"/>
        </w:tabs>
        <w:jc w:val="center"/>
      </w:pPr>
      <w:r>
        <w:lastRenderedPageBreak/>
        <w:pict w14:anchorId="758BE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1.7pt;height:267.45pt" filled="t">
            <v:fill color2="black"/>
            <v:imagedata r:id="rId13" o:title="" croptop="-13f" cropbottom="-13f" cropleft="-4f" cropright="-4f"/>
          </v:shape>
        </w:pict>
      </w:r>
    </w:p>
    <w:p w14:paraId="774E7FC1" w14:textId="77777777" w:rsidR="00654724" w:rsidRDefault="00654724">
      <w:pPr>
        <w:tabs>
          <w:tab w:val="left" w:pos="709"/>
          <w:tab w:val="left" w:pos="1134"/>
        </w:tabs>
        <w:jc w:val="center"/>
      </w:pPr>
    </w:p>
    <w:p w14:paraId="198808A6" w14:textId="77777777" w:rsidR="00654724" w:rsidRDefault="00C5519E">
      <w:pPr>
        <w:tabs>
          <w:tab w:val="left" w:pos="709"/>
          <w:tab w:val="left" w:pos="1134"/>
        </w:tabs>
        <w:jc w:val="center"/>
      </w:pPr>
      <w:r>
        <w:rPr>
          <w:b/>
          <w:lang w:eastAsia="ru-RU"/>
        </w:rPr>
        <w:t xml:space="preserve">Средний балл ЕГЭ по предмету «Русский </w:t>
      </w:r>
      <w:proofErr w:type="gramStart"/>
      <w:r>
        <w:rPr>
          <w:b/>
          <w:lang w:eastAsia="ru-RU"/>
        </w:rPr>
        <w:t>язык»  2026</w:t>
      </w:r>
      <w:proofErr w:type="gramEnd"/>
      <w:r>
        <w:rPr>
          <w:b/>
          <w:lang w:eastAsia="ru-RU"/>
        </w:rPr>
        <w:t xml:space="preserve"> г.</w:t>
      </w:r>
    </w:p>
    <w:p w14:paraId="12C093C3" w14:textId="77777777" w:rsidR="00654724" w:rsidRDefault="00654724">
      <w:pPr>
        <w:tabs>
          <w:tab w:val="left" w:pos="709"/>
          <w:tab w:val="left" w:pos="1134"/>
        </w:tabs>
        <w:jc w:val="center"/>
      </w:pPr>
    </w:p>
    <w:p w14:paraId="00F14FF3" w14:textId="77777777" w:rsidR="00654724" w:rsidRDefault="00E22501">
      <w:pPr>
        <w:tabs>
          <w:tab w:val="left" w:pos="709"/>
          <w:tab w:val="left" w:pos="1134"/>
        </w:tabs>
        <w:jc w:val="center"/>
      </w:pPr>
      <w:r>
        <w:pict w14:anchorId="12978F51">
          <v:shape id="_x0000_i1026" type="#_x0000_t75" style="width:730.3pt;height:192pt" filled="t">
            <v:fill color2="black"/>
            <v:imagedata r:id="rId14" o:title="" croptop="-17f" cropbottom="-17f" cropleft="-4f" cropright="-4f"/>
          </v:shape>
        </w:pict>
      </w:r>
    </w:p>
    <w:p w14:paraId="4494C1EB" w14:textId="77777777" w:rsidR="00654724" w:rsidRDefault="00C5519E">
      <w:pPr>
        <w:pStyle w:val="3"/>
        <w:tabs>
          <w:tab w:val="left" w:pos="142"/>
          <w:tab w:val="left" w:pos="1134"/>
        </w:tabs>
        <w:spacing w:before="0"/>
        <w:ind w:left="142" w:hanging="426"/>
      </w:pPr>
      <w:r>
        <w:rPr>
          <w:rFonts w:ascii="Times New Roman" w:hAnsi="Times New Roman" w:cs="Times New Roman"/>
          <w:sz w:val="24"/>
        </w:rPr>
        <w:lastRenderedPageBreak/>
        <w:t>2.3. Результаты ЕГЭ по учебному предмету по группам участников экзамена с различным уровнем подготовки</w:t>
      </w:r>
    </w:p>
    <w:p w14:paraId="19E02765" w14:textId="77777777" w:rsidR="00654724" w:rsidRDefault="00654724"/>
    <w:p w14:paraId="47541686" w14:textId="77777777" w:rsidR="00654724" w:rsidRDefault="00C5519E">
      <w:pPr>
        <w:pStyle w:val="3"/>
        <w:tabs>
          <w:tab w:val="left" w:pos="1134"/>
        </w:tabs>
        <w:spacing w:before="0"/>
      </w:pPr>
      <w:r>
        <w:rPr>
          <w:rFonts w:ascii="Times New Roman" w:hAnsi="Times New Roman" w:cs="Times New Roman"/>
          <w:b w:val="0"/>
          <w:bCs w:val="0"/>
          <w:sz w:val="24"/>
        </w:rPr>
        <w:t xml:space="preserve">2.3.1. в разрезе категорий участников ЕГЭ </w:t>
      </w:r>
    </w:p>
    <w:p w14:paraId="7FF0DB6E" w14:textId="77777777" w:rsidR="00654724" w:rsidRDefault="00C5519E">
      <w:pPr>
        <w:pStyle w:val="1b"/>
        <w:keepNext/>
        <w:tabs>
          <w:tab w:val="left" w:pos="1134"/>
        </w:tabs>
        <w:spacing w:after="0"/>
        <w:ind w:left="567"/>
      </w:pPr>
      <w:r>
        <w:rPr>
          <w:sz w:val="24"/>
          <w:szCs w:val="24"/>
        </w:rPr>
        <w:t>Таблица 2-7</w:t>
      </w:r>
    </w:p>
    <w:tbl>
      <w:tblPr>
        <w:tblW w:w="0" w:type="auto"/>
        <w:tblInd w:w="-74" w:type="dxa"/>
        <w:tblLayout w:type="fixed"/>
        <w:tblLook w:val="0000" w:firstRow="0" w:lastRow="0" w:firstColumn="0" w:lastColumn="0" w:noHBand="0" w:noVBand="0"/>
      </w:tblPr>
      <w:tblGrid>
        <w:gridCol w:w="5706"/>
        <w:gridCol w:w="2161"/>
        <w:gridCol w:w="2446"/>
        <w:gridCol w:w="2445"/>
        <w:gridCol w:w="2301"/>
      </w:tblGrid>
      <w:tr w:rsidR="00654724" w14:paraId="4C5713B5" w14:textId="77777777">
        <w:trPr>
          <w:cantSplit/>
          <w:trHeight w:val="307"/>
          <w:tblHeader/>
        </w:trPr>
        <w:tc>
          <w:tcPr>
            <w:tcW w:w="57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1F1979"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Категории участников</w:t>
            </w:r>
          </w:p>
        </w:tc>
        <w:tc>
          <w:tcPr>
            <w:tcW w:w="935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2212362"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Доля участников, у которых полученный тестовый балл</w:t>
            </w:r>
          </w:p>
        </w:tc>
      </w:tr>
      <w:tr w:rsidR="00654724" w14:paraId="76E74D59" w14:textId="77777777">
        <w:trPr>
          <w:cantSplit/>
          <w:trHeight w:val="698"/>
          <w:tblHeader/>
        </w:trPr>
        <w:tc>
          <w:tcPr>
            <w:tcW w:w="57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9BEDEF" w14:textId="77777777" w:rsidR="00654724" w:rsidRDefault="00654724">
            <w:pPr>
              <w:widowControl w:val="0"/>
              <w:tabs>
                <w:tab w:val="left" w:pos="1134"/>
              </w:tabs>
              <w:snapToGrid w:val="0"/>
            </w:pPr>
          </w:p>
        </w:tc>
        <w:tc>
          <w:tcPr>
            <w:tcW w:w="2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3B8DF"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ниже минимального</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8350E"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от минимального балла до 60 баллов</w:t>
            </w:r>
          </w:p>
        </w:tc>
        <w:tc>
          <w:tcPr>
            <w:tcW w:w="2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81F19"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от 61 до 80 баллов</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DC0B9"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от 81 до 100 баллов</w:t>
            </w:r>
          </w:p>
        </w:tc>
      </w:tr>
      <w:tr w:rsidR="00654724" w14:paraId="50C55B33" w14:textId="77777777">
        <w:trPr>
          <w:cantSplit/>
        </w:trPr>
        <w:tc>
          <w:tcPr>
            <w:tcW w:w="5706" w:type="dxa"/>
            <w:tcBorders>
              <w:top w:val="single" w:sz="4" w:space="0" w:color="000000"/>
              <w:left w:val="single" w:sz="4" w:space="0" w:color="000000"/>
              <w:bottom w:val="single" w:sz="4" w:space="0" w:color="000000"/>
              <w:right w:val="single" w:sz="4" w:space="0" w:color="000000"/>
            </w:tcBorders>
            <w:shd w:val="clear" w:color="auto" w:fill="auto"/>
          </w:tcPr>
          <w:p w14:paraId="228F4EDD" w14:textId="77777777" w:rsidR="00654724" w:rsidRDefault="00C5519E">
            <w:pPr>
              <w:widowControl w:val="0"/>
            </w:pPr>
            <w:r>
              <w:rPr>
                <w:rFonts w:eastAsia="Arial"/>
                <w:color w:val="000000"/>
              </w:rPr>
              <w:t>ВТГ, обучающиеся по программам СОО</w:t>
            </w:r>
          </w:p>
        </w:tc>
        <w:tc>
          <w:tcPr>
            <w:tcW w:w="2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12DC1" w14:textId="77777777" w:rsidR="00654724" w:rsidRDefault="00C5519E">
            <w:pPr>
              <w:widowControl w:val="0"/>
              <w:jc w:val="center"/>
            </w:pPr>
            <w:r>
              <w:rPr>
                <w:rFonts w:eastAsia="Arial"/>
                <w:color w:val="000000"/>
              </w:rPr>
              <w:t>1,96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52B2A" w14:textId="77777777" w:rsidR="00654724" w:rsidRDefault="00C5519E">
            <w:pPr>
              <w:widowControl w:val="0"/>
              <w:jc w:val="center"/>
            </w:pPr>
            <w:r>
              <w:rPr>
                <w:rFonts w:eastAsia="Arial"/>
                <w:color w:val="000000"/>
              </w:rPr>
              <w:t>61,37</w:t>
            </w:r>
          </w:p>
        </w:tc>
        <w:tc>
          <w:tcPr>
            <w:tcW w:w="2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5D362" w14:textId="77777777" w:rsidR="00654724" w:rsidRDefault="00C5519E">
            <w:pPr>
              <w:widowControl w:val="0"/>
              <w:jc w:val="center"/>
            </w:pPr>
            <w:r>
              <w:rPr>
                <w:rFonts w:eastAsia="Arial"/>
                <w:color w:val="000000"/>
              </w:rPr>
              <w:t>29,41</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B2A5F" w14:textId="77777777" w:rsidR="00654724" w:rsidRDefault="00C5519E">
            <w:pPr>
              <w:widowControl w:val="0"/>
              <w:jc w:val="center"/>
            </w:pPr>
            <w:r>
              <w:rPr>
                <w:rFonts w:eastAsia="Arial"/>
                <w:color w:val="000000"/>
              </w:rPr>
              <w:t>7,26</w:t>
            </w:r>
          </w:p>
        </w:tc>
      </w:tr>
      <w:tr w:rsidR="00654724" w14:paraId="274522B0" w14:textId="77777777">
        <w:trPr>
          <w:cantSplit/>
        </w:trPr>
        <w:tc>
          <w:tcPr>
            <w:tcW w:w="5706" w:type="dxa"/>
            <w:tcBorders>
              <w:top w:val="single" w:sz="4" w:space="0" w:color="000000"/>
              <w:left w:val="single" w:sz="4" w:space="0" w:color="000000"/>
              <w:bottom w:val="single" w:sz="4" w:space="0" w:color="000000"/>
              <w:right w:val="single" w:sz="4" w:space="0" w:color="000000"/>
            </w:tcBorders>
            <w:shd w:val="clear" w:color="auto" w:fill="auto"/>
          </w:tcPr>
          <w:p w14:paraId="3E488174" w14:textId="77777777" w:rsidR="00654724" w:rsidRDefault="00C5519E">
            <w:pPr>
              <w:widowControl w:val="0"/>
            </w:pPr>
            <w:r>
              <w:rPr>
                <w:rFonts w:eastAsia="Arial"/>
                <w:color w:val="000000"/>
              </w:rPr>
              <w:t>ВТГ, обучающиеся по программам СПО</w:t>
            </w:r>
          </w:p>
        </w:tc>
        <w:tc>
          <w:tcPr>
            <w:tcW w:w="2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B1561" w14:textId="77777777" w:rsidR="00654724" w:rsidRDefault="00C5519E">
            <w:pPr>
              <w:widowControl w:val="0"/>
              <w:jc w:val="center"/>
            </w:pPr>
            <w:r>
              <w:rPr>
                <w:rFonts w:eastAsia="Arial"/>
                <w:color w:val="000000"/>
              </w:rPr>
              <w:t>50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02D11" w14:textId="77777777" w:rsidR="00654724" w:rsidRDefault="00C5519E">
            <w:pPr>
              <w:widowControl w:val="0"/>
              <w:jc w:val="center"/>
            </w:pPr>
            <w:r>
              <w:rPr>
                <w:rFonts w:eastAsia="Arial"/>
                <w:color w:val="000000"/>
              </w:rPr>
              <w:t>50</w:t>
            </w:r>
          </w:p>
        </w:tc>
        <w:tc>
          <w:tcPr>
            <w:tcW w:w="2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D9E59" w14:textId="77777777" w:rsidR="00654724" w:rsidRDefault="00C5519E">
            <w:pPr>
              <w:widowControl w:val="0"/>
              <w:jc w:val="center"/>
            </w:pPr>
            <w:r>
              <w:rPr>
                <w:rFonts w:eastAsia="Arial"/>
                <w:color w:val="000000"/>
              </w:rPr>
              <w:t>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08683" w14:textId="77777777" w:rsidR="00654724" w:rsidRDefault="00C5519E">
            <w:pPr>
              <w:widowControl w:val="0"/>
              <w:jc w:val="center"/>
            </w:pPr>
            <w:r>
              <w:rPr>
                <w:rFonts w:eastAsia="Arial"/>
                <w:color w:val="000000"/>
              </w:rPr>
              <w:t>0</w:t>
            </w:r>
          </w:p>
        </w:tc>
      </w:tr>
      <w:tr w:rsidR="00654724" w14:paraId="1C17E617" w14:textId="77777777">
        <w:trPr>
          <w:cantSplit/>
        </w:trPr>
        <w:tc>
          <w:tcPr>
            <w:tcW w:w="5706" w:type="dxa"/>
            <w:tcBorders>
              <w:top w:val="single" w:sz="4" w:space="0" w:color="000000"/>
              <w:left w:val="single" w:sz="4" w:space="0" w:color="000000"/>
              <w:bottom w:val="single" w:sz="4" w:space="0" w:color="000000"/>
              <w:right w:val="single" w:sz="4" w:space="0" w:color="000000"/>
            </w:tcBorders>
            <w:shd w:val="clear" w:color="auto" w:fill="auto"/>
          </w:tcPr>
          <w:p w14:paraId="22507E46" w14:textId="77777777" w:rsidR="00654724" w:rsidRDefault="00C5519E">
            <w:pPr>
              <w:widowControl w:val="0"/>
            </w:pPr>
            <w:r>
              <w:rPr>
                <w:rFonts w:eastAsia="Arial"/>
                <w:color w:val="000000"/>
              </w:rPr>
              <w:t>Обучающийся общеобразовательной организации, завершивший освоение образовательной программы по учебному предмету</w:t>
            </w:r>
          </w:p>
        </w:tc>
        <w:tc>
          <w:tcPr>
            <w:tcW w:w="2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91016" w14:textId="77777777" w:rsidR="00654724" w:rsidRDefault="00C5519E">
            <w:pPr>
              <w:widowControl w:val="0"/>
              <w:jc w:val="center"/>
            </w:pPr>
            <w:r>
              <w:rPr>
                <w:rFonts w:eastAsia="Arial"/>
                <w:color w:val="000000"/>
              </w:rPr>
              <w:t>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AC880" w14:textId="77777777" w:rsidR="00654724" w:rsidRDefault="00C5519E">
            <w:pPr>
              <w:widowControl w:val="0"/>
              <w:jc w:val="center"/>
            </w:pPr>
            <w:r>
              <w:rPr>
                <w:rFonts w:eastAsia="Arial"/>
                <w:color w:val="000000"/>
              </w:rPr>
              <w:t>36,36</w:t>
            </w:r>
          </w:p>
        </w:tc>
        <w:tc>
          <w:tcPr>
            <w:tcW w:w="2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AAC4B" w14:textId="77777777" w:rsidR="00654724" w:rsidRDefault="00C5519E">
            <w:pPr>
              <w:widowControl w:val="0"/>
              <w:jc w:val="center"/>
            </w:pPr>
            <w:r>
              <w:rPr>
                <w:rFonts w:eastAsia="Arial"/>
                <w:color w:val="000000"/>
              </w:rPr>
              <w:t>0</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09243" w14:textId="77777777" w:rsidR="00654724" w:rsidRDefault="00C5519E">
            <w:pPr>
              <w:widowControl w:val="0"/>
              <w:jc w:val="center"/>
            </w:pPr>
            <w:r>
              <w:rPr>
                <w:rFonts w:eastAsia="Arial"/>
                <w:color w:val="000000"/>
              </w:rPr>
              <w:t>63,64</w:t>
            </w:r>
          </w:p>
        </w:tc>
      </w:tr>
      <w:tr w:rsidR="00654724" w14:paraId="54D39A0E" w14:textId="77777777">
        <w:trPr>
          <w:cantSplit/>
        </w:trPr>
        <w:tc>
          <w:tcPr>
            <w:tcW w:w="5706" w:type="dxa"/>
            <w:tcBorders>
              <w:top w:val="single" w:sz="4" w:space="0" w:color="000000"/>
              <w:left w:val="single" w:sz="4" w:space="0" w:color="000000"/>
              <w:bottom w:val="single" w:sz="4" w:space="0" w:color="000000"/>
              <w:right w:val="single" w:sz="4" w:space="0" w:color="000000"/>
            </w:tcBorders>
            <w:shd w:val="clear" w:color="auto" w:fill="auto"/>
          </w:tcPr>
          <w:p w14:paraId="5BE2BA59" w14:textId="77777777" w:rsidR="00654724" w:rsidRDefault="00C5519E">
            <w:pPr>
              <w:widowControl w:val="0"/>
            </w:pPr>
            <w:r>
              <w:rPr>
                <w:rFonts w:eastAsia="Arial"/>
                <w:color w:val="000000"/>
              </w:rPr>
              <w:t>Участники ЕГЭ с ОВЗ</w:t>
            </w:r>
          </w:p>
        </w:tc>
        <w:tc>
          <w:tcPr>
            <w:tcW w:w="2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3D8CD" w14:textId="77777777" w:rsidR="00654724" w:rsidRDefault="00C5519E">
            <w:pPr>
              <w:widowControl w:val="0"/>
              <w:jc w:val="center"/>
            </w:pPr>
            <w:r>
              <w:rPr>
                <w:rFonts w:eastAsia="Arial"/>
                <w:color w:val="000000"/>
              </w:rPr>
              <w:t>2,86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0FC9A" w14:textId="77777777" w:rsidR="00654724" w:rsidRDefault="00C5519E">
            <w:pPr>
              <w:widowControl w:val="0"/>
              <w:jc w:val="center"/>
            </w:pPr>
            <w:r>
              <w:rPr>
                <w:rFonts w:eastAsia="Arial"/>
                <w:color w:val="000000"/>
              </w:rPr>
              <w:t>60</w:t>
            </w:r>
          </w:p>
        </w:tc>
        <w:tc>
          <w:tcPr>
            <w:tcW w:w="24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76867" w14:textId="77777777" w:rsidR="00654724" w:rsidRDefault="00C5519E">
            <w:pPr>
              <w:widowControl w:val="0"/>
              <w:jc w:val="center"/>
            </w:pPr>
            <w:r>
              <w:rPr>
                <w:rFonts w:eastAsia="Arial"/>
                <w:color w:val="000000"/>
              </w:rPr>
              <w:t>28,57</w:t>
            </w: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D03B1" w14:textId="77777777" w:rsidR="00654724" w:rsidRDefault="00C5519E">
            <w:pPr>
              <w:widowControl w:val="0"/>
              <w:jc w:val="center"/>
            </w:pPr>
            <w:r>
              <w:rPr>
                <w:rFonts w:eastAsia="Arial"/>
                <w:color w:val="000000"/>
              </w:rPr>
              <w:t>8,57</w:t>
            </w:r>
          </w:p>
        </w:tc>
      </w:tr>
    </w:tbl>
    <w:p w14:paraId="54C9F58F" w14:textId="77777777" w:rsidR="00654724" w:rsidRDefault="00654724">
      <w:pPr>
        <w:tabs>
          <w:tab w:val="left" w:pos="1134"/>
        </w:tabs>
      </w:pPr>
    </w:p>
    <w:p w14:paraId="62DE4D0F" w14:textId="77777777" w:rsidR="00654724" w:rsidRDefault="00C5519E">
      <w:pPr>
        <w:pStyle w:val="3"/>
        <w:tabs>
          <w:tab w:val="left" w:pos="1134"/>
        </w:tabs>
        <w:spacing w:before="0"/>
      </w:pPr>
      <w:r>
        <w:rPr>
          <w:rFonts w:ascii="Times New Roman" w:hAnsi="Times New Roman" w:cs="Times New Roman"/>
          <w:b w:val="0"/>
          <w:bCs w:val="0"/>
          <w:sz w:val="24"/>
        </w:rPr>
        <w:t>2.3.2. в разрезе типа ОО</w:t>
      </w:r>
    </w:p>
    <w:p w14:paraId="053F17B0" w14:textId="77777777" w:rsidR="00654724" w:rsidRDefault="00C5519E">
      <w:pPr>
        <w:pStyle w:val="1b"/>
        <w:keepNext/>
        <w:tabs>
          <w:tab w:val="left" w:pos="1134"/>
        </w:tabs>
        <w:spacing w:after="0"/>
        <w:ind w:left="567"/>
      </w:pPr>
      <w:r>
        <w:rPr>
          <w:sz w:val="24"/>
          <w:szCs w:val="24"/>
        </w:rPr>
        <w:t>Таблица 2-8</w:t>
      </w:r>
    </w:p>
    <w:tbl>
      <w:tblPr>
        <w:tblW w:w="15331" w:type="dxa"/>
        <w:tblInd w:w="-74" w:type="dxa"/>
        <w:tblLayout w:type="fixed"/>
        <w:tblLook w:val="0000" w:firstRow="0" w:lastRow="0" w:firstColumn="0" w:lastColumn="0" w:noHBand="0" w:noVBand="0"/>
      </w:tblPr>
      <w:tblGrid>
        <w:gridCol w:w="6841"/>
        <w:gridCol w:w="1558"/>
        <w:gridCol w:w="1843"/>
        <w:gridCol w:w="2127"/>
        <w:gridCol w:w="1274"/>
        <w:gridCol w:w="1452"/>
        <w:gridCol w:w="236"/>
      </w:tblGrid>
      <w:tr w:rsidR="00654724" w14:paraId="04AA95AF" w14:textId="77777777" w:rsidTr="005037A5">
        <w:trPr>
          <w:gridAfter w:val="1"/>
          <w:wAfter w:w="236" w:type="dxa"/>
          <w:cantSplit/>
          <w:tblHeader/>
        </w:trPr>
        <w:tc>
          <w:tcPr>
            <w:tcW w:w="68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7C693E"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Тип ОО</w:t>
            </w:r>
          </w:p>
        </w:tc>
        <w:tc>
          <w:tcPr>
            <w:tcW w:w="15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DE531B"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Количество участников, чел.</w:t>
            </w:r>
          </w:p>
        </w:tc>
        <w:tc>
          <w:tcPr>
            <w:tcW w:w="669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F26F5A5"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bCs/>
                <w:sz w:val="24"/>
                <w:szCs w:val="24"/>
                <w:lang w:eastAsia="ru-RU"/>
              </w:rPr>
              <w:t>Доля</w:t>
            </w:r>
            <w:r>
              <w:rPr>
                <w:rFonts w:ascii="Times New Roman" w:hAnsi="Times New Roman" w:cs="Times New Roman"/>
                <w:sz w:val="24"/>
                <w:szCs w:val="24"/>
              </w:rPr>
              <w:t xml:space="preserve"> участников, получивших тестовый балл</w:t>
            </w:r>
          </w:p>
        </w:tc>
      </w:tr>
      <w:tr w:rsidR="00654724" w14:paraId="60BDDBC7" w14:textId="77777777" w:rsidTr="005037A5">
        <w:trPr>
          <w:cantSplit/>
          <w:trHeight w:val="601"/>
        </w:trPr>
        <w:tc>
          <w:tcPr>
            <w:tcW w:w="68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3D0CC7" w14:textId="77777777" w:rsidR="00654724" w:rsidRDefault="00654724">
            <w:pPr>
              <w:widowControl w:val="0"/>
              <w:tabs>
                <w:tab w:val="left" w:pos="1134"/>
              </w:tabs>
              <w:snapToGrid w:val="0"/>
            </w:pPr>
          </w:p>
        </w:tc>
        <w:tc>
          <w:tcPr>
            <w:tcW w:w="1558" w:type="dxa"/>
            <w:vMerge/>
            <w:tcBorders>
              <w:top w:val="single" w:sz="4" w:space="0" w:color="000000"/>
              <w:left w:val="single" w:sz="4" w:space="0" w:color="000000"/>
              <w:bottom w:val="single" w:sz="4" w:space="0" w:color="000000"/>
              <w:right w:val="single" w:sz="4" w:space="0" w:color="000000"/>
            </w:tcBorders>
            <w:shd w:val="clear" w:color="auto" w:fill="auto"/>
          </w:tcPr>
          <w:p w14:paraId="041FFC99" w14:textId="77777777" w:rsidR="00654724" w:rsidRDefault="00654724">
            <w:pPr>
              <w:widowControl w:val="0"/>
              <w:tabs>
                <w:tab w:val="left" w:pos="1134"/>
              </w:tabs>
              <w:snapToGrid w:val="0"/>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A25F0"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ниже минимального</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E5669"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от минимального до 60 баллов</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5B50A"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от 61 до 80 баллов</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F11A2"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от 81 до 100 баллов</w:t>
            </w:r>
          </w:p>
        </w:tc>
        <w:tc>
          <w:tcPr>
            <w:tcW w:w="236" w:type="dxa"/>
            <w:shd w:val="clear" w:color="auto" w:fill="auto"/>
          </w:tcPr>
          <w:p w14:paraId="509434E3" w14:textId="77777777" w:rsidR="00654724" w:rsidRDefault="00654724">
            <w:pPr>
              <w:widowControl w:val="0"/>
              <w:snapToGrid w:val="0"/>
            </w:pPr>
          </w:p>
        </w:tc>
      </w:tr>
      <w:tr w:rsidR="00654724" w14:paraId="07ABB5F3" w14:textId="77777777" w:rsidTr="005037A5">
        <w:trPr>
          <w:cantSplit/>
        </w:trPr>
        <w:tc>
          <w:tcPr>
            <w:tcW w:w="6841" w:type="dxa"/>
            <w:tcBorders>
              <w:top w:val="single" w:sz="4" w:space="0" w:color="000000"/>
              <w:left w:val="single" w:sz="4" w:space="0" w:color="000000"/>
              <w:bottom w:val="single" w:sz="4" w:space="0" w:color="000000"/>
              <w:right w:val="single" w:sz="4" w:space="0" w:color="000000"/>
            </w:tcBorders>
            <w:shd w:val="clear" w:color="auto" w:fill="92D050"/>
          </w:tcPr>
          <w:p w14:paraId="6EA55009" w14:textId="77777777" w:rsidR="00654724" w:rsidRDefault="00C5519E">
            <w:pPr>
              <w:widowControl w:val="0"/>
              <w:jc w:val="center"/>
              <w:textAlignment w:val="top"/>
            </w:pPr>
            <w:r>
              <w:rPr>
                <w:color w:val="000000"/>
              </w:rPr>
              <w:t>Всего ВТГ</w:t>
            </w:r>
          </w:p>
        </w:tc>
        <w:tc>
          <w:tcPr>
            <w:tcW w:w="155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6FC54F1" w14:textId="77777777" w:rsidR="00654724" w:rsidRDefault="00C5519E">
            <w:pPr>
              <w:widowControl w:val="0"/>
              <w:jc w:val="center"/>
              <w:textAlignment w:val="top"/>
            </w:pPr>
            <w:r>
              <w:rPr>
                <w:color w:val="000000"/>
              </w:rPr>
              <w:t>4709</w:t>
            </w:r>
          </w:p>
        </w:tc>
        <w:tc>
          <w:tcPr>
            <w:tcW w:w="184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9537C24" w14:textId="77777777" w:rsidR="00654724" w:rsidRDefault="00C5519E">
            <w:pPr>
              <w:widowControl w:val="0"/>
              <w:jc w:val="center"/>
              <w:textAlignment w:val="top"/>
            </w:pPr>
            <w:r>
              <w:rPr>
                <w:color w:val="000000"/>
              </w:rPr>
              <w:t>1,97</w:t>
            </w:r>
          </w:p>
        </w:tc>
        <w:tc>
          <w:tcPr>
            <w:tcW w:w="2127"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2CE3BB6" w14:textId="77777777" w:rsidR="00654724" w:rsidRDefault="00C5519E">
            <w:pPr>
              <w:widowControl w:val="0"/>
              <w:jc w:val="center"/>
              <w:textAlignment w:val="top"/>
            </w:pPr>
            <w:r>
              <w:rPr>
                <w:color w:val="000000"/>
              </w:rPr>
              <w:t>61,31</w:t>
            </w:r>
          </w:p>
        </w:tc>
        <w:tc>
          <w:tcPr>
            <w:tcW w:w="127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CD5654C" w14:textId="77777777" w:rsidR="00654724" w:rsidRDefault="00C5519E">
            <w:pPr>
              <w:widowControl w:val="0"/>
              <w:jc w:val="center"/>
              <w:textAlignment w:val="top"/>
            </w:pPr>
            <w:r>
              <w:rPr>
                <w:color w:val="000000"/>
              </w:rPr>
              <w:t>29,33</w:t>
            </w:r>
          </w:p>
        </w:tc>
        <w:tc>
          <w:tcPr>
            <w:tcW w:w="1452"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19BE695" w14:textId="77777777" w:rsidR="00654724" w:rsidRDefault="00C5519E">
            <w:pPr>
              <w:widowControl w:val="0"/>
              <w:jc w:val="center"/>
              <w:textAlignment w:val="top"/>
            </w:pPr>
            <w:r>
              <w:rPr>
                <w:color w:val="000000"/>
              </w:rPr>
              <w:t>7,39</w:t>
            </w:r>
          </w:p>
        </w:tc>
        <w:tc>
          <w:tcPr>
            <w:tcW w:w="236" w:type="dxa"/>
            <w:shd w:val="clear" w:color="auto" w:fill="auto"/>
          </w:tcPr>
          <w:p w14:paraId="34E9C808" w14:textId="77777777" w:rsidR="00654724" w:rsidRDefault="00654724">
            <w:pPr>
              <w:widowControl w:val="0"/>
              <w:snapToGrid w:val="0"/>
            </w:pPr>
          </w:p>
        </w:tc>
      </w:tr>
      <w:tr w:rsidR="00654724" w14:paraId="1EC0D52F" w14:textId="77777777" w:rsidTr="005037A5">
        <w:trPr>
          <w:cantSplit/>
        </w:trPr>
        <w:tc>
          <w:tcPr>
            <w:tcW w:w="6841" w:type="dxa"/>
            <w:tcBorders>
              <w:top w:val="single" w:sz="4" w:space="0" w:color="000000"/>
              <w:left w:val="single" w:sz="4" w:space="0" w:color="000000"/>
              <w:bottom w:val="single" w:sz="4" w:space="0" w:color="000000"/>
              <w:right w:val="single" w:sz="4" w:space="0" w:color="000000"/>
            </w:tcBorders>
            <w:shd w:val="clear" w:color="auto" w:fill="auto"/>
          </w:tcPr>
          <w:p w14:paraId="616FD2FD" w14:textId="77777777" w:rsidR="00654724" w:rsidRDefault="00C5519E">
            <w:pPr>
              <w:widowControl w:val="0"/>
              <w:textAlignment w:val="top"/>
            </w:pPr>
            <w:r>
              <w:rPr>
                <w:color w:val="000000"/>
              </w:rPr>
              <w:t>Гимназия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E1818" w14:textId="77777777" w:rsidR="00654724" w:rsidRDefault="00C5519E">
            <w:pPr>
              <w:widowControl w:val="0"/>
              <w:jc w:val="center"/>
              <w:textAlignment w:val="top"/>
            </w:pPr>
            <w:r>
              <w:rPr>
                <w:color w:val="000000"/>
              </w:rPr>
              <w:t>212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EFE93" w14:textId="77777777" w:rsidR="00654724" w:rsidRDefault="00C5519E">
            <w:pPr>
              <w:widowControl w:val="0"/>
              <w:jc w:val="center"/>
              <w:textAlignment w:val="top"/>
            </w:pPr>
            <w:r>
              <w:rPr>
                <w:color w:val="000000"/>
              </w:rPr>
              <w:t>0,47</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92D89" w14:textId="77777777" w:rsidR="00654724" w:rsidRDefault="00C5519E">
            <w:pPr>
              <w:widowControl w:val="0"/>
              <w:jc w:val="center"/>
              <w:textAlignment w:val="top"/>
            </w:pPr>
            <w:r>
              <w:rPr>
                <w:color w:val="000000"/>
              </w:rPr>
              <w:t>38,68</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4BC54" w14:textId="77777777" w:rsidR="00654724" w:rsidRDefault="00C5519E">
            <w:pPr>
              <w:widowControl w:val="0"/>
              <w:jc w:val="center"/>
              <w:textAlignment w:val="top"/>
            </w:pPr>
            <w:r>
              <w:rPr>
                <w:color w:val="000000"/>
              </w:rPr>
              <w:t>42,45</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9E15F" w14:textId="77777777" w:rsidR="00654724" w:rsidRDefault="00C5519E">
            <w:pPr>
              <w:widowControl w:val="0"/>
              <w:jc w:val="center"/>
              <w:textAlignment w:val="top"/>
            </w:pPr>
            <w:r>
              <w:rPr>
                <w:color w:val="000000"/>
              </w:rPr>
              <w:t>18,4</w:t>
            </w:r>
          </w:p>
        </w:tc>
        <w:tc>
          <w:tcPr>
            <w:tcW w:w="236" w:type="dxa"/>
            <w:shd w:val="clear" w:color="auto" w:fill="auto"/>
          </w:tcPr>
          <w:p w14:paraId="1F47C0EC" w14:textId="77777777" w:rsidR="00654724" w:rsidRDefault="00654724">
            <w:pPr>
              <w:widowControl w:val="0"/>
              <w:snapToGrid w:val="0"/>
            </w:pPr>
          </w:p>
        </w:tc>
      </w:tr>
      <w:tr w:rsidR="00654724" w14:paraId="488D46E2" w14:textId="77777777" w:rsidTr="005037A5">
        <w:trPr>
          <w:cantSplit/>
        </w:trPr>
        <w:tc>
          <w:tcPr>
            <w:tcW w:w="6841" w:type="dxa"/>
            <w:tcBorders>
              <w:top w:val="single" w:sz="4" w:space="0" w:color="000000"/>
              <w:left w:val="single" w:sz="4" w:space="0" w:color="000000"/>
              <w:bottom w:val="single" w:sz="4" w:space="0" w:color="000000"/>
              <w:right w:val="single" w:sz="4" w:space="0" w:color="000000"/>
            </w:tcBorders>
            <w:shd w:val="clear" w:color="auto" w:fill="auto"/>
          </w:tcPr>
          <w:p w14:paraId="66BF2F6F" w14:textId="77777777" w:rsidR="00654724" w:rsidRDefault="00C5519E">
            <w:pPr>
              <w:widowControl w:val="0"/>
              <w:textAlignment w:val="top"/>
            </w:pPr>
            <w:r>
              <w:rPr>
                <w:color w:val="000000"/>
              </w:rPr>
              <w:t>Гимназия-интернат</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B9A7A" w14:textId="77777777" w:rsidR="00654724" w:rsidRDefault="00C5519E">
            <w:pPr>
              <w:widowControl w:val="0"/>
              <w:jc w:val="center"/>
              <w:textAlignment w:val="top"/>
            </w:pPr>
            <w:r>
              <w:rPr>
                <w:color w:val="000000"/>
              </w:rPr>
              <w:t>107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21C67" w14:textId="77777777" w:rsidR="00654724" w:rsidRDefault="00C5519E">
            <w:pPr>
              <w:widowControl w:val="0"/>
              <w:jc w:val="center"/>
              <w:textAlignment w:val="top"/>
            </w:pPr>
            <w:r>
              <w:rPr>
                <w:color w:val="000000"/>
              </w:rPr>
              <w:t>0</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86C58" w14:textId="77777777" w:rsidR="00654724" w:rsidRDefault="00C5519E">
            <w:pPr>
              <w:widowControl w:val="0"/>
              <w:jc w:val="center"/>
              <w:textAlignment w:val="top"/>
            </w:pPr>
            <w:r>
              <w:rPr>
                <w:color w:val="000000"/>
              </w:rPr>
              <w:t>31,78</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1260A" w14:textId="77777777" w:rsidR="00654724" w:rsidRDefault="00C5519E">
            <w:pPr>
              <w:widowControl w:val="0"/>
              <w:jc w:val="center"/>
              <w:textAlignment w:val="top"/>
            </w:pPr>
            <w:r>
              <w:rPr>
                <w:color w:val="000000"/>
              </w:rPr>
              <w:t>53,27</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D1EB6" w14:textId="77777777" w:rsidR="00654724" w:rsidRDefault="00C5519E">
            <w:pPr>
              <w:widowControl w:val="0"/>
              <w:jc w:val="center"/>
              <w:textAlignment w:val="top"/>
            </w:pPr>
            <w:r>
              <w:rPr>
                <w:color w:val="000000"/>
              </w:rPr>
              <w:t>14,95</w:t>
            </w:r>
          </w:p>
        </w:tc>
        <w:tc>
          <w:tcPr>
            <w:tcW w:w="236" w:type="dxa"/>
            <w:shd w:val="clear" w:color="auto" w:fill="auto"/>
          </w:tcPr>
          <w:p w14:paraId="2B8FD93A" w14:textId="77777777" w:rsidR="00654724" w:rsidRDefault="00654724">
            <w:pPr>
              <w:widowControl w:val="0"/>
              <w:snapToGrid w:val="0"/>
            </w:pPr>
          </w:p>
        </w:tc>
      </w:tr>
      <w:tr w:rsidR="00654724" w14:paraId="66142064" w14:textId="77777777" w:rsidTr="005037A5">
        <w:trPr>
          <w:cantSplit/>
        </w:trPr>
        <w:tc>
          <w:tcPr>
            <w:tcW w:w="6841" w:type="dxa"/>
            <w:tcBorders>
              <w:top w:val="single" w:sz="4" w:space="0" w:color="000000"/>
              <w:left w:val="single" w:sz="4" w:space="0" w:color="000000"/>
              <w:bottom w:val="single" w:sz="4" w:space="0" w:color="000000"/>
              <w:right w:val="single" w:sz="4" w:space="0" w:color="000000"/>
            </w:tcBorders>
            <w:shd w:val="clear" w:color="auto" w:fill="auto"/>
          </w:tcPr>
          <w:p w14:paraId="6EE52A82" w14:textId="77777777" w:rsidR="00654724" w:rsidRDefault="00C5519E">
            <w:pPr>
              <w:widowControl w:val="0"/>
              <w:textAlignment w:val="top"/>
            </w:pPr>
            <w:r>
              <w:rPr>
                <w:color w:val="000000"/>
              </w:rPr>
              <w:t>Кадетская школа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CB855" w14:textId="77777777" w:rsidR="00654724" w:rsidRDefault="00C5519E">
            <w:pPr>
              <w:widowControl w:val="0"/>
              <w:jc w:val="center"/>
              <w:textAlignment w:val="top"/>
            </w:pPr>
            <w:r>
              <w:rPr>
                <w:color w:val="000000"/>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87F80" w14:textId="77777777" w:rsidR="00654724" w:rsidRDefault="00C5519E">
            <w:pPr>
              <w:widowControl w:val="0"/>
              <w:jc w:val="center"/>
              <w:textAlignment w:val="top"/>
            </w:pPr>
            <w:r>
              <w:rPr>
                <w:color w:val="000000"/>
              </w:rPr>
              <w:t>0</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03D8B" w14:textId="77777777" w:rsidR="00654724" w:rsidRDefault="00C5519E">
            <w:pPr>
              <w:widowControl w:val="0"/>
              <w:jc w:val="center"/>
              <w:textAlignment w:val="top"/>
            </w:pPr>
            <w:r>
              <w:rPr>
                <w:color w:val="000000"/>
              </w:rPr>
              <w:t>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5FADA" w14:textId="77777777" w:rsidR="00654724" w:rsidRDefault="00C5519E">
            <w:pPr>
              <w:widowControl w:val="0"/>
              <w:jc w:val="center"/>
              <w:textAlignment w:val="top"/>
            </w:pPr>
            <w:r>
              <w:rPr>
                <w:color w:val="000000"/>
              </w:rPr>
              <w:t>100</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5529E" w14:textId="77777777" w:rsidR="00654724" w:rsidRDefault="00C5519E">
            <w:pPr>
              <w:widowControl w:val="0"/>
              <w:jc w:val="center"/>
              <w:textAlignment w:val="top"/>
            </w:pPr>
            <w:r>
              <w:rPr>
                <w:color w:val="000000"/>
              </w:rPr>
              <w:t>0</w:t>
            </w:r>
          </w:p>
        </w:tc>
        <w:tc>
          <w:tcPr>
            <w:tcW w:w="236" w:type="dxa"/>
            <w:shd w:val="clear" w:color="auto" w:fill="auto"/>
          </w:tcPr>
          <w:p w14:paraId="4BCF2D92" w14:textId="77777777" w:rsidR="00654724" w:rsidRDefault="00654724">
            <w:pPr>
              <w:widowControl w:val="0"/>
              <w:snapToGrid w:val="0"/>
            </w:pPr>
          </w:p>
        </w:tc>
      </w:tr>
      <w:tr w:rsidR="00654724" w14:paraId="24E7BC68" w14:textId="77777777" w:rsidTr="005037A5">
        <w:trPr>
          <w:cantSplit/>
        </w:trPr>
        <w:tc>
          <w:tcPr>
            <w:tcW w:w="6841" w:type="dxa"/>
            <w:tcBorders>
              <w:top w:val="single" w:sz="4" w:space="0" w:color="000000"/>
              <w:left w:val="single" w:sz="4" w:space="0" w:color="000000"/>
              <w:bottom w:val="single" w:sz="4" w:space="0" w:color="000000"/>
              <w:right w:val="single" w:sz="4" w:space="0" w:color="000000"/>
            </w:tcBorders>
            <w:shd w:val="clear" w:color="auto" w:fill="auto"/>
          </w:tcPr>
          <w:p w14:paraId="2D2B7AD0" w14:textId="77777777" w:rsidR="00654724" w:rsidRDefault="00C5519E">
            <w:pPr>
              <w:widowControl w:val="0"/>
              <w:textAlignment w:val="top"/>
            </w:pPr>
            <w:r>
              <w:rPr>
                <w:color w:val="000000"/>
              </w:rPr>
              <w:t>Кадетская школа-интернат</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35946" w14:textId="77777777" w:rsidR="00654724" w:rsidRDefault="00C5519E">
            <w:pPr>
              <w:widowControl w:val="0"/>
              <w:jc w:val="center"/>
              <w:textAlignment w:val="top"/>
            </w:pPr>
            <w:r>
              <w:rPr>
                <w:color w:val="000000"/>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4B8DC" w14:textId="77777777" w:rsidR="00654724" w:rsidRDefault="00C5519E">
            <w:pPr>
              <w:widowControl w:val="0"/>
              <w:jc w:val="center"/>
              <w:textAlignment w:val="top"/>
            </w:pPr>
            <w:r>
              <w:rPr>
                <w:color w:val="000000"/>
              </w:rPr>
              <w:t>0</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48F16" w14:textId="77777777" w:rsidR="00654724" w:rsidRDefault="00C5519E">
            <w:pPr>
              <w:widowControl w:val="0"/>
              <w:jc w:val="center"/>
              <w:textAlignment w:val="top"/>
            </w:pPr>
            <w:r>
              <w:rPr>
                <w:color w:val="000000"/>
              </w:rPr>
              <w:t>40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21D8C" w14:textId="77777777" w:rsidR="00654724" w:rsidRDefault="00C5519E">
            <w:pPr>
              <w:widowControl w:val="0"/>
              <w:jc w:val="center"/>
              <w:textAlignment w:val="top"/>
            </w:pPr>
            <w:r>
              <w:rPr>
                <w:color w:val="000000"/>
              </w:rPr>
              <w:t>44</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48CE7" w14:textId="77777777" w:rsidR="00654724" w:rsidRDefault="00C5519E">
            <w:pPr>
              <w:widowControl w:val="0"/>
              <w:jc w:val="center"/>
              <w:textAlignment w:val="top"/>
            </w:pPr>
            <w:r>
              <w:rPr>
                <w:color w:val="000000"/>
              </w:rPr>
              <w:t>16</w:t>
            </w:r>
          </w:p>
        </w:tc>
        <w:tc>
          <w:tcPr>
            <w:tcW w:w="236" w:type="dxa"/>
            <w:shd w:val="clear" w:color="auto" w:fill="auto"/>
          </w:tcPr>
          <w:p w14:paraId="5FBE5C4C" w14:textId="77777777" w:rsidR="00654724" w:rsidRDefault="00654724">
            <w:pPr>
              <w:widowControl w:val="0"/>
              <w:snapToGrid w:val="0"/>
            </w:pPr>
          </w:p>
        </w:tc>
      </w:tr>
      <w:tr w:rsidR="00654724" w14:paraId="0B204FF9" w14:textId="77777777" w:rsidTr="005037A5">
        <w:trPr>
          <w:cantSplit/>
        </w:trPr>
        <w:tc>
          <w:tcPr>
            <w:tcW w:w="6841" w:type="dxa"/>
            <w:tcBorders>
              <w:top w:val="single" w:sz="4" w:space="0" w:color="000000"/>
              <w:left w:val="single" w:sz="4" w:space="0" w:color="000000"/>
              <w:bottom w:val="single" w:sz="4" w:space="0" w:color="000000"/>
              <w:right w:val="single" w:sz="4" w:space="0" w:color="000000"/>
            </w:tcBorders>
            <w:shd w:val="clear" w:color="auto" w:fill="auto"/>
          </w:tcPr>
          <w:p w14:paraId="6933B1BA" w14:textId="77777777" w:rsidR="00654724" w:rsidRDefault="00C5519E">
            <w:pPr>
              <w:widowControl w:val="0"/>
              <w:textAlignment w:val="top"/>
            </w:pPr>
            <w:r>
              <w:rPr>
                <w:color w:val="000000"/>
              </w:rPr>
              <w:t>Лицей</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62580" w14:textId="77777777" w:rsidR="00654724" w:rsidRDefault="00C5519E">
            <w:pPr>
              <w:widowControl w:val="0"/>
              <w:jc w:val="center"/>
              <w:textAlignment w:val="top"/>
            </w:pPr>
            <w:r>
              <w:rPr>
                <w:color w:val="000000"/>
              </w:rPr>
              <w:t>158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9A625" w14:textId="77777777" w:rsidR="00654724" w:rsidRDefault="00C5519E">
            <w:pPr>
              <w:widowControl w:val="0"/>
              <w:jc w:val="center"/>
              <w:textAlignment w:val="top"/>
            </w:pPr>
            <w:r>
              <w:rPr>
                <w:color w:val="000000"/>
              </w:rPr>
              <w:t>0</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7C304" w14:textId="77777777" w:rsidR="00654724" w:rsidRDefault="00C5519E">
            <w:pPr>
              <w:widowControl w:val="0"/>
              <w:jc w:val="center"/>
              <w:textAlignment w:val="top"/>
            </w:pPr>
            <w:r>
              <w:rPr>
                <w:color w:val="000000"/>
              </w:rPr>
              <w:t>34,18</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147AC" w14:textId="77777777" w:rsidR="00654724" w:rsidRDefault="00C5519E">
            <w:pPr>
              <w:widowControl w:val="0"/>
              <w:jc w:val="center"/>
              <w:textAlignment w:val="top"/>
            </w:pPr>
            <w:r>
              <w:rPr>
                <w:color w:val="000000"/>
              </w:rPr>
              <w:t>41,77</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75572" w14:textId="77777777" w:rsidR="00654724" w:rsidRDefault="00C5519E">
            <w:pPr>
              <w:widowControl w:val="0"/>
              <w:jc w:val="center"/>
              <w:textAlignment w:val="top"/>
            </w:pPr>
            <w:r>
              <w:rPr>
                <w:color w:val="000000"/>
              </w:rPr>
              <w:t>24,05</w:t>
            </w:r>
          </w:p>
        </w:tc>
        <w:tc>
          <w:tcPr>
            <w:tcW w:w="236" w:type="dxa"/>
            <w:shd w:val="clear" w:color="auto" w:fill="auto"/>
          </w:tcPr>
          <w:p w14:paraId="3485C697" w14:textId="77777777" w:rsidR="00654724" w:rsidRDefault="00654724">
            <w:pPr>
              <w:widowControl w:val="0"/>
              <w:snapToGrid w:val="0"/>
            </w:pPr>
          </w:p>
        </w:tc>
      </w:tr>
      <w:tr w:rsidR="00654724" w14:paraId="20EE8D3C" w14:textId="77777777" w:rsidTr="005037A5">
        <w:trPr>
          <w:cantSplit/>
        </w:trPr>
        <w:tc>
          <w:tcPr>
            <w:tcW w:w="6841" w:type="dxa"/>
            <w:tcBorders>
              <w:top w:val="single" w:sz="4" w:space="0" w:color="000000"/>
              <w:left w:val="single" w:sz="4" w:space="0" w:color="000000"/>
              <w:bottom w:val="single" w:sz="4" w:space="0" w:color="000000"/>
              <w:right w:val="single" w:sz="4" w:space="0" w:color="000000"/>
            </w:tcBorders>
            <w:shd w:val="clear" w:color="auto" w:fill="auto"/>
          </w:tcPr>
          <w:p w14:paraId="71A8B103" w14:textId="77777777" w:rsidR="00654724" w:rsidRDefault="00C5519E">
            <w:pPr>
              <w:widowControl w:val="0"/>
              <w:textAlignment w:val="top"/>
            </w:pPr>
            <w:r>
              <w:rPr>
                <w:color w:val="000000"/>
              </w:rPr>
              <w:t>Лицей-интернат</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BAAB6" w14:textId="77777777" w:rsidR="00654724" w:rsidRDefault="00C5519E">
            <w:pPr>
              <w:widowControl w:val="0"/>
              <w:jc w:val="center"/>
              <w:textAlignment w:val="top"/>
            </w:pPr>
            <w:r>
              <w:rPr>
                <w:color w:val="000000"/>
              </w:rPr>
              <w:t>43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0F43D" w14:textId="77777777" w:rsidR="00654724" w:rsidRDefault="00C5519E">
            <w:pPr>
              <w:widowControl w:val="0"/>
              <w:jc w:val="center"/>
              <w:textAlignment w:val="top"/>
            </w:pPr>
            <w:r>
              <w:rPr>
                <w:color w:val="000000"/>
              </w:rPr>
              <w:t>0</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6A632" w14:textId="77777777" w:rsidR="00654724" w:rsidRDefault="00C5519E">
            <w:pPr>
              <w:widowControl w:val="0"/>
              <w:jc w:val="center"/>
              <w:textAlignment w:val="top"/>
            </w:pPr>
            <w:r>
              <w:rPr>
                <w:color w:val="000000"/>
              </w:rPr>
              <w:t>16,28</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2A46D" w14:textId="77777777" w:rsidR="00654724" w:rsidRDefault="00C5519E">
            <w:pPr>
              <w:widowControl w:val="0"/>
              <w:jc w:val="center"/>
              <w:textAlignment w:val="top"/>
            </w:pPr>
            <w:r>
              <w:rPr>
                <w:color w:val="000000"/>
              </w:rPr>
              <w:t>37,21</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AE8C1" w14:textId="77777777" w:rsidR="00654724" w:rsidRDefault="00C5519E">
            <w:pPr>
              <w:widowControl w:val="0"/>
              <w:jc w:val="center"/>
              <w:textAlignment w:val="top"/>
            </w:pPr>
            <w:r>
              <w:rPr>
                <w:color w:val="000000"/>
              </w:rPr>
              <w:t>46,51</w:t>
            </w:r>
          </w:p>
        </w:tc>
        <w:tc>
          <w:tcPr>
            <w:tcW w:w="236" w:type="dxa"/>
            <w:shd w:val="clear" w:color="auto" w:fill="auto"/>
          </w:tcPr>
          <w:p w14:paraId="669FF107" w14:textId="77777777" w:rsidR="00654724" w:rsidRDefault="00654724">
            <w:pPr>
              <w:widowControl w:val="0"/>
              <w:snapToGrid w:val="0"/>
            </w:pPr>
          </w:p>
        </w:tc>
      </w:tr>
      <w:tr w:rsidR="00654724" w14:paraId="366C3B1F" w14:textId="77777777" w:rsidTr="005037A5">
        <w:trPr>
          <w:cantSplit/>
        </w:trPr>
        <w:tc>
          <w:tcPr>
            <w:tcW w:w="6841" w:type="dxa"/>
            <w:tcBorders>
              <w:top w:val="single" w:sz="4" w:space="0" w:color="000000"/>
              <w:left w:val="single" w:sz="4" w:space="0" w:color="000000"/>
              <w:bottom w:val="single" w:sz="4" w:space="0" w:color="000000"/>
              <w:right w:val="single" w:sz="4" w:space="0" w:color="000000"/>
            </w:tcBorders>
            <w:shd w:val="clear" w:color="auto" w:fill="auto"/>
          </w:tcPr>
          <w:p w14:paraId="7AACFBA7" w14:textId="77777777" w:rsidR="00654724" w:rsidRDefault="00C5519E">
            <w:pPr>
              <w:widowControl w:val="0"/>
              <w:textAlignment w:val="top"/>
            </w:pPr>
            <w:r>
              <w:rPr>
                <w:color w:val="000000"/>
              </w:rPr>
              <w:t>СОШ</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F3319" w14:textId="77777777" w:rsidR="00654724" w:rsidRDefault="00C5519E">
            <w:pPr>
              <w:widowControl w:val="0"/>
              <w:jc w:val="center"/>
              <w:textAlignment w:val="top"/>
            </w:pPr>
            <w:r>
              <w:rPr>
                <w:color w:val="000000"/>
              </w:rPr>
              <w:t>3915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8229E" w14:textId="77777777" w:rsidR="00654724" w:rsidRDefault="00C5519E">
            <w:pPr>
              <w:widowControl w:val="0"/>
              <w:jc w:val="center"/>
              <w:textAlignment w:val="top"/>
            </w:pPr>
            <w:r>
              <w:rPr>
                <w:color w:val="000000"/>
              </w:rPr>
              <w:t>2,32</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4EDC0" w14:textId="77777777" w:rsidR="00654724" w:rsidRDefault="00C5519E">
            <w:pPr>
              <w:widowControl w:val="0"/>
              <w:jc w:val="center"/>
              <w:textAlignment w:val="top"/>
            </w:pPr>
            <w:r>
              <w:rPr>
                <w:color w:val="000000"/>
              </w:rPr>
              <w:t>65,95</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1BD3C" w14:textId="77777777" w:rsidR="00654724" w:rsidRDefault="00C5519E">
            <w:pPr>
              <w:widowControl w:val="0"/>
              <w:jc w:val="center"/>
              <w:textAlignment w:val="top"/>
            </w:pPr>
            <w:r>
              <w:rPr>
                <w:color w:val="000000"/>
              </w:rPr>
              <w:t>26,44</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58283" w14:textId="77777777" w:rsidR="00654724" w:rsidRDefault="00C5519E">
            <w:pPr>
              <w:widowControl w:val="0"/>
              <w:jc w:val="center"/>
              <w:textAlignment w:val="top"/>
            </w:pPr>
            <w:r>
              <w:rPr>
                <w:color w:val="000000"/>
              </w:rPr>
              <w:t>5,29</w:t>
            </w:r>
          </w:p>
        </w:tc>
        <w:tc>
          <w:tcPr>
            <w:tcW w:w="236" w:type="dxa"/>
            <w:shd w:val="clear" w:color="auto" w:fill="auto"/>
          </w:tcPr>
          <w:p w14:paraId="3B7C9BA7" w14:textId="77777777" w:rsidR="00654724" w:rsidRDefault="00654724">
            <w:pPr>
              <w:widowControl w:val="0"/>
              <w:snapToGrid w:val="0"/>
            </w:pPr>
          </w:p>
        </w:tc>
      </w:tr>
      <w:tr w:rsidR="00654724" w14:paraId="60E1E1BC" w14:textId="77777777" w:rsidTr="005037A5">
        <w:trPr>
          <w:cantSplit/>
        </w:trPr>
        <w:tc>
          <w:tcPr>
            <w:tcW w:w="6841" w:type="dxa"/>
            <w:tcBorders>
              <w:top w:val="single" w:sz="4" w:space="0" w:color="000000"/>
              <w:left w:val="single" w:sz="4" w:space="0" w:color="000000"/>
              <w:bottom w:val="single" w:sz="4" w:space="0" w:color="000000"/>
              <w:right w:val="single" w:sz="4" w:space="0" w:color="000000"/>
            </w:tcBorders>
            <w:shd w:val="clear" w:color="auto" w:fill="auto"/>
          </w:tcPr>
          <w:p w14:paraId="7124EBDA" w14:textId="77777777" w:rsidR="00654724" w:rsidRDefault="00C5519E">
            <w:pPr>
              <w:widowControl w:val="0"/>
              <w:textAlignment w:val="top"/>
            </w:pPr>
            <w:r>
              <w:rPr>
                <w:color w:val="000000"/>
              </w:rPr>
              <w:t>СОШ с углубленным изучением отдельных предметов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8F100" w14:textId="77777777" w:rsidR="00654724" w:rsidRDefault="00C5519E">
            <w:pPr>
              <w:widowControl w:val="0"/>
              <w:jc w:val="center"/>
              <w:textAlignment w:val="top"/>
            </w:pPr>
            <w:r>
              <w:rPr>
                <w:color w:val="000000"/>
              </w:rPr>
              <w:t>201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24892" w14:textId="77777777" w:rsidR="00654724" w:rsidRDefault="00C5519E">
            <w:pPr>
              <w:widowControl w:val="0"/>
              <w:jc w:val="center"/>
              <w:textAlignment w:val="top"/>
            </w:pPr>
            <w:r>
              <w:rPr>
                <w:color w:val="000000"/>
              </w:rPr>
              <w:t>0,5</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6CC06" w14:textId="77777777" w:rsidR="00654724" w:rsidRDefault="00C5519E">
            <w:pPr>
              <w:widowControl w:val="0"/>
              <w:jc w:val="center"/>
              <w:textAlignment w:val="top"/>
            </w:pPr>
            <w:r>
              <w:rPr>
                <w:color w:val="000000"/>
              </w:rPr>
              <w:t>48,26</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DEADB" w14:textId="77777777" w:rsidR="00654724" w:rsidRDefault="00C5519E">
            <w:pPr>
              <w:widowControl w:val="0"/>
              <w:jc w:val="center"/>
              <w:textAlignment w:val="top"/>
            </w:pPr>
            <w:r>
              <w:rPr>
                <w:color w:val="000000"/>
              </w:rPr>
              <w:t>40,8</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7A3F5" w14:textId="77777777" w:rsidR="00654724" w:rsidRDefault="00C5519E">
            <w:pPr>
              <w:widowControl w:val="0"/>
              <w:jc w:val="center"/>
              <w:textAlignment w:val="top"/>
            </w:pPr>
            <w:r>
              <w:rPr>
                <w:color w:val="000000"/>
              </w:rPr>
              <w:t>10,45</w:t>
            </w:r>
          </w:p>
        </w:tc>
        <w:tc>
          <w:tcPr>
            <w:tcW w:w="236" w:type="dxa"/>
            <w:shd w:val="clear" w:color="auto" w:fill="auto"/>
          </w:tcPr>
          <w:p w14:paraId="38F9C406" w14:textId="77777777" w:rsidR="00654724" w:rsidRDefault="00654724">
            <w:pPr>
              <w:widowControl w:val="0"/>
              <w:snapToGrid w:val="0"/>
            </w:pPr>
          </w:p>
        </w:tc>
      </w:tr>
      <w:tr w:rsidR="00654724" w14:paraId="3D87BD1A" w14:textId="77777777" w:rsidTr="005037A5">
        <w:trPr>
          <w:cantSplit/>
        </w:trPr>
        <w:tc>
          <w:tcPr>
            <w:tcW w:w="6841" w:type="dxa"/>
            <w:tcBorders>
              <w:top w:val="single" w:sz="4" w:space="0" w:color="000000"/>
              <w:left w:val="single" w:sz="4" w:space="0" w:color="000000"/>
              <w:bottom w:val="single" w:sz="4" w:space="0" w:color="000000"/>
              <w:right w:val="single" w:sz="4" w:space="0" w:color="000000"/>
            </w:tcBorders>
            <w:shd w:val="clear" w:color="auto" w:fill="auto"/>
          </w:tcPr>
          <w:p w14:paraId="549DD50B" w14:textId="77777777" w:rsidR="00654724" w:rsidRDefault="00C5519E">
            <w:pPr>
              <w:widowControl w:val="0"/>
              <w:textAlignment w:val="top"/>
            </w:pPr>
            <w:r>
              <w:rPr>
                <w:color w:val="000000"/>
              </w:rPr>
              <w:t>СОШ-интернат</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2E87A" w14:textId="77777777" w:rsidR="00654724" w:rsidRDefault="00C5519E">
            <w:pPr>
              <w:widowControl w:val="0"/>
              <w:jc w:val="center"/>
              <w:textAlignment w:val="top"/>
            </w:pPr>
            <w:r>
              <w:rPr>
                <w:color w:val="000000"/>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D7638" w14:textId="77777777" w:rsidR="00654724" w:rsidRDefault="00C5519E">
            <w:pPr>
              <w:widowControl w:val="0"/>
              <w:jc w:val="center"/>
              <w:textAlignment w:val="top"/>
            </w:pPr>
            <w:r>
              <w:rPr>
                <w:color w:val="000000"/>
              </w:rPr>
              <w:t>0</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D43BF" w14:textId="77777777" w:rsidR="00654724" w:rsidRDefault="00C5519E">
            <w:pPr>
              <w:widowControl w:val="0"/>
              <w:jc w:val="center"/>
              <w:textAlignment w:val="top"/>
            </w:pPr>
            <w:r>
              <w:rPr>
                <w:color w:val="000000"/>
              </w:rPr>
              <w:t>80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CC48A" w14:textId="77777777" w:rsidR="00654724" w:rsidRDefault="00C5519E">
            <w:pPr>
              <w:widowControl w:val="0"/>
              <w:jc w:val="center"/>
              <w:textAlignment w:val="top"/>
            </w:pPr>
            <w:r>
              <w:rPr>
                <w:color w:val="000000"/>
              </w:rPr>
              <w:t>20</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CA6EB" w14:textId="77777777" w:rsidR="00654724" w:rsidRDefault="00C5519E">
            <w:pPr>
              <w:widowControl w:val="0"/>
              <w:jc w:val="center"/>
              <w:textAlignment w:val="top"/>
            </w:pPr>
            <w:r>
              <w:rPr>
                <w:color w:val="000000"/>
              </w:rPr>
              <w:t>0</w:t>
            </w:r>
          </w:p>
        </w:tc>
        <w:tc>
          <w:tcPr>
            <w:tcW w:w="236" w:type="dxa"/>
            <w:shd w:val="clear" w:color="auto" w:fill="auto"/>
          </w:tcPr>
          <w:p w14:paraId="399C5578" w14:textId="77777777" w:rsidR="00654724" w:rsidRDefault="00654724">
            <w:pPr>
              <w:widowControl w:val="0"/>
              <w:snapToGrid w:val="0"/>
            </w:pPr>
          </w:p>
        </w:tc>
      </w:tr>
      <w:tr w:rsidR="00654724" w14:paraId="7ED5E39B" w14:textId="77777777" w:rsidTr="005037A5">
        <w:trPr>
          <w:cantSplit/>
        </w:trPr>
        <w:tc>
          <w:tcPr>
            <w:tcW w:w="6841" w:type="dxa"/>
            <w:tcBorders>
              <w:top w:val="single" w:sz="4" w:space="0" w:color="000000"/>
              <w:left w:val="single" w:sz="4" w:space="0" w:color="000000"/>
              <w:bottom w:val="single" w:sz="4" w:space="0" w:color="000000"/>
              <w:right w:val="single" w:sz="4" w:space="0" w:color="000000"/>
            </w:tcBorders>
            <w:shd w:val="clear" w:color="auto" w:fill="auto"/>
          </w:tcPr>
          <w:p w14:paraId="1B6E667D" w14:textId="77777777" w:rsidR="00654724" w:rsidRDefault="00C5519E">
            <w:pPr>
              <w:widowControl w:val="0"/>
              <w:textAlignment w:val="top"/>
            </w:pPr>
            <w:r>
              <w:rPr>
                <w:color w:val="000000"/>
              </w:rPr>
              <w:t>Суворовское военное училище</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E8D4B" w14:textId="77777777" w:rsidR="00654724" w:rsidRDefault="00C5519E">
            <w:pPr>
              <w:widowControl w:val="0"/>
              <w:jc w:val="center"/>
              <w:textAlignment w:val="top"/>
            </w:pPr>
            <w:r>
              <w:rPr>
                <w:color w:val="000000"/>
              </w:rPr>
              <w:t>41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F65D0" w14:textId="77777777" w:rsidR="00654724" w:rsidRDefault="00C5519E">
            <w:pPr>
              <w:widowControl w:val="0"/>
              <w:jc w:val="center"/>
              <w:textAlignment w:val="top"/>
            </w:pPr>
            <w:r>
              <w:rPr>
                <w:color w:val="000000"/>
              </w:rPr>
              <w:t>0</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1C83C" w14:textId="77777777" w:rsidR="00654724" w:rsidRDefault="00C5519E">
            <w:pPr>
              <w:widowControl w:val="0"/>
              <w:jc w:val="center"/>
              <w:textAlignment w:val="top"/>
            </w:pPr>
            <w:r>
              <w:rPr>
                <w:color w:val="000000"/>
              </w:rPr>
              <w:t>41,46</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B804F" w14:textId="77777777" w:rsidR="00654724" w:rsidRDefault="00C5519E">
            <w:pPr>
              <w:widowControl w:val="0"/>
              <w:jc w:val="center"/>
              <w:textAlignment w:val="top"/>
            </w:pPr>
            <w:r>
              <w:rPr>
                <w:color w:val="000000"/>
              </w:rPr>
              <w:t>51,22</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640B9" w14:textId="77777777" w:rsidR="00654724" w:rsidRDefault="00C5519E">
            <w:pPr>
              <w:widowControl w:val="0"/>
              <w:jc w:val="center"/>
              <w:textAlignment w:val="top"/>
            </w:pPr>
            <w:r>
              <w:rPr>
                <w:color w:val="000000"/>
              </w:rPr>
              <w:t>7,32</w:t>
            </w:r>
          </w:p>
        </w:tc>
        <w:tc>
          <w:tcPr>
            <w:tcW w:w="236" w:type="dxa"/>
            <w:shd w:val="clear" w:color="auto" w:fill="auto"/>
          </w:tcPr>
          <w:p w14:paraId="619DD3DE" w14:textId="77777777" w:rsidR="00654724" w:rsidRDefault="00654724">
            <w:pPr>
              <w:widowControl w:val="0"/>
              <w:snapToGrid w:val="0"/>
            </w:pPr>
          </w:p>
        </w:tc>
      </w:tr>
    </w:tbl>
    <w:p w14:paraId="6E89AA17" w14:textId="77777777" w:rsidR="00654724" w:rsidRDefault="00C5519E">
      <w:pPr>
        <w:tabs>
          <w:tab w:val="left" w:pos="2400"/>
        </w:tabs>
      </w:pPr>
      <w:r>
        <w:tab/>
      </w:r>
    </w:p>
    <w:p w14:paraId="324F2D11" w14:textId="77777777" w:rsidR="00654724" w:rsidRDefault="00654724">
      <w:pPr>
        <w:tabs>
          <w:tab w:val="left" w:pos="2400"/>
        </w:tabs>
      </w:pPr>
    </w:p>
    <w:p w14:paraId="2280B0A1" w14:textId="77777777" w:rsidR="00654724" w:rsidRDefault="00C5519E">
      <w:pPr>
        <w:pStyle w:val="3"/>
        <w:tabs>
          <w:tab w:val="left" w:pos="1134"/>
        </w:tabs>
        <w:spacing w:before="0"/>
      </w:pPr>
      <w:r>
        <w:rPr>
          <w:rFonts w:ascii="Times New Roman" w:eastAsia="Times New Roman" w:hAnsi="Times New Roman" w:cs="Times New Roman"/>
          <w:b w:val="0"/>
          <w:bCs w:val="0"/>
          <w:sz w:val="24"/>
        </w:rPr>
        <w:lastRenderedPageBreak/>
        <w:t xml:space="preserve"> 2.3.3. </w:t>
      </w:r>
      <w:r>
        <w:rPr>
          <w:rFonts w:ascii="Times New Roman" w:hAnsi="Times New Roman" w:cs="Times New Roman"/>
          <w:b w:val="0"/>
          <w:bCs w:val="0"/>
          <w:sz w:val="24"/>
        </w:rPr>
        <w:t>в разрезе уровня изучения предмета</w:t>
      </w:r>
    </w:p>
    <w:p w14:paraId="3E04E6F5" w14:textId="77777777" w:rsidR="00654724" w:rsidRDefault="00C5519E">
      <w:pPr>
        <w:pStyle w:val="1b"/>
        <w:keepNext/>
        <w:tabs>
          <w:tab w:val="left" w:pos="1134"/>
        </w:tabs>
        <w:spacing w:after="0"/>
        <w:ind w:left="567"/>
      </w:pPr>
      <w:r>
        <w:rPr>
          <w:sz w:val="24"/>
          <w:szCs w:val="24"/>
        </w:rPr>
        <w:t>Таблица 2-9</w:t>
      </w:r>
    </w:p>
    <w:tbl>
      <w:tblPr>
        <w:tblW w:w="0" w:type="auto"/>
        <w:tblInd w:w="-74" w:type="dxa"/>
        <w:tblLayout w:type="fixed"/>
        <w:tblLook w:val="0000" w:firstRow="0" w:lastRow="0" w:firstColumn="0" w:lastColumn="0" w:noHBand="0" w:noVBand="0"/>
      </w:tblPr>
      <w:tblGrid>
        <w:gridCol w:w="568"/>
        <w:gridCol w:w="2729"/>
        <w:gridCol w:w="2013"/>
        <w:gridCol w:w="2408"/>
        <w:gridCol w:w="2411"/>
        <w:gridCol w:w="2409"/>
        <w:gridCol w:w="2549"/>
      </w:tblGrid>
      <w:tr w:rsidR="00654724" w14:paraId="431CD1FB" w14:textId="77777777">
        <w:trPr>
          <w:cantSplit/>
          <w:tblHead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1D1001"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п/п</w:t>
            </w:r>
          </w:p>
        </w:tc>
        <w:tc>
          <w:tcPr>
            <w:tcW w:w="27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FBEFBF"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Уровень изучения предмета</w:t>
            </w:r>
          </w:p>
        </w:tc>
        <w:tc>
          <w:tcPr>
            <w:tcW w:w="20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29561D"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Количество участников, чел.</w:t>
            </w:r>
          </w:p>
        </w:tc>
        <w:tc>
          <w:tcPr>
            <w:tcW w:w="977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6D98DAB"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bCs/>
                <w:sz w:val="24"/>
                <w:szCs w:val="24"/>
                <w:lang w:eastAsia="ru-RU"/>
              </w:rPr>
              <w:t>Доля</w:t>
            </w:r>
            <w:r>
              <w:rPr>
                <w:rFonts w:ascii="Times New Roman" w:hAnsi="Times New Roman" w:cs="Times New Roman"/>
                <w:sz w:val="24"/>
                <w:szCs w:val="24"/>
              </w:rPr>
              <w:t xml:space="preserve"> участников, получивших тестовый балл</w:t>
            </w:r>
          </w:p>
        </w:tc>
      </w:tr>
      <w:tr w:rsidR="00654724" w14:paraId="4524D1A4" w14:textId="77777777">
        <w:trPr>
          <w:cantSplit/>
          <w:trHeight w:val="473"/>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B06380" w14:textId="77777777" w:rsidR="00654724" w:rsidRDefault="00654724">
            <w:pPr>
              <w:widowControl w:val="0"/>
              <w:tabs>
                <w:tab w:val="left" w:pos="1134"/>
              </w:tabs>
              <w:snapToGrid w:val="0"/>
            </w:pPr>
          </w:p>
        </w:tc>
        <w:tc>
          <w:tcPr>
            <w:tcW w:w="2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E5ECC1" w14:textId="77777777" w:rsidR="00654724" w:rsidRDefault="00654724">
            <w:pPr>
              <w:widowControl w:val="0"/>
              <w:tabs>
                <w:tab w:val="left" w:pos="1134"/>
              </w:tabs>
              <w:snapToGrid w:val="0"/>
            </w:pPr>
          </w:p>
        </w:tc>
        <w:tc>
          <w:tcPr>
            <w:tcW w:w="2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B89E59" w14:textId="77777777" w:rsidR="00654724" w:rsidRDefault="00654724">
            <w:pPr>
              <w:widowControl w:val="0"/>
              <w:tabs>
                <w:tab w:val="left" w:pos="1134"/>
              </w:tabs>
              <w:snapToGrid w:val="0"/>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FAE4D"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ниже минимального</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E7E17"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от минимального до 60 баллов</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80216"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от 61 до 80 баллов</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4D5A4"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от 81 до 100 баллов</w:t>
            </w:r>
          </w:p>
        </w:tc>
      </w:tr>
      <w:tr w:rsidR="00654724" w14:paraId="4EC94E64" w14:textId="77777777">
        <w:trPr>
          <w:cantSplit/>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308B4AFC"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1.</w:t>
            </w:r>
          </w:p>
        </w:tc>
        <w:tc>
          <w:tcPr>
            <w:tcW w:w="27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8672F"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базовый</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52B5469" w14:textId="77777777" w:rsidR="00654724" w:rsidRDefault="00C5519E">
            <w:pPr>
              <w:widowControl w:val="0"/>
              <w:tabs>
                <w:tab w:val="left" w:pos="1134"/>
              </w:tabs>
              <w:jc w:val="center"/>
            </w:pPr>
            <w:r>
              <w:t>4698</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14:paraId="0A520E00" w14:textId="77777777" w:rsidR="00654724" w:rsidRDefault="00C5519E">
            <w:pPr>
              <w:widowControl w:val="0"/>
              <w:tabs>
                <w:tab w:val="left" w:pos="1134"/>
              </w:tabs>
              <w:jc w:val="center"/>
            </w:pPr>
            <w:r>
              <w:t>1,98</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8EFBEEA" w14:textId="77777777" w:rsidR="00654724" w:rsidRDefault="00C5519E">
            <w:pPr>
              <w:widowControl w:val="0"/>
              <w:tabs>
                <w:tab w:val="left" w:pos="1134"/>
              </w:tabs>
              <w:jc w:val="center"/>
            </w:pPr>
            <w:r>
              <w:t>61,27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07BD139" w14:textId="77777777" w:rsidR="00654724" w:rsidRDefault="00C5519E">
            <w:pPr>
              <w:widowControl w:val="0"/>
              <w:tabs>
                <w:tab w:val="left" w:pos="1134"/>
              </w:tabs>
              <w:jc w:val="center"/>
            </w:pPr>
            <w:r>
              <w:t>29,33</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59167D14" w14:textId="77777777" w:rsidR="00654724" w:rsidRDefault="00C5519E">
            <w:pPr>
              <w:widowControl w:val="0"/>
              <w:tabs>
                <w:tab w:val="left" w:pos="1134"/>
              </w:tabs>
              <w:jc w:val="center"/>
            </w:pPr>
            <w:r>
              <w:t>7,41</w:t>
            </w:r>
          </w:p>
        </w:tc>
      </w:tr>
      <w:tr w:rsidR="00654724" w14:paraId="2996A674" w14:textId="77777777">
        <w:trPr>
          <w:cantSplit/>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1BD14246"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2.</w:t>
            </w:r>
          </w:p>
        </w:tc>
        <w:tc>
          <w:tcPr>
            <w:tcW w:w="2729" w:type="dxa"/>
            <w:tcBorders>
              <w:top w:val="single" w:sz="4" w:space="0" w:color="000000"/>
              <w:left w:val="single" w:sz="4" w:space="0" w:color="000000"/>
              <w:bottom w:val="single" w:sz="4" w:space="0" w:color="000000"/>
              <w:right w:val="single" w:sz="4" w:space="0" w:color="000000"/>
            </w:tcBorders>
            <w:shd w:val="clear" w:color="auto" w:fill="auto"/>
          </w:tcPr>
          <w:p w14:paraId="45E83924" w14:textId="77777777" w:rsidR="00654724" w:rsidRDefault="00C5519E">
            <w:pPr>
              <w:widowControl w:val="0"/>
              <w:textAlignment w:val="top"/>
            </w:pPr>
            <w:r>
              <w:rPr>
                <w:color w:val="000000"/>
              </w:rPr>
              <w:t>углубленный</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78E4FF61" w14:textId="77777777" w:rsidR="00654724" w:rsidRDefault="00C5519E">
            <w:pPr>
              <w:widowControl w:val="0"/>
              <w:jc w:val="center"/>
              <w:textAlignment w:val="top"/>
            </w:pPr>
            <w:r>
              <w:rPr>
                <w:color w:val="000000"/>
              </w:rPr>
              <w:t>11</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14:paraId="04261C43" w14:textId="77777777" w:rsidR="00654724" w:rsidRDefault="00C5519E">
            <w:pPr>
              <w:widowControl w:val="0"/>
              <w:jc w:val="center"/>
              <w:textAlignment w:val="top"/>
            </w:pPr>
            <w:r>
              <w:rPr>
                <w:color w:val="000000"/>
              </w:rPr>
              <w:t>0</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516D8BB" w14:textId="77777777" w:rsidR="00654724" w:rsidRDefault="00C5519E">
            <w:pPr>
              <w:widowControl w:val="0"/>
              <w:jc w:val="center"/>
              <w:textAlignment w:val="top"/>
            </w:pPr>
            <w:r>
              <w:rPr>
                <w:color w:val="000000"/>
              </w:rPr>
              <w:t>72,73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8856616" w14:textId="77777777" w:rsidR="00654724" w:rsidRDefault="00C5519E">
            <w:pPr>
              <w:widowControl w:val="0"/>
              <w:jc w:val="center"/>
              <w:textAlignment w:val="top"/>
            </w:pPr>
            <w:r>
              <w:rPr>
                <w:color w:val="000000"/>
              </w:rPr>
              <w:t>27,27</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14:paraId="50AA1FE6" w14:textId="77777777" w:rsidR="00654724" w:rsidRDefault="00C5519E">
            <w:pPr>
              <w:widowControl w:val="0"/>
              <w:jc w:val="center"/>
              <w:textAlignment w:val="top"/>
            </w:pPr>
            <w:r>
              <w:rPr>
                <w:color w:val="000000"/>
              </w:rPr>
              <w:t>0</w:t>
            </w:r>
          </w:p>
        </w:tc>
      </w:tr>
    </w:tbl>
    <w:p w14:paraId="137C7933" w14:textId="77777777" w:rsidR="00654724" w:rsidRDefault="00654724">
      <w:pPr>
        <w:pStyle w:val="3"/>
        <w:tabs>
          <w:tab w:val="left" w:pos="1134"/>
        </w:tabs>
        <w:spacing w:before="0"/>
        <w:rPr>
          <w:rFonts w:ascii="Times New Roman" w:hAnsi="Times New Roman" w:cs="Times New Roman"/>
          <w:sz w:val="24"/>
        </w:rPr>
      </w:pPr>
    </w:p>
    <w:p w14:paraId="294250D3" w14:textId="77777777" w:rsidR="00654724" w:rsidRDefault="00C5519E">
      <w:pPr>
        <w:pStyle w:val="3"/>
        <w:tabs>
          <w:tab w:val="left" w:pos="1134"/>
        </w:tabs>
        <w:spacing w:before="0"/>
      </w:pPr>
      <w:r>
        <w:rPr>
          <w:rFonts w:ascii="Times New Roman" w:hAnsi="Times New Roman" w:cs="Times New Roman"/>
          <w:b w:val="0"/>
          <w:bCs w:val="0"/>
          <w:sz w:val="24"/>
        </w:rPr>
        <w:t>2.3.4. в сравнении по АТЕ</w:t>
      </w:r>
    </w:p>
    <w:p w14:paraId="70238A70" w14:textId="77777777" w:rsidR="00654724" w:rsidRDefault="00C5519E">
      <w:pPr>
        <w:pStyle w:val="1b"/>
        <w:keepNext/>
        <w:tabs>
          <w:tab w:val="left" w:pos="1134"/>
        </w:tabs>
        <w:spacing w:after="0"/>
        <w:ind w:left="567"/>
      </w:pPr>
      <w:r>
        <w:rPr>
          <w:sz w:val="24"/>
          <w:szCs w:val="24"/>
        </w:rPr>
        <w:t>Таблица 2-10</w:t>
      </w:r>
    </w:p>
    <w:tbl>
      <w:tblPr>
        <w:tblW w:w="0" w:type="auto"/>
        <w:tblInd w:w="-74" w:type="dxa"/>
        <w:tblLayout w:type="fixed"/>
        <w:tblLook w:val="0000" w:firstRow="0" w:lastRow="0" w:firstColumn="0" w:lastColumn="0" w:noHBand="0" w:noVBand="0"/>
      </w:tblPr>
      <w:tblGrid>
        <w:gridCol w:w="568"/>
        <w:gridCol w:w="4712"/>
        <w:gridCol w:w="1560"/>
        <w:gridCol w:w="1842"/>
        <w:gridCol w:w="2412"/>
        <w:gridCol w:w="1879"/>
        <w:gridCol w:w="2034"/>
      </w:tblGrid>
      <w:tr w:rsidR="00654724" w14:paraId="6484A538" w14:textId="77777777">
        <w:trPr>
          <w:cantSplit/>
          <w:tblHead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82D816"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п/п</w:t>
            </w:r>
          </w:p>
        </w:tc>
        <w:tc>
          <w:tcPr>
            <w:tcW w:w="47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CA87EF7"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Наименование АТЕ</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1B7B56"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Количество участников, чел.</w:t>
            </w:r>
          </w:p>
        </w:tc>
        <w:tc>
          <w:tcPr>
            <w:tcW w:w="816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4574F29"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Доля участников, получивших тестовый балл</w:t>
            </w:r>
          </w:p>
        </w:tc>
      </w:tr>
      <w:tr w:rsidR="00654724" w14:paraId="337DAD50" w14:textId="77777777">
        <w:trPr>
          <w:cantSplit/>
          <w:trHeight w:val="878"/>
          <w:tblHead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C34091" w14:textId="77777777" w:rsidR="00654724" w:rsidRDefault="00654724">
            <w:pPr>
              <w:widowControl w:val="0"/>
              <w:tabs>
                <w:tab w:val="left" w:pos="1134"/>
              </w:tabs>
              <w:snapToGrid w:val="0"/>
            </w:pPr>
          </w:p>
        </w:tc>
        <w:tc>
          <w:tcPr>
            <w:tcW w:w="47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90D1BF" w14:textId="77777777" w:rsidR="00654724" w:rsidRDefault="00654724">
            <w:pPr>
              <w:widowControl w:val="0"/>
              <w:tabs>
                <w:tab w:val="left" w:pos="1134"/>
              </w:tabs>
              <w:snapToGrid w:val="0"/>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CB426A" w14:textId="77777777" w:rsidR="00654724" w:rsidRDefault="00654724">
            <w:pPr>
              <w:widowControl w:val="0"/>
              <w:tabs>
                <w:tab w:val="left" w:pos="1134"/>
              </w:tabs>
              <w:snapToGrid w:val="0"/>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F8E8F"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ниже минимального</w:t>
            </w:r>
          </w:p>
        </w:tc>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CEAAD"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от минимального до 60 баллов</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3C9E3"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от 61 до 80 баллов</w:t>
            </w:r>
          </w:p>
        </w:tc>
        <w:tc>
          <w:tcPr>
            <w:tcW w:w="20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4D78B"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от 81 до 100 баллов</w:t>
            </w:r>
          </w:p>
        </w:tc>
      </w:tr>
      <w:tr w:rsidR="00654724" w14:paraId="6EC9292D" w14:textId="77777777">
        <w:trPr>
          <w:cantSplit/>
          <w:trHeight w:val="2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776EAA47"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1.</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6B876C49" w14:textId="77777777" w:rsidR="00654724" w:rsidRDefault="00C5519E">
            <w:pPr>
              <w:widowControl w:val="0"/>
              <w:tabs>
                <w:tab w:val="left" w:pos="1134"/>
              </w:tabs>
            </w:pPr>
            <w:r>
              <w:t>Акшинский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5522E85" w14:textId="77777777" w:rsidR="00654724" w:rsidRDefault="00C5519E">
            <w:pPr>
              <w:widowControl w:val="0"/>
              <w:tabs>
                <w:tab w:val="left" w:pos="1134"/>
              </w:tabs>
              <w:jc w:val="center"/>
            </w:pPr>
            <w:r>
              <w:t>40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CCF83D9" w14:textId="77777777" w:rsidR="00654724" w:rsidRDefault="00C5519E">
            <w:pPr>
              <w:widowControl w:val="0"/>
              <w:tabs>
                <w:tab w:val="left" w:pos="1134"/>
              </w:tabs>
              <w:jc w:val="center"/>
            </w:pPr>
            <w:r>
              <w:t>5</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0020C60" w14:textId="77777777" w:rsidR="00654724" w:rsidRDefault="00C5519E">
            <w:pPr>
              <w:widowControl w:val="0"/>
              <w:tabs>
                <w:tab w:val="left" w:pos="1134"/>
              </w:tabs>
              <w:jc w:val="center"/>
            </w:pPr>
            <w:r>
              <w:t>82,5</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29A1921F" w14:textId="77777777" w:rsidR="00654724" w:rsidRDefault="00C5519E">
            <w:pPr>
              <w:widowControl w:val="0"/>
              <w:tabs>
                <w:tab w:val="left" w:pos="1134"/>
              </w:tabs>
              <w:jc w:val="center"/>
            </w:pPr>
            <w:r>
              <w:t>10</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66F8189" w14:textId="77777777" w:rsidR="00654724" w:rsidRDefault="00C5519E">
            <w:pPr>
              <w:widowControl w:val="0"/>
              <w:tabs>
                <w:tab w:val="left" w:pos="1134"/>
              </w:tabs>
              <w:jc w:val="center"/>
            </w:pPr>
            <w:r>
              <w:t>2,5</w:t>
            </w:r>
          </w:p>
        </w:tc>
      </w:tr>
      <w:tr w:rsidR="00654724" w14:paraId="6875C909"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363D9D55"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2</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74C994A0" w14:textId="77777777" w:rsidR="00654724" w:rsidRDefault="00C5519E">
            <w:pPr>
              <w:widowControl w:val="0"/>
              <w:tabs>
                <w:tab w:val="left" w:pos="1134"/>
              </w:tabs>
            </w:pPr>
            <w:r>
              <w:t>Александрово-Заводский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457BAA7" w14:textId="77777777" w:rsidR="00654724" w:rsidRDefault="00C5519E">
            <w:pPr>
              <w:widowControl w:val="0"/>
              <w:tabs>
                <w:tab w:val="left" w:pos="1134"/>
              </w:tabs>
              <w:jc w:val="center"/>
            </w:pPr>
            <w:r>
              <w:t>21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A094AC" w14:textId="77777777" w:rsidR="00654724" w:rsidRDefault="00C5519E">
            <w:pPr>
              <w:widowControl w:val="0"/>
              <w:tabs>
                <w:tab w:val="left" w:pos="1134"/>
              </w:tabs>
              <w:jc w:val="center"/>
            </w:pPr>
            <w:r>
              <w:t>0</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F747BFF" w14:textId="77777777" w:rsidR="00654724" w:rsidRDefault="00C5519E">
            <w:pPr>
              <w:widowControl w:val="0"/>
              <w:tabs>
                <w:tab w:val="left" w:pos="1134"/>
              </w:tabs>
              <w:jc w:val="center"/>
            </w:pPr>
            <w:r>
              <w:t>90,48</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32C5ECF5" w14:textId="77777777" w:rsidR="00654724" w:rsidRDefault="00C5519E">
            <w:pPr>
              <w:widowControl w:val="0"/>
              <w:tabs>
                <w:tab w:val="left" w:pos="1134"/>
              </w:tabs>
              <w:jc w:val="center"/>
            </w:pPr>
            <w:r>
              <w:t>9,52</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6E204EA4" w14:textId="77777777" w:rsidR="00654724" w:rsidRDefault="00C5519E">
            <w:pPr>
              <w:widowControl w:val="0"/>
              <w:tabs>
                <w:tab w:val="left" w:pos="1134"/>
              </w:tabs>
              <w:jc w:val="center"/>
            </w:pPr>
            <w:r>
              <w:t>0</w:t>
            </w:r>
          </w:p>
        </w:tc>
      </w:tr>
      <w:tr w:rsidR="00654724" w14:paraId="222776C6"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9AE47FF"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3</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7E0CC06C" w14:textId="77777777" w:rsidR="00654724" w:rsidRDefault="00C5519E">
            <w:pPr>
              <w:widowControl w:val="0"/>
              <w:tabs>
                <w:tab w:val="left" w:pos="1134"/>
              </w:tabs>
            </w:pPr>
            <w:r>
              <w:t>Газимуро-Заводский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A3EF7AE" w14:textId="77777777" w:rsidR="00654724" w:rsidRDefault="00C5519E">
            <w:pPr>
              <w:widowControl w:val="0"/>
              <w:tabs>
                <w:tab w:val="left" w:pos="1134"/>
              </w:tabs>
              <w:jc w:val="center"/>
            </w:pPr>
            <w:r>
              <w:t>17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CB09F35" w14:textId="77777777" w:rsidR="00654724" w:rsidRDefault="00C5519E">
            <w:pPr>
              <w:widowControl w:val="0"/>
              <w:tabs>
                <w:tab w:val="left" w:pos="1134"/>
              </w:tabs>
              <w:jc w:val="center"/>
            </w:pPr>
            <w:r>
              <w:t>0</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ED89BA8" w14:textId="77777777" w:rsidR="00654724" w:rsidRDefault="00C5519E">
            <w:pPr>
              <w:widowControl w:val="0"/>
              <w:tabs>
                <w:tab w:val="left" w:pos="1134"/>
              </w:tabs>
              <w:jc w:val="center"/>
            </w:pPr>
            <w:r>
              <w:t>64,71</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66D848FB" w14:textId="77777777" w:rsidR="00654724" w:rsidRDefault="00C5519E">
            <w:pPr>
              <w:widowControl w:val="0"/>
              <w:tabs>
                <w:tab w:val="left" w:pos="1134"/>
              </w:tabs>
              <w:jc w:val="center"/>
            </w:pPr>
            <w:r>
              <w:t>23,53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274B3EE" w14:textId="77777777" w:rsidR="00654724" w:rsidRDefault="00C5519E">
            <w:pPr>
              <w:widowControl w:val="0"/>
              <w:tabs>
                <w:tab w:val="left" w:pos="1134"/>
              </w:tabs>
              <w:jc w:val="center"/>
            </w:pPr>
            <w:r>
              <w:t>11,76</w:t>
            </w:r>
          </w:p>
        </w:tc>
      </w:tr>
      <w:tr w:rsidR="00654724" w14:paraId="73C9633E"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5F043E14"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4</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40CE6F4A" w14:textId="77777777" w:rsidR="00654724" w:rsidRDefault="00C5519E">
            <w:pPr>
              <w:widowControl w:val="0"/>
              <w:tabs>
                <w:tab w:val="left" w:pos="1134"/>
              </w:tabs>
            </w:pPr>
            <w:r>
              <w:t>Городской округ «Город Чита»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A90448C" w14:textId="77777777" w:rsidR="00654724" w:rsidRDefault="00C5519E">
            <w:pPr>
              <w:widowControl w:val="0"/>
              <w:tabs>
                <w:tab w:val="left" w:pos="1134"/>
              </w:tabs>
              <w:jc w:val="center"/>
            </w:pPr>
            <w:r>
              <w:t>1541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BA28075" w14:textId="77777777" w:rsidR="00654724" w:rsidRDefault="00C5519E">
            <w:pPr>
              <w:widowControl w:val="0"/>
              <w:tabs>
                <w:tab w:val="left" w:pos="1134"/>
              </w:tabs>
              <w:jc w:val="center"/>
            </w:pPr>
            <w:r>
              <w:t>0,52</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426DAED" w14:textId="77777777" w:rsidR="00654724" w:rsidRDefault="00C5519E">
            <w:pPr>
              <w:widowControl w:val="0"/>
              <w:tabs>
                <w:tab w:val="left" w:pos="1134"/>
              </w:tabs>
              <w:jc w:val="center"/>
            </w:pPr>
            <w:r>
              <w:t>73</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21A98872" w14:textId="77777777" w:rsidR="00654724" w:rsidRDefault="00C5519E">
            <w:pPr>
              <w:widowControl w:val="0"/>
              <w:tabs>
                <w:tab w:val="left" w:pos="1134"/>
              </w:tabs>
              <w:jc w:val="center"/>
            </w:pPr>
            <w:r>
              <w:t>19,8</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7FE448CA" w14:textId="77777777" w:rsidR="00654724" w:rsidRDefault="00C5519E">
            <w:pPr>
              <w:widowControl w:val="0"/>
              <w:tabs>
                <w:tab w:val="left" w:pos="1134"/>
              </w:tabs>
              <w:jc w:val="center"/>
            </w:pPr>
            <w:r>
              <w:t>5</w:t>
            </w:r>
          </w:p>
        </w:tc>
      </w:tr>
      <w:tr w:rsidR="00654724" w14:paraId="1EB21CF1"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FF13717"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5</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33DB20AF" w14:textId="77777777" w:rsidR="00654724" w:rsidRDefault="00C5519E">
            <w:pPr>
              <w:widowControl w:val="0"/>
              <w:tabs>
                <w:tab w:val="left" w:pos="1134"/>
              </w:tabs>
            </w:pPr>
            <w:r>
              <w:t>Городской округ «Посёлок Агинское»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8819D4E" w14:textId="77777777" w:rsidR="00654724" w:rsidRDefault="00C5519E">
            <w:pPr>
              <w:widowControl w:val="0"/>
              <w:tabs>
                <w:tab w:val="left" w:pos="1134"/>
              </w:tabs>
              <w:jc w:val="center"/>
            </w:pPr>
            <w:r>
              <w:t>272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F7CC155" w14:textId="77777777" w:rsidR="00654724" w:rsidRDefault="00C5519E">
            <w:pPr>
              <w:widowControl w:val="0"/>
              <w:tabs>
                <w:tab w:val="left" w:pos="1134"/>
              </w:tabs>
              <w:jc w:val="center"/>
            </w:pPr>
            <w:r>
              <w:t>0,74</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011A76F" w14:textId="77777777" w:rsidR="00654724" w:rsidRDefault="00C5519E">
            <w:pPr>
              <w:widowControl w:val="0"/>
              <w:tabs>
                <w:tab w:val="left" w:pos="1134"/>
              </w:tabs>
              <w:jc w:val="center"/>
            </w:pPr>
            <w:r>
              <w:t>56,62</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105100BA" w14:textId="77777777" w:rsidR="00654724" w:rsidRDefault="00C5519E">
            <w:pPr>
              <w:widowControl w:val="0"/>
              <w:tabs>
                <w:tab w:val="left" w:pos="1134"/>
              </w:tabs>
              <w:jc w:val="center"/>
            </w:pPr>
            <w:r>
              <w:t>34,93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0E95AA47" w14:textId="77777777" w:rsidR="00654724" w:rsidRDefault="00C5519E">
            <w:pPr>
              <w:widowControl w:val="0"/>
              <w:tabs>
                <w:tab w:val="left" w:pos="1134"/>
              </w:tabs>
              <w:jc w:val="center"/>
            </w:pPr>
            <w:r>
              <w:t>7,72</w:t>
            </w:r>
          </w:p>
        </w:tc>
      </w:tr>
      <w:tr w:rsidR="00654724" w14:paraId="4F23DCE9"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320D1767"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6</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3B4799B1" w14:textId="77777777" w:rsidR="00654724" w:rsidRDefault="00C5519E">
            <w:pPr>
              <w:widowControl w:val="0"/>
              <w:tabs>
                <w:tab w:val="left" w:pos="1134"/>
              </w:tabs>
            </w:pPr>
            <w:r>
              <w:t>Городской округ ЗАТО «Поселок Горный»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4DFFBE2" w14:textId="77777777" w:rsidR="00654724" w:rsidRDefault="00C5519E">
            <w:pPr>
              <w:widowControl w:val="0"/>
              <w:tabs>
                <w:tab w:val="left" w:pos="1134"/>
              </w:tabs>
              <w:jc w:val="center"/>
            </w:pPr>
            <w:r>
              <w:t>29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FCEEC1C" w14:textId="77777777" w:rsidR="00654724" w:rsidRDefault="00C5519E">
            <w:pPr>
              <w:widowControl w:val="0"/>
              <w:tabs>
                <w:tab w:val="left" w:pos="1134"/>
              </w:tabs>
              <w:jc w:val="center"/>
            </w:pPr>
            <w:r>
              <w:t>0</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2044D44D" w14:textId="77777777" w:rsidR="00654724" w:rsidRDefault="00C5519E">
            <w:pPr>
              <w:widowControl w:val="0"/>
              <w:tabs>
                <w:tab w:val="left" w:pos="1134"/>
              </w:tabs>
              <w:jc w:val="center"/>
            </w:pPr>
            <w:r>
              <w:t>75,86</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0B91578E" w14:textId="77777777" w:rsidR="00654724" w:rsidRDefault="00C5519E">
            <w:pPr>
              <w:widowControl w:val="0"/>
              <w:tabs>
                <w:tab w:val="left" w:pos="1134"/>
              </w:tabs>
              <w:jc w:val="center"/>
            </w:pPr>
            <w:r>
              <w:t>24,14</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61D8A44C" w14:textId="77777777" w:rsidR="00654724" w:rsidRDefault="00C5519E">
            <w:pPr>
              <w:widowControl w:val="0"/>
              <w:tabs>
                <w:tab w:val="left" w:pos="1134"/>
              </w:tabs>
              <w:jc w:val="center"/>
            </w:pPr>
            <w:r>
              <w:t>0</w:t>
            </w:r>
          </w:p>
        </w:tc>
      </w:tr>
      <w:tr w:rsidR="00654724" w14:paraId="39CADCD1"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2DDEC6AA"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7</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56783070" w14:textId="77777777" w:rsidR="00654724" w:rsidRDefault="00C5519E">
            <w:pPr>
              <w:widowControl w:val="0"/>
              <w:tabs>
                <w:tab w:val="left" w:pos="1134"/>
              </w:tabs>
            </w:pPr>
            <w:r>
              <w:t>Каларский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BE719DE" w14:textId="77777777" w:rsidR="00654724" w:rsidRDefault="00C5519E">
            <w:pPr>
              <w:widowControl w:val="0"/>
              <w:tabs>
                <w:tab w:val="left" w:pos="1134"/>
              </w:tabs>
              <w:jc w:val="center"/>
            </w:pPr>
            <w:r>
              <w:t>32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BD84A0A" w14:textId="77777777" w:rsidR="00654724" w:rsidRDefault="00C5519E">
            <w:pPr>
              <w:widowControl w:val="0"/>
              <w:tabs>
                <w:tab w:val="left" w:pos="1134"/>
              </w:tabs>
              <w:jc w:val="center"/>
            </w:pPr>
            <w:r>
              <w:t>0</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39D4D28" w14:textId="77777777" w:rsidR="00654724" w:rsidRDefault="00C5519E">
            <w:pPr>
              <w:widowControl w:val="0"/>
              <w:tabs>
                <w:tab w:val="left" w:pos="1134"/>
              </w:tabs>
              <w:jc w:val="center"/>
            </w:pPr>
            <w:r>
              <w:t>71,88</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04A5C41D" w14:textId="77777777" w:rsidR="00654724" w:rsidRDefault="00C5519E">
            <w:pPr>
              <w:widowControl w:val="0"/>
              <w:tabs>
                <w:tab w:val="left" w:pos="1134"/>
              </w:tabs>
              <w:jc w:val="center"/>
            </w:pPr>
            <w:r>
              <w:t>21,88</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66613212" w14:textId="77777777" w:rsidR="00654724" w:rsidRDefault="00C5519E">
            <w:pPr>
              <w:widowControl w:val="0"/>
              <w:tabs>
                <w:tab w:val="left" w:pos="1134"/>
              </w:tabs>
              <w:jc w:val="center"/>
            </w:pPr>
            <w:r>
              <w:t>6,25</w:t>
            </w:r>
          </w:p>
        </w:tc>
      </w:tr>
      <w:tr w:rsidR="00654724" w14:paraId="494ACDB7"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36861691"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8</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511C8DF2" w14:textId="77777777" w:rsidR="00654724" w:rsidRDefault="00C5519E">
            <w:pPr>
              <w:widowControl w:val="0"/>
              <w:tabs>
                <w:tab w:val="left" w:pos="1134"/>
              </w:tabs>
            </w:pPr>
            <w:proofErr w:type="gramStart"/>
            <w:r>
              <w:t>Калганский</w:t>
            </w:r>
            <w:proofErr w:type="gramEnd"/>
            <w:r>
              <w:t xml:space="preserve"> 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F7E4B83" w14:textId="77777777" w:rsidR="00654724" w:rsidRDefault="00C5519E">
            <w:pPr>
              <w:widowControl w:val="0"/>
              <w:tabs>
                <w:tab w:val="left" w:pos="1134"/>
              </w:tabs>
              <w:jc w:val="center"/>
            </w:pPr>
            <w:r>
              <w:t>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B23CF2F" w14:textId="77777777" w:rsidR="00654724" w:rsidRDefault="00C5519E">
            <w:pPr>
              <w:widowControl w:val="0"/>
              <w:tabs>
                <w:tab w:val="left" w:pos="1134"/>
              </w:tabs>
              <w:jc w:val="center"/>
            </w:pPr>
            <w:r>
              <w:t>0</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7D01BCF" w14:textId="77777777" w:rsidR="00654724" w:rsidRDefault="00C5519E">
            <w:pPr>
              <w:widowControl w:val="0"/>
              <w:tabs>
                <w:tab w:val="left" w:pos="1134"/>
              </w:tabs>
              <w:jc w:val="center"/>
            </w:pPr>
            <w:r>
              <w:t>55,56</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35C7B6F5" w14:textId="77777777" w:rsidR="00654724" w:rsidRDefault="00C5519E">
            <w:pPr>
              <w:widowControl w:val="0"/>
              <w:tabs>
                <w:tab w:val="left" w:pos="1134"/>
              </w:tabs>
              <w:jc w:val="center"/>
            </w:pPr>
            <w:r>
              <w:t>44,44</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49C297EA" w14:textId="77777777" w:rsidR="00654724" w:rsidRDefault="00C5519E">
            <w:pPr>
              <w:widowControl w:val="0"/>
              <w:tabs>
                <w:tab w:val="left" w:pos="1134"/>
              </w:tabs>
              <w:jc w:val="center"/>
            </w:pPr>
            <w:r>
              <w:t>0</w:t>
            </w:r>
          </w:p>
        </w:tc>
      </w:tr>
      <w:tr w:rsidR="00654724" w14:paraId="2A8B8AAC"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55C2B9EC"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9</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2A6387C6" w14:textId="77777777" w:rsidR="00654724" w:rsidRDefault="00C5519E">
            <w:pPr>
              <w:widowControl w:val="0"/>
              <w:tabs>
                <w:tab w:val="left" w:pos="1134"/>
              </w:tabs>
            </w:pPr>
            <w:r>
              <w:t>Кыринский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75C8621" w14:textId="77777777" w:rsidR="00654724" w:rsidRDefault="00C5519E">
            <w:pPr>
              <w:widowControl w:val="0"/>
              <w:tabs>
                <w:tab w:val="left" w:pos="1134"/>
              </w:tabs>
              <w:jc w:val="center"/>
            </w:pPr>
            <w:r>
              <w:t>58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392799A" w14:textId="77777777" w:rsidR="00654724" w:rsidRDefault="00C5519E">
            <w:pPr>
              <w:widowControl w:val="0"/>
              <w:tabs>
                <w:tab w:val="left" w:pos="1134"/>
              </w:tabs>
              <w:jc w:val="center"/>
            </w:pPr>
            <w:r>
              <w:t>3,45</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54FEC13" w14:textId="77777777" w:rsidR="00654724" w:rsidRDefault="00C5519E">
            <w:pPr>
              <w:widowControl w:val="0"/>
              <w:tabs>
                <w:tab w:val="left" w:pos="1134"/>
              </w:tabs>
              <w:jc w:val="center"/>
            </w:pPr>
            <w:r>
              <w:t>75,86</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46207AA8" w14:textId="77777777" w:rsidR="00654724" w:rsidRDefault="00C5519E">
            <w:pPr>
              <w:widowControl w:val="0"/>
              <w:tabs>
                <w:tab w:val="left" w:pos="1134"/>
              </w:tabs>
              <w:jc w:val="center"/>
            </w:pPr>
            <w:r>
              <w:t>18,97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670E4C21" w14:textId="77777777" w:rsidR="00654724" w:rsidRDefault="00C5519E">
            <w:pPr>
              <w:widowControl w:val="0"/>
              <w:tabs>
                <w:tab w:val="left" w:pos="1134"/>
              </w:tabs>
              <w:jc w:val="center"/>
            </w:pPr>
            <w:r>
              <w:t>1,72</w:t>
            </w:r>
          </w:p>
        </w:tc>
      </w:tr>
      <w:tr w:rsidR="00654724" w14:paraId="54C358BE"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4653A58D"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10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1202ED7D" w14:textId="77777777" w:rsidR="00654724" w:rsidRDefault="00C5519E">
            <w:pPr>
              <w:widowControl w:val="0"/>
              <w:tabs>
                <w:tab w:val="left" w:pos="1134"/>
              </w:tabs>
            </w:pPr>
            <w:r>
              <w:t>Акшинский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55D9108" w14:textId="77777777" w:rsidR="00654724" w:rsidRDefault="00C5519E">
            <w:pPr>
              <w:widowControl w:val="0"/>
              <w:tabs>
                <w:tab w:val="left" w:pos="1134"/>
              </w:tabs>
              <w:jc w:val="center"/>
            </w:pPr>
            <w:r>
              <w:t>40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191915C" w14:textId="77777777" w:rsidR="00654724" w:rsidRDefault="00C5519E">
            <w:pPr>
              <w:widowControl w:val="0"/>
              <w:tabs>
                <w:tab w:val="left" w:pos="1134"/>
              </w:tabs>
              <w:jc w:val="center"/>
            </w:pPr>
            <w:r>
              <w:t>5</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8824BC5" w14:textId="77777777" w:rsidR="00654724" w:rsidRDefault="00C5519E">
            <w:pPr>
              <w:widowControl w:val="0"/>
              <w:tabs>
                <w:tab w:val="left" w:pos="1134"/>
              </w:tabs>
              <w:jc w:val="center"/>
            </w:pPr>
            <w:r>
              <w:t>82,5</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09A173C6" w14:textId="77777777" w:rsidR="00654724" w:rsidRDefault="00C5519E">
            <w:pPr>
              <w:widowControl w:val="0"/>
              <w:tabs>
                <w:tab w:val="left" w:pos="1134"/>
              </w:tabs>
              <w:jc w:val="center"/>
            </w:pPr>
            <w:r>
              <w:t>10</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1E3370B" w14:textId="77777777" w:rsidR="00654724" w:rsidRDefault="00C5519E">
            <w:pPr>
              <w:widowControl w:val="0"/>
              <w:tabs>
                <w:tab w:val="left" w:pos="1134"/>
              </w:tabs>
              <w:jc w:val="center"/>
            </w:pPr>
            <w:r>
              <w:t>2,5</w:t>
            </w:r>
          </w:p>
        </w:tc>
      </w:tr>
      <w:tr w:rsidR="00654724" w14:paraId="7DE926FF"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65305041"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11</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0983C8A6" w14:textId="77777777" w:rsidR="00654724" w:rsidRDefault="00C5519E">
            <w:pPr>
              <w:widowControl w:val="0"/>
              <w:tabs>
                <w:tab w:val="left" w:pos="1134"/>
              </w:tabs>
            </w:pPr>
            <w:r>
              <w:t>Могочинский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FB54586" w14:textId="77777777" w:rsidR="00654724" w:rsidRDefault="00C5519E">
            <w:pPr>
              <w:widowControl w:val="0"/>
              <w:tabs>
                <w:tab w:val="left" w:pos="1134"/>
              </w:tabs>
              <w:jc w:val="center"/>
            </w:pPr>
            <w:r>
              <w:t>97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838E885" w14:textId="77777777" w:rsidR="00654724" w:rsidRDefault="00C5519E">
            <w:pPr>
              <w:widowControl w:val="0"/>
              <w:tabs>
                <w:tab w:val="left" w:pos="1134"/>
              </w:tabs>
              <w:jc w:val="center"/>
            </w:pPr>
            <w:r>
              <w:t>1,03</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A3CEAB2" w14:textId="77777777" w:rsidR="00654724" w:rsidRDefault="00C5519E">
            <w:pPr>
              <w:widowControl w:val="0"/>
              <w:tabs>
                <w:tab w:val="left" w:pos="1134"/>
              </w:tabs>
              <w:jc w:val="center"/>
            </w:pPr>
            <w:r>
              <w:t>71,13</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E0460DD" w14:textId="77777777" w:rsidR="00654724" w:rsidRDefault="00C5519E">
            <w:pPr>
              <w:widowControl w:val="0"/>
              <w:tabs>
                <w:tab w:val="left" w:pos="1134"/>
              </w:tabs>
              <w:jc w:val="center"/>
            </w:pPr>
            <w:r>
              <w:t>24,74</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6904F2F2" w14:textId="77777777" w:rsidR="00654724" w:rsidRDefault="00C5519E">
            <w:pPr>
              <w:widowControl w:val="0"/>
              <w:tabs>
                <w:tab w:val="left" w:pos="1134"/>
              </w:tabs>
              <w:jc w:val="center"/>
            </w:pPr>
            <w:r>
              <w:t>3,09</w:t>
            </w:r>
          </w:p>
        </w:tc>
      </w:tr>
      <w:tr w:rsidR="00654724" w14:paraId="46AAA8ED"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7489F2DA"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12</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6B369CE3" w14:textId="77777777" w:rsidR="00654724" w:rsidRDefault="00C5519E">
            <w:pPr>
              <w:widowControl w:val="0"/>
              <w:tabs>
                <w:tab w:val="left" w:pos="1134"/>
              </w:tabs>
            </w:pPr>
            <w:r>
              <w:t>Балейский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92DAEDF" w14:textId="77777777" w:rsidR="00654724" w:rsidRDefault="00C5519E">
            <w:pPr>
              <w:widowControl w:val="0"/>
              <w:tabs>
                <w:tab w:val="left" w:pos="1134"/>
              </w:tabs>
              <w:jc w:val="center"/>
            </w:pPr>
            <w:r>
              <w:t>62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89A64F8" w14:textId="77777777" w:rsidR="00654724" w:rsidRDefault="00C5519E">
            <w:pPr>
              <w:widowControl w:val="0"/>
              <w:tabs>
                <w:tab w:val="left" w:pos="1134"/>
              </w:tabs>
              <w:jc w:val="center"/>
            </w:pPr>
            <w:r>
              <w:t>1,61</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62074A2" w14:textId="77777777" w:rsidR="00654724" w:rsidRDefault="00C5519E">
            <w:pPr>
              <w:widowControl w:val="0"/>
              <w:tabs>
                <w:tab w:val="left" w:pos="1134"/>
              </w:tabs>
              <w:jc w:val="center"/>
            </w:pPr>
            <w:r>
              <w:t>74,19</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16272BF8" w14:textId="77777777" w:rsidR="00654724" w:rsidRDefault="00C5519E">
            <w:pPr>
              <w:widowControl w:val="0"/>
              <w:tabs>
                <w:tab w:val="left" w:pos="1134"/>
              </w:tabs>
              <w:jc w:val="center"/>
            </w:pPr>
            <w:r>
              <w:t>20,97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77CE76A6" w14:textId="77777777" w:rsidR="00654724" w:rsidRDefault="00C5519E">
            <w:pPr>
              <w:widowControl w:val="0"/>
              <w:tabs>
                <w:tab w:val="left" w:pos="1134"/>
              </w:tabs>
              <w:jc w:val="center"/>
            </w:pPr>
            <w:r>
              <w:t>3,23</w:t>
            </w:r>
          </w:p>
        </w:tc>
      </w:tr>
      <w:tr w:rsidR="00654724" w14:paraId="55D692E7"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1C1F7839"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13</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7E53DA4D" w14:textId="77777777" w:rsidR="00654724" w:rsidRDefault="00C5519E">
            <w:pPr>
              <w:widowControl w:val="0"/>
              <w:tabs>
                <w:tab w:val="left" w:pos="1134"/>
              </w:tabs>
            </w:pPr>
            <w:r>
              <w:t>Борзинский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1EAB3A1" w14:textId="77777777" w:rsidR="00654724" w:rsidRDefault="00C5519E">
            <w:pPr>
              <w:widowControl w:val="0"/>
              <w:tabs>
                <w:tab w:val="left" w:pos="1134"/>
              </w:tabs>
              <w:jc w:val="center"/>
            </w:pPr>
            <w:r>
              <w:t>143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3FA2AD6" w14:textId="77777777" w:rsidR="00654724" w:rsidRDefault="00C5519E">
            <w:pPr>
              <w:widowControl w:val="0"/>
              <w:tabs>
                <w:tab w:val="left" w:pos="1134"/>
              </w:tabs>
              <w:jc w:val="center"/>
            </w:pPr>
            <w:r>
              <w:t>1,4</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F4A3D9E" w14:textId="77777777" w:rsidR="00654724" w:rsidRDefault="00C5519E">
            <w:pPr>
              <w:widowControl w:val="0"/>
              <w:tabs>
                <w:tab w:val="left" w:pos="1134"/>
              </w:tabs>
              <w:jc w:val="center"/>
            </w:pPr>
            <w:r>
              <w:t>69,93</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1E2AA321" w14:textId="77777777" w:rsidR="00654724" w:rsidRDefault="00C5519E">
            <w:pPr>
              <w:widowControl w:val="0"/>
              <w:tabs>
                <w:tab w:val="left" w:pos="1134"/>
              </w:tabs>
              <w:jc w:val="center"/>
            </w:pPr>
            <w:r>
              <w:t>20,28</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64C0DC76" w14:textId="77777777" w:rsidR="00654724" w:rsidRDefault="00C5519E">
            <w:pPr>
              <w:widowControl w:val="0"/>
              <w:tabs>
                <w:tab w:val="left" w:pos="1134"/>
              </w:tabs>
              <w:jc w:val="center"/>
            </w:pPr>
            <w:r>
              <w:t>8,39</w:t>
            </w:r>
          </w:p>
        </w:tc>
      </w:tr>
      <w:tr w:rsidR="00654724" w14:paraId="3B264343"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23CE814F"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14</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444381ED" w14:textId="77777777" w:rsidR="00654724" w:rsidRDefault="00C5519E">
            <w:pPr>
              <w:widowControl w:val="0"/>
              <w:tabs>
                <w:tab w:val="left" w:pos="1134"/>
              </w:tabs>
            </w:pPr>
            <w:r>
              <w:t>Краснокаменский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CDC2CD9" w14:textId="77777777" w:rsidR="00654724" w:rsidRDefault="00C5519E">
            <w:pPr>
              <w:widowControl w:val="0"/>
              <w:tabs>
                <w:tab w:val="left" w:pos="1134"/>
              </w:tabs>
              <w:jc w:val="center"/>
            </w:pPr>
            <w:r>
              <w:t>213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5B1732C" w14:textId="77777777" w:rsidR="00654724" w:rsidRDefault="00C5519E">
            <w:pPr>
              <w:widowControl w:val="0"/>
              <w:tabs>
                <w:tab w:val="left" w:pos="1134"/>
              </w:tabs>
              <w:jc w:val="center"/>
            </w:pPr>
            <w:r>
              <w:t>0,94</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39C4005" w14:textId="77777777" w:rsidR="00654724" w:rsidRDefault="00C5519E">
            <w:pPr>
              <w:widowControl w:val="0"/>
              <w:tabs>
                <w:tab w:val="left" w:pos="1134"/>
              </w:tabs>
              <w:jc w:val="center"/>
            </w:pPr>
            <w:r>
              <w:t>64,32</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6C50BBE8" w14:textId="77777777" w:rsidR="00654724" w:rsidRDefault="00C5519E">
            <w:pPr>
              <w:widowControl w:val="0"/>
              <w:tabs>
                <w:tab w:val="left" w:pos="1134"/>
              </w:tabs>
              <w:jc w:val="center"/>
            </w:pPr>
            <w:r>
              <w:t>29,11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7045A70B" w14:textId="77777777" w:rsidR="00654724" w:rsidRDefault="00C5519E">
            <w:pPr>
              <w:widowControl w:val="0"/>
              <w:tabs>
                <w:tab w:val="left" w:pos="1134"/>
              </w:tabs>
              <w:jc w:val="center"/>
            </w:pPr>
            <w:r>
              <w:t>5,63</w:t>
            </w:r>
          </w:p>
        </w:tc>
      </w:tr>
      <w:tr w:rsidR="00654724" w14:paraId="74F29406"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45EF3B54"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15</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05C3E521" w14:textId="77777777" w:rsidR="00654724" w:rsidRDefault="00C5519E">
            <w:pPr>
              <w:widowControl w:val="0"/>
              <w:tabs>
                <w:tab w:val="left" w:pos="1134"/>
              </w:tabs>
            </w:pPr>
            <w:r>
              <w:t>Дульдургинский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739CDC6" w14:textId="77777777" w:rsidR="00654724" w:rsidRDefault="00C5519E">
            <w:pPr>
              <w:widowControl w:val="0"/>
              <w:tabs>
                <w:tab w:val="left" w:pos="1134"/>
              </w:tabs>
              <w:jc w:val="center"/>
            </w:pPr>
            <w:r>
              <w:t>154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F97F3E8" w14:textId="77777777" w:rsidR="00654724" w:rsidRDefault="00C5519E">
            <w:pPr>
              <w:widowControl w:val="0"/>
              <w:tabs>
                <w:tab w:val="left" w:pos="1134"/>
              </w:tabs>
              <w:jc w:val="center"/>
            </w:pPr>
            <w:r>
              <w:t>5,19</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374CFFD" w14:textId="77777777" w:rsidR="00654724" w:rsidRDefault="00C5519E">
            <w:pPr>
              <w:widowControl w:val="0"/>
              <w:tabs>
                <w:tab w:val="left" w:pos="1134"/>
              </w:tabs>
              <w:jc w:val="center"/>
            </w:pPr>
            <w:r>
              <w:t>73,38</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435C0C67" w14:textId="77777777" w:rsidR="00654724" w:rsidRDefault="00C5519E">
            <w:pPr>
              <w:widowControl w:val="0"/>
              <w:tabs>
                <w:tab w:val="left" w:pos="1134"/>
              </w:tabs>
              <w:jc w:val="center"/>
            </w:pPr>
            <w:r>
              <w:t>18,18</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D54B00C" w14:textId="77777777" w:rsidR="00654724" w:rsidRDefault="00C5519E">
            <w:pPr>
              <w:widowControl w:val="0"/>
              <w:tabs>
                <w:tab w:val="left" w:pos="1134"/>
              </w:tabs>
              <w:jc w:val="center"/>
            </w:pPr>
            <w:r>
              <w:t>3,25</w:t>
            </w:r>
          </w:p>
        </w:tc>
      </w:tr>
      <w:tr w:rsidR="00654724" w14:paraId="49EC4ACB"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192597F4"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16</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52432329" w14:textId="77777777" w:rsidR="00654724" w:rsidRDefault="00C5519E">
            <w:pPr>
              <w:widowControl w:val="0"/>
              <w:tabs>
                <w:tab w:val="left" w:pos="1134"/>
              </w:tabs>
            </w:pPr>
            <w:r>
              <w:t>Забайкальский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4A8CC95" w14:textId="77777777" w:rsidR="00654724" w:rsidRDefault="00C5519E">
            <w:pPr>
              <w:widowControl w:val="0"/>
              <w:tabs>
                <w:tab w:val="left" w:pos="1134"/>
              </w:tabs>
              <w:jc w:val="center"/>
            </w:pPr>
            <w:r>
              <w:t>84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BD7787" w14:textId="77777777" w:rsidR="00654724" w:rsidRDefault="00C5519E">
            <w:pPr>
              <w:widowControl w:val="0"/>
              <w:tabs>
                <w:tab w:val="left" w:pos="1134"/>
              </w:tabs>
              <w:jc w:val="center"/>
            </w:pPr>
            <w:r>
              <w:t>2,38</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219F3236" w14:textId="77777777" w:rsidR="00654724" w:rsidRDefault="00C5519E">
            <w:pPr>
              <w:widowControl w:val="0"/>
              <w:tabs>
                <w:tab w:val="left" w:pos="1134"/>
              </w:tabs>
              <w:jc w:val="center"/>
            </w:pPr>
            <w:r>
              <w:t>65,48</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735615FC" w14:textId="77777777" w:rsidR="00654724" w:rsidRDefault="00C5519E">
            <w:pPr>
              <w:widowControl w:val="0"/>
              <w:tabs>
                <w:tab w:val="left" w:pos="1134"/>
              </w:tabs>
              <w:jc w:val="center"/>
            </w:pPr>
            <w:r>
              <w:t>25</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4896529E" w14:textId="77777777" w:rsidR="00654724" w:rsidRDefault="00C5519E">
            <w:pPr>
              <w:widowControl w:val="0"/>
              <w:tabs>
                <w:tab w:val="left" w:pos="1134"/>
              </w:tabs>
              <w:jc w:val="center"/>
            </w:pPr>
            <w:r>
              <w:t>7,14</w:t>
            </w:r>
          </w:p>
        </w:tc>
      </w:tr>
      <w:tr w:rsidR="00654724" w14:paraId="4235212D"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8FE2DF5"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17</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1A35CC2D" w14:textId="77777777" w:rsidR="00654724" w:rsidRDefault="00C5519E">
            <w:pPr>
              <w:widowControl w:val="0"/>
              <w:tabs>
                <w:tab w:val="left" w:pos="1134"/>
              </w:tabs>
            </w:pPr>
            <w:r>
              <w:t>Карымский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CE6885B" w14:textId="77777777" w:rsidR="00654724" w:rsidRDefault="00C5519E">
            <w:pPr>
              <w:widowControl w:val="0"/>
              <w:tabs>
                <w:tab w:val="left" w:pos="1134"/>
              </w:tabs>
              <w:jc w:val="center"/>
            </w:pPr>
            <w:r>
              <w:t>149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309D2C4" w14:textId="77777777" w:rsidR="00654724" w:rsidRDefault="00C5519E">
            <w:pPr>
              <w:widowControl w:val="0"/>
              <w:tabs>
                <w:tab w:val="left" w:pos="1134"/>
              </w:tabs>
              <w:jc w:val="center"/>
            </w:pPr>
            <w:r>
              <w:t>6,04</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AE77C86" w14:textId="77777777" w:rsidR="00654724" w:rsidRDefault="00C5519E">
            <w:pPr>
              <w:widowControl w:val="0"/>
              <w:tabs>
                <w:tab w:val="left" w:pos="1134"/>
              </w:tabs>
              <w:jc w:val="center"/>
            </w:pPr>
            <w:r>
              <w:t>72,48</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DA0F9EB" w14:textId="77777777" w:rsidR="00654724" w:rsidRDefault="00C5519E">
            <w:pPr>
              <w:widowControl w:val="0"/>
              <w:tabs>
                <w:tab w:val="left" w:pos="1134"/>
              </w:tabs>
              <w:jc w:val="center"/>
            </w:pPr>
            <w:r>
              <w:t>20,81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03A09307" w14:textId="77777777" w:rsidR="00654724" w:rsidRDefault="00C5519E">
            <w:pPr>
              <w:widowControl w:val="0"/>
              <w:tabs>
                <w:tab w:val="left" w:pos="1134"/>
              </w:tabs>
              <w:jc w:val="center"/>
            </w:pPr>
            <w:r>
              <w:t>0,67</w:t>
            </w:r>
          </w:p>
        </w:tc>
      </w:tr>
      <w:tr w:rsidR="00654724" w14:paraId="29D66236"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B468694"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18</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2BA59D54" w14:textId="77777777" w:rsidR="00654724" w:rsidRDefault="00C5519E">
            <w:pPr>
              <w:widowControl w:val="0"/>
              <w:tabs>
                <w:tab w:val="left" w:pos="1134"/>
              </w:tabs>
            </w:pPr>
            <w:r>
              <w:t>Красночикойский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B9176E3" w14:textId="77777777" w:rsidR="00654724" w:rsidRDefault="00C5519E">
            <w:pPr>
              <w:widowControl w:val="0"/>
              <w:tabs>
                <w:tab w:val="left" w:pos="1134"/>
              </w:tabs>
              <w:jc w:val="center"/>
            </w:pPr>
            <w:r>
              <w:t>78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68A8DFF" w14:textId="77777777" w:rsidR="00654724" w:rsidRDefault="00C5519E">
            <w:pPr>
              <w:widowControl w:val="0"/>
              <w:tabs>
                <w:tab w:val="left" w:pos="1134"/>
              </w:tabs>
              <w:jc w:val="center"/>
            </w:pPr>
            <w:r>
              <w:t>0</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C765DEE" w14:textId="77777777" w:rsidR="00654724" w:rsidRDefault="00C5519E">
            <w:pPr>
              <w:widowControl w:val="0"/>
              <w:tabs>
                <w:tab w:val="left" w:pos="1134"/>
              </w:tabs>
              <w:jc w:val="center"/>
            </w:pPr>
            <w:r>
              <w:t>62,82</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13FE5BB0" w14:textId="77777777" w:rsidR="00654724" w:rsidRDefault="00C5519E">
            <w:pPr>
              <w:widowControl w:val="0"/>
              <w:tabs>
                <w:tab w:val="left" w:pos="1134"/>
              </w:tabs>
              <w:jc w:val="center"/>
            </w:pPr>
            <w:r>
              <w:t>32,05</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20103BE4" w14:textId="77777777" w:rsidR="00654724" w:rsidRDefault="00C5519E">
            <w:pPr>
              <w:widowControl w:val="0"/>
              <w:tabs>
                <w:tab w:val="left" w:pos="1134"/>
              </w:tabs>
              <w:jc w:val="center"/>
            </w:pPr>
            <w:r>
              <w:t>5,13</w:t>
            </w:r>
          </w:p>
        </w:tc>
      </w:tr>
      <w:tr w:rsidR="00654724" w14:paraId="6E67A412"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208276EE"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19</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48193C9C" w14:textId="77777777" w:rsidR="00654724" w:rsidRDefault="00C5519E">
            <w:pPr>
              <w:widowControl w:val="0"/>
              <w:tabs>
                <w:tab w:val="left" w:pos="1134"/>
              </w:tabs>
            </w:pPr>
            <w:r>
              <w:t>Могойтуйский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B3716B3" w14:textId="77777777" w:rsidR="00654724" w:rsidRDefault="00C5519E">
            <w:pPr>
              <w:widowControl w:val="0"/>
              <w:tabs>
                <w:tab w:val="left" w:pos="1134"/>
              </w:tabs>
              <w:jc w:val="center"/>
            </w:pPr>
            <w:r>
              <w:t>212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6E8553" w14:textId="77777777" w:rsidR="00654724" w:rsidRDefault="00C5519E">
            <w:pPr>
              <w:widowControl w:val="0"/>
              <w:tabs>
                <w:tab w:val="left" w:pos="1134"/>
              </w:tabs>
              <w:jc w:val="center"/>
            </w:pPr>
            <w:r>
              <w:t>7,08</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9FDB91D" w14:textId="77777777" w:rsidR="00654724" w:rsidRDefault="00C5519E">
            <w:pPr>
              <w:widowControl w:val="0"/>
              <w:tabs>
                <w:tab w:val="left" w:pos="1134"/>
              </w:tabs>
              <w:jc w:val="center"/>
            </w:pPr>
            <w:r>
              <w:t>56,13</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5B35FF5" w14:textId="77777777" w:rsidR="00654724" w:rsidRDefault="00C5519E">
            <w:pPr>
              <w:widowControl w:val="0"/>
              <w:tabs>
                <w:tab w:val="left" w:pos="1134"/>
              </w:tabs>
              <w:jc w:val="center"/>
            </w:pPr>
            <w:r>
              <w:t>34,43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D750C59" w14:textId="77777777" w:rsidR="00654724" w:rsidRDefault="00C5519E">
            <w:pPr>
              <w:widowControl w:val="0"/>
              <w:tabs>
                <w:tab w:val="left" w:pos="1134"/>
              </w:tabs>
              <w:jc w:val="center"/>
            </w:pPr>
            <w:r>
              <w:t>2,36</w:t>
            </w:r>
          </w:p>
        </w:tc>
      </w:tr>
      <w:tr w:rsidR="00654724" w14:paraId="219225C3"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190E3C67"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20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52300A9E" w14:textId="77777777" w:rsidR="00654724" w:rsidRDefault="00C5519E">
            <w:pPr>
              <w:widowControl w:val="0"/>
              <w:tabs>
                <w:tab w:val="left" w:pos="1134"/>
              </w:tabs>
            </w:pPr>
            <w:r>
              <w:t>Нерчинский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8142904" w14:textId="77777777" w:rsidR="00654724" w:rsidRDefault="00C5519E">
            <w:pPr>
              <w:widowControl w:val="0"/>
              <w:tabs>
                <w:tab w:val="left" w:pos="1134"/>
              </w:tabs>
              <w:jc w:val="center"/>
            </w:pPr>
            <w:r>
              <w:t>81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8763B38" w14:textId="77777777" w:rsidR="00654724" w:rsidRDefault="00C5519E">
            <w:pPr>
              <w:widowControl w:val="0"/>
              <w:tabs>
                <w:tab w:val="left" w:pos="1134"/>
              </w:tabs>
              <w:jc w:val="center"/>
            </w:pPr>
            <w:r>
              <w:t>1,23</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ACAB919" w14:textId="77777777" w:rsidR="00654724" w:rsidRDefault="00C5519E">
            <w:pPr>
              <w:widowControl w:val="0"/>
              <w:tabs>
                <w:tab w:val="left" w:pos="1134"/>
              </w:tabs>
              <w:jc w:val="center"/>
            </w:pPr>
            <w:r>
              <w:t>56,79</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E2BC12F" w14:textId="77777777" w:rsidR="00654724" w:rsidRDefault="00C5519E">
            <w:pPr>
              <w:widowControl w:val="0"/>
              <w:tabs>
                <w:tab w:val="left" w:pos="1134"/>
              </w:tabs>
              <w:jc w:val="center"/>
            </w:pPr>
            <w:r>
              <w:t>35,8</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4F9EFE64" w14:textId="77777777" w:rsidR="00654724" w:rsidRDefault="00C5519E">
            <w:pPr>
              <w:widowControl w:val="0"/>
              <w:tabs>
                <w:tab w:val="left" w:pos="1134"/>
              </w:tabs>
              <w:jc w:val="center"/>
            </w:pPr>
            <w:r>
              <w:t>6,17</w:t>
            </w:r>
          </w:p>
        </w:tc>
      </w:tr>
      <w:tr w:rsidR="00654724" w14:paraId="4984AC3D"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7EBF5EBC"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21</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0EA25BA5" w14:textId="77777777" w:rsidR="00654724" w:rsidRDefault="00C5519E">
            <w:pPr>
              <w:widowControl w:val="0"/>
              <w:tabs>
                <w:tab w:val="left" w:pos="1134"/>
              </w:tabs>
            </w:pPr>
            <w:r>
              <w:t>Оловяннинский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5A27A79" w14:textId="77777777" w:rsidR="00654724" w:rsidRDefault="00C5519E">
            <w:pPr>
              <w:widowControl w:val="0"/>
              <w:tabs>
                <w:tab w:val="left" w:pos="1134"/>
              </w:tabs>
              <w:jc w:val="center"/>
            </w:pPr>
            <w:r>
              <w:t>80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54129E8" w14:textId="77777777" w:rsidR="00654724" w:rsidRDefault="00C5519E">
            <w:pPr>
              <w:widowControl w:val="0"/>
              <w:tabs>
                <w:tab w:val="left" w:pos="1134"/>
              </w:tabs>
              <w:jc w:val="center"/>
            </w:pPr>
            <w:r>
              <w:t>6,25</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FF17ABA" w14:textId="77777777" w:rsidR="00654724" w:rsidRDefault="00C5519E">
            <w:pPr>
              <w:widowControl w:val="0"/>
              <w:tabs>
                <w:tab w:val="left" w:pos="1134"/>
              </w:tabs>
              <w:jc w:val="center"/>
            </w:pPr>
            <w:r>
              <w:t>65</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1DFE1C6C" w14:textId="77777777" w:rsidR="00654724" w:rsidRDefault="00C5519E">
            <w:pPr>
              <w:widowControl w:val="0"/>
              <w:tabs>
                <w:tab w:val="left" w:pos="1134"/>
              </w:tabs>
              <w:jc w:val="center"/>
            </w:pPr>
            <w:r>
              <w:t>25</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8950F9C" w14:textId="77777777" w:rsidR="00654724" w:rsidRDefault="00C5519E">
            <w:pPr>
              <w:widowControl w:val="0"/>
              <w:tabs>
                <w:tab w:val="left" w:pos="1134"/>
              </w:tabs>
              <w:jc w:val="center"/>
            </w:pPr>
            <w:r>
              <w:t>3,75</w:t>
            </w:r>
          </w:p>
        </w:tc>
      </w:tr>
      <w:tr w:rsidR="00654724" w14:paraId="21246F88"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1D06E77"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lastRenderedPageBreak/>
              <w:t>22</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342A7797" w14:textId="77777777" w:rsidR="00654724" w:rsidRDefault="00C5519E">
            <w:pPr>
              <w:widowControl w:val="0"/>
              <w:tabs>
                <w:tab w:val="left" w:pos="1134"/>
              </w:tabs>
            </w:pPr>
            <w:r>
              <w:t>Сретенский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C3AA3B6" w14:textId="77777777" w:rsidR="00654724" w:rsidRDefault="00C5519E">
            <w:pPr>
              <w:widowControl w:val="0"/>
              <w:tabs>
                <w:tab w:val="left" w:pos="1134"/>
              </w:tabs>
              <w:jc w:val="center"/>
            </w:pPr>
            <w:r>
              <w:t>28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0A77560" w14:textId="77777777" w:rsidR="00654724" w:rsidRDefault="00C5519E">
            <w:pPr>
              <w:widowControl w:val="0"/>
              <w:tabs>
                <w:tab w:val="left" w:pos="1134"/>
              </w:tabs>
              <w:jc w:val="center"/>
            </w:pPr>
            <w:r>
              <w:t>3,57</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34ED22B" w14:textId="77777777" w:rsidR="00654724" w:rsidRDefault="00C5519E">
            <w:pPr>
              <w:widowControl w:val="0"/>
              <w:tabs>
                <w:tab w:val="left" w:pos="1134"/>
              </w:tabs>
              <w:jc w:val="center"/>
            </w:pPr>
            <w:r>
              <w:t>75</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41E1A3D9" w14:textId="77777777" w:rsidR="00654724" w:rsidRDefault="00C5519E">
            <w:pPr>
              <w:widowControl w:val="0"/>
              <w:tabs>
                <w:tab w:val="left" w:pos="1134"/>
              </w:tabs>
              <w:jc w:val="center"/>
            </w:pPr>
            <w:r>
              <w:t>14,29</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085788B6" w14:textId="77777777" w:rsidR="00654724" w:rsidRDefault="00C5519E">
            <w:pPr>
              <w:widowControl w:val="0"/>
              <w:tabs>
                <w:tab w:val="left" w:pos="1134"/>
              </w:tabs>
              <w:jc w:val="center"/>
            </w:pPr>
            <w:r>
              <w:t>7,14</w:t>
            </w:r>
          </w:p>
        </w:tc>
      </w:tr>
      <w:tr w:rsidR="00654724" w14:paraId="019B5B6B"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DD77DD7"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23</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1F0354E2" w14:textId="77777777" w:rsidR="00654724" w:rsidRDefault="00C5519E">
            <w:pPr>
              <w:widowControl w:val="0"/>
              <w:tabs>
                <w:tab w:val="left" w:pos="1134"/>
              </w:tabs>
            </w:pPr>
            <w:r>
              <w:t>Тунгиро-Олёкминский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DDC2948" w14:textId="77777777" w:rsidR="00654724" w:rsidRDefault="00C5519E">
            <w:pPr>
              <w:widowControl w:val="0"/>
              <w:tabs>
                <w:tab w:val="left" w:pos="1134"/>
              </w:tabs>
              <w:jc w:val="center"/>
            </w:pPr>
            <w:r>
              <w:t>15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2289E6C" w14:textId="77777777" w:rsidR="00654724" w:rsidRDefault="00C5519E">
            <w:pPr>
              <w:widowControl w:val="0"/>
              <w:tabs>
                <w:tab w:val="left" w:pos="1134"/>
              </w:tabs>
              <w:jc w:val="center"/>
            </w:pPr>
            <w:r>
              <w:t>26,67</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B528B52" w14:textId="77777777" w:rsidR="00654724" w:rsidRDefault="00C5519E">
            <w:pPr>
              <w:widowControl w:val="0"/>
              <w:tabs>
                <w:tab w:val="left" w:pos="1134"/>
              </w:tabs>
              <w:jc w:val="center"/>
            </w:pPr>
            <w:r>
              <w:t>73,33</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38B7ACD2" w14:textId="77777777" w:rsidR="00654724" w:rsidRDefault="00C5519E">
            <w:pPr>
              <w:widowControl w:val="0"/>
              <w:tabs>
                <w:tab w:val="left" w:pos="1134"/>
              </w:tabs>
              <w:jc w:val="center"/>
            </w:pPr>
            <w:r>
              <w:t>0</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796DBA92" w14:textId="77777777" w:rsidR="00654724" w:rsidRDefault="00C5519E">
            <w:pPr>
              <w:widowControl w:val="0"/>
              <w:tabs>
                <w:tab w:val="left" w:pos="1134"/>
              </w:tabs>
              <w:jc w:val="center"/>
            </w:pPr>
            <w:r>
              <w:t>0</w:t>
            </w:r>
          </w:p>
        </w:tc>
      </w:tr>
      <w:tr w:rsidR="00654724" w14:paraId="7960C450"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400ECC65"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24</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12C42533" w14:textId="77777777" w:rsidR="00654724" w:rsidRDefault="00C5519E">
            <w:pPr>
              <w:widowControl w:val="0"/>
              <w:tabs>
                <w:tab w:val="left" w:pos="1134"/>
              </w:tabs>
            </w:pPr>
            <w:r>
              <w:t>Улётовский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9D3C0B1" w14:textId="77777777" w:rsidR="00654724" w:rsidRDefault="00C5519E">
            <w:pPr>
              <w:widowControl w:val="0"/>
              <w:tabs>
                <w:tab w:val="left" w:pos="1134"/>
              </w:tabs>
              <w:jc w:val="center"/>
            </w:pPr>
            <w:r>
              <w:t>46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B93EB65" w14:textId="77777777" w:rsidR="00654724" w:rsidRDefault="00C5519E">
            <w:pPr>
              <w:widowControl w:val="0"/>
              <w:tabs>
                <w:tab w:val="left" w:pos="1134"/>
              </w:tabs>
              <w:jc w:val="center"/>
            </w:pPr>
            <w:r>
              <w:t>2,17</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4BA31CC" w14:textId="77777777" w:rsidR="00654724" w:rsidRDefault="00C5519E">
            <w:pPr>
              <w:widowControl w:val="0"/>
              <w:tabs>
                <w:tab w:val="left" w:pos="1134"/>
              </w:tabs>
              <w:jc w:val="center"/>
            </w:pPr>
            <w:r>
              <w:t>76,09</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46152A1D" w14:textId="77777777" w:rsidR="00654724" w:rsidRDefault="00C5519E">
            <w:pPr>
              <w:widowControl w:val="0"/>
              <w:tabs>
                <w:tab w:val="left" w:pos="1134"/>
              </w:tabs>
              <w:jc w:val="center"/>
            </w:pPr>
            <w:r>
              <w:t>17,39</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4FD6D8F" w14:textId="77777777" w:rsidR="00654724" w:rsidRDefault="00C5519E">
            <w:pPr>
              <w:widowControl w:val="0"/>
              <w:tabs>
                <w:tab w:val="left" w:pos="1134"/>
              </w:tabs>
              <w:jc w:val="center"/>
            </w:pPr>
            <w:r>
              <w:t>4,35</w:t>
            </w:r>
          </w:p>
        </w:tc>
      </w:tr>
      <w:tr w:rsidR="00654724" w14:paraId="6A210F99"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10582834"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25</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210AFF2D" w14:textId="77777777" w:rsidR="00654724" w:rsidRDefault="00C5519E">
            <w:pPr>
              <w:widowControl w:val="0"/>
              <w:tabs>
                <w:tab w:val="left" w:pos="1134"/>
              </w:tabs>
            </w:pPr>
            <w:r>
              <w:t>Хилокский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DEC223C" w14:textId="77777777" w:rsidR="00654724" w:rsidRDefault="00C5519E">
            <w:pPr>
              <w:widowControl w:val="0"/>
              <w:tabs>
                <w:tab w:val="left" w:pos="1134"/>
              </w:tabs>
              <w:jc w:val="center"/>
            </w:pPr>
            <w:r>
              <w:t>129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6EA3D2D" w14:textId="77777777" w:rsidR="00654724" w:rsidRDefault="00C5519E">
            <w:pPr>
              <w:widowControl w:val="0"/>
              <w:tabs>
                <w:tab w:val="left" w:pos="1134"/>
              </w:tabs>
              <w:jc w:val="center"/>
            </w:pPr>
            <w:r>
              <w:t>0,78</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339B7F9" w14:textId="77777777" w:rsidR="00654724" w:rsidRDefault="00C5519E">
            <w:pPr>
              <w:widowControl w:val="0"/>
              <w:tabs>
                <w:tab w:val="left" w:pos="1134"/>
              </w:tabs>
              <w:jc w:val="center"/>
            </w:pPr>
            <w:r>
              <w:t>73,64</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8539004" w14:textId="77777777" w:rsidR="00654724" w:rsidRDefault="00C5519E">
            <w:pPr>
              <w:widowControl w:val="0"/>
              <w:tabs>
                <w:tab w:val="left" w:pos="1134"/>
              </w:tabs>
              <w:jc w:val="center"/>
            </w:pPr>
            <w:r>
              <w:t>22,48</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8C8CB04" w14:textId="77777777" w:rsidR="00654724" w:rsidRDefault="00C5519E">
            <w:pPr>
              <w:widowControl w:val="0"/>
              <w:tabs>
                <w:tab w:val="left" w:pos="1134"/>
              </w:tabs>
              <w:jc w:val="center"/>
            </w:pPr>
            <w:r>
              <w:t>3,1</w:t>
            </w:r>
          </w:p>
        </w:tc>
      </w:tr>
      <w:tr w:rsidR="00654724" w14:paraId="306A1133"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116054CD"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26</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37A1E562" w14:textId="77777777" w:rsidR="00654724" w:rsidRDefault="00C5519E">
            <w:pPr>
              <w:widowControl w:val="0"/>
              <w:tabs>
                <w:tab w:val="left" w:pos="1134"/>
              </w:tabs>
            </w:pPr>
            <w:r>
              <w:t>Читинский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8E9C12F" w14:textId="77777777" w:rsidR="00654724" w:rsidRDefault="00C5519E">
            <w:pPr>
              <w:widowControl w:val="0"/>
              <w:tabs>
                <w:tab w:val="left" w:pos="1134"/>
              </w:tabs>
              <w:jc w:val="center"/>
            </w:pPr>
            <w:r>
              <w:t>199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A50716" w14:textId="77777777" w:rsidR="00654724" w:rsidRDefault="00C5519E">
            <w:pPr>
              <w:widowControl w:val="0"/>
              <w:tabs>
                <w:tab w:val="left" w:pos="1134"/>
              </w:tabs>
              <w:jc w:val="center"/>
            </w:pPr>
            <w:r>
              <w:t>3,02</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80D96C2" w14:textId="77777777" w:rsidR="00654724" w:rsidRDefault="00C5519E">
            <w:pPr>
              <w:widowControl w:val="0"/>
              <w:tabs>
                <w:tab w:val="left" w:pos="1134"/>
              </w:tabs>
              <w:jc w:val="center"/>
            </w:pPr>
            <w:r>
              <w:t>72,36</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4C5D5A0E" w14:textId="77777777" w:rsidR="00654724" w:rsidRDefault="00C5519E">
            <w:pPr>
              <w:widowControl w:val="0"/>
              <w:tabs>
                <w:tab w:val="left" w:pos="1134"/>
              </w:tabs>
              <w:jc w:val="center"/>
            </w:pPr>
            <w:r>
              <w:t>19,6</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454B32A" w14:textId="77777777" w:rsidR="00654724" w:rsidRDefault="00C5519E">
            <w:pPr>
              <w:widowControl w:val="0"/>
              <w:tabs>
                <w:tab w:val="left" w:pos="1134"/>
              </w:tabs>
              <w:jc w:val="center"/>
            </w:pPr>
            <w:r>
              <w:t>5,03</w:t>
            </w:r>
          </w:p>
        </w:tc>
      </w:tr>
      <w:tr w:rsidR="00654724" w14:paraId="1B6A87B1"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70229B2E"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27</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7AA822C0" w14:textId="77777777" w:rsidR="00654724" w:rsidRDefault="00C5519E">
            <w:pPr>
              <w:widowControl w:val="0"/>
              <w:tabs>
                <w:tab w:val="left" w:pos="1134"/>
              </w:tabs>
            </w:pPr>
            <w:r>
              <w:t>Шелопугинский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F4A2773" w14:textId="77777777" w:rsidR="00654724" w:rsidRDefault="00C5519E">
            <w:pPr>
              <w:widowControl w:val="0"/>
              <w:tabs>
                <w:tab w:val="left" w:pos="1134"/>
              </w:tabs>
              <w:jc w:val="center"/>
            </w:pPr>
            <w: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D81874" w14:textId="77777777" w:rsidR="00654724" w:rsidRDefault="00C5519E">
            <w:pPr>
              <w:widowControl w:val="0"/>
              <w:tabs>
                <w:tab w:val="left" w:pos="1134"/>
              </w:tabs>
              <w:jc w:val="center"/>
            </w:pPr>
            <w:r>
              <w:t>28,57</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F2F0463" w14:textId="77777777" w:rsidR="00654724" w:rsidRDefault="00C5519E">
            <w:pPr>
              <w:widowControl w:val="0"/>
              <w:tabs>
                <w:tab w:val="left" w:pos="1134"/>
              </w:tabs>
              <w:jc w:val="center"/>
            </w:pPr>
            <w:r>
              <w:t>71,43</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9C839AF" w14:textId="77777777" w:rsidR="00654724" w:rsidRDefault="00C5519E">
            <w:pPr>
              <w:widowControl w:val="0"/>
              <w:tabs>
                <w:tab w:val="left" w:pos="1134"/>
              </w:tabs>
              <w:jc w:val="center"/>
            </w:pPr>
            <w:r>
              <w:t>0</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7159C1BE" w14:textId="77777777" w:rsidR="00654724" w:rsidRDefault="00C5519E">
            <w:pPr>
              <w:widowControl w:val="0"/>
              <w:tabs>
                <w:tab w:val="left" w:pos="1134"/>
              </w:tabs>
              <w:jc w:val="center"/>
            </w:pPr>
            <w:r>
              <w:t>0</w:t>
            </w:r>
          </w:p>
        </w:tc>
      </w:tr>
      <w:tr w:rsidR="00654724" w14:paraId="2FA7B70C"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60E459E8"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28</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3359F37F" w14:textId="77777777" w:rsidR="00654724" w:rsidRDefault="00C5519E">
            <w:pPr>
              <w:widowControl w:val="0"/>
              <w:tabs>
                <w:tab w:val="left" w:pos="1134"/>
              </w:tabs>
            </w:pPr>
            <w:r>
              <w:t>Шилкинский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CDF1D4A" w14:textId="77777777" w:rsidR="00654724" w:rsidRDefault="00C5519E">
            <w:pPr>
              <w:widowControl w:val="0"/>
              <w:tabs>
                <w:tab w:val="left" w:pos="1134"/>
              </w:tabs>
              <w:jc w:val="center"/>
            </w:pPr>
            <w:r>
              <w:t>129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67364AB" w14:textId="77777777" w:rsidR="00654724" w:rsidRDefault="00C5519E">
            <w:pPr>
              <w:widowControl w:val="0"/>
              <w:tabs>
                <w:tab w:val="left" w:pos="1134"/>
              </w:tabs>
              <w:jc w:val="center"/>
            </w:pPr>
            <w:r>
              <w:t>0,78</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3E9C439" w14:textId="77777777" w:rsidR="00654724" w:rsidRDefault="00C5519E">
            <w:pPr>
              <w:widowControl w:val="0"/>
              <w:tabs>
                <w:tab w:val="left" w:pos="1134"/>
              </w:tabs>
              <w:jc w:val="center"/>
            </w:pPr>
            <w:r>
              <w:t>76,74</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3A1978DA" w14:textId="77777777" w:rsidR="00654724" w:rsidRDefault="00C5519E">
            <w:pPr>
              <w:widowControl w:val="0"/>
              <w:tabs>
                <w:tab w:val="left" w:pos="1134"/>
              </w:tabs>
              <w:jc w:val="center"/>
            </w:pPr>
            <w:r>
              <w:t>19,38</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7E3E1B3C" w14:textId="77777777" w:rsidR="00654724" w:rsidRDefault="00C5519E">
            <w:pPr>
              <w:widowControl w:val="0"/>
              <w:tabs>
                <w:tab w:val="left" w:pos="1134"/>
              </w:tabs>
              <w:jc w:val="center"/>
            </w:pPr>
            <w:r>
              <w:t>3,1</w:t>
            </w:r>
          </w:p>
        </w:tc>
      </w:tr>
      <w:tr w:rsidR="00654724" w14:paraId="74570881"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502610B7"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29</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5F5C0FA6" w14:textId="77777777" w:rsidR="00654724" w:rsidRDefault="00C5519E">
            <w:pPr>
              <w:widowControl w:val="0"/>
              <w:tabs>
                <w:tab w:val="left" w:pos="1134"/>
              </w:tabs>
            </w:pPr>
            <w:r>
              <w:t>Агинский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9D144F8" w14:textId="77777777" w:rsidR="00654724" w:rsidRDefault="00C5519E">
            <w:pPr>
              <w:widowControl w:val="0"/>
              <w:tabs>
                <w:tab w:val="left" w:pos="1134"/>
              </w:tabs>
              <w:jc w:val="center"/>
            </w:pPr>
            <w:r>
              <w:t>90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C4FCCFD" w14:textId="77777777" w:rsidR="00654724" w:rsidRDefault="00C5519E">
            <w:pPr>
              <w:widowControl w:val="0"/>
              <w:tabs>
                <w:tab w:val="left" w:pos="1134"/>
              </w:tabs>
              <w:jc w:val="center"/>
            </w:pPr>
            <w:r>
              <w:t>2,22</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C77D928" w14:textId="77777777" w:rsidR="00654724" w:rsidRDefault="00C5519E">
            <w:pPr>
              <w:widowControl w:val="0"/>
              <w:tabs>
                <w:tab w:val="left" w:pos="1134"/>
              </w:tabs>
              <w:jc w:val="center"/>
            </w:pPr>
            <w:r>
              <w:t>81,11</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CD2A5CD" w14:textId="77777777" w:rsidR="00654724" w:rsidRDefault="00C5519E">
            <w:pPr>
              <w:widowControl w:val="0"/>
              <w:tabs>
                <w:tab w:val="left" w:pos="1134"/>
              </w:tabs>
              <w:jc w:val="center"/>
            </w:pPr>
            <w:r>
              <w:t>15,56</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82F9440" w14:textId="77777777" w:rsidR="00654724" w:rsidRDefault="00C5519E">
            <w:pPr>
              <w:widowControl w:val="0"/>
              <w:tabs>
                <w:tab w:val="left" w:pos="1134"/>
              </w:tabs>
              <w:jc w:val="center"/>
            </w:pPr>
            <w:r>
              <w:t>1,11</w:t>
            </w:r>
          </w:p>
        </w:tc>
      </w:tr>
      <w:tr w:rsidR="00654724" w14:paraId="46D83656"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49EE31FA"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30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52001A10" w14:textId="77777777" w:rsidR="00654724" w:rsidRDefault="00C5519E">
            <w:pPr>
              <w:widowControl w:val="0"/>
              <w:tabs>
                <w:tab w:val="left" w:pos="1134"/>
              </w:tabs>
            </w:pPr>
            <w:r>
              <w:t>Нерчинско-Заводский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8F4B446" w14:textId="77777777" w:rsidR="00654724" w:rsidRDefault="00C5519E">
            <w:pPr>
              <w:widowControl w:val="0"/>
              <w:tabs>
                <w:tab w:val="left" w:pos="1134"/>
              </w:tabs>
              <w:jc w:val="center"/>
            </w:pPr>
            <w:r>
              <w:t>18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B4C0D1" w14:textId="77777777" w:rsidR="00654724" w:rsidRDefault="00C5519E">
            <w:pPr>
              <w:widowControl w:val="0"/>
              <w:tabs>
                <w:tab w:val="left" w:pos="1134"/>
              </w:tabs>
              <w:jc w:val="center"/>
            </w:pPr>
            <w:r>
              <w:t>0</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755CE2B" w14:textId="77777777" w:rsidR="00654724" w:rsidRDefault="00C5519E">
            <w:pPr>
              <w:widowControl w:val="0"/>
              <w:tabs>
                <w:tab w:val="left" w:pos="1134"/>
              </w:tabs>
              <w:jc w:val="center"/>
            </w:pPr>
            <w:r>
              <w:t>83,33</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41D322F5" w14:textId="77777777" w:rsidR="00654724" w:rsidRDefault="00C5519E">
            <w:pPr>
              <w:widowControl w:val="0"/>
              <w:tabs>
                <w:tab w:val="left" w:pos="1134"/>
              </w:tabs>
              <w:jc w:val="center"/>
            </w:pPr>
            <w:r>
              <w:t>11,11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BF0FAF3" w14:textId="77777777" w:rsidR="00654724" w:rsidRDefault="00C5519E">
            <w:pPr>
              <w:widowControl w:val="0"/>
              <w:tabs>
                <w:tab w:val="left" w:pos="1134"/>
              </w:tabs>
              <w:jc w:val="center"/>
            </w:pPr>
            <w:r>
              <w:t>5,56</w:t>
            </w:r>
          </w:p>
        </w:tc>
      </w:tr>
      <w:tr w:rsidR="00654724" w14:paraId="55783D43"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6FA956F5"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31</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4E79ED6A" w14:textId="77777777" w:rsidR="00654724" w:rsidRDefault="00C5519E">
            <w:pPr>
              <w:widowControl w:val="0"/>
              <w:tabs>
                <w:tab w:val="left" w:pos="1134"/>
              </w:tabs>
            </w:pPr>
            <w:r>
              <w:t>Ононский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695D174" w14:textId="77777777" w:rsidR="00654724" w:rsidRDefault="00C5519E">
            <w:pPr>
              <w:widowControl w:val="0"/>
              <w:tabs>
                <w:tab w:val="left" w:pos="1134"/>
              </w:tabs>
              <w:jc w:val="center"/>
            </w:pPr>
            <w:r>
              <w:t>26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C910FBB" w14:textId="77777777" w:rsidR="00654724" w:rsidRDefault="00C5519E">
            <w:pPr>
              <w:widowControl w:val="0"/>
              <w:tabs>
                <w:tab w:val="left" w:pos="1134"/>
              </w:tabs>
              <w:jc w:val="center"/>
            </w:pPr>
            <w:r>
              <w:t>3,85</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4154270" w14:textId="77777777" w:rsidR="00654724" w:rsidRDefault="00C5519E">
            <w:pPr>
              <w:widowControl w:val="0"/>
              <w:tabs>
                <w:tab w:val="left" w:pos="1134"/>
              </w:tabs>
              <w:jc w:val="center"/>
            </w:pPr>
            <w:r>
              <w:t>69,23</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4EA2A3CB" w14:textId="77777777" w:rsidR="00654724" w:rsidRDefault="00C5519E">
            <w:pPr>
              <w:widowControl w:val="0"/>
              <w:tabs>
                <w:tab w:val="left" w:pos="1134"/>
              </w:tabs>
              <w:jc w:val="center"/>
            </w:pPr>
            <w:r>
              <w:t>23,08</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0728C2B" w14:textId="77777777" w:rsidR="00654724" w:rsidRDefault="00C5519E">
            <w:pPr>
              <w:widowControl w:val="0"/>
              <w:tabs>
                <w:tab w:val="left" w:pos="1134"/>
              </w:tabs>
              <w:jc w:val="center"/>
            </w:pPr>
            <w:r>
              <w:t>3,85</w:t>
            </w:r>
          </w:p>
        </w:tc>
      </w:tr>
      <w:tr w:rsidR="00654724" w14:paraId="3D198CA2"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0D325E9"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32</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3F6204B5" w14:textId="77777777" w:rsidR="00654724" w:rsidRDefault="00C5519E">
            <w:pPr>
              <w:widowControl w:val="0"/>
              <w:tabs>
                <w:tab w:val="left" w:pos="1134"/>
              </w:tabs>
            </w:pPr>
            <w:r>
              <w:t>Петровск-Забайкальский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E5B5BEA" w14:textId="77777777" w:rsidR="00654724" w:rsidRDefault="00C5519E">
            <w:pPr>
              <w:widowControl w:val="0"/>
              <w:tabs>
                <w:tab w:val="left" w:pos="1134"/>
              </w:tabs>
              <w:jc w:val="center"/>
            </w:pPr>
            <w:r>
              <w:t>105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1E1DBE1" w14:textId="77777777" w:rsidR="00654724" w:rsidRDefault="00C5519E">
            <w:pPr>
              <w:widowControl w:val="0"/>
              <w:tabs>
                <w:tab w:val="left" w:pos="1134"/>
              </w:tabs>
              <w:jc w:val="center"/>
            </w:pPr>
            <w:r>
              <w:t>2,86</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0BCFF3C" w14:textId="77777777" w:rsidR="00654724" w:rsidRDefault="00C5519E">
            <w:pPr>
              <w:widowControl w:val="0"/>
              <w:tabs>
                <w:tab w:val="left" w:pos="1134"/>
              </w:tabs>
              <w:jc w:val="center"/>
            </w:pPr>
            <w:r>
              <w:t>68,57</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7D9878FD" w14:textId="77777777" w:rsidR="00654724" w:rsidRDefault="00C5519E">
            <w:pPr>
              <w:widowControl w:val="0"/>
              <w:tabs>
                <w:tab w:val="left" w:pos="1134"/>
              </w:tabs>
              <w:jc w:val="center"/>
            </w:pPr>
            <w:r>
              <w:t>20,95</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D666ABC" w14:textId="77777777" w:rsidR="00654724" w:rsidRDefault="00C5519E">
            <w:pPr>
              <w:widowControl w:val="0"/>
              <w:tabs>
                <w:tab w:val="left" w:pos="1134"/>
              </w:tabs>
              <w:jc w:val="center"/>
            </w:pPr>
            <w:r>
              <w:t>7,62</w:t>
            </w:r>
          </w:p>
        </w:tc>
      </w:tr>
      <w:tr w:rsidR="00654724" w14:paraId="2CE7C64F"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1834F0A1"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33</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420018CB" w14:textId="77777777" w:rsidR="00654724" w:rsidRDefault="00C5519E">
            <w:pPr>
              <w:widowControl w:val="0"/>
              <w:tabs>
                <w:tab w:val="left" w:pos="1134"/>
              </w:tabs>
            </w:pPr>
            <w:r>
              <w:t>Приаргунский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8C40874" w14:textId="77777777" w:rsidR="00654724" w:rsidRDefault="00C5519E">
            <w:pPr>
              <w:widowControl w:val="0"/>
              <w:tabs>
                <w:tab w:val="left" w:pos="1134"/>
              </w:tabs>
              <w:jc w:val="center"/>
            </w:pPr>
            <w:r>
              <w:t>68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385026A" w14:textId="77777777" w:rsidR="00654724" w:rsidRDefault="00C5519E">
            <w:pPr>
              <w:widowControl w:val="0"/>
              <w:tabs>
                <w:tab w:val="left" w:pos="1134"/>
              </w:tabs>
              <w:jc w:val="center"/>
            </w:pPr>
            <w:r>
              <w:t>0</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0BA5FCC" w14:textId="77777777" w:rsidR="00654724" w:rsidRDefault="00C5519E">
            <w:pPr>
              <w:widowControl w:val="0"/>
              <w:tabs>
                <w:tab w:val="left" w:pos="1134"/>
              </w:tabs>
              <w:jc w:val="center"/>
            </w:pPr>
            <w:r>
              <w:t>70,59</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8F9CCEE" w14:textId="77777777" w:rsidR="00654724" w:rsidRDefault="00C5519E">
            <w:pPr>
              <w:widowControl w:val="0"/>
              <w:tabs>
                <w:tab w:val="left" w:pos="1134"/>
              </w:tabs>
              <w:jc w:val="center"/>
            </w:pPr>
            <w:r>
              <w:t>22,06</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0237ACAB" w14:textId="77777777" w:rsidR="00654724" w:rsidRDefault="00C5519E">
            <w:pPr>
              <w:widowControl w:val="0"/>
              <w:tabs>
                <w:tab w:val="left" w:pos="1134"/>
              </w:tabs>
              <w:jc w:val="center"/>
            </w:pPr>
            <w:r>
              <w:t>7,35</w:t>
            </w:r>
          </w:p>
        </w:tc>
      </w:tr>
      <w:tr w:rsidR="00654724" w14:paraId="01829F92"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52AF824B"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34</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32264D91" w14:textId="77777777" w:rsidR="00654724" w:rsidRDefault="00C5519E">
            <w:pPr>
              <w:widowControl w:val="0"/>
              <w:tabs>
                <w:tab w:val="left" w:pos="1134"/>
              </w:tabs>
            </w:pPr>
            <w:r>
              <w:t>Тунгокоченский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27A70BF" w14:textId="77777777" w:rsidR="00654724" w:rsidRDefault="00C5519E">
            <w:pPr>
              <w:widowControl w:val="0"/>
              <w:tabs>
                <w:tab w:val="left" w:pos="1134"/>
              </w:tabs>
              <w:jc w:val="center"/>
            </w:pPr>
            <w:r>
              <w:t>38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E44044A" w14:textId="77777777" w:rsidR="00654724" w:rsidRDefault="00C5519E">
            <w:pPr>
              <w:widowControl w:val="0"/>
              <w:tabs>
                <w:tab w:val="left" w:pos="1134"/>
              </w:tabs>
              <w:jc w:val="center"/>
            </w:pPr>
            <w:r>
              <w:t>0</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2654782" w14:textId="77777777" w:rsidR="00654724" w:rsidRDefault="00C5519E">
            <w:pPr>
              <w:widowControl w:val="0"/>
              <w:tabs>
                <w:tab w:val="left" w:pos="1134"/>
              </w:tabs>
              <w:jc w:val="center"/>
            </w:pPr>
            <w:r>
              <w:t>65,79</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0274E853" w14:textId="77777777" w:rsidR="00654724" w:rsidRDefault="00C5519E">
            <w:pPr>
              <w:widowControl w:val="0"/>
              <w:tabs>
                <w:tab w:val="left" w:pos="1134"/>
              </w:tabs>
              <w:jc w:val="center"/>
            </w:pPr>
            <w:r>
              <w:t>18,42</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A015E11" w14:textId="77777777" w:rsidR="00654724" w:rsidRDefault="00C5519E">
            <w:pPr>
              <w:widowControl w:val="0"/>
              <w:tabs>
                <w:tab w:val="left" w:pos="1134"/>
              </w:tabs>
              <w:jc w:val="center"/>
            </w:pPr>
            <w:r>
              <w:t>15,79</w:t>
            </w:r>
          </w:p>
        </w:tc>
      </w:tr>
      <w:tr w:rsidR="00654724" w14:paraId="6C6B4735"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B30575E"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35</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589474E2" w14:textId="77777777" w:rsidR="00654724" w:rsidRDefault="00C5519E">
            <w:pPr>
              <w:widowControl w:val="0"/>
              <w:tabs>
                <w:tab w:val="left" w:pos="1134"/>
              </w:tabs>
            </w:pPr>
            <w:r>
              <w:t>Чернышевский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254EF3C" w14:textId="77777777" w:rsidR="00654724" w:rsidRDefault="00C5519E">
            <w:pPr>
              <w:widowControl w:val="0"/>
              <w:tabs>
                <w:tab w:val="left" w:pos="1134"/>
              </w:tabs>
              <w:jc w:val="center"/>
            </w:pPr>
            <w:r>
              <w:t>108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F6AACF6" w14:textId="77777777" w:rsidR="00654724" w:rsidRDefault="00C5519E">
            <w:pPr>
              <w:widowControl w:val="0"/>
              <w:tabs>
                <w:tab w:val="left" w:pos="1134"/>
              </w:tabs>
              <w:jc w:val="center"/>
            </w:pPr>
            <w:r>
              <w:t>0,93</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A7A1CE0" w14:textId="77777777" w:rsidR="00654724" w:rsidRDefault="00C5519E">
            <w:pPr>
              <w:widowControl w:val="0"/>
              <w:tabs>
                <w:tab w:val="left" w:pos="1134"/>
              </w:tabs>
              <w:jc w:val="center"/>
            </w:pPr>
            <w:r>
              <w:t>62,96</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19B2B078" w14:textId="77777777" w:rsidR="00654724" w:rsidRDefault="00C5519E">
            <w:pPr>
              <w:widowControl w:val="0"/>
              <w:tabs>
                <w:tab w:val="left" w:pos="1134"/>
              </w:tabs>
              <w:jc w:val="center"/>
            </w:pPr>
            <w:r>
              <w:t>32,41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77289F11" w14:textId="77777777" w:rsidR="00654724" w:rsidRDefault="00C5519E">
            <w:pPr>
              <w:widowControl w:val="0"/>
              <w:tabs>
                <w:tab w:val="left" w:pos="1134"/>
              </w:tabs>
              <w:jc w:val="center"/>
            </w:pPr>
            <w:r>
              <w:t>3,7</w:t>
            </w:r>
          </w:p>
        </w:tc>
      </w:tr>
      <w:tr w:rsidR="00654724" w14:paraId="31E0CA77" w14:textId="77777777">
        <w:trPr>
          <w:cantSplit/>
          <w:trHeight w:val="24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6A97BC27" w14:textId="77777777" w:rsidR="00654724" w:rsidRDefault="00C5519E">
            <w:pPr>
              <w:pStyle w:val="1c"/>
              <w:widowControl w:val="0"/>
              <w:tabs>
                <w:tab w:val="left" w:pos="1134"/>
              </w:tabs>
              <w:spacing w:after="0" w:line="240" w:lineRule="auto"/>
              <w:ind w:left="0"/>
            </w:pPr>
            <w:r>
              <w:rPr>
                <w:rFonts w:ascii="Times New Roman" w:hAnsi="Times New Roman" w:cs="Times New Roman"/>
                <w:sz w:val="24"/>
                <w:szCs w:val="24"/>
              </w:rPr>
              <w:t>36</w:t>
            </w:r>
          </w:p>
        </w:tc>
        <w:tc>
          <w:tcPr>
            <w:tcW w:w="4712" w:type="dxa"/>
            <w:tcBorders>
              <w:top w:val="single" w:sz="4" w:space="0" w:color="000000"/>
              <w:left w:val="single" w:sz="4" w:space="0" w:color="000000"/>
              <w:bottom w:val="single" w:sz="4" w:space="0" w:color="000000"/>
              <w:right w:val="single" w:sz="4" w:space="0" w:color="000000"/>
            </w:tcBorders>
            <w:shd w:val="clear" w:color="auto" w:fill="auto"/>
          </w:tcPr>
          <w:p w14:paraId="5A1A26C4" w14:textId="77777777" w:rsidR="00654724" w:rsidRDefault="00C5519E">
            <w:pPr>
              <w:widowControl w:val="0"/>
              <w:tabs>
                <w:tab w:val="left" w:pos="1134"/>
              </w:tabs>
            </w:pPr>
            <w:r>
              <w:t>ОО краевого и иного подчинения</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84E1E0C" w14:textId="77777777" w:rsidR="00654724" w:rsidRDefault="00C5519E">
            <w:pPr>
              <w:widowControl w:val="0"/>
              <w:tabs>
                <w:tab w:val="left" w:pos="1134"/>
              </w:tabs>
              <w:jc w:val="center"/>
            </w:pPr>
            <w:r>
              <w:t>287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7E37AF7" w14:textId="77777777" w:rsidR="00654724" w:rsidRDefault="00C5519E">
            <w:pPr>
              <w:widowControl w:val="0"/>
              <w:tabs>
                <w:tab w:val="left" w:pos="1134"/>
              </w:tabs>
              <w:jc w:val="center"/>
            </w:pPr>
            <w:r>
              <w:t>0</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CF12FF1" w14:textId="77777777" w:rsidR="00654724" w:rsidRDefault="00C5519E">
            <w:pPr>
              <w:widowControl w:val="0"/>
              <w:tabs>
                <w:tab w:val="left" w:pos="1134"/>
              </w:tabs>
              <w:jc w:val="center"/>
            </w:pPr>
            <w:r>
              <w:t>30,7</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2BC92511" w14:textId="77777777" w:rsidR="00654724" w:rsidRDefault="00C5519E">
            <w:pPr>
              <w:widowControl w:val="0"/>
              <w:tabs>
                <w:tab w:val="left" w:pos="1134"/>
              </w:tabs>
              <w:jc w:val="center"/>
            </w:pPr>
            <w:r>
              <w:t>45,3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E9FC1F5" w14:textId="77777777" w:rsidR="00654724" w:rsidRDefault="00C5519E">
            <w:pPr>
              <w:widowControl w:val="0"/>
              <w:tabs>
                <w:tab w:val="left" w:pos="1134"/>
              </w:tabs>
              <w:jc w:val="center"/>
            </w:pPr>
            <w:r>
              <w:t>24</w:t>
            </w:r>
          </w:p>
        </w:tc>
      </w:tr>
    </w:tbl>
    <w:p w14:paraId="17C417BE" w14:textId="77777777" w:rsidR="00654724" w:rsidRDefault="00654724">
      <w:pPr>
        <w:tabs>
          <w:tab w:val="left" w:pos="1134"/>
        </w:tabs>
      </w:pPr>
    </w:p>
    <w:p w14:paraId="58CF85B3" w14:textId="77777777" w:rsidR="00654724" w:rsidRDefault="00E22501">
      <w:pPr>
        <w:pStyle w:val="3"/>
        <w:tabs>
          <w:tab w:val="left" w:pos="142"/>
          <w:tab w:val="left" w:pos="1134"/>
        </w:tabs>
        <w:spacing w:before="0"/>
        <w:ind w:left="142" w:hanging="426"/>
        <w:rPr>
          <w:rFonts w:ascii="Times New Roman" w:hAnsi="Times New Roman" w:cs="Times New Roman"/>
          <w:sz w:val="24"/>
        </w:rPr>
      </w:pPr>
      <w:r>
        <w:lastRenderedPageBreak/>
        <w:pict w14:anchorId="5B61D909">
          <v:shape id="_x0000_i1027" type="#_x0000_t75" style="width:768pt;height:490.3pt" filled="t">
            <v:fill color2="black"/>
            <v:imagedata r:id="rId15" o:title="" croptop="-6f" cropbottom="-6f" cropleft="-4f" cropright="-4f"/>
          </v:shape>
        </w:pict>
      </w:r>
    </w:p>
    <w:p w14:paraId="2C490E47" w14:textId="77777777" w:rsidR="00654724" w:rsidRDefault="00C5519E">
      <w:pPr>
        <w:pStyle w:val="3"/>
        <w:tabs>
          <w:tab w:val="left" w:pos="142"/>
          <w:tab w:val="left" w:pos="1134"/>
        </w:tabs>
        <w:spacing w:before="0"/>
        <w:ind w:left="142" w:hanging="426"/>
      </w:pPr>
      <w:r>
        <w:rPr>
          <w:rFonts w:ascii="Times New Roman" w:hAnsi="Times New Roman" w:cs="Times New Roman"/>
          <w:sz w:val="24"/>
        </w:rPr>
        <w:lastRenderedPageBreak/>
        <w:t>2.4. Выделение перечня ОО, продемонстрировавших наиболее высокие и низкие результаты ЕГЭ по предмету</w:t>
      </w:r>
    </w:p>
    <w:p w14:paraId="09B58300" w14:textId="77777777" w:rsidR="00654724" w:rsidRDefault="00654724">
      <w:pPr>
        <w:pStyle w:val="3"/>
        <w:spacing w:before="0"/>
        <w:ind w:left="720"/>
      </w:pPr>
    </w:p>
    <w:p w14:paraId="136F5C3D" w14:textId="77777777" w:rsidR="00654724" w:rsidRDefault="00C5519E">
      <w:pPr>
        <w:pStyle w:val="3"/>
        <w:spacing w:before="0"/>
        <w:ind w:left="720"/>
      </w:pPr>
      <w:r>
        <w:rPr>
          <w:rFonts w:ascii="Times New Roman" w:hAnsi="Times New Roman" w:cs="Times New Roman"/>
          <w:sz w:val="24"/>
        </w:rPr>
        <w:t xml:space="preserve">2.4.1. </w:t>
      </w:r>
      <w:r>
        <w:rPr>
          <w:rFonts w:ascii="Times New Roman" w:hAnsi="Times New Roman" w:cs="Times New Roman"/>
          <w:b w:val="0"/>
          <w:sz w:val="24"/>
        </w:rPr>
        <w:t xml:space="preserve">Перечень ОО, продемонстрировавших </w:t>
      </w:r>
      <w:r>
        <w:rPr>
          <w:rFonts w:ascii="Times New Roman" w:hAnsi="Times New Roman" w:cs="Times New Roman"/>
          <w:sz w:val="24"/>
        </w:rPr>
        <w:t>наиболее высокие результаты</w:t>
      </w:r>
      <w:r>
        <w:rPr>
          <w:rFonts w:ascii="Times New Roman" w:hAnsi="Times New Roman" w:cs="Times New Roman"/>
          <w:b w:val="0"/>
          <w:sz w:val="24"/>
        </w:rPr>
        <w:t xml:space="preserve"> ЕГЭ по предмету</w:t>
      </w:r>
    </w:p>
    <w:p w14:paraId="32323D58" w14:textId="77777777" w:rsidR="00654724" w:rsidRDefault="00654724"/>
    <w:p w14:paraId="4C6820C0" w14:textId="77777777" w:rsidR="00654724" w:rsidRDefault="00C5519E">
      <w:pPr>
        <w:pStyle w:val="3"/>
        <w:spacing w:before="0"/>
        <w:jc w:val="both"/>
      </w:pPr>
      <w:r>
        <w:rPr>
          <w:rFonts w:ascii="Times New Roman" w:hAnsi="Times New Roman" w:cs="Times New Roman"/>
          <w:bCs w:val="0"/>
          <w:i/>
          <w:iCs/>
          <w:sz w:val="24"/>
        </w:rPr>
        <w:t xml:space="preserve">Выбрано 5% </w:t>
      </w:r>
      <w:r>
        <w:rPr>
          <w:rFonts w:ascii="Times New Roman" w:hAnsi="Times New Roman" w:cs="Times New Roman"/>
          <w:b w:val="0"/>
          <w:bCs w:val="0"/>
          <w:i/>
          <w:iCs/>
          <w:sz w:val="24"/>
        </w:rPr>
        <w:t xml:space="preserve">от общего числа ОО в Забайкальском крае, в которых: </w:t>
      </w:r>
    </w:p>
    <w:p w14:paraId="51BD400A" w14:textId="77777777" w:rsidR="00654724" w:rsidRDefault="00C5519E">
      <w:pPr>
        <w:pStyle w:val="1c"/>
        <w:numPr>
          <w:ilvl w:val="0"/>
          <w:numId w:val="8"/>
        </w:numPr>
        <w:suppressAutoHyphens w:val="0"/>
        <w:spacing w:after="0" w:line="240" w:lineRule="auto"/>
        <w:ind w:left="284"/>
        <w:jc w:val="both"/>
      </w:pPr>
      <w:r>
        <w:rPr>
          <w:rFonts w:ascii="Times New Roman" w:eastAsia="Times New Roman" w:hAnsi="Times New Roman" w:cs="Times New Roman"/>
          <w:i/>
          <w:iCs/>
          <w:sz w:val="24"/>
          <w:szCs w:val="24"/>
          <w:lang w:eastAsia="ru-RU"/>
        </w:rPr>
        <w:t>количество принявших участие в ЕГЭ по предмету 10 человек и более;</w:t>
      </w:r>
    </w:p>
    <w:p w14:paraId="644E94C0" w14:textId="77777777" w:rsidR="00654724" w:rsidRDefault="00C5519E">
      <w:pPr>
        <w:pStyle w:val="1c"/>
        <w:numPr>
          <w:ilvl w:val="0"/>
          <w:numId w:val="8"/>
        </w:numPr>
        <w:suppressAutoHyphens w:val="0"/>
        <w:spacing w:after="0" w:line="240" w:lineRule="auto"/>
        <w:ind w:left="284"/>
        <w:jc w:val="both"/>
      </w:pPr>
      <w:r>
        <w:rPr>
          <w:rFonts w:ascii="Times New Roman" w:eastAsia="Times New Roman" w:hAnsi="Times New Roman" w:cs="Times New Roman"/>
          <w:bCs/>
          <w:i/>
          <w:iCs/>
          <w:sz w:val="24"/>
          <w:szCs w:val="24"/>
          <w:lang w:eastAsia="ru-RU"/>
        </w:rPr>
        <w:t>доля</w:t>
      </w:r>
      <w:r>
        <w:rPr>
          <w:rFonts w:ascii="Times New Roman" w:eastAsia="Times New Roman" w:hAnsi="Times New Roman" w:cs="Times New Roman"/>
          <w:i/>
          <w:iCs/>
          <w:sz w:val="24"/>
          <w:szCs w:val="24"/>
          <w:lang w:eastAsia="ru-RU"/>
        </w:rPr>
        <w:t xml:space="preserve"> участников ЕГЭ-ВТГ, </w:t>
      </w:r>
      <w:r>
        <w:rPr>
          <w:rFonts w:ascii="Times New Roman" w:eastAsia="Times New Roman" w:hAnsi="Times New Roman" w:cs="Times New Roman"/>
          <w:b/>
          <w:i/>
          <w:iCs/>
          <w:sz w:val="24"/>
          <w:szCs w:val="24"/>
          <w:lang w:eastAsia="ru-RU"/>
        </w:rPr>
        <w:t>получивших от 81 до 100 баллов</w:t>
      </w:r>
      <w:r>
        <w:rPr>
          <w:rFonts w:ascii="Times New Roman" w:eastAsia="Times New Roman" w:hAnsi="Times New Roman" w:cs="Times New Roman"/>
          <w:i/>
          <w:iCs/>
          <w:sz w:val="24"/>
          <w:szCs w:val="24"/>
          <w:lang w:eastAsia="ru-RU"/>
        </w:rPr>
        <w:t xml:space="preserve">, имеет </w:t>
      </w:r>
      <w:r>
        <w:rPr>
          <w:rFonts w:ascii="Times New Roman" w:eastAsia="Times New Roman" w:hAnsi="Times New Roman" w:cs="Times New Roman"/>
          <w:b/>
          <w:i/>
          <w:iCs/>
          <w:sz w:val="24"/>
          <w:szCs w:val="24"/>
          <w:lang w:eastAsia="ru-RU"/>
        </w:rPr>
        <w:t>максимальные значения</w:t>
      </w:r>
      <w:r>
        <w:rPr>
          <w:rFonts w:ascii="Times New Roman" w:eastAsia="Times New Roman" w:hAnsi="Times New Roman" w:cs="Times New Roman"/>
          <w:i/>
          <w:iCs/>
          <w:sz w:val="24"/>
          <w:szCs w:val="24"/>
          <w:lang w:eastAsia="ru-RU"/>
        </w:rPr>
        <w:t xml:space="preserve"> (по сравнению с другими ОО); </w:t>
      </w:r>
    </w:p>
    <w:p w14:paraId="35AD70C7" w14:textId="77777777" w:rsidR="00654724" w:rsidRDefault="00C5519E">
      <w:pPr>
        <w:pStyle w:val="1c"/>
        <w:keepNext/>
        <w:numPr>
          <w:ilvl w:val="0"/>
          <w:numId w:val="8"/>
        </w:numPr>
        <w:suppressAutoHyphens w:val="0"/>
        <w:spacing w:after="0" w:line="240" w:lineRule="auto"/>
        <w:ind w:left="284"/>
        <w:jc w:val="both"/>
      </w:pPr>
      <w:r>
        <w:rPr>
          <w:rFonts w:ascii="Times New Roman" w:eastAsia="Times New Roman" w:hAnsi="Times New Roman" w:cs="Times New Roman"/>
          <w:i/>
          <w:iCs/>
          <w:sz w:val="24"/>
          <w:szCs w:val="24"/>
          <w:lang w:eastAsia="ru-RU"/>
        </w:rPr>
        <w:t xml:space="preserve">доля участников ЕГЭ-ВТГ, </w:t>
      </w:r>
      <w:r>
        <w:rPr>
          <w:rFonts w:ascii="Times New Roman" w:eastAsia="Times New Roman" w:hAnsi="Times New Roman" w:cs="Times New Roman"/>
          <w:b/>
          <w:i/>
          <w:iCs/>
          <w:sz w:val="24"/>
          <w:szCs w:val="24"/>
          <w:lang w:eastAsia="ru-RU"/>
        </w:rPr>
        <w:t>не достигших минимального балла</w:t>
      </w:r>
      <w:r>
        <w:rPr>
          <w:rFonts w:ascii="Times New Roman" w:eastAsia="Times New Roman" w:hAnsi="Times New Roman" w:cs="Times New Roman"/>
          <w:i/>
          <w:iCs/>
          <w:sz w:val="24"/>
          <w:szCs w:val="24"/>
          <w:lang w:eastAsia="ru-RU"/>
        </w:rPr>
        <w:t xml:space="preserve"> равна 0</w:t>
      </w:r>
    </w:p>
    <w:p w14:paraId="59CC52C4" w14:textId="77777777" w:rsidR="00654724" w:rsidRDefault="00C5519E">
      <w:pPr>
        <w:pStyle w:val="1b"/>
        <w:keepNext/>
        <w:tabs>
          <w:tab w:val="left" w:pos="1134"/>
        </w:tabs>
        <w:spacing w:after="0"/>
        <w:ind w:left="1429"/>
      </w:pPr>
      <w:r>
        <w:rPr>
          <w:sz w:val="24"/>
          <w:szCs w:val="24"/>
        </w:rPr>
        <w:t>Таблица 2--11</w:t>
      </w:r>
    </w:p>
    <w:tbl>
      <w:tblPr>
        <w:tblW w:w="0" w:type="auto"/>
        <w:tblInd w:w="-74" w:type="dxa"/>
        <w:tblLayout w:type="fixed"/>
        <w:tblLook w:val="0000" w:firstRow="0" w:lastRow="0" w:firstColumn="0" w:lastColumn="0" w:noHBand="0" w:noVBand="0"/>
      </w:tblPr>
      <w:tblGrid>
        <w:gridCol w:w="567"/>
        <w:gridCol w:w="6414"/>
        <w:gridCol w:w="1419"/>
        <w:gridCol w:w="1388"/>
        <w:gridCol w:w="1275"/>
        <w:gridCol w:w="2267"/>
        <w:gridCol w:w="1853"/>
      </w:tblGrid>
      <w:tr w:rsidR="00654724" w14:paraId="7A638D2C" w14:textId="77777777">
        <w:trPr>
          <w:cantSplit/>
          <w:tblHead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900631"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sz w:val="24"/>
                <w:szCs w:val="24"/>
                <w:lang w:eastAsia="ru-RU"/>
              </w:rPr>
              <w:t>№ п/п</w:t>
            </w:r>
          </w:p>
        </w:tc>
        <w:tc>
          <w:tcPr>
            <w:tcW w:w="64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4A493C" w14:textId="77777777" w:rsidR="00654724" w:rsidRDefault="00C5519E">
            <w:pPr>
              <w:pStyle w:val="1c"/>
              <w:widowControl w:val="0"/>
              <w:tabs>
                <w:tab w:val="left" w:pos="1134"/>
              </w:tabs>
              <w:spacing w:after="0" w:line="240" w:lineRule="auto"/>
              <w:ind w:left="0"/>
              <w:jc w:val="center"/>
            </w:pPr>
            <w:r>
              <w:rPr>
                <w:rFonts w:ascii="Times New Roman" w:hAnsi="Times New Roman" w:cs="Times New Roman"/>
                <w:sz w:val="24"/>
                <w:szCs w:val="24"/>
              </w:rPr>
              <w:t xml:space="preserve">Наименование </w:t>
            </w:r>
            <w:r>
              <w:rPr>
                <w:rFonts w:ascii="Times New Roman" w:eastAsia="Times New Roman" w:hAnsi="Times New Roman" w:cs="Times New Roman"/>
                <w:sz w:val="24"/>
                <w:szCs w:val="24"/>
                <w:lang w:eastAsia="ru-RU"/>
              </w:rPr>
              <w:t>ОО</w:t>
            </w:r>
          </w:p>
        </w:tc>
        <w:tc>
          <w:tcPr>
            <w:tcW w:w="14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E86EEC"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sz w:val="24"/>
                <w:szCs w:val="24"/>
                <w:lang w:eastAsia="ru-RU"/>
              </w:rPr>
              <w:t>Количество ВТГ, чел.</w:t>
            </w:r>
          </w:p>
        </w:tc>
        <w:tc>
          <w:tcPr>
            <w:tcW w:w="678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1F40B55"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sz w:val="24"/>
                <w:szCs w:val="24"/>
                <w:lang w:eastAsia="ru-RU"/>
              </w:rPr>
              <w:t>Доля ВТГ, получивших тестовый балл</w:t>
            </w:r>
          </w:p>
        </w:tc>
      </w:tr>
      <w:tr w:rsidR="00654724" w14:paraId="6898D830" w14:textId="77777777">
        <w:trPr>
          <w:cantSplit/>
          <w:tblHead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2BD442" w14:textId="77777777" w:rsidR="00654724" w:rsidRDefault="00654724">
            <w:pPr>
              <w:widowControl w:val="0"/>
              <w:tabs>
                <w:tab w:val="left" w:pos="1134"/>
              </w:tabs>
              <w:snapToGrid w:val="0"/>
            </w:pPr>
          </w:p>
        </w:tc>
        <w:tc>
          <w:tcPr>
            <w:tcW w:w="64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7ACACF" w14:textId="77777777" w:rsidR="00654724" w:rsidRDefault="00654724">
            <w:pPr>
              <w:widowControl w:val="0"/>
              <w:tabs>
                <w:tab w:val="left" w:pos="1134"/>
              </w:tabs>
              <w:snapToGrid w:val="0"/>
            </w:pPr>
          </w:p>
        </w:tc>
        <w:tc>
          <w:tcPr>
            <w:tcW w:w="1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C33115" w14:textId="77777777" w:rsidR="00654724" w:rsidRDefault="00654724">
            <w:pPr>
              <w:widowControl w:val="0"/>
              <w:tabs>
                <w:tab w:val="left" w:pos="1134"/>
              </w:tabs>
              <w:snapToGrid w:val="0"/>
            </w:pP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EA9D9"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sz w:val="24"/>
                <w:szCs w:val="24"/>
                <w:lang w:eastAsia="ru-RU"/>
              </w:rPr>
              <w:t>от 81 до 100 баллов</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6E505"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sz w:val="24"/>
                <w:szCs w:val="24"/>
                <w:lang w:eastAsia="ru-RU"/>
              </w:rPr>
              <w:t>от 61 до 80 баллов</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C959C"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sz w:val="24"/>
                <w:szCs w:val="24"/>
                <w:lang w:eastAsia="ru-RU"/>
              </w:rPr>
              <w:t>от минимального балла до 60 баллов</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43C45"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sz w:val="24"/>
                <w:szCs w:val="24"/>
                <w:lang w:eastAsia="ru-RU"/>
              </w:rPr>
              <w:t>ниже минимального</w:t>
            </w:r>
          </w:p>
        </w:tc>
      </w:tr>
      <w:tr w:rsidR="00654724" w14:paraId="2E7DB965" w14:textId="77777777">
        <w:trPr>
          <w:cantSplit/>
          <w:trHeight w:val="2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AAAA153" w14:textId="77777777" w:rsidR="00654724" w:rsidRDefault="00C5519E">
            <w:pPr>
              <w:widowControl w:val="0"/>
              <w:tabs>
                <w:tab w:val="left" w:pos="1134"/>
              </w:tabs>
              <w:jc w:val="center"/>
            </w:pPr>
            <w:r>
              <w:rPr>
                <w:rFonts w:eastAsia="Arial"/>
                <w:color w:val="000000"/>
              </w:rPr>
              <w:t>1</w:t>
            </w:r>
          </w:p>
        </w:tc>
        <w:tc>
          <w:tcPr>
            <w:tcW w:w="6414" w:type="dxa"/>
            <w:tcBorders>
              <w:top w:val="single" w:sz="4" w:space="0" w:color="000000"/>
              <w:left w:val="single" w:sz="4" w:space="0" w:color="000000"/>
              <w:bottom w:val="single" w:sz="4" w:space="0" w:color="000000"/>
              <w:right w:val="single" w:sz="4" w:space="0" w:color="000000"/>
            </w:tcBorders>
            <w:shd w:val="clear" w:color="auto" w:fill="auto"/>
          </w:tcPr>
          <w:p w14:paraId="0EFBB89C" w14:textId="77777777" w:rsidR="00654724" w:rsidRDefault="00C5519E">
            <w:pPr>
              <w:widowControl w:val="0"/>
              <w:tabs>
                <w:tab w:val="left" w:pos="1134"/>
              </w:tabs>
            </w:pPr>
            <w:proofErr w:type="gramStart"/>
            <w:r>
              <w:rPr>
                <w:rFonts w:eastAsia="Arial"/>
                <w:color w:val="000000"/>
              </w:rPr>
              <w:t>ГОУ  «</w:t>
            </w:r>
            <w:proofErr w:type="gramEnd"/>
            <w:r>
              <w:rPr>
                <w:rFonts w:eastAsia="Arial"/>
                <w:color w:val="000000"/>
              </w:rPr>
              <w:t>Забайкальский краевой лицей-интернат»</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5E8C6" w14:textId="77777777" w:rsidR="00654724" w:rsidRDefault="00C5519E">
            <w:pPr>
              <w:widowControl w:val="0"/>
              <w:tabs>
                <w:tab w:val="left" w:pos="1134"/>
              </w:tabs>
              <w:jc w:val="center"/>
            </w:pPr>
            <w:r>
              <w:rPr>
                <w:rFonts w:eastAsia="Arial"/>
                <w:color w:val="000000"/>
              </w:rPr>
              <w:t>43</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FE54C" w14:textId="77777777" w:rsidR="00654724" w:rsidRDefault="00C5519E">
            <w:pPr>
              <w:widowControl w:val="0"/>
              <w:tabs>
                <w:tab w:val="left" w:pos="1134"/>
              </w:tabs>
              <w:jc w:val="center"/>
            </w:pPr>
            <w:r>
              <w:rPr>
                <w:rFonts w:eastAsia="Arial"/>
                <w:color w:val="000000"/>
              </w:rPr>
              <w:t>46,51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C67A1" w14:textId="77777777" w:rsidR="00654724" w:rsidRDefault="00C5519E">
            <w:pPr>
              <w:widowControl w:val="0"/>
              <w:tabs>
                <w:tab w:val="left" w:pos="1134"/>
              </w:tabs>
              <w:jc w:val="center"/>
            </w:pPr>
            <w:r>
              <w:rPr>
                <w:rFonts w:eastAsia="Arial"/>
                <w:color w:val="000000"/>
              </w:rPr>
              <w:t>37,21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06F37" w14:textId="77777777" w:rsidR="00654724" w:rsidRDefault="00C5519E">
            <w:pPr>
              <w:widowControl w:val="0"/>
              <w:tabs>
                <w:tab w:val="left" w:pos="1134"/>
              </w:tabs>
              <w:jc w:val="center"/>
            </w:pPr>
            <w:r>
              <w:rPr>
                <w:rFonts w:eastAsia="Arial"/>
                <w:color w:val="000000"/>
              </w:rPr>
              <w:t>16,28</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7881F" w14:textId="77777777" w:rsidR="00654724" w:rsidRDefault="00C5519E">
            <w:pPr>
              <w:widowControl w:val="0"/>
              <w:tabs>
                <w:tab w:val="left" w:pos="1134"/>
              </w:tabs>
              <w:jc w:val="center"/>
            </w:pPr>
            <w:r>
              <w:rPr>
                <w:rFonts w:eastAsia="Arial"/>
                <w:color w:val="000000"/>
              </w:rPr>
              <w:t>0</w:t>
            </w:r>
          </w:p>
        </w:tc>
      </w:tr>
      <w:tr w:rsidR="00654724" w14:paraId="67737A0A" w14:textId="77777777">
        <w:trPr>
          <w:cantSplit/>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83E3102" w14:textId="77777777" w:rsidR="00654724" w:rsidRDefault="00C5519E">
            <w:pPr>
              <w:widowControl w:val="0"/>
              <w:tabs>
                <w:tab w:val="left" w:pos="1134"/>
              </w:tabs>
              <w:jc w:val="center"/>
            </w:pPr>
            <w:r>
              <w:rPr>
                <w:rFonts w:eastAsia="Arial"/>
                <w:color w:val="000000"/>
              </w:rPr>
              <w:t>2</w:t>
            </w:r>
          </w:p>
        </w:tc>
        <w:tc>
          <w:tcPr>
            <w:tcW w:w="6414" w:type="dxa"/>
            <w:tcBorders>
              <w:top w:val="single" w:sz="4" w:space="0" w:color="000000"/>
              <w:left w:val="single" w:sz="4" w:space="0" w:color="000000"/>
              <w:bottom w:val="single" w:sz="4" w:space="0" w:color="000000"/>
              <w:right w:val="single" w:sz="4" w:space="0" w:color="000000"/>
            </w:tcBorders>
            <w:shd w:val="clear" w:color="auto" w:fill="auto"/>
          </w:tcPr>
          <w:p w14:paraId="74EAE0FB" w14:textId="77777777" w:rsidR="00654724" w:rsidRDefault="00C5519E">
            <w:pPr>
              <w:widowControl w:val="0"/>
              <w:tabs>
                <w:tab w:val="left" w:pos="1134"/>
              </w:tabs>
            </w:pPr>
            <w:r>
              <w:rPr>
                <w:rFonts w:eastAsia="Arial"/>
                <w:color w:val="000000"/>
              </w:rPr>
              <w:t>Многопрофильный лицей ФГБОУ ВО «Забайкальский государственный университет»</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5F36B" w14:textId="77777777" w:rsidR="00654724" w:rsidRDefault="00C5519E">
            <w:pPr>
              <w:widowControl w:val="0"/>
              <w:tabs>
                <w:tab w:val="left" w:pos="1134"/>
              </w:tabs>
              <w:jc w:val="center"/>
            </w:pPr>
            <w:r>
              <w:rPr>
                <w:rFonts w:eastAsia="Arial"/>
                <w:color w:val="000000"/>
              </w:rPr>
              <w:t>109</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841FC" w14:textId="77777777" w:rsidR="00654724" w:rsidRDefault="00C5519E">
            <w:pPr>
              <w:widowControl w:val="0"/>
              <w:tabs>
                <w:tab w:val="left" w:pos="1134"/>
              </w:tabs>
              <w:jc w:val="center"/>
            </w:pPr>
            <w:r>
              <w:rPr>
                <w:rFonts w:eastAsia="Arial"/>
                <w:color w:val="000000"/>
              </w:rPr>
              <w:t>31,19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852F7" w14:textId="77777777" w:rsidR="00654724" w:rsidRDefault="00C5519E">
            <w:pPr>
              <w:widowControl w:val="0"/>
              <w:tabs>
                <w:tab w:val="left" w:pos="1134"/>
              </w:tabs>
              <w:jc w:val="center"/>
            </w:pPr>
            <w:r>
              <w:rPr>
                <w:rFonts w:eastAsia="Arial"/>
                <w:color w:val="000000"/>
              </w:rPr>
              <w:t>48,62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38F37" w14:textId="77777777" w:rsidR="00654724" w:rsidRDefault="00C5519E">
            <w:pPr>
              <w:widowControl w:val="0"/>
              <w:tabs>
                <w:tab w:val="left" w:pos="1134"/>
              </w:tabs>
              <w:jc w:val="center"/>
            </w:pPr>
            <w:r>
              <w:rPr>
                <w:rFonts w:eastAsia="Arial"/>
                <w:color w:val="000000"/>
              </w:rPr>
              <w:t>20,18</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A27BE" w14:textId="77777777" w:rsidR="00654724" w:rsidRDefault="00C5519E">
            <w:pPr>
              <w:widowControl w:val="0"/>
              <w:tabs>
                <w:tab w:val="left" w:pos="1134"/>
              </w:tabs>
              <w:jc w:val="center"/>
            </w:pPr>
            <w:r>
              <w:rPr>
                <w:rFonts w:eastAsia="Arial"/>
                <w:color w:val="000000"/>
              </w:rPr>
              <w:t>0</w:t>
            </w:r>
          </w:p>
        </w:tc>
      </w:tr>
      <w:tr w:rsidR="00654724" w14:paraId="1A329CBA" w14:textId="77777777">
        <w:trPr>
          <w:cantSplit/>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41DBF8D" w14:textId="77777777" w:rsidR="00654724" w:rsidRDefault="00C5519E">
            <w:pPr>
              <w:widowControl w:val="0"/>
              <w:tabs>
                <w:tab w:val="left" w:pos="1134"/>
              </w:tabs>
              <w:jc w:val="center"/>
            </w:pPr>
            <w:r>
              <w:rPr>
                <w:rFonts w:eastAsia="Arial"/>
                <w:color w:val="000000"/>
              </w:rPr>
              <w:t>3</w:t>
            </w:r>
          </w:p>
        </w:tc>
        <w:tc>
          <w:tcPr>
            <w:tcW w:w="6414" w:type="dxa"/>
            <w:tcBorders>
              <w:top w:val="single" w:sz="4" w:space="0" w:color="000000"/>
              <w:left w:val="single" w:sz="4" w:space="0" w:color="000000"/>
              <w:bottom w:val="single" w:sz="4" w:space="0" w:color="000000"/>
              <w:right w:val="single" w:sz="4" w:space="0" w:color="000000"/>
            </w:tcBorders>
            <w:shd w:val="clear" w:color="auto" w:fill="auto"/>
          </w:tcPr>
          <w:p w14:paraId="144A6FF9" w14:textId="77777777" w:rsidR="00654724" w:rsidRDefault="00C5519E">
            <w:pPr>
              <w:widowControl w:val="0"/>
              <w:tabs>
                <w:tab w:val="left" w:pos="1134"/>
              </w:tabs>
            </w:pPr>
            <w:r>
              <w:rPr>
                <w:rFonts w:eastAsia="Arial"/>
                <w:color w:val="000000"/>
              </w:rPr>
              <w:t>МБОУ «СОШ №48»</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65E94" w14:textId="77777777" w:rsidR="00654724" w:rsidRDefault="00C5519E">
            <w:pPr>
              <w:widowControl w:val="0"/>
              <w:tabs>
                <w:tab w:val="left" w:pos="1134"/>
              </w:tabs>
              <w:jc w:val="center"/>
            </w:pPr>
            <w:r>
              <w:rPr>
                <w:rFonts w:eastAsia="Arial"/>
                <w:color w:val="000000"/>
              </w:rPr>
              <w:t>17</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7134F" w14:textId="77777777" w:rsidR="00654724" w:rsidRDefault="00C5519E">
            <w:pPr>
              <w:widowControl w:val="0"/>
              <w:tabs>
                <w:tab w:val="left" w:pos="1134"/>
              </w:tabs>
              <w:jc w:val="center"/>
            </w:pPr>
            <w:r>
              <w:rPr>
                <w:rFonts w:eastAsia="Arial"/>
                <w:color w:val="000000"/>
              </w:rPr>
              <w:t>29,41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C7260" w14:textId="77777777" w:rsidR="00654724" w:rsidRDefault="00C5519E">
            <w:pPr>
              <w:widowControl w:val="0"/>
              <w:tabs>
                <w:tab w:val="left" w:pos="1134"/>
              </w:tabs>
              <w:jc w:val="center"/>
            </w:pPr>
            <w:r>
              <w:rPr>
                <w:rFonts w:eastAsia="Arial"/>
                <w:color w:val="000000"/>
              </w:rPr>
              <w:t>35,29</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C9AF4" w14:textId="77777777" w:rsidR="00654724" w:rsidRDefault="00C5519E">
            <w:pPr>
              <w:widowControl w:val="0"/>
              <w:tabs>
                <w:tab w:val="left" w:pos="1134"/>
              </w:tabs>
              <w:jc w:val="center"/>
            </w:pPr>
            <w:r>
              <w:rPr>
                <w:rFonts w:eastAsia="Arial"/>
                <w:color w:val="000000"/>
              </w:rPr>
              <w:t>35,29</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14075" w14:textId="77777777" w:rsidR="00654724" w:rsidRDefault="00C5519E">
            <w:pPr>
              <w:widowControl w:val="0"/>
              <w:tabs>
                <w:tab w:val="left" w:pos="1134"/>
              </w:tabs>
              <w:jc w:val="center"/>
            </w:pPr>
            <w:r>
              <w:rPr>
                <w:rFonts w:eastAsia="Arial"/>
                <w:color w:val="000000"/>
              </w:rPr>
              <w:t>0</w:t>
            </w:r>
          </w:p>
        </w:tc>
      </w:tr>
      <w:tr w:rsidR="00654724" w14:paraId="163DCAEF" w14:textId="77777777">
        <w:trPr>
          <w:cantSplit/>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2B34558" w14:textId="77777777" w:rsidR="00654724" w:rsidRDefault="00C5519E">
            <w:pPr>
              <w:widowControl w:val="0"/>
              <w:tabs>
                <w:tab w:val="left" w:pos="1134"/>
              </w:tabs>
              <w:jc w:val="center"/>
            </w:pPr>
            <w:r>
              <w:rPr>
                <w:rFonts w:eastAsia="Arial"/>
                <w:color w:val="000000"/>
              </w:rPr>
              <w:t>4</w:t>
            </w:r>
          </w:p>
        </w:tc>
        <w:tc>
          <w:tcPr>
            <w:tcW w:w="6414" w:type="dxa"/>
            <w:tcBorders>
              <w:top w:val="single" w:sz="4" w:space="0" w:color="000000"/>
              <w:left w:val="single" w:sz="4" w:space="0" w:color="000000"/>
              <w:bottom w:val="single" w:sz="4" w:space="0" w:color="000000"/>
              <w:right w:val="single" w:sz="4" w:space="0" w:color="000000"/>
            </w:tcBorders>
            <w:shd w:val="clear" w:color="auto" w:fill="auto"/>
          </w:tcPr>
          <w:p w14:paraId="5277F62B" w14:textId="77777777" w:rsidR="00654724" w:rsidRDefault="00C5519E">
            <w:pPr>
              <w:widowControl w:val="0"/>
              <w:tabs>
                <w:tab w:val="left" w:pos="1134"/>
              </w:tabs>
            </w:pPr>
            <w:proofErr w:type="gramStart"/>
            <w:r>
              <w:rPr>
                <w:rFonts w:eastAsia="Arial"/>
                <w:color w:val="000000"/>
              </w:rPr>
              <w:t>МБОУ  «</w:t>
            </w:r>
            <w:proofErr w:type="gramEnd"/>
            <w:r>
              <w:rPr>
                <w:rFonts w:eastAsia="Arial"/>
                <w:color w:val="000000"/>
              </w:rPr>
              <w:t>Многопрофильная гимназия №12»</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BA81C" w14:textId="77777777" w:rsidR="00654724" w:rsidRDefault="00C5519E">
            <w:pPr>
              <w:widowControl w:val="0"/>
              <w:tabs>
                <w:tab w:val="left" w:pos="1134"/>
              </w:tabs>
              <w:jc w:val="center"/>
            </w:pPr>
            <w:r>
              <w:rPr>
                <w:rFonts w:eastAsia="Arial"/>
                <w:color w:val="000000"/>
              </w:rPr>
              <w:t>63</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D27DE" w14:textId="77777777" w:rsidR="00654724" w:rsidRDefault="00C5519E">
            <w:pPr>
              <w:widowControl w:val="0"/>
              <w:tabs>
                <w:tab w:val="left" w:pos="1134"/>
              </w:tabs>
              <w:jc w:val="center"/>
            </w:pPr>
            <w:r>
              <w:rPr>
                <w:rFonts w:eastAsia="Arial"/>
                <w:color w:val="000000"/>
              </w:rPr>
              <w:t>26,98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F467D" w14:textId="77777777" w:rsidR="00654724" w:rsidRDefault="00C5519E">
            <w:pPr>
              <w:widowControl w:val="0"/>
              <w:tabs>
                <w:tab w:val="left" w:pos="1134"/>
              </w:tabs>
              <w:jc w:val="center"/>
            </w:pPr>
            <w:r>
              <w:rPr>
                <w:rFonts w:eastAsia="Arial"/>
                <w:color w:val="000000"/>
              </w:rPr>
              <w:t>44,44</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01741" w14:textId="77777777" w:rsidR="00654724" w:rsidRDefault="00C5519E">
            <w:pPr>
              <w:widowControl w:val="0"/>
              <w:tabs>
                <w:tab w:val="left" w:pos="1134"/>
              </w:tabs>
              <w:jc w:val="center"/>
            </w:pPr>
            <w:r>
              <w:rPr>
                <w:rFonts w:eastAsia="Arial"/>
                <w:color w:val="000000"/>
              </w:rPr>
              <w:t>28,57</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8FD64" w14:textId="77777777" w:rsidR="00654724" w:rsidRDefault="00C5519E">
            <w:pPr>
              <w:widowControl w:val="0"/>
              <w:tabs>
                <w:tab w:val="left" w:pos="1134"/>
              </w:tabs>
              <w:jc w:val="center"/>
            </w:pPr>
            <w:r>
              <w:rPr>
                <w:rFonts w:eastAsia="Arial"/>
                <w:color w:val="000000"/>
              </w:rPr>
              <w:t>0</w:t>
            </w:r>
          </w:p>
        </w:tc>
      </w:tr>
      <w:tr w:rsidR="00654724" w14:paraId="26B90C19" w14:textId="77777777">
        <w:trPr>
          <w:cantSplit/>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B9EF1FD" w14:textId="77777777" w:rsidR="00654724" w:rsidRDefault="00C5519E">
            <w:pPr>
              <w:widowControl w:val="0"/>
              <w:tabs>
                <w:tab w:val="left" w:pos="1134"/>
              </w:tabs>
              <w:jc w:val="center"/>
            </w:pPr>
            <w:r>
              <w:rPr>
                <w:rFonts w:eastAsia="Arial"/>
                <w:color w:val="000000"/>
              </w:rPr>
              <w:t>5</w:t>
            </w:r>
          </w:p>
        </w:tc>
        <w:tc>
          <w:tcPr>
            <w:tcW w:w="6414" w:type="dxa"/>
            <w:tcBorders>
              <w:top w:val="single" w:sz="4" w:space="0" w:color="000000"/>
              <w:left w:val="single" w:sz="4" w:space="0" w:color="000000"/>
              <w:bottom w:val="single" w:sz="4" w:space="0" w:color="000000"/>
              <w:right w:val="single" w:sz="4" w:space="0" w:color="000000"/>
            </w:tcBorders>
            <w:shd w:val="clear" w:color="auto" w:fill="auto"/>
          </w:tcPr>
          <w:p w14:paraId="7BB65577" w14:textId="77777777" w:rsidR="00654724" w:rsidRDefault="00C5519E">
            <w:pPr>
              <w:widowControl w:val="0"/>
              <w:tabs>
                <w:tab w:val="left" w:pos="1134"/>
              </w:tabs>
            </w:pPr>
            <w:r>
              <w:rPr>
                <w:rFonts w:eastAsia="Arial"/>
                <w:color w:val="000000"/>
              </w:rPr>
              <w:t>МБОУ «СОШ №3»</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9BF47" w14:textId="77777777" w:rsidR="00654724" w:rsidRDefault="00C5519E">
            <w:pPr>
              <w:widowControl w:val="0"/>
              <w:tabs>
                <w:tab w:val="left" w:pos="1134"/>
              </w:tabs>
              <w:jc w:val="center"/>
            </w:pPr>
            <w:r>
              <w:rPr>
                <w:rFonts w:eastAsia="Arial"/>
                <w:color w:val="000000"/>
              </w:rPr>
              <w:t>48</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BC2D0" w14:textId="77777777" w:rsidR="00654724" w:rsidRDefault="00C5519E">
            <w:pPr>
              <w:widowControl w:val="0"/>
              <w:tabs>
                <w:tab w:val="left" w:pos="1134"/>
              </w:tabs>
              <w:jc w:val="center"/>
            </w:pPr>
            <w:r>
              <w:rPr>
                <w:rFonts w:eastAsia="Arial"/>
                <w:color w:val="000000"/>
              </w:rPr>
              <w:t>20,83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D6C00" w14:textId="77777777" w:rsidR="00654724" w:rsidRDefault="00C5519E">
            <w:pPr>
              <w:widowControl w:val="0"/>
              <w:tabs>
                <w:tab w:val="left" w:pos="1134"/>
              </w:tabs>
              <w:jc w:val="center"/>
            </w:pPr>
            <w:r>
              <w:rPr>
                <w:rFonts w:eastAsia="Arial"/>
                <w:color w:val="000000"/>
              </w:rPr>
              <w:t>52,08</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4E597" w14:textId="77777777" w:rsidR="00654724" w:rsidRDefault="00C5519E">
            <w:pPr>
              <w:widowControl w:val="0"/>
              <w:tabs>
                <w:tab w:val="left" w:pos="1134"/>
              </w:tabs>
              <w:jc w:val="center"/>
            </w:pPr>
            <w:r>
              <w:rPr>
                <w:rFonts w:eastAsia="Arial"/>
                <w:color w:val="000000"/>
              </w:rPr>
              <w:t>27,08</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87E10" w14:textId="77777777" w:rsidR="00654724" w:rsidRDefault="00C5519E">
            <w:pPr>
              <w:widowControl w:val="0"/>
              <w:tabs>
                <w:tab w:val="left" w:pos="1134"/>
              </w:tabs>
              <w:jc w:val="center"/>
            </w:pPr>
            <w:r>
              <w:rPr>
                <w:rFonts w:eastAsia="Arial"/>
                <w:color w:val="000000"/>
              </w:rPr>
              <w:t>0</w:t>
            </w:r>
          </w:p>
        </w:tc>
      </w:tr>
      <w:tr w:rsidR="00654724" w14:paraId="483CCC88" w14:textId="77777777">
        <w:trPr>
          <w:cantSplit/>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411F539" w14:textId="77777777" w:rsidR="00654724" w:rsidRDefault="00C5519E">
            <w:pPr>
              <w:widowControl w:val="0"/>
              <w:tabs>
                <w:tab w:val="left" w:pos="1134"/>
              </w:tabs>
              <w:jc w:val="center"/>
            </w:pPr>
            <w:r>
              <w:rPr>
                <w:rFonts w:eastAsia="Arial"/>
                <w:color w:val="000000"/>
              </w:rPr>
              <w:t>6</w:t>
            </w:r>
          </w:p>
        </w:tc>
        <w:tc>
          <w:tcPr>
            <w:tcW w:w="6414" w:type="dxa"/>
            <w:tcBorders>
              <w:top w:val="single" w:sz="4" w:space="0" w:color="000000"/>
              <w:left w:val="single" w:sz="4" w:space="0" w:color="000000"/>
              <w:bottom w:val="single" w:sz="4" w:space="0" w:color="000000"/>
              <w:right w:val="single" w:sz="4" w:space="0" w:color="000000"/>
            </w:tcBorders>
            <w:shd w:val="clear" w:color="auto" w:fill="auto"/>
          </w:tcPr>
          <w:p w14:paraId="5FF952E3" w14:textId="77777777" w:rsidR="00654724" w:rsidRDefault="00C5519E">
            <w:pPr>
              <w:widowControl w:val="0"/>
              <w:tabs>
                <w:tab w:val="left" w:pos="1134"/>
              </w:tabs>
            </w:pPr>
            <w:r>
              <w:rPr>
                <w:rFonts w:eastAsia="Arial"/>
                <w:color w:val="000000"/>
              </w:rPr>
              <w:t>МБОУ «СОШ №11»</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DBDBB" w14:textId="77777777" w:rsidR="00654724" w:rsidRDefault="00C5519E">
            <w:pPr>
              <w:widowControl w:val="0"/>
              <w:tabs>
                <w:tab w:val="left" w:pos="1134"/>
              </w:tabs>
              <w:jc w:val="center"/>
            </w:pPr>
            <w:r>
              <w:rPr>
                <w:rFonts w:eastAsia="Arial"/>
                <w:color w:val="000000"/>
              </w:rPr>
              <w:t>44</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4A506" w14:textId="77777777" w:rsidR="00654724" w:rsidRDefault="00C5519E">
            <w:pPr>
              <w:widowControl w:val="0"/>
              <w:tabs>
                <w:tab w:val="left" w:pos="1134"/>
              </w:tabs>
              <w:jc w:val="center"/>
            </w:pPr>
            <w:r>
              <w:rPr>
                <w:rFonts w:eastAsia="Arial"/>
                <w:color w:val="000000"/>
              </w:rPr>
              <w:t>20,45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B94D9" w14:textId="77777777" w:rsidR="00654724" w:rsidRDefault="00C5519E">
            <w:pPr>
              <w:widowControl w:val="0"/>
              <w:tabs>
                <w:tab w:val="left" w:pos="1134"/>
              </w:tabs>
              <w:jc w:val="center"/>
            </w:pPr>
            <w:r>
              <w:rPr>
                <w:rFonts w:eastAsia="Arial"/>
                <w:color w:val="000000"/>
              </w:rPr>
              <w:t>47,73</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A0F1D" w14:textId="77777777" w:rsidR="00654724" w:rsidRDefault="00C5519E">
            <w:pPr>
              <w:widowControl w:val="0"/>
              <w:tabs>
                <w:tab w:val="left" w:pos="1134"/>
              </w:tabs>
              <w:jc w:val="center"/>
            </w:pPr>
            <w:r>
              <w:rPr>
                <w:rFonts w:eastAsia="Arial"/>
                <w:color w:val="000000"/>
              </w:rPr>
              <w:t>31,82</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2B3EA" w14:textId="77777777" w:rsidR="00654724" w:rsidRDefault="00C5519E">
            <w:pPr>
              <w:widowControl w:val="0"/>
              <w:tabs>
                <w:tab w:val="left" w:pos="1134"/>
              </w:tabs>
              <w:jc w:val="center"/>
            </w:pPr>
            <w:r>
              <w:rPr>
                <w:rFonts w:eastAsia="Arial"/>
                <w:color w:val="000000"/>
              </w:rPr>
              <w:t>0</w:t>
            </w:r>
          </w:p>
        </w:tc>
      </w:tr>
      <w:tr w:rsidR="00654724" w14:paraId="42743EC8" w14:textId="77777777">
        <w:trPr>
          <w:cantSplit/>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7F63E8" w14:textId="77777777" w:rsidR="00654724" w:rsidRDefault="00C5519E">
            <w:pPr>
              <w:widowControl w:val="0"/>
              <w:tabs>
                <w:tab w:val="left" w:pos="1134"/>
              </w:tabs>
              <w:jc w:val="center"/>
            </w:pPr>
            <w:r>
              <w:rPr>
                <w:rFonts w:eastAsia="Arial"/>
                <w:color w:val="000000"/>
              </w:rPr>
              <w:t>7</w:t>
            </w:r>
          </w:p>
        </w:tc>
        <w:tc>
          <w:tcPr>
            <w:tcW w:w="6414" w:type="dxa"/>
            <w:tcBorders>
              <w:top w:val="single" w:sz="4" w:space="0" w:color="000000"/>
              <w:left w:val="single" w:sz="4" w:space="0" w:color="000000"/>
              <w:bottom w:val="single" w:sz="4" w:space="0" w:color="000000"/>
              <w:right w:val="single" w:sz="4" w:space="0" w:color="000000"/>
            </w:tcBorders>
            <w:shd w:val="clear" w:color="auto" w:fill="auto"/>
          </w:tcPr>
          <w:p w14:paraId="3528A7B4" w14:textId="77777777" w:rsidR="00654724" w:rsidRDefault="00C5519E">
            <w:pPr>
              <w:widowControl w:val="0"/>
              <w:tabs>
                <w:tab w:val="left" w:pos="1134"/>
              </w:tabs>
            </w:pPr>
            <w:r>
              <w:rPr>
                <w:rFonts w:eastAsia="Arial"/>
                <w:color w:val="000000"/>
              </w:rPr>
              <w:t>МБОУ «СОШ №49 с углубленным изучением английского языка»</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677DC" w14:textId="77777777" w:rsidR="00654724" w:rsidRDefault="00C5519E">
            <w:pPr>
              <w:widowControl w:val="0"/>
              <w:tabs>
                <w:tab w:val="left" w:pos="1134"/>
              </w:tabs>
              <w:jc w:val="center"/>
            </w:pPr>
            <w:r>
              <w:rPr>
                <w:rFonts w:eastAsia="Arial"/>
                <w:color w:val="000000"/>
              </w:rPr>
              <w:t>80</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11A19" w14:textId="77777777" w:rsidR="00654724" w:rsidRDefault="00C5519E">
            <w:pPr>
              <w:widowControl w:val="0"/>
              <w:tabs>
                <w:tab w:val="left" w:pos="1134"/>
              </w:tabs>
              <w:jc w:val="center"/>
            </w:pPr>
            <w:r>
              <w:rPr>
                <w:rFonts w:eastAsia="Arial"/>
                <w:color w:val="000000"/>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30F92" w14:textId="77777777" w:rsidR="00654724" w:rsidRDefault="00C5519E">
            <w:pPr>
              <w:widowControl w:val="0"/>
              <w:tabs>
                <w:tab w:val="left" w:pos="1134"/>
              </w:tabs>
              <w:jc w:val="center"/>
            </w:pPr>
            <w:r>
              <w:rPr>
                <w:rFonts w:eastAsia="Arial"/>
                <w:color w:val="000000"/>
              </w:rPr>
              <w:t>47,5</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90963" w14:textId="77777777" w:rsidR="00654724" w:rsidRDefault="00C5519E">
            <w:pPr>
              <w:widowControl w:val="0"/>
              <w:tabs>
                <w:tab w:val="left" w:pos="1134"/>
              </w:tabs>
              <w:jc w:val="center"/>
            </w:pPr>
            <w:r>
              <w:rPr>
                <w:rFonts w:eastAsia="Arial"/>
                <w:color w:val="000000"/>
              </w:rPr>
              <w:t>32,5</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A0165" w14:textId="77777777" w:rsidR="00654724" w:rsidRDefault="00C5519E">
            <w:pPr>
              <w:widowControl w:val="0"/>
              <w:tabs>
                <w:tab w:val="left" w:pos="1134"/>
              </w:tabs>
              <w:jc w:val="center"/>
            </w:pPr>
            <w:r>
              <w:rPr>
                <w:rFonts w:eastAsia="Arial"/>
                <w:color w:val="000000"/>
              </w:rPr>
              <w:t>0</w:t>
            </w:r>
          </w:p>
        </w:tc>
      </w:tr>
      <w:tr w:rsidR="00654724" w14:paraId="7CED1055" w14:textId="77777777">
        <w:trPr>
          <w:cantSplit/>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995640" w14:textId="77777777" w:rsidR="00654724" w:rsidRDefault="00C5519E">
            <w:pPr>
              <w:widowControl w:val="0"/>
              <w:tabs>
                <w:tab w:val="left" w:pos="1134"/>
              </w:tabs>
              <w:jc w:val="center"/>
            </w:pPr>
            <w:r>
              <w:rPr>
                <w:rFonts w:eastAsia="Arial"/>
                <w:color w:val="000000"/>
              </w:rPr>
              <w:t>8</w:t>
            </w:r>
          </w:p>
        </w:tc>
        <w:tc>
          <w:tcPr>
            <w:tcW w:w="6414" w:type="dxa"/>
            <w:tcBorders>
              <w:top w:val="single" w:sz="4" w:space="0" w:color="000000"/>
              <w:left w:val="single" w:sz="4" w:space="0" w:color="000000"/>
              <w:bottom w:val="single" w:sz="4" w:space="0" w:color="000000"/>
              <w:right w:val="single" w:sz="4" w:space="0" w:color="000000"/>
            </w:tcBorders>
            <w:shd w:val="clear" w:color="auto" w:fill="auto"/>
          </w:tcPr>
          <w:p w14:paraId="158E95B1" w14:textId="77777777" w:rsidR="00654724" w:rsidRDefault="00C5519E">
            <w:pPr>
              <w:widowControl w:val="0"/>
              <w:tabs>
                <w:tab w:val="left" w:pos="1134"/>
              </w:tabs>
            </w:pPr>
            <w:r>
              <w:rPr>
                <w:rFonts w:eastAsia="Arial"/>
                <w:color w:val="000000"/>
              </w:rPr>
              <w:t>МОУ Газимуро-Заводская СОШ</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162DF" w14:textId="77777777" w:rsidR="00654724" w:rsidRDefault="00C5519E">
            <w:pPr>
              <w:widowControl w:val="0"/>
              <w:tabs>
                <w:tab w:val="left" w:pos="1134"/>
              </w:tabs>
              <w:jc w:val="center"/>
            </w:pPr>
            <w:r>
              <w:rPr>
                <w:rFonts w:eastAsia="Arial"/>
                <w:color w:val="000000"/>
              </w:rPr>
              <w:t>10</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AD380" w14:textId="77777777" w:rsidR="00654724" w:rsidRDefault="00C5519E">
            <w:pPr>
              <w:widowControl w:val="0"/>
              <w:tabs>
                <w:tab w:val="left" w:pos="1134"/>
              </w:tabs>
              <w:jc w:val="center"/>
            </w:pPr>
            <w:r>
              <w:rPr>
                <w:rFonts w:eastAsia="Arial"/>
                <w:color w:val="000000"/>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0A676" w14:textId="77777777" w:rsidR="00654724" w:rsidRDefault="00C5519E">
            <w:pPr>
              <w:widowControl w:val="0"/>
              <w:tabs>
                <w:tab w:val="left" w:pos="1134"/>
              </w:tabs>
              <w:jc w:val="center"/>
            </w:pPr>
            <w:r>
              <w:rPr>
                <w:rFonts w:eastAsia="Arial"/>
                <w:color w:val="000000"/>
              </w:rPr>
              <w:t>20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ECD9B" w14:textId="77777777" w:rsidR="00654724" w:rsidRDefault="00C5519E">
            <w:pPr>
              <w:widowControl w:val="0"/>
              <w:tabs>
                <w:tab w:val="left" w:pos="1134"/>
              </w:tabs>
              <w:jc w:val="center"/>
            </w:pPr>
            <w:r>
              <w:rPr>
                <w:rFonts w:eastAsia="Arial"/>
                <w:color w:val="000000"/>
              </w:rPr>
              <w:t>60</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26F1A" w14:textId="77777777" w:rsidR="00654724" w:rsidRDefault="00C5519E">
            <w:pPr>
              <w:widowControl w:val="0"/>
              <w:tabs>
                <w:tab w:val="left" w:pos="1134"/>
              </w:tabs>
              <w:jc w:val="center"/>
            </w:pPr>
            <w:r>
              <w:rPr>
                <w:rFonts w:eastAsia="Arial"/>
                <w:color w:val="000000"/>
              </w:rPr>
              <w:t>0</w:t>
            </w:r>
          </w:p>
        </w:tc>
      </w:tr>
      <w:tr w:rsidR="00654724" w14:paraId="3F828597" w14:textId="77777777">
        <w:trPr>
          <w:cantSplit/>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D988F8E" w14:textId="77777777" w:rsidR="00654724" w:rsidRDefault="00C5519E">
            <w:pPr>
              <w:widowControl w:val="0"/>
              <w:tabs>
                <w:tab w:val="left" w:pos="1134"/>
              </w:tabs>
              <w:jc w:val="center"/>
            </w:pPr>
            <w:r>
              <w:rPr>
                <w:rFonts w:eastAsia="Arial"/>
                <w:color w:val="000000"/>
              </w:rPr>
              <w:t>9</w:t>
            </w:r>
          </w:p>
        </w:tc>
        <w:tc>
          <w:tcPr>
            <w:tcW w:w="6414" w:type="dxa"/>
            <w:tcBorders>
              <w:top w:val="single" w:sz="4" w:space="0" w:color="000000"/>
              <w:left w:val="single" w:sz="4" w:space="0" w:color="000000"/>
              <w:bottom w:val="single" w:sz="4" w:space="0" w:color="000000"/>
              <w:right w:val="single" w:sz="4" w:space="0" w:color="000000"/>
            </w:tcBorders>
            <w:shd w:val="clear" w:color="auto" w:fill="auto"/>
          </w:tcPr>
          <w:p w14:paraId="50C80C08" w14:textId="77777777" w:rsidR="00654724" w:rsidRDefault="00C5519E">
            <w:pPr>
              <w:widowControl w:val="0"/>
              <w:tabs>
                <w:tab w:val="left" w:pos="1134"/>
              </w:tabs>
            </w:pPr>
            <w:r>
              <w:rPr>
                <w:rFonts w:eastAsia="Arial"/>
                <w:color w:val="000000"/>
              </w:rPr>
              <w:t>МБОУ Вершино-Дарасунская СОШ</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279C2" w14:textId="77777777" w:rsidR="00654724" w:rsidRDefault="00C5519E">
            <w:pPr>
              <w:widowControl w:val="0"/>
              <w:tabs>
                <w:tab w:val="left" w:pos="1134"/>
              </w:tabs>
              <w:jc w:val="center"/>
            </w:pPr>
            <w:r>
              <w:rPr>
                <w:rFonts w:eastAsia="Arial"/>
                <w:color w:val="000000"/>
              </w:rPr>
              <w:t>10</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5BBB4" w14:textId="77777777" w:rsidR="00654724" w:rsidRDefault="00C5519E">
            <w:pPr>
              <w:widowControl w:val="0"/>
              <w:tabs>
                <w:tab w:val="left" w:pos="1134"/>
              </w:tabs>
              <w:jc w:val="center"/>
            </w:pPr>
            <w:r>
              <w:rPr>
                <w:rFonts w:eastAsia="Arial"/>
                <w:color w:val="000000"/>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EB305" w14:textId="77777777" w:rsidR="00654724" w:rsidRDefault="00C5519E">
            <w:pPr>
              <w:widowControl w:val="0"/>
              <w:tabs>
                <w:tab w:val="left" w:pos="1134"/>
              </w:tabs>
              <w:jc w:val="center"/>
            </w:pPr>
            <w:r>
              <w:rPr>
                <w:rFonts w:eastAsia="Arial"/>
                <w:color w:val="000000"/>
              </w:rPr>
              <w:t>20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69D5C" w14:textId="77777777" w:rsidR="00654724" w:rsidRDefault="00C5519E">
            <w:pPr>
              <w:widowControl w:val="0"/>
              <w:tabs>
                <w:tab w:val="left" w:pos="1134"/>
              </w:tabs>
              <w:jc w:val="center"/>
            </w:pPr>
            <w:r>
              <w:rPr>
                <w:rFonts w:eastAsia="Arial"/>
                <w:color w:val="000000"/>
              </w:rPr>
              <w:t>60</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FA464" w14:textId="77777777" w:rsidR="00654724" w:rsidRDefault="00C5519E">
            <w:pPr>
              <w:widowControl w:val="0"/>
              <w:tabs>
                <w:tab w:val="left" w:pos="1134"/>
              </w:tabs>
              <w:jc w:val="center"/>
            </w:pPr>
            <w:r>
              <w:rPr>
                <w:rFonts w:eastAsia="Arial"/>
                <w:color w:val="000000"/>
              </w:rPr>
              <w:t>0</w:t>
            </w:r>
          </w:p>
        </w:tc>
      </w:tr>
      <w:tr w:rsidR="00654724" w14:paraId="26770866" w14:textId="77777777">
        <w:trPr>
          <w:cantSplit/>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D4BD60A" w14:textId="77777777" w:rsidR="00654724" w:rsidRDefault="00C5519E">
            <w:pPr>
              <w:widowControl w:val="0"/>
              <w:tabs>
                <w:tab w:val="left" w:pos="1134"/>
              </w:tabs>
              <w:jc w:val="center"/>
            </w:pPr>
            <w:r>
              <w:rPr>
                <w:rFonts w:eastAsia="Arial"/>
                <w:color w:val="000000"/>
              </w:rPr>
              <w:t>10</w:t>
            </w:r>
          </w:p>
        </w:tc>
        <w:tc>
          <w:tcPr>
            <w:tcW w:w="6414" w:type="dxa"/>
            <w:tcBorders>
              <w:top w:val="single" w:sz="4" w:space="0" w:color="000000"/>
              <w:left w:val="single" w:sz="4" w:space="0" w:color="000000"/>
              <w:bottom w:val="single" w:sz="4" w:space="0" w:color="000000"/>
              <w:right w:val="single" w:sz="4" w:space="0" w:color="000000"/>
            </w:tcBorders>
            <w:shd w:val="clear" w:color="auto" w:fill="auto"/>
          </w:tcPr>
          <w:p w14:paraId="315EEB7D" w14:textId="77777777" w:rsidR="00654724" w:rsidRDefault="00C5519E">
            <w:pPr>
              <w:widowControl w:val="0"/>
              <w:tabs>
                <w:tab w:val="left" w:pos="1134"/>
              </w:tabs>
            </w:pPr>
            <w:r>
              <w:rPr>
                <w:rFonts w:eastAsia="Arial"/>
                <w:color w:val="000000"/>
              </w:rPr>
              <w:t>МОУ: СОШ № 15 г. Борзя</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CFA8C" w14:textId="77777777" w:rsidR="00654724" w:rsidRDefault="00C5519E">
            <w:pPr>
              <w:widowControl w:val="0"/>
              <w:tabs>
                <w:tab w:val="left" w:pos="1134"/>
              </w:tabs>
              <w:jc w:val="center"/>
            </w:pPr>
            <w:r>
              <w:rPr>
                <w:rFonts w:eastAsia="Arial"/>
                <w:color w:val="000000"/>
              </w:rPr>
              <w:t>17</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4820F" w14:textId="77777777" w:rsidR="00654724" w:rsidRDefault="00C5519E">
            <w:pPr>
              <w:widowControl w:val="0"/>
              <w:tabs>
                <w:tab w:val="left" w:pos="1134"/>
              </w:tabs>
              <w:jc w:val="center"/>
            </w:pPr>
            <w:r>
              <w:rPr>
                <w:rFonts w:eastAsia="Arial"/>
                <w:color w:val="000000"/>
              </w:rPr>
              <w:t>17,65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E51F1" w14:textId="77777777" w:rsidR="00654724" w:rsidRDefault="00C5519E">
            <w:pPr>
              <w:widowControl w:val="0"/>
              <w:tabs>
                <w:tab w:val="left" w:pos="1134"/>
              </w:tabs>
              <w:jc w:val="center"/>
            </w:pPr>
            <w:r>
              <w:rPr>
                <w:rFonts w:eastAsia="Arial"/>
                <w:color w:val="000000"/>
              </w:rPr>
              <w:t>23,53</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A51E3" w14:textId="77777777" w:rsidR="00654724" w:rsidRDefault="00C5519E">
            <w:pPr>
              <w:widowControl w:val="0"/>
              <w:tabs>
                <w:tab w:val="left" w:pos="1134"/>
              </w:tabs>
              <w:jc w:val="center"/>
            </w:pPr>
            <w:r>
              <w:rPr>
                <w:rFonts w:eastAsia="Arial"/>
                <w:color w:val="000000"/>
              </w:rPr>
              <w:t>58,82</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421F2" w14:textId="77777777" w:rsidR="00654724" w:rsidRDefault="00C5519E">
            <w:pPr>
              <w:widowControl w:val="0"/>
              <w:tabs>
                <w:tab w:val="left" w:pos="1134"/>
              </w:tabs>
              <w:jc w:val="center"/>
            </w:pPr>
            <w:r>
              <w:rPr>
                <w:rFonts w:eastAsia="Arial"/>
                <w:color w:val="000000"/>
              </w:rPr>
              <w:t>0</w:t>
            </w:r>
          </w:p>
        </w:tc>
      </w:tr>
      <w:tr w:rsidR="00654724" w14:paraId="7C82E2E0" w14:textId="77777777">
        <w:trPr>
          <w:cantSplit/>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F8A0679" w14:textId="77777777" w:rsidR="00654724" w:rsidRDefault="00C5519E">
            <w:pPr>
              <w:widowControl w:val="0"/>
              <w:tabs>
                <w:tab w:val="left" w:pos="1134"/>
              </w:tabs>
              <w:jc w:val="center"/>
            </w:pPr>
            <w:r>
              <w:rPr>
                <w:rFonts w:eastAsia="Arial"/>
                <w:color w:val="000000"/>
              </w:rPr>
              <w:t>11</w:t>
            </w:r>
          </w:p>
        </w:tc>
        <w:tc>
          <w:tcPr>
            <w:tcW w:w="6414" w:type="dxa"/>
            <w:tcBorders>
              <w:top w:val="single" w:sz="4" w:space="0" w:color="000000"/>
              <w:left w:val="single" w:sz="4" w:space="0" w:color="000000"/>
              <w:bottom w:val="single" w:sz="4" w:space="0" w:color="000000"/>
              <w:right w:val="single" w:sz="4" w:space="0" w:color="000000"/>
            </w:tcBorders>
            <w:shd w:val="clear" w:color="auto" w:fill="auto"/>
          </w:tcPr>
          <w:p w14:paraId="2D272C7F" w14:textId="77777777" w:rsidR="00654724" w:rsidRDefault="00C5519E">
            <w:pPr>
              <w:widowControl w:val="0"/>
              <w:tabs>
                <w:tab w:val="left" w:pos="1134"/>
              </w:tabs>
            </w:pPr>
            <w:r>
              <w:rPr>
                <w:rFonts w:eastAsia="Arial"/>
                <w:color w:val="000000"/>
              </w:rPr>
              <w:t>МБОУ «Гимназия №21»</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2C420" w14:textId="77777777" w:rsidR="00654724" w:rsidRDefault="00C5519E">
            <w:pPr>
              <w:widowControl w:val="0"/>
              <w:tabs>
                <w:tab w:val="left" w:pos="1134"/>
              </w:tabs>
              <w:jc w:val="center"/>
            </w:pPr>
            <w:r>
              <w:rPr>
                <w:rFonts w:eastAsia="Arial"/>
                <w:color w:val="000000"/>
              </w:rPr>
              <w:t>30</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ADE1C" w14:textId="77777777" w:rsidR="00654724" w:rsidRDefault="00C5519E">
            <w:pPr>
              <w:widowControl w:val="0"/>
              <w:tabs>
                <w:tab w:val="left" w:pos="1134"/>
              </w:tabs>
              <w:jc w:val="center"/>
            </w:pPr>
            <w:r>
              <w:rPr>
                <w:rFonts w:eastAsia="Arial"/>
                <w:color w:val="000000"/>
              </w:rPr>
              <w:t>16,67</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7B3E2" w14:textId="77777777" w:rsidR="00654724" w:rsidRDefault="00C5519E">
            <w:pPr>
              <w:widowControl w:val="0"/>
              <w:tabs>
                <w:tab w:val="left" w:pos="1134"/>
              </w:tabs>
              <w:jc w:val="center"/>
            </w:pPr>
            <w:r>
              <w:rPr>
                <w:rFonts w:eastAsia="Arial"/>
                <w:color w:val="000000"/>
              </w:rPr>
              <w:t>66,67</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CCB87" w14:textId="77777777" w:rsidR="00654724" w:rsidRDefault="00C5519E">
            <w:pPr>
              <w:widowControl w:val="0"/>
              <w:tabs>
                <w:tab w:val="left" w:pos="1134"/>
              </w:tabs>
              <w:jc w:val="center"/>
            </w:pPr>
            <w:r>
              <w:rPr>
                <w:rFonts w:eastAsia="Arial"/>
                <w:color w:val="000000"/>
              </w:rPr>
              <w:t>16,67</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8DF7F" w14:textId="77777777" w:rsidR="00654724" w:rsidRDefault="00C5519E">
            <w:pPr>
              <w:widowControl w:val="0"/>
              <w:tabs>
                <w:tab w:val="left" w:pos="1134"/>
              </w:tabs>
              <w:jc w:val="center"/>
            </w:pPr>
            <w:r>
              <w:rPr>
                <w:rFonts w:eastAsia="Arial"/>
                <w:color w:val="000000"/>
              </w:rPr>
              <w:t>0</w:t>
            </w:r>
          </w:p>
        </w:tc>
      </w:tr>
      <w:tr w:rsidR="00654724" w14:paraId="5A7CF391" w14:textId="77777777">
        <w:trPr>
          <w:cantSplit/>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46A01D" w14:textId="77777777" w:rsidR="00654724" w:rsidRDefault="00C5519E">
            <w:pPr>
              <w:widowControl w:val="0"/>
              <w:tabs>
                <w:tab w:val="left" w:pos="1134"/>
              </w:tabs>
              <w:jc w:val="center"/>
            </w:pPr>
            <w:r>
              <w:rPr>
                <w:rFonts w:eastAsia="Arial"/>
                <w:color w:val="000000"/>
              </w:rPr>
              <w:t>12</w:t>
            </w:r>
          </w:p>
        </w:tc>
        <w:tc>
          <w:tcPr>
            <w:tcW w:w="6414" w:type="dxa"/>
            <w:tcBorders>
              <w:top w:val="single" w:sz="4" w:space="0" w:color="000000"/>
              <w:left w:val="single" w:sz="4" w:space="0" w:color="000000"/>
              <w:bottom w:val="single" w:sz="4" w:space="0" w:color="000000"/>
              <w:right w:val="single" w:sz="4" w:space="0" w:color="000000"/>
            </w:tcBorders>
            <w:shd w:val="clear" w:color="auto" w:fill="auto"/>
          </w:tcPr>
          <w:p w14:paraId="6479525F" w14:textId="77777777" w:rsidR="00654724" w:rsidRDefault="00C5519E">
            <w:pPr>
              <w:widowControl w:val="0"/>
              <w:tabs>
                <w:tab w:val="left" w:pos="1134"/>
              </w:tabs>
            </w:pPr>
            <w:r>
              <w:rPr>
                <w:rFonts w:eastAsia="Arial"/>
                <w:color w:val="000000"/>
              </w:rPr>
              <w:t>МАОУ «Гимназия № 9»</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9FE8D" w14:textId="77777777" w:rsidR="00654724" w:rsidRDefault="00C5519E">
            <w:pPr>
              <w:widowControl w:val="0"/>
              <w:tabs>
                <w:tab w:val="left" w:pos="1134"/>
              </w:tabs>
              <w:jc w:val="center"/>
            </w:pPr>
            <w:r>
              <w:rPr>
                <w:rFonts w:eastAsia="Arial"/>
                <w:color w:val="000000"/>
              </w:rPr>
              <w:t>30</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71A40" w14:textId="77777777" w:rsidR="00654724" w:rsidRDefault="00C5519E">
            <w:pPr>
              <w:widowControl w:val="0"/>
              <w:tabs>
                <w:tab w:val="left" w:pos="1134"/>
              </w:tabs>
              <w:jc w:val="center"/>
            </w:pPr>
            <w:r>
              <w:rPr>
                <w:rFonts w:eastAsia="Arial"/>
                <w:color w:val="000000"/>
              </w:rPr>
              <w:t>16,67</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6D779" w14:textId="77777777" w:rsidR="00654724" w:rsidRDefault="00C5519E">
            <w:pPr>
              <w:widowControl w:val="0"/>
              <w:tabs>
                <w:tab w:val="left" w:pos="1134"/>
              </w:tabs>
              <w:jc w:val="center"/>
            </w:pPr>
            <w:r>
              <w:rPr>
                <w:rFonts w:eastAsia="Arial"/>
                <w:color w:val="000000"/>
              </w:rPr>
              <w:t>43,33</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52F12" w14:textId="77777777" w:rsidR="00654724" w:rsidRDefault="00C5519E">
            <w:pPr>
              <w:widowControl w:val="0"/>
              <w:tabs>
                <w:tab w:val="left" w:pos="1134"/>
              </w:tabs>
              <w:jc w:val="center"/>
            </w:pPr>
            <w:r>
              <w:rPr>
                <w:rFonts w:eastAsia="Arial"/>
                <w:color w:val="000000"/>
              </w:rPr>
              <w:t>40</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BB7F4" w14:textId="77777777" w:rsidR="00654724" w:rsidRDefault="00C5519E">
            <w:pPr>
              <w:widowControl w:val="0"/>
              <w:tabs>
                <w:tab w:val="left" w:pos="1134"/>
              </w:tabs>
              <w:jc w:val="center"/>
            </w:pPr>
            <w:r>
              <w:rPr>
                <w:rFonts w:eastAsia="Arial"/>
                <w:color w:val="000000"/>
              </w:rPr>
              <w:t>0</w:t>
            </w:r>
          </w:p>
        </w:tc>
      </w:tr>
      <w:tr w:rsidR="00654724" w14:paraId="07A39D35" w14:textId="77777777">
        <w:trPr>
          <w:cantSplit/>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698D90C" w14:textId="77777777" w:rsidR="00654724" w:rsidRDefault="00C5519E">
            <w:pPr>
              <w:widowControl w:val="0"/>
              <w:tabs>
                <w:tab w:val="left" w:pos="1134"/>
              </w:tabs>
              <w:jc w:val="center"/>
            </w:pPr>
            <w:r>
              <w:rPr>
                <w:rFonts w:eastAsia="Arial"/>
                <w:color w:val="000000"/>
              </w:rPr>
              <w:t>13</w:t>
            </w:r>
          </w:p>
        </w:tc>
        <w:tc>
          <w:tcPr>
            <w:tcW w:w="6414" w:type="dxa"/>
            <w:tcBorders>
              <w:top w:val="single" w:sz="4" w:space="0" w:color="000000"/>
              <w:left w:val="single" w:sz="4" w:space="0" w:color="000000"/>
              <w:bottom w:val="single" w:sz="4" w:space="0" w:color="000000"/>
              <w:right w:val="single" w:sz="4" w:space="0" w:color="000000"/>
            </w:tcBorders>
            <w:shd w:val="clear" w:color="auto" w:fill="auto"/>
          </w:tcPr>
          <w:p w14:paraId="30CB4CE5" w14:textId="77777777" w:rsidR="00654724" w:rsidRDefault="00C5519E">
            <w:pPr>
              <w:widowControl w:val="0"/>
              <w:tabs>
                <w:tab w:val="left" w:pos="1134"/>
              </w:tabs>
            </w:pPr>
            <w:r>
              <w:rPr>
                <w:rFonts w:eastAsia="Arial"/>
                <w:color w:val="000000"/>
              </w:rPr>
              <w:t>ГОУ «Кадетская общеобразовательная школа-интернат Забайкальского края»</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1B520" w14:textId="77777777" w:rsidR="00654724" w:rsidRDefault="00C5519E">
            <w:pPr>
              <w:widowControl w:val="0"/>
              <w:tabs>
                <w:tab w:val="left" w:pos="1134"/>
              </w:tabs>
              <w:jc w:val="center"/>
            </w:pPr>
            <w:r>
              <w:rPr>
                <w:rFonts w:eastAsia="Arial"/>
                <w:color w:val="000000"/>
              </w:rPr>
              <w:t>25</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E4E7D" w14:textId="77777777" w:rsidR="00654724" w:rsidRDefault="00C5519E">
            <w:pPr>
              <w:widowControl w:val="0"/>
              <w:tabs>
                <w:tab w:val="left" w:pos="1134"/>
              </w:tabs>
              <w:jc w:val="center"/>
            </w:pPr>
            <w:r>
              <w:rPr>
                <w:rFonts w:eastAsia="Arial"/>
                <w:color w:val="000000"/>
              </w:rPr>
              <w:t>16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5DE4A" w14:textId="77777777" w:rsidR="00654724" w:rsidRDefault="00C5519E">
            <w:pPr>
              <w:widowControl w:val="0"/>
              <w:tabs>
                <w:tab w:val="left" w:pos="1134"/>
              </w:tabs>
              <w:jc w:val="center"/>
            </w:pPr>
            <w:r>
              <w:rPr>
                <w:rFonts w:eastAsia="Arial"/>
                <w:color w:val="000000"/>
              </w:rPr>
              <w:t>44</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D954D" w14:textId="77777777" w:rsidR="00654724" w:rsidRDefault="00C5519E">
            <w:pPr>
              <w:widowControl w:val="0"/>
              <w:tabs>
                <w:tab w:val="left" w:pos="1134"/>
              </w:tabs>
              <w:jc w:val="center"/>
            </w:pPr>
            <w:r>
              <w:rPr>
                <w:rFonts w:eastAsia="Arial"/>
                <w:color w:val="000000"/>
              </w:rPr>
              <w:t>40</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56B56" w14:textId="77777777" w:rsidR="00654724" w:rsidRDefault="00C5519E">
            <w:pPr>
              <w:widowControl w:val="0"/>
              <w:tabs>
                <w:tab w:val="left" w:pos="1134"/>
              </w:tabs>
              <w:jc w:val="center"/>
            </w:pPr>
            <w:r>
              <w:rPr>
                <w:rFonts w:eastAsia="Arial"/>
                <w:color w:val="000000"/>
              </w:rPr>
              <w:t>0</w:t>
            </w:r>
          </w:p>
        </w:tc>
      </w:tr>
      <w:tr w:rsidR="00654724" w14:paraId="0A00F3F9" w14:textId="77777777">
        <w:trPr>
          <w:cantSplit/>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AD2C15D" w14:textId="77777777" w:rsidR="00654724" w:rsidRDefault="00C5519E">
            <w:pPr>
              <w:widowControl w:val="0"/>
              <w:tabs>
                <w:tab w:val="left" w:pos="1134"/>
              </w:tabs>
              <w:jc w:val="center"/>
            </w:pPr>
            <w:r>
              <w:rPr>
                <w:rFonts w:eastAsia="Arial"/>
                <w:color w:val="000000"/>
              </w:rPr>
              <w:t>14</w:t>
            </w:r>
          </w:p>
        </w:tc>
        <w:tc>
          <w:tcPr>
            <w:tcW w:w="6414" w:type="dxa"/>
            <w:tcBorders>
              <w:top w:val="single" w:sz="4" w:space="0" w:color="000000"/>
              <w:left w:val="single" w:sz="4" w:space="0" w:color="000000"/>
              <w:bottom w:val="single" w:sz="4" w:space="0" w:color="000000"/>
              <w:right w:val="single" w:sz="4" w:space="0" w:color="000000"/>
            </w:tcBorders>
            <w:shd w:val="clear" w:color="auto" w:fill="auto"/>
          </w:tcPr>
          <w:p w14:paraId="7250CEB8" w14:textId="77777777" w:rsidR="00654724" w:rsidRDefault="00C5519E">
            <w:pPr>
              <w:widowControl w:val="0"/>
              <w:tabs>
                <w:tab w:val="left" w:pos="1134"/>
              </w:tabs>
            </w:pPr>
            <w:r>
              <w:rPr>
                <w:rFonts w:eastAsia="Arial"/>
                <w:color w:val="000000"/>
              </w:rPr>
              <w:t>МБОУ «Многопрофильная языковая гимназия №4»</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7630E" w14:textId="77777777" w:rsidR="00654724" w:rsidRDefault="00C5519E">
            <w:pPr>
              <w:widowControl w:val="0"/>
              <w:tabs>
                <w:tab w:val="left" w:pos="1134"/>
              </w:tabs>
              <w:jc w:val="center"/>
            </w:pPr>
            <w:r>
              <w:rPr>
                <w:rFonts w:eastAsia="Arial"/>
                <w:color w:val="000000"/>
              </w:rPr>
              <w:t>58</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FCD74" w14:textId="77777777" w:rsidR="00654724" w:rsidRDefault="00C5519E">
            <w:pPr>
              <w:widowControl w:val="0"/>
              <w:tabs>
                <w:tab w:val="left" w:pos="1134"/>
              </w:tabs>
              <w:jc w:val="center"/>
            </w:pPr>
            <w:r>
              <w:rPr>
                <w:rFonts w:eastAsia="Arial"/>
                <w:color w:val="000000"/>
              </w:rPr>
              <w:t>15,52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9ABEA" w14:textId="77777777" w:rsidR="00654724" w:rsidRDefault="00C5519E">
            <w:pPr>
              <w:widowControl w:val="0"/>
              <w:tabs>
                <w:tab w:val="left" w:pos="1134"/>
              </w:tabs>
              <w:jc w:val="center"/>
            </w:pPr>
            <w:r>
              <w:rPr>
                <w:rFonts w:eastAsia="Arial"/>
                <w:color w:val="000000"/>
              </w:rPr>
              <w:t>39,66</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50281" w14:textId="77777777" w:rsidR="00654724" w:rsidRDefault="00C5519E">
            <w:pPr>
              <w:widowControl w:val="0"/>
              <w:tabs>
                <w:tab w:val="left" w:pos="1134"/>
              </w:tabs>
              <w:jc w:val="center"/>
            </w:pPr>
            <w:r>
              <w:rPr>
                <w:rFonts w:eastAsia="Arial"/>
                <w:color w:val="000000"/>
              </w:rPr>
              <w:t>44,83</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DE82D" w14:textId="77777777" w:rsidR="00654724" w:rsidRDefault="00C5519E">
            <w:pPr>
              <w:widowControl w:val="0"/>
              <w:tabs>
                <w:tab w:val="left" w:pos="1134"/>
              </w:tabs>
              <w:jc w:val="center"/>
            </w:pPr>
            <w:r>
              <w:rPr>
                <w:rFonts w:eastAsia="Arial"/>
                <w:color w:val="000000"/>
              </w:rPr>
              <w:t>0</w:t>
            </w:r>
          </w:p>
        </w:tc>
      </w:tr>
      <w:tr w:rsidR="00654724" w14:paraId="56401D1C" w14:textId="77777777">
        <w:trPr>
          <w:cantSplit/>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9C40F7" w14:textId="77777777" w:rsidR="00654724" w:rsidRDefault="00C5519E">
            <w:pPr>
              <w:widowControl w:val="0"/>
              <w:tabs>
                <w:tab w:val="left" w:pos="1134"/>
              </w:tabs>
              <w:jc w:val="center"/>
            </w:pPr>
            <w:r>
              <w:rPr>
                <w:rFonts w:eastAsia="Arial"/>
                <w:color w:val="000000"/>
              </w:rPr>
              <w:t>15</w:t>
            </w:r>
          </w:p>
        </w:tc>
        <w:tc>
          <w:tcPr>
            <w:tcW w:w="6414" w:type="dxa"/>
            <w:tcBorders>
              <w:top w:val="single" w:sz="4" w:space="0" w:color="000000"/>
              <w:left w:val="single" w:sz="4" w:space="0" w:color="000000"/>
              <w:bottom w:val="single" w:sz="4" w:space="0" w:color="000000"/>
              <w:right w:val="single" w:sz="4" w:space="0" w:color="000000"/>
            </w:tcBorders>
            <w:shd w:val="clear" w:color="auto" w:fill="auto"/>
          </w:tcPr>
          <w:p w14:paraId="427535B2" w14:textId="77777777" w:rsidR="00654724" w:rsidRDefault="00C5519E">
            <w:pPr>
              <w:widowControl w:val="0"/>
              <w:tabs>
                <w:tab w:val="left" w:pos="1134"/>
              </w:tabs>
            </w:pPr>
            <w:r>
              <w:rPr>
                <w:rFonts w:eastAsia="Arial"/>
                <w:color w:val="000000"/>
              </w:rPr>
              <w:t>МБОУ «СОШ № 45»</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9D212" w14:textId="77777777" w:rsidR="00654724" w:rsidRDefault="00C5519E">
            <w:pPr>
              <w:widowControl w:val="0"/>
              <w:tabs>
                <w:tab w:val="left" w:pos="1134"/>
              </w:tabs>
              <w:jc w:val="center"/>
            </w:pPr>
            <w:r>
              <w:rPr>
                <w:rFonts w:eastAsia="Arial"/>
                <w:color w:val="000000"/>
              </w:rPr>
              <w:t>13</w:t>
            </w:r>
          </w:p>
        </w:tc>
        <w:tc>
          <w:tcPr>
            <w:tcW w:w="13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CBF4E" w14:textId="77777777" w:rsidR="00654724" w:rsidRDefault="00C5519E">
            <w:pPr>
              <w:widowControl w:val="0"/>
              <w:tabs>
                <w:tab w:val="left" w:pos="1134"/>
              </w:tabs>
              <w:jc w:val="center"/>
            </w:pPr>
            <w:r>
              <w:rPr>
                <w:rFonts w:eastAsia="Arial"/>
                <w:color w:val="000000"/>
              </w:rPr>
              <w:t>15,38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3C0BD" w14:textId="77777777" w:rsidR="00654724" w:rsidRDefault="00C5519E">
            <w:pPr>
              <w:widowControl w:val="0"/>
              <w:tabs>
                <w:tab w:val="left" w:pos="1134"/>
              </w:tabs>
              <w:jc w:val="center"/>
            </w:pPr>
            <w:r>
              <w:rPr>
                <w:rFonts w:eastAsia="Arial"/>
                <w:color w:val="000000"/>
              </w:rPr>
              <w:t>46,15</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615B7" w14:textId="77777777" w:rsidR="00654724" w:rsidRDefault="00C5519E">
            <w:pPr>
              <w:widowControl w:val="0"/>
              <w:tabs>
                <w:tab w:val="left" w:pos="1134"/>
              </w:tabs>
              <w:jc w:val="center"/>
            </w:pPr>
            <w:r>
              <w:rPr>
                <w:rFonts w:eastAsia="Arial"/>
                <w:color w:val="000000"/>
              </w:rPr>
              <w:t>38,46</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BB51F" w14:textId="77777777" w:rsidR="00654724" w:rsidRDefault="00C5519E">
            <w:pPr>
              <w:widowControl w:val="0"/>
              <w:tabs>
                <w:tab w:val="left" w:pos="1134"/>
              </w:tabs>
              <w:jc w:val="center"/>
            </w:pPr>
            <w:r>
              <w:rPr>
                <w:rFonts w:eastAsia="Arial"/>
                <w:color w:val="000000"/>
              </w:rPr>
              <w:t>0</w:t>
            </w:r>
          </w:p>
        </w:tc>
      </w:tr>
    </w:tbl>
    <w:p w14:paraId="74A9AA83" w14:textId="77777777" w:rsidR="00654724" w:rsidRDefault="00654724">
      <w:pPr>
        <w:tabs>
          <w:tab w:val="left" w:pos="1134"/>
        </w:tabs>
        <w:jc w:val="center"/>
        <w:rPr>
          <w:color w:val="C9211E"/>
        </w:rPr>
      </w:pPr>
    </w:p>
    <w:p w14:paraId="2BFF60A6" w14:textId="77777777" w:rsidR="00654724" w:rsidRDefault="00C5519E">
      <w:pPr>
        <w:pStyle w:val="3"/>
        <w:tabs>
          <w:tab w:val="left" w:pos="1134"/>
        </w:tabs>
        <w:spacing w:before="0"/>
      </w:pPr>
      <w:r>
        <w:rPr>
          <w:rFonts w:ascii="Times New Roman" w:eastAsia="Times New Roman" w:hAnsi="Times New Roman" w:cs="Times New Roman"/>
          <w:sz w:val="24"/>
        </w:rPr>
        <w:t xml:space="preserve">2.4.2. </w:t>
      </w:r>
      <w:r>
        <w:rPr>
          <w:rFonts w:ascii="Times New Roman" w:eastAsia="Times New Roman" w:hAnsi="Times New Roman" w:cs="Times New Roman"/>
          <w:b w:val="0"/>
          <w:bCs w:val="0"/>
          <w:sz w:val="24"/>
        </w:rPr>
        <w:t xml:space="preserve"> </w:t>
      </w:r>
      <w:r>
        <w:rPr>
          <w:rFonts w:ascii="Times New Roman" w:hAnsi="Times New Roman" w:cs="Times New Roman"/>
          <w:sz w:val="24"/>
        </w:rPr>
        <w:t>Перечень ОО, продемонстрировавших низкие результаты ЕГЭ по предмету</w:t>
      </w:r>
    </w:p>
    <w:p w14:paraId="7F2B79EC" w14:textId="77777777" w:rsidR="00654724" w:rsidRDefault="00654724"/>
    <w:p w14:paraId="41F146B9" w14:textId="77777777" w:rsidR="00654724" w:rsidRDefault="00C5519E">
      <w:pPr>
        <w:pStyle w:val="3"/>
        <w:spacing w:before="0"/>
        <w:ind w:firstLine="709"/>
        <w:jc w:val="both"/>
      </w:pPr>
      <w:r>
        <w:rPr>
          <w:rFonts w:ascii="Times New Roman" w:hAnsi="Times New Roman" w:cs="Times New Roman"/>
          <w:bCs w:val="0"/>
          <w:i/>
          <w:iCs/>
          <w:sz w:val="24"/>
        </w:rPr>
        <w:t xml:space="preserve">Выбрано 5% </w:t>
      </w:r>
      <w:r>
        <w:rPr>
          <w:rFonts w:ascii="Times New Roman" w:hAnsi="Times New Roman" w:cs="Times New Roman"/>
          <w:b w:val="0"/>
          <w:bCs w:val="0"/>
          <w:i/>
          <w:iCs/>
          <w:sz w:val="24"/>
        </w:rPr>
        <w:t xml:space="preserve">от общего числа ОО в Забайкальском крае, в которых: </w:t>
      </w:r>
    </w:p>
    <w:p w14:paraId="603307F0" w14:textId="77777777" w:rsidR="00654724" w:rsidRDefault="00C5519E">
      <w:pPr>
        <w:pStyle w:val="1c"/>
        <w:numPr>
          <w:ilvl w:val="0"/>
          <w:numId w:val="8"/>
        </w:numPr>
        <w:suppressAutoHyphens w:val="0"/>
        <w:spacing w:after="0" w:line="240" w:lineRule="auto"/>
        <w:ind w:left="284"/>
        <w:jc w:val="both"/>
      </w:pPr>
      <w:r>
        <w:rPr>
          <w:rFonts w:ascii="Times New Roman" w:eastAsia="Times New Roman" w:hAnsi="Times New Roman" w:cs="Times New Roman"/>
          <w:i/>
          <w:iCs/>
          <w:sz w:val="24"/>
          <w:szCs w:val="24"/>
          <w:lang w:eastAsia="ru-RU"/>
        </w:rPr>
        <w:t>количество принявших участие в ЕГЭ по предмету 10 человек и более;</w:t>
      </w:r>
    </w:p>
    <w:p w14:paraId="20C46F23" w14:textId="77777777" w:rsidR="00654724" w:rsidRDefault="00C5519E">
      <w:pPr>
        <w:pStyle w:val="1c"/>
        <w:numPr>
          <w:ilvl w:val="0"/>
          <w:numId w:val="8"/>
        </w:numPr>
        <w:suppressAutoHyphens w:val="0"/>
        <w:spacing w:after="0" w:line="240" w:lineRule="auto"/>
        <w:ind w:left="284"/>
        <w:jc w:val="both"/>
      </w:pPr>
      <w:r>
        <w:rPr>
          <w:rFonts w:ascii="Times New Roman" w:eastAsia="Times New Roman" w:hAnsi="Times New Roman" w:cs="Times New Roman"/>
          <w:bCs/>
          <w:i/>
          <w:iCs/>
          <w:sz w:val="24"/>
          <w:szCs w:val="24"/>
          <w:lang w:eastAsia="ru-RU"/>
        </w:rPr>
        <w:lastRenderedPageBreak/>
        <w:t>доля</w:t>
      </w:r>
      <w:r>
        <w:rPr>
          <w:rFonts w:ascii="Times New Roman" w:eastAsia="Times New Roman" w:hAnsi="Times New Roman" w:cs="Times New Roman"/>
          <w:i/>
          <w:iCs/>
          <w:sz w:val="24"/>
          <w:szCs w:val="24"/>
          <w:lang w:eastAsia="ru-RU"/>
        </w:rPr>
        <w:t xml:space="preserve"> участников ЕГЭ-ВТГ,</w:t>
      </w:r>
      <w:r>
        <w:rPr>
          <w:rFonts w:ascii="Times New Roman" w:eastAsia="Times New Roman" w:hAnsi="Times New Roman" w:cs="Times New Roman"/>
          <w:b/>
          <w:i/>
          <w:iCs/>
          <w:sz w:val="24"/>
          <w:szCs w:val="24"/>
          <w:lang w:eastAsia="ru-RU"/>
        </w:rPr>
        <w:t xml:space="preserve"> не достигших минимального балла</w:t>
      </w:r>
      <w:r>
        <w:rPr>
          <w:rFonts w:ascii="Times New Roman" w:eastAsia="Times New Roman" w:hAnsi="Times New Roman" w:cs="Times New Roman"/>
          <w:i/>
          <w:iCs/>
          <w:sz w:val="24"/>
          <w:szCs w:val="24"/>
          <w:lang w:eastAsia="ru-RU"/>
        </w:rPr>
        <w:t xml:space="preserve">, имеет </w:t>
      </w:r>
      <w:r>
        <w:rPr>
          <w:rFonts w:ascii="Times New Roman" w:eastAsia="Times New Roman" w:hAnsi="Times New Roman" w:cs="Times New Roman"/>
          <w:b/>
          <w:i/>
          <w:iCs/>
          <w:sz w:val="24"/>
          <w:szCs w:val="24"/>
          <w:lang w:eastAsia="ru-RU"/>
        </w:rPr>
        <w:t xml:space="preserve">максимальные значения </w:t>
      </w:r>
      <w:r>
        <w:rPr>
          <w:rFonts w:ascii="Times New Roman" w:eastAsia="Times New Roman" w:hAnsi="Times New Roman" w:cs="Times New Roman"/>
          <w:i/>
          <w:iCs/>
          <w:sz w:val="24"/>
          <w:szCs w:val="24"/>
          <w:lang w:eastAsia="ru-RU"/>
        </w:rPr>
        <w:t>(по сравнению с другими ОО края);</w:t>
      </w:r>
      <w:r>
        <w:rPr>
          <w:rFonts w:ascii="Times New Roman" w:eastAsia="Times New Roman" w:hAnsi="Times New Roman" w:cs="Times New Roman"/>
          <w:b/>
          <w:i/>
          <w:iCs/>
          <w:sz w:val="24"/>
          <w:szCs w:val="24"/>
          <w:lang w:eastAsia="ru-RU"/>
        </w:rPr>
        <w:t xml:space="preserve"> </w:t>
      </w:r>
    </w:p>
    <w:p w14:paraId="2AE8493D" w14:textId="77777777" w:rsidR="00654724" w:rsidRDefault="00C5519E">
      <w:pPr>
        <w:pStyle w:val="1c"/>
        <w:keepNext/>
        <w:numPr>
          <w:ilvl w:val="0"/>
          <w:numId w:val="8"/>
        </w:numPr>
        <w:suppressAutoHyphens w:val="0"/>
        <w:spacing w:after="0" w:line="240" w:lineRule="auto"/>
        <w:ind w:left="284"/>
        <w:jc w:val="both"/>
      </w:pPr>
      <w:r>
        <w:rPr>
          <w:rFonts w:ascii="Times New Roman" w:eastAsia="Times New Roman" w:hAnsi="Times New Roman" w:cs="Times New Roman"/>
          <w:i/>
          <w:iCs/>
          <w:sz w:val="24"/>
          <w:szCs w:val="24"/>
          <w:lang w:eastAsia="ru-RU"/>
        </w:rPr>
        <w:t xml:space="preserve">доля участников ЕГЭ-ВТГ, </w:t>
      </w:r>
      <w:r>
        <w:rPr>
          <w:rFonts w:ascii="Times New Roman" w:eastAsia="Times New Roman" w:hAnsi="Times New Roman" w:cs="Times New Roman"/>
          <w:b/>
          <w:i/>
          <w:iCs/>
          <w:sz w:val="24"/>
          <w:szCs w:val="24"/>
          <w:lang w:eastAsia="ru-RU"/>
        </w:rPr>
        <w:t>получивших от 81 до 100 баллов</w:t>
      </w:r>
      <w:r>
        <w:rPr>
          <w:rFonts w:ascii="Times New Roman" w:eastAsia="Times New Roman" w:hAnsi="Times New Roman" w:cs="Times New Roman"/>
          <w:i/>
          <w:iCs/>
          <w:sz w:val="24"/>
          <w:szCs w:val="24"/>
          <w:lang w:eastAsia="ru-RU"/>
        </w:rPr>
        <w:t xml:space="preserve"> равна 0</w:t>
      </w:r>
    </w:p>
    <w:p w14:paraId="2C4E737E" w14:textId="77777777" w:rsidR="00654724" w:rsidRDefault="00C5519E">
      <w:pPr>
        <w:pStyle w:val="1b"/>
        <w:keepNext/>
        <w:tabs>
          <w:tab w:val="left" w:pos="1134"/>
        </w:tabs>
        <w:spacing w:after="0"/>
        <w:ind w:left="1069"/>
      </w:pPr>
      <w:r>
        <w:rPr>
          <w:sz w:val="24"/>
          <w:szCs w:val="24"/>
        </w:rPr>
        <w:t>Таблица 2-12</w:t>
      </w:r>
    </w:p>
    <w:tbl>
      <w:tblPr>
        <w:tblW w:w="0" w:type="auto"/>
        <w:tblInd w:w="-74" w:type="dxa"/>
        <w:tblLayout w:type="fixed"/>
        <w:tblLook w:val="0000" w:firstRow="0" w:lastRow="0" w:firstColumn="0" w:lastColumn="0" w:noHBand="0" w:noVBand="0"/>
      </w:tblPr>
      <w:tblGrid>
        <w:gridCol w:w="554"/>
        <w:gridCol w:w="6286"/>
        <w:gridCol w:w="1486"/>
        <w:gridCol w:w="1844"/>
        <w:gridCol w:w="2343"/>
        <w:gridCol w:w="1342"/>
        <w:gridCol w:w="1427"/>
      </w:tblGrid>
      <w:tr w:rsidR="00654724" w14:paraId="098F2260" w14:textId="77777777">
        <w:trPr>
          <w:cantSplit/>
          <w:tblHeader/>
        </w:trPr>
        <w:tc>
          <w:tcPr>
            <w:tcW w:w="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B16371"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sz w:val="24"/>
                <w:szCs w:val="24"/>
                <w:lang w:eastAsia="ru-RU"/>
              </w:rPr>
              <w:t>№ п/п</w:t>
            </w:r>
          </w:p>
        </w:tc>
        <w:tc>
          <w:tcPr>
            <w:tcW w:w="62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40C882"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sz w:val="24"/>
                <w:szCs w:val="24"/>
                <w:lang w:eastAsia="ru-RU"/>
              </w:rPr>
              <w:t>Наименование ОО</w:t>
            </w:r>
          </w:p>
        </w:tc>
        <w:tc>
          <w:tcPr>
            <w:tcW w:w="1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58F0A0"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sz w:val="24"/>
                <w:szCs w:val="24"/>
                <w:lang w:eastAsia="ru-RU"/>
              </w:rPr>
              <w:t>Количество ВТГ, чел.</w:t>
            </w:r>
          </w:p>
        </w:tc>
        <w:tc>
          <w:tcPr>
            <w:tcW w:w="6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7141C50"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sz w:val="24"/>
                <w:szCs w:val="24"/>
                <w:lang w:eastAsia="ru-RU"/>
              </w:rPr>
              <w:t>Доля ВТГ, получивших тестовый балл</w:t>
            </w:r>
          </w:p>
        </w:tc>
      </w:tr>
      <w:tr w:rsidR="00654724" w14:paraId="0F2682CB" w14:textId="77777777">
        <w:trPr>
          <w:cantSplit/>
          <w:tblHeader/>
        </w:trPr>
        <w:tc>
          <w:tcPr>
            <w:tcW w:w="5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267346" w14:textId="77777777" w:rsidR="00654724" w:rsidRDefault="00654724">
            <w:pPr>
              <w:widowControl w:val="0"/>
              <w:tabs>
                <w:tab w:val="left" w:pos="1134"/>
              </w:tabs>
              <w:snapToGrid w:val="0"/>
            </w:pPr>
          </w:p>
        </w:tc>
        <w:tc>
          <w:tcPr>
            <w:tcW w:w="62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211954" w14:textId="77777777" w:rsidR="00654724" w:rsidRDefault="00654724">
            <w:pPr>
              <w:widowControl w:val="0"/>
              <w:tabs>
                <w:tab w:val="left" w:pos="1134"/>
              </w:tabs>
              <w:snapToGrid w:val="0"/>
            </w:pPr>
          </w:p>
        </w:tc>
        <w:tc>
          <w:tcPr>
            <w:tcW w:w="1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D55746" w14:textId="77777777" w:rsidR="00654724" w:rsidRDefault="00654724">
            <w:pPr>
              <w:widowControl w:val="0"/>
              <w:tabs>
                <w:tab w:val="left" w:pos="1134"/>
              </w:tabs>
              <w:snapToGrid w:val="0"/>
            </w:pP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1F544"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sz w:val="24"/>
                <w:szCs w:val="24"/>
                <w:lang w:eastAsia="ru-RU"/>
              </w:rPr>
              <w:t>ниже минимального</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B0D91"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sz w:val="24"/>
                <w:szCs w:val="24"/>
                <w:lang w:eastAsia="ru-RU"/>
              </w:rPr>
              <w:t>от минимального балла до 60 баллов</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441AD"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sz w:val="24"/>
                <w:szCs w:val="24"/>
                <w:lang w:eastAsia="ru-RU"/>
              </w:rPr>
              <w:t>от 61 до 80 баллов</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8670F"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sz w:val="24"/>
                <w:szCs w:val="24"/>
                <w:lang w:eastAsia="ru-RU"/>
              </w:rPr>
              <w:t>от 81 до 100 баллов</w:t>
            </w:r>
          </w:p>
        </w:tc>
      </w:tr>
      <w:tr w:rsidR="00654724" w14:paraId="04A6C337" w14:textId="77777777">
        <w:trPr>
          <w:cantSplit/>
        </w:trPr>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53745F24" w14:textId="77777777" w:rsidR="00654724" w:rsidRDefault="00C5519E">
            <w:pPr>
              <w:widowControl w:val="0"/>
              <w:tabs>
                <w:tab w:val="left" w:pos="1134"/>
              </w:tabs>
            </w:pPr>
            <w:r>
              <w:t>1</w:t>
            </w:r>
          </w:p>
        </w:tc>
        <w:tc>
          <w:tcPr>
            <w:tcW w:w="6286" w:type="dxa"/>
            <w:tcBorders>
              <w:top w:val="single" w:sz="4" w:space="0" w:color="000000"/>
              <w:left w:val="single" w:sz="4" w:space="0" w:color="000000"/>
              <w:bottom w:val="single" w:sz="4" w:space="0" w:color="000000"/>
              <w:right w:val="single" w:sz="4" w:space="0" w:color="000000"/>
            </w:tcBorders>
            <w:shd w:val="clear" w:color="auto" w:fill="auto"/>
          </w:tcPr>
          <w:p w14:paraId="3272C72A" w14:textId="77777777" w:rsidR="00654724" w:rsidRDefault="00C5519E">
            <w:pPr>
              <w:widowControl w:val="0"/>
              <w:tabs>
                <w:tab w:val="left" w:pos="1134"/>
              </w:tabs>
            </w:pPr>
            <w:r>
              <w:rPr>
                <w:rFonts w:eastAsia="Arial"/>
                <w:color w:val="000000"/>
              </w:rPr>
              <w:t>МАОУ «Хара-</w:t>
            </w:r>
            <w:proofErr w:type="spellStart"/>
            <w:r>
              <w:rPr>
                <w:rFonts w:eastAsia="Arial"/>
                <w:color w:val="000000"/>
              </w:rPr>
              <w:t>Шибирская</w:t>
            </w:r>
            <w:proofErr w:type="spellEnd"/>
            <w:r>
              <w:rPr>
                <w:rFonts w:eastAsia="Arial"/>
                <w:color w:val="000000"/>
              </w:rPr>
              <w:t xml:space="preserve"> СОШ имени Б. </w:t>
            </w:r>
            <w:proofErr w:type="spellStart"/>
            <w:r>
              <w:rPr>
                <w:rFonts w:eastAsia="Arial"/>
                <w:color w:val="000000"/>
              </w:rPr>
              <w:t>Мажиева</w:t>
            </w:r>
            <w:proofErr w:type="spellEnd"/>
            <w:r>
              <w:rPr>
                <w:rFonts w:eastAsia="Arial"/>
                <w:color w:val="000000"/>
              </w:rPr>
              <w:t>»</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F5CFD" w14:textId="77777777" w:rsidR="00654724" w:rsidRDefault="00C5519E">
            <w:pPr>
              <w:widowControl w:val="0"/>
              <w:tabs>
                <w:tab w:val="left" w:pos="1134"/>
              </w:tabs>
              <w:jc w:val="center"/>
            </w:pPr>
            <w:r>
              <w:rPr>
                <w:rFonts w:eastAsia="Arial"/>
                <w:color w:val="000000"/>
              </w:rPr>
              <w:t>11</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F41BC" w14:textId="77777777" w:rsidR="00654724" w:rsidRDefault="00C5519E">
            <w:pPr>
              <w:widowControl w:val="0"/>
              <w:tabs>
                <w:tab w:val="left" w:pos="1134"/>
              </w:tabs>
              <w:jc w:val="center"/>
            </w:pPr>
            <w:r>
              <w:rPr>
                <w:rFonts w:eastAsia="Arial"/>
                <w:color w:val="000000"/>
              </w:rPr>
              <w:t>36,36</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98B76" w14:textId="77777777" w:rsidR="00654724" w:rsidRDefault="00C5519E">
            <w:pPr>
              <w:widowControl w:val="0"/>
              <w:tabs>
                <w:tab w:val="left" w:pos="1134"/>
              </w:tabs>
              <w:jc w:val="center"/>
            </w:pPr>
            <w:r>
              <w:rPr>
                <w:rFonts w:eastAsia="Arial"/>
                <w:color w:val="000000"/>
              </w:rPr>
              <w:t>45,45</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7F042" w14:textId="77777777" w:rsidR="00654724" w:rsidRDefault="00C5519E">
            <w:pPr>
              <w:widowControl w:val="0"/>
              <w:tabs>
                <w:tab w:val="left" w:pos="1134"/>
              </w:tabs>
              <w:jc w:val="center"/>
            </w:pPr>
            <w:r>
              <w:rPr>
                <w:rFonts w:eastAsia="Arial"/>
                <w:color w:val="000000"/>
              </w:rPr>
              <w:t>18,18</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8C4E9" w14:textId="77777777" w:rsidR="00654724" w:rsidRDefault="00C5519E">
            <w:pPr>
              <w:widowControl w:val="0"/>
              <w:tabs>
                <w:tab w:val="left" w:pos="1134"/>
              </w:tabs>
              <w:jc w:val="center"/>
            </w:pPr>
            <w:r>
              <w:rPr>
                <w:rFonts w:eastAsia="Arial"/>
                <w:color w:val="000000"/>
              </w:rPr>
              <w:t>0</w:t>
            </w:r>
          </w:p>
        </w:tc>
      </w:tr>
      <w:tr w:rsidR="00654724" w14:paraId="79CF7026" w14:textId="77777777">
        <w:trPr>
          <w:cantSplit/>
        </w:trPr>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0C9BBAAC" w14:textId="77777777" w:rsidR="00654724" w:rsidRDefault="00C5519E">
            <w:pPr>
              <w:widowControl w:val="0"/>
              <w:tabs>
                <w:tab w:val="left" w:pos="1134"/>
              </w:tabs>
            </w:pPr>
            <w:r>
              <w:t>2</w:t>
            </w:r>
          </w:p>
        </w:tc>
        <w:tc>
          <w:tcPr>
            <w:tcW w:w="6286" w:type="dxa"/>
            <w:tcBorders>
              <w:top w:val="single" w:sz="4" w:space="0" w:color="000000"/>
              <w:left w:val="single" w:sz="4" w:space="0" w:color="000000"/>
              <w:bottom w:val="single" w:sz="4" w:space="0" w:color="000000"/>
              <w:right w:val="single" w:sz="4" w:space="0" w:color="000000"/>
            </w:tcBorders>
            <w:shd w:val="clear" w:color="auto" w:fill="auto"/>
          </w:tcPr>
          <w:p w14:paraId="4D5519F9" w14:textId="77777777" w:rsidR="00654724" w:rsidRDefault="00C5519E">
            <w:pPr>
              <w:widowControl w:val="0"/>
              <w:tabs>
                <w:tab w:val="left" w:pos="1134"/>
              </w:tabs>
            </w:pPr>
            <w:r>
              <w:rPr>
                <w:rFonts w:eastAsia="Arial"/>
                <w:color w:val="000000"/>
              </w:rPr>
              <w:t>МОУ Шелопугинская СОШ</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235DB" w14:textId="77777777" w:rsidR="00654724" w:rsidRDefault="00C5519E">
            <w:pPr>
              <w:widowControl w:val="0"/>
              <w:tabs>
                <w:tab w:val="left" w:pos="1134"/>
              </w:tabs>
              <w:jc w:val="center"/>
            </w:pPr>
            <w:r>
              <w:rPr>
                <w:rFonts w:eastAsia="Arial"/>
                <w:color w:val="000000"/>
              </w:rPr>
              <w:t>13</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8E894" w14:textId="77777777" w:rsidR="00654724" w:rsidRDefault="00C5519E">
            <w:pPr>
              <w:widowControl w:val="0"/>
              <w:tabs>
                <w:tab w:val="left" w:pos="1134"/>
              </w:tabs>
              <w:jc w:val="center"/>
            </w:pPr>
            <w:r>
              <w:rPr>
                <w:rFonts w:eastAsia="Arial"/>
                <w:color w:val="000000"/>
              </w:rPr>
              <w:t>30,77</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F3D53" w14:textId="77777777" w:rsidR="00654724" w:rsidRDefault="00C5519E">
            <w:pPr>
              <w:widowControl w:val="0"/>
              <w:tabs>
                <w:tab w:val="left" w:pos="1134"/>
              </w:tabs>
              <w:jc w:val="center"/>
            </w:pPr>
            <w:r>
              <w:rPr>
                <w:rFonts w:eastAsia="Arial"/>
                <w:color w:val="000000"/>
              </w:rPr>
              <w:t>69,23</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05E89" w14:textId="77777777" w:rsidR="00654724" w:rsidRDefault="00C5519E">
            <w:pPr>
              <w:widowControl w:val="0"/>
              <w:tabs>
                <w:tab w:val="left" w:pos="1134"/>
              </w:tabs>
              <w:jc w:val="center"/>
            </w:pPr>
            <w:r>
              <w:rPr>
                <w:rFonts w:eastAsia="Arial"/>
                <w:color w:val="000000"/>
              </w:rPr>
              <w:t>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78F40" w14:textId="77777777" w:rsidR="00654724" w:rsidRDefault="00C5519E">
            <w:pPr>
              <w:widowControl w:val="0"/>
              <w:tabs>
                <w:tab w:val="left" w:pos="1134"/>
              </w:tabs>
              <w:jc w:val="center"/>
            </w:pPr>
            <w:r>
              <w:rPr>
                <w:rFonts w:eastAsia="Arial"/>
                <w:color w:val="000000"/>
              </w:rPr>
              <w:t>0</w:t>
            </w:r>
          </w:p>
        </w:tc>
      </w:tr>
      <w:tr w:rsidR="00654724" w14:paraId="686C647E" w14:textId="77777777">
        <w:trPr>
          <w:cantSplit/>
        </w:trPr>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260E6335" w14:textId="77777777" w:rsidR="00654724" w:rsidRDefault="00C5519E">
            <w:pPr>
              <w:widowControl w:val="0"/>
              <w:tabs>
                <w:tab w:val="left" w:pos="1134"/>
              </w:tabs>
            </w:pPr>
            <w:r>
              <w:t>3</w:t>
            </w:r>
          </w:p>
        </w:tc>
        <w:tc>
          <w:tcPr>
            <w:tcW w:w="6286" w:type="dxa"/>
            <w:tcBorders>
              <w:top w:val="single" w:sz="4" w:space="0" w:color="000000"/>
              <w:left w:val="single" w:sz="4" w:space="0" w:color="000000"/>
              <w:bottom w:val="single" w:sz="4" w:space="0" w:color="000000"/>
              <w:right w:val="single" w:sz="4" w:space="0" w:color="000000"/>
            </w:tcBorders>
            <w:shd w:val="clear" w:color="auto" w:fill="auto"/>
          </w:tcPr>
          <w:p w14:paraId="1100B668" w14:textId="77777777" w:rsidR="00654724" w:rsidRDefault="00C5519E">
            <w:pPr>
              <w:widowControl w:val="0"/>
              <w:tabs>
                <w:tab w:val="left" w:pos="1134"/>
              </w:tabs>
            </w:pPr>
            <w:r>
              <w:rPr>
                <w:rFonts w:eastAsia="Arial"/>
                <w:color w:val="000000"/>
              </w:rPr>
              <w:t>МАОУ «Ага-</w:t>
            </w:r>
            <w:proofErr w:type="spellStart"/>
            <w:r>
              <w:rPr>
                <w:rFonts w:eastAsia="Arial"/>
                <w:color w:val="000000"/>
              </w:rPr>
              <w:t>Хангильская</w:t>
            </w:r>
            <w:proofErr w:type="spellEnd"/>
            <w:r>
              <w:rPr>
                <w:rFonts w:eastAsia="Arial"/>
                <w:color w:val="000000"/>
              </w:rPr>
              <w:t xml:space="preserve"> СОШ имени Базара </w:t>
            </w:r>
            <w:proofErr w:type="spellStart"/>
            <w:r>
              <w:rPr>
                <w:rFonts w:eastAsia="Arial"/>
                <w:color w:val="000000"/>
              </w:rPr>
              <w:t>Барадина</w:t>
            </w:r>
            <w:proofErr w:type="spellEnd"/>
            <w:r>
              <w:rPr>
                <w:rFonts w:eastAsia="Arial"/>
                <w:color w:val="000000"/>
              </w:rPr>
              <w:t>»</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27890" w14:textId="77777777" w:rsidR="00654724" w:rsidRDefault="00C5519E">
            <w:pPr>
              <w:widowControl w:val="0"/>
              <w:tabs>
                <w:tab w:val="left" w:pos="1134"/>
              </w:tabs>
              <w:jc w:val="center"/>
            </w:pPr>
            <w:r>
              <w:rPr>
                <w:rFonts w:eastAsia="Arial"/>
                <w:color w:val="000000"/>
              </w:rPr>
              <w:t>10</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822C6" w14:textId="77777777" w:rsidR="00654724" w:rsidRDefault="00C5519E">
            <w:pPr>
              <w:widowControl w:val="0"/>
              <w:tabs>
                <w:tab w:val="left" w:pos="1134"/>
              </w:tabs>
              <w:jc w:val="center"/>
            </w:pPr>
            <w:r>
              <w:rPr>
                <w:rFonts w:eastAsia="Arial"/>
                <w:color w:val="000000"/>
              </w:rPr>
              <w:t>30</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AE670" w14:textId="77777777" w:rsidR="00654724" w:rsidRDefault="00C5519E">
            <w:pPr>
              <w:widowControl w:val="0"/>
              <w:tabs>
                <w:tab w:val="left" w:pos="1134"/>
              </w:tabs>
              <w:jc w:val="center"/>
            </w:pPr>
            <w:r>
              <w:rPr>
                <w:rFonts w:eastAsia="Arial"/>
                <w:color w:val="000000"/>
              </w:rPr>
              <w:t>60</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72EBA" w14:textId="77777777" w:rsidR="00654724" w:rsidRDefault="00C5519E">
            <w:pPr>
              <w:widowControl w:val="0"/>
              <w:tabs>
                <w:tab w:val="left" w:pos="1134"/>
              </w:tabs>
              <w:jc w:val="center"/>
            </w:pPr>
            <w:r>
              <w:rPr>
                <w:rFonts w:eastAsia="Arial"/>
                <w:color w:val="000000"/>
              </w:rPr>
              <w:t>10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87FD2" w14:textId="77777777" w:rsidR="00654724" w:rsidRDefault="00C5519E">
            <w:pPr>
              <w:widowControl w:val="0"/>
              <w:tabs>
                <w:tab w:val="left" w:pos="1134"/>
              </w:tabs>
              <w:jc w:val="center"/>
            </w:pPr>
            <w:r>
              <w:rPr>
                <w:rFonts w:eastAsia="Arial"/>
                <w:color w:val="000000"/>
              </w:rPr>
              <w:t>0</w:t>
            </w:r>
          </w:p>
        </w:tc>
      </w:tr>
      <w:tr w:rsidR="00654724" w14:paraId="33FDFF10" w14:textId="77777777">
        <w:trPr>
          <w:cantSplit/>
        </w:trPr>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2158215F" w14:textId="77777777" w:rsidR="00654724" w:rsidRDefault="00C5519E">
            <w:pPr>
              <w:widowControl w:val="0"/>
              <w:tabs>
                <w:tab w:val="left" w:pos="1134"/>
              </w:tabs>
            </w:pPr>
            <w:r>
              <w:t>4</w:t>
            </w:r>
          </w:p>
        </w:tc>
        <w:tc>
          <w:tcPr>
            <w:tcW w:w="6286" w:type="dxa"/>
            <w:tcBorders>
              <w:top w:val="single" w:sz="4" w:space="0" w:color="000000"/>
              <w:left w:val="single" w:sz="4" w:space="0" w:color="000000"/>
              <w:bottom w:val="single" w:sz="4" w:space="0" w:color="000000"/>
              <w:right w:val="single" w:sz="4" w:space="0" w:color="000000"/>
            </w:tcBorders>
            <w:shd w:val="clear" w:color="auto" w:fill="auto"/>
          </w:tcPr>
          <w:p w14:paraId="4D050D0E" w14:textId="77777777" w:rsidR="00654724" w:rsidRDefault="00C5519E">
            <w:pPr>
              <w:widowControl w:val="0"/>
              <w:tabs>
                <w:tab w:val="left" w:pos="1134"/>
              </w:tabs>
            </w:pPr>
            <w:r>
              <w:rPr>
                <w:rFonts w:eastAsia="Arial"/>
                <w:color w:val="000000"/>
              </w:rPr>
              <w:t>МБОУ «</w:t>
            </w:r>
            <w:proofErr w:type="spellStart"/>
            <w:r>
              <w:rPr>
                <w:rFonts w:eastAsia="Arial"/>
                <w:color w:val="000000"/>
              </w:rPr>
              <w:t>Тупикская</w:t>
            </w:r>
            <w:proofErr w:type="spellEnd"/>
            <w:r>
              <w:rPr>
                <w:rFonts w:eastAsia="Arial"/>
                <w:color w:val="000000"/>
              </w:rPr>
              <w:t xml:space="preserve"> СОШ»</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2C03B" w14:textId="77777777" w:rsidR="00654724" w:rsidRDefault="00C5519E">
            <w:pPr>
              <w:widowControl w:val="0"/>
              <w:tabs>
                <w:tab w:val="left" w:pos="1134"/>
              </w:tabs>
              <w:jc w:val="center"/>
            </w:pPr>
            <w:r>
              <w:rPr>
                <w:rFonts w:eastAsia="Arial"/>
                <w:color w:val="000000"/>
              </w:rPr>
              <w:t>15</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571BA" w14:textId="77777777" w:rsidR="00654724" w:rsidRDefault="00C5519E">
            <w:pPr>
              <w:widowControl w:val="0"/>
              <w:tabs>
                <w:tab w:val="left" w:pos="1134"/>
              </w:tabs>
              <w:jc w:val="center"/>
            </w:pPr>
            <w:r>
              <w:rPr>
                <w:rFonts w:eastAsia="Arial"/>
                <w:color w:val="000000"/>
              </w:rPr>
              <w:t>26,67</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89B53" w14:textId="77777777" w:rsidR="00654724" w:rsidRDefault="00C5519E">
            <w:pPr>
              <w:widowControl w:val="0"/>
              <w:tabs>
                <w:tab w:val="left" w:pos="1134"/>
              </w:tabs>
              <w:jc w:val="center"/>
            </w:pPr>
            <w:r>
              <w:rPr>
                <w:rFonts w:eastAsia="Arial"/>
                <w:color w:val="000000"/>
              </w:rPr>
              <w:t>73,33</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BA62D" w14:textId="77777777" w:rsidR="00654724" w:rsidRDefault="00C5519E">
            <w:pPr>
              <w:widowControl w:val="0"/>
              <w:tabs>
                <w:tab w:val="left" w:pos="1134"/>
              </w:tabs>
              <w:jc w:val="center"/>
            </w:pPr>
            <w:r>
              <w:rPr>
                <w:rFonts w:eastAsia="Arial"/>
                <w:color w:val="000000"/>
              </w:rPr>
              <w:t>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30330" w14:textId="77777777" w:rsidR="00654724" w:rsidRDefault="00C5519E">
            <w:pPr>
              <w:widowControl w:val="0"/>
              <w:tabs>
                <w:tab w:val="left" w:pos="1134"/>
              </w:tabs>
              <w:jc w:val="center"/>
            </w:pPr>
            <w:r>
              <w:rPr>
                <w:rFonts w:eastAsia="Arial"/>
                <w:color w:val="000000"/>
              </w:rPr>
              <w:t>0</w:t>
            </w:r>
          </w:p>
        </w:tc>
      </w:tr>
      <w:tr w:rsidR="00654724" w14:paraId="5A37A64C" w14:textId="77777777">
        <w:trPr>
          <w:cantSplit/>
        </w:trPr>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322ECC40" w14:textId="77777777" w:rsidR="00654724" w:rsidRDefault="00C5519E">
            <w:pPr>
              <w:widowControl w:val="0"/>
              <w:tabs>
                <w:tab w:val="left" w:pos="1134"/>
              </w:tabs>
            </w:pPr>
            <w:r>
              <w:t>5</w:t>
            </w:r>
          </w:p>
        </w:tc>
        <w:tc>
          <w:tcPr>
            <w:tcW w:w="6286" w:type="dxa"/>
            <w:tcBorders>
              <w:top w:val="single" w:sz="4" w:space="0" w:color="000000"/>
              <w:left w:val="single" w:sz="4" w:space="0" w:color="000000"/>
              <w:bottom w:val="single" w:sz="4" w:space="0" w:color="000000"/>
              <w:right w:val="single" w:sz="4" w:space="0" w:color="000000"/>
            </w:tcBorders>
            <w:shd w:val="clear" w:color="auto" w:fill="auto"/>
          </w:tcPr>
          <w:p w14:paraId="485E7902" w14:textId="77777777" w:rsidR="00654724" w:rsidRDefault="00C5519E">
            <w:pPr>
              <w:widowControl w:val="0"/>
              <w:tabs>
                <w:tab w:val="left" w:pos="1134"/>
              </w:tabs>
            </w:pPr>
            <w:r>
              <w:rPr>
                <w:rFonts w:eastAsia="Arial"/>
                <w:color w:val="000000"/>
              </w:rPr>
              <w:t xml:space="preserve">МОУ «СОШ №2 </w:t>
            </w:r>
            <w:proofErr w:type="spellStart"/>
            <w:r>
              <w:rPr>
                <w:rFonts w:eastAsia="Arial"/>
                <w:color w:val="000000"/>
              </w:rPr>
              <w:t>п.Карымское</w:t>
            </w:r>
            <w:proofErr w:type="spellEnd"/>
            <w:r>
              <w:rPr>
                <w:rFonts w:eastAsia="Arial"/>
                <w:color w:val="000000"/>
              </w:rPr>
              <w:t>»</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51FAF" w14:textId="77777777" w:rsidR="00654724" w:rsidRDefault="00C5519E">
            <w:pPr>
              <w:widowControl w:val="0"/>
              <w:tabs>
                <w:tab w:val="left" w:pos="1134"/>
              </w:tabs>
              <w:jc w:val="center"/>
            </w:pPr>
            <w:r>
              <w:rPr>
                <w:rFonts w:eastAsia="Arial"/>
                <w:color w:val="000000"/>
              </w:rPr>
              <w:t>34</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D743C" w14:textId="77777777" w:rsidR="00654724" w:rsidRDefault="00C5519E">
            <w:pPr>
              <w:widowControl w:val="0"/>
              <w:tabs>
                <w:tab w:val="left" w:pos="1134"/>
              </w:tabs>
              <w:jc w:val="center"/>
            </w:pPr>
            <w:r>
              <w:rPr>
                <w:rFonts w:eastAsia="Arial"/>
                <w:color w:val="000000"/>
              </w:rPr>
              <w:t>11,76</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0FEC9" w14:textId="77777777" w:rsidR="00654724" w:rsidRDefault="00C5519E">
            <w:pPr>
              <w:widowControl w:val="0"/>
              <w:tabs>
                <w:tab w:val="left" w:pos="1134"/>
              </w:tabs>
              <w:jc w:val="center"/>
            </w:pPr>
            <w:r>
              <w:rPr>
                <w:rFonts w:eastAsia="Arial"/>
                <w:color w:val="000000"/>
              </w:rPr>
              <w:t>67,65</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B2875" w14:textId="77777777" w:rsidR="00654724" w:rsidRDefault="00C5519E">
            <w:pPr>
              <w:widowControl w:val="0"/>
              <w:tabs>
                <w:tab w:val="left" w:pos="1134"/>
              </w:tabs>
              <w:jc w:val="center"/>
            </w:pPr>
            <w:r>
              <w:rPr>
                <w:rFonts w:eastAsia="Arial"/>
                <w:color w:val="000000"/>
              </w:rPr>
              <w:t>20,59</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BD644" w14:textId="77777777" w:rsidR="00654724" w:rsidRDefault="00C5519E">
            <w:pPr>
              <w:widowControl w:val="0"/>
              <w:tabs>
                <w:tab w:val="left" w:pos="1134"/>
              </w:tabs>
              <w:jc w:val="center"/>
            </w:pPr>
            <w:r>
              <w:rPr>
                <w:rFonts w:eastAsia="Arial"/>
                <w:color w:val="000000"/>
              </w:rPr>
              <w:t>0</w:t>
            </w:r>
          </w:p>
        </w:tc>
      </w:tr>
      <w:tr w:rsidR="00654724" w14:paraId="4BD1F23C" w14:textId="77777777">
        <w:trPr>
          <w:cantSplit/>
        </w:trPr>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23F3A946" w14:textId="77777777" w:rsidR="00654724" w:rsidRDefault="00C5519E">
            <w:pPr>
              <w:widowControl w:val="0"/>
              <w:tabs>
                <w:tab w:val="left" w:pos="1134"/>
              </w:tabs>
            </w:pPr>
            <w:r>
              <w:t>6</w:t>
            </w:r>
          </w:p>
        </w:tc>
        <w:tc>
          <w:tcPr>
            <w:tcW w:w="6286" w:type="dxa"/>
            <w:tcBorders>
              <w:top w:val="single" w:sz="4" w:space="0" w:color="000000"/>
              <w:left w:val="single" w:sz="4" w:space="0" w:color="000000"/>
              <w:bottom w:val="single" w:sz="4" w:space="0" w:color="000000"/>
              <w:right w:val="single" w:sz="4" w:space="0" w:color="000000"/>
            </w:tcBorders>
            <w:shd w:val="clear" w:color="auto" w:fill="auto"/>
          </w:tcPr>
          <w:p w14:paraId="55B198FA" w14:textId="77777777" w:rsidR="00654724" w:rsidRDefault="00C5519E">
            <w:pPr>
              <w:widowControl w:val="0"/>
              <w:tabs>
                <w:tab w:val="left" w:pos="1134"/>
              </w:tabs>
            </w:pPr>
            <w:r>
              <w:rPr>
                <w:rFonts w:eastAsia="Arial"/>
                <w:color w:val="000000"/>
              </w:rPr>
              <w:t>МБОУ «СОШ №13»</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691A7" w14:textId="77777777" w:rsidR="00654724" w:rsidRDefault="00C5519E">
            <w:pPr>
              <w:widowControl w:val="0"/>
              <w:tabs>
                <w:tab w:val="left" w:pos="1134"/>
              </w:tabs>
              <w:jc w:val="center"/>
            </w:pPr>
            <w:r>
              <w:rPr>
                <w:rFonts w:eastAsia="Arial"/>
                <w:color w:val="000000"/>
              </w:rPr>
              <w:t>18</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E7D8C" w14:textId="77777777" w:rsidR="00654724" w:rsidRDefault="00C5519E">
            <w:pPr>
              <w:widowControl w:val="0"/>
              <w:tabs>
                <w:tab w:val="left" w:pos="1134"/>
              </w:tabs>
              <w:jc w:val="center"/>
            </w:pPr>
            <w:r>
              <w:rPr>
                <w:rFonts w:eastAsia="Arial"/>
                <w:color w:val="000000"/>
              </w:rPr>
              <w:t>11,11</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34172" w14:textId="77777777" w:rsidR="00654724" w:rsidRDefault="00C5519E">
            <w:pPr>
              <w:widowControl w:val="0"/>
              <w:tabs>
                <w:tab w:val="left" w:pos="1134"/>
              </w:tabs>
              <w:jc w:val="center"/>
            </w:pPr>
            <w:r>
              <w:rPr>
                <w:rFonts w:eastAsia="Arial"/>
                <w:color w:val="000000"/>
              </w:rPr>
              <w:t>44,44</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2873D" w14:textId="77777777" w:rsidR="00654724" w:rsidRDefault="00C5519E">
            <w:pPr>
              <w:widowControl w:val="0"/>
              <w:tabs>
                <w:tab w:val="left" w:pos="1134"/>
              </w:tabs>
              <w:jc w:val="center"/>
            </w:pPr>
            <w:r>
              <w:rPr>
                <w:rFonts w:eastAsia="Arial"/>
                <w:color w:val="000000"/>
              </w:rPr>
              <w:t>44,44</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AD3F4" w14:textId="77777777" w:rsidR="00654724" w:rsidRDefault="00C5519E">
            <w:pPr>
              <w:widowControl w:val="0"/>
              <w:tabs>
                <w:tab w:val="left" w:pos="1134"/>
              </w:tabs>
              <w:jc w:val="center"/>
            </w:pPr>
            <w:r>
              <w:rPr>
                <w:rFonts w:eastAsia="Arial"/>
                <w:color w:val="000000"/>
              </w:rPr>
              <w:t>0</w:t>
            </w:r>
          </w:p>
        </w:tc>
      </w:tr>
      <w:tr w:rsidR="00654724" w14:paraId="34C1F097" w14:textId="77777777">
        <w:trPr>
          <w:cantSplit/>
        </w:trPr>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5046C349" w14:textId="77777777" w:rsidR="00654724" w:rsidRDefault="00C5519E">
            <w:pPr>
              <w:widowControl w:val="0"/>
              <w:tabs>
                <w:tab w:val="left" w:pos="1134"/>
              </w:tabs>
            </w:pPr>
            <w:r>
              <w:t>7</w:t>
            </w:r>
          </w:p>
        </w:tc>
        <w:tc>
          <w:tcPr>
            <w:tcW w:w="6286" w:type="dxa"/>
            <w:tcBorders>
              <w:top w:val="single" w:sz="4" w:space="0" w:color="000000"/>
              <w:left w:val="single" w:sz="4" w:space="0" w:color="000000"/>
              <w:bottom w:val="single" w:sz="4" w:space="0" w:color="000000"/>
              <w:right w:val="single" w:sz="4" w:space="0" w:color="000000"/>
            </w:tcBorders>
            <w:shd w:val="clear" w:color="auto" w:fill="auto"/>
          </w:tcPr>
          <w:p w14:paraId="45BEA481" w14:textId="77777777" w:rsidR="00654724" w:rsidRDefault="00C5519E">
            <w:pPr>
              <w:widowControl w:val="0"/>
              <w:tabs>
                <w:tab w:val="left" w:pos="1134"/>
              </w:tabs>
            </w:pPr>
            <w:r>
              <w:rPr>
                <w:rFonts w:eastAsia="Arial"/>
                <w:color w:val="000000"/>
              </w:rPr>
              <w:t>МБОУ «</w:t>
            </w:r>
            <w:proofErr w:type="spellStart"/>
            <w:proofErr w:type="gramStart"/>
            <w:r>
              <w:rPr>
                <w:rFonts w:eastAsia="Arial"/>
                <w:color w:val="000000"/>
              </w:rPr>
              <w:t>Мангутская</w:t>
            </w:r>
            <w:proofErr w:type="spellEnd"/>
            <w:r>
              <w:rPr>
                <w:rFonts w:eastAsia="Arial"/>
                <w:color w:val="000000"/>
              </w:rPr>
              <w:t xml:space="preserve">  СОШ</w:t>
            </w:r>
            <w:proofErr w:type="gramEnd"/>
            <w:r>
              <w:rPr>
                <w:rFonts w:eastAsia="Arial"/>
                <w:color w:val="000000"/>
              </w:rPr>
              <w:t>»</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9D2AA" w14:textId="77777777" w:rsidR="00654724" w:rsidRDefault="00C5519E">
            <w:pPr>
              <w:widowControl w:val="0"/>
              <w:tabs>
                <w:tab w:val="left" w:pos="1134"/>
              </w:tabs>
              <w:jc w:val="center"/>
            </w:pPr>
            <w:r>
              <w:rPr>
                <w:rFonts w:eastAsia="Arial"/>
                <w:color w:val="000000"/>
              </w:rPr>
              <w:t>10</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38985" w14:textId="77777777" w:rsidR="00654724" w:rsidRDefault="00C5519E">
            <w:pPr>
              <w:widowControl w:val="0"/>
              <w:tabs>
                <w:tab w:val="left" w:pos="1134"/>
              </w:tabs>
              <w:jc w:val="center"/>
            </w:pPr>
            <w:r>
              <w:rPr>
                <w:rFonts w:eastAsia="Arial"/>
                <w:color w:val="000000"/>
              </w:rPr>
              <w:t>10</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F6AE9" w14:textId="77777777" w:rsidR="00654724" w:rsidRDefault="00C5519E">
            <w:pPr>
              <w:widowControl w:val="0"/>
              <w:tabs>
                <w:tab w:val="left" w:pos="1134"/>
              </w:tabs>
              <w:jc w:val="center"/>
            </w:pPr>
            <w:r>
              <w:rPr>
                <w:rFonts w:eastAsia="Arial"/>
                <w:color w:val="000000"/>
              </w:rPr>
              <w:t>80</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5644E" w14:textId="77777777" w:rsidR="00654724" w:rsidRDefault="00C5519E">
            <w:pPr>
              <w:widowControl w:val="0"/>
              <w:tabs>
                <w:tab w:val="left" w:pos="1134"/>
              </w:tabs>
              <w:jc w:val="center"/>
            </w:pPr>
            <w:r>
              <w:rPr>
                <w:rFonts w:eastAsia="Arial"/>
                <w:color w:val="000000"/>
              </w:rPr>
              <w:t>10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5E152" w14:textId="77777777" w:rsidR="00654724" w:rsidRDefault="00C5519E">
            <w:pPr>
              <w:widowControl w:val="0"/>
              <w:tabs>
                <w:tab w:val="left" w:pos="1134"/>
              </w:tabs>
              <w:jc w:val="center"/>
            </w:pPr>
            <w:r>
              <w:rPr>
                <w:rFonts w:eastAsia="Arial"/>
                <w:color w:val="000000"/>
              </w:rPr>
              <w:t>0</w:t>
            </w:r>
          </w:p>
        </w:tc>
      </w:tr>
      <w:tr w:rsidR="00654724" w14:paraId="0DC5149E" w14:textId="77777777">
        <w:trPr>
          <w:cantSplit/>
        </w:trPr>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0F37969E" w14:textId="77777777" w:rsidR="00654724" w:rsidRDefault="00C5519E">
            <w:pPr>
              <w:widowControl w:val="0"/>
              <w:tabs>
                <w:tab w:val="left" w:pos="1134"/>
              </w:tabs>
            </w:pPr>
            <w:r>
              <w:t>8</w:t>
            </w:r>
          </w:p>
        </w:tc>
        <w:tc>
          <w:tcPr>
            <w:tcW w:w="6286" w:type="dxa"/>
            <w:tcBorders>
              <w:top w:val="single" w:sz="4" w:space="0" w:color="000000"/>
              <w:left w:val="single" w:sz="4" w:space="0" w:color="000000"/>
              <w:bottom w:val="single" w:sz="4" w:space="0" w:color="000000"/>
              <w:right w:val="single" w:sz="4" w:space="0" w:color="000000"/>
            </w:tcBorders>
            <w:shd w:val="clear" w:color="auto" w:fill="auto"/>
          </w:tcPr>
          <w:p w14:paraId="6299E2FE" w14:textId="77777777" w:rsidR="00654724" w:rsidRDefault="00C5519E">
            <w:pPr>
              <w:widowControl w:val="0"/>
              <w:tabs>
                <w:tab w:val="left" w:pos="1134"/>
              </w:tabs>
            </w:pPr>
            <w:r>
              <w:rPr>
                <w:rFonts w:eastAsia="Arial"/>
                <w:color w:val="000000"/>
              </w:rPr>
              <w:t>МБОУ «</w:t>
            </w:r>
            <w:proofErr w:type="spellStart"/>
            <w:r>
              <w:rPr>
                <w:rFonts w:eastAsia="Arial"/>
                <w:color w:val="000000"/>
              </w:rPr>
              <w:t>Кункурская</w:t>
            </w:r>
            <w:proofErr w:type="spellEnd"/>
            <w:r>
              <w:rPr>
                <w:rFonts w:eastAsia="Arial"/>
                <w:color w:val="000000"/>
              </w:rPr>
              <w:t xml:space="preserve"> СОШ имени Героя Социалистического Труда </w:t>
            </w:r>
            <w:proofErr w:type="spellStart"/>
            <w:r>
              <w:rPr>
                <w:rFonts w:eastAsia="Arial"/>
                <w:color w:val="000000"/>
              </w:rPr>
              <w:t>Пурбуева</w:t>
            </w:r>
            <w:proofErr w:type="spellEnd"/>
            <w:r>
              <w:rPr>
                <w:rFonts w:eastAsia="Arial"/>
                <w:color w:val="000000"/>
              </w:rPr>
              <w:t xml:space="preserve"> </w:t>
            </w:r>
            <w:proofErr w:type="spellStart"/>
            <w:r>
              <w:rPr>
                <w:rFonts w:eastAsia="Arial"/>
                <w:color w:val="000000"/>
              </w:rPr>
              <w:t>Дашидондок</w:t>
            </w:r>
            <w:proofErr w:type="spellEnd"/>
            <w:r>
              <w:rPr>
                <w:rFonts w:eastAsia="Arial"/>
                <w:color w:val="000000"/>
              </w:rPr>
              <w:t xml:space="preserve"> </w:t>
            </w:r>
            <w:proofErr w:type="spellStart"/>
            <w:r>
              <w:rPr>
                <w:rFonts w:eastAsia="Arial"/>
                <w:color w:val="000000"/>
              </w:rPr>
              <w:t>Цыденовича</w:t>
            </w:r>
            <w:proofErr w:type="spellEnd"/>
            <w:r>
              <w:rPr>
                <w:rFonts w:eastAsia="Arial"/>
                <w:color w:val="000000"/>
              </w:rPr>
              <w:t>»</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621EF" w14:textId="77777777" w:rsidR="00654724" w:rsidRDefault="00C5519E">
            <w:pPr>
              <w:widowControl w:val="0"/>
              <w:tabs>
                <w:tab w:val="left" w:pos="1134"/>
              </w:tabs>
              <w:jc w:val="center"/>
            </w:pPr>
            <w:r>
              <w:rPr>
                <w:rFonts w:eastAsia="Arial"/>
                <w:color w:val="000000"/>
              </w:rPr>
              <w:t>10</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0AABD" w14:textId="77777777" w:rsidR="00654724" w:rsidRDefault="00C5519E">
            <w:pPr>
              <w:widowControl w:val="0"/>
              <w:tabs>
                <w:tab w:val="left" w:pos="1134"/>
              </w:tabs>
              <w:jc w:val="center"/>
            </w:pPr>
            <w:r>
              <w:rPr>
                <w:rFonts w:eastAsia="Arial"/>
                <w:color w:val="000000"/>
              </w:rPr>
              <w:t>10</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2D120" w14:textId="77777777" w:rsidR="00654724" w:rsidRDefault="00C5519E">
            <w:pPr>
              <w:widowControl w:val="0"/>
              <w:tabs>
                <w:tab w:val="left" w:pos="1134"/>
              </w:tabs>
              <w:jc w:val="center"/>
            </w:pPr>
            <w:r>
              <w:rPr>
                <w:rFonts w:eastAsia="Arial"/>
                <w:color w:val="000000"/>
              </w:rPr>
              <w:t>70</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DA8DE" w14:textId="77777777" w:rsidR="00654724" w:rsidRDefault="00C5519E">
            <w:pPr>
              <w:widowControl w:val="0"/>
              <w:tabs>
                <w:tab w:val="left" w:pos="1134"/>
              </w:tabs>
              <w:jc w:val="center"/>
            </w:pPr>
            <w:r>
              <w:rPr>
                <w:rFonts w:eastAsia="Arial"/>
                <w:color w:val="000000"/>
              </w:rPr>
              <w:t>20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42A3D" w14:textId="77777777" w:rsidR="00654724" w:rsidRDefault="00C5519E">
            <w:pPr>
              <w:widowControl w:val="0"/>
              <w:tabs>
                <w:tab w:val="left" w:pos="1134"/>
              </w:tabs>
              <w:jc w:val="center"/>
            </w:pPr>
            <w:r>
              <w:rPr>
                <w:rFonts w:eastAsia="Arial"/>
                <w:color w:val="000000"/>
              </w:rPr>
              <w:t>0</w:t>
            </w:r>
          </w:p>
        </w:tc>
      </w:tr>
      <w:tr w:rsidR="00654724" w14:paraId="2AFC477C" w14:textId="77777777">
        <w:trPr>
          <w:cantSplit/>
        </w:trPr>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5CB4BC8D" w14:textId="77777777" w:rsidR="00654724" w:rsidRDefault="00C5519E">
            <w:pPr>
              <w:widowControl w:val="0"/>
              <w:tabs>
                <w:tab w:val="left" w:pos="1134"/>
              </w:tabs>
            </w:pPr>
            <w:r>
              <w:t>9</w:t>
            </w:r>
          </w:p>
        </w:tc>
        <w:tc>
          <w:tcPr>
            <w:tcW w:w="6286" w:type="dxa"/>
            <w:tcBorders>
              <w:top w:val="single" w:sz="4" w:space="0" w:color="000000"/>
              <w:left w:val="single" w:sz="4" w:space="0" w:color="000000"/>
              <w:bottom w:val="single" w:sz="4" w:space="0" w:color="000000"/>
              <w:right w:val="single" w:sz="4" w:space="0" w:color="000000"/>
            </w:tcBorders>
            <w:shd w:val="clear" w:color="auto" w:fill="auto"/>
          </w:tcPr>
          <w:p w14:paraId="1CB24E2F" w14:textId="77777777" w:rsidR="00654724" w:rsidRDefault="00C5519E">
            <w:pPr>
              <w:widowControl w:val="0"/>
              <w:tabs>
                <w:tab w:val="left" w:pos="1134"/>
              </w:tabs>
            </w:pPr>
            <w:r>
              <w:rPr>
                <w:rFonts w:eastAsia="Arial"/>
                <w:color w:val="000000"/>
              </w:rPr>
              <w:t>МОУ «СОШ № 42 п. г. т. Шерловая Гора»</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E1632" w14:textId="77777777" w:rsidR="00654724" w:rsidRDefault="00C5519E">
            <w:pPr>
              <w:widowControl w:val="0"/>
              <w:tabs>
                <w:tab w:val="left" w:pos="1134"/>
              </w:tabs>
              <w:jc w:val="center"/>
            </w:pPr>
            <w:r>
              <w:rPr>
                <w:rFonts w:eastAsia="Arial"/>
                <w:color w:val="000000"/>
              </w:rPr>
              <w:t>12</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6740D" w14:textId="77777777" w:rsidR="00654724" w:rsidRDefault="00C5519E">
            <w:pPr>
              <w:widowControl w:val="0"/>
              <w:tabs>
                <w:tab w:val="left" w:pos="1134"/>
              </w:tabs>
              <w:jc w:val="center"/>
            </w:pPr>
            <w:r>
              <w:rPr>
                <w:rFonts w:eastAsia="Arial"/>
                <w:color w:val="000000"/>
              </w:rPr>
              <w:t>8,33</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EE22D" w14:textId="77777777" w:rsidR="00654724" w:rsidRDefault="00C5519E">
            <w:pPr>
              <w:widowControl w:val="0"/>
              <w:tabs>
                <w:tab w:val="left" w:pos="1134"/>
              </w:tabs>
              <w:jc w:val="center"/>
            </w:pPr>
            <w:r>
              <w:rPr>
                <w:rFonts w:eastAsia="Arial"/>
                <w:color w:val="000000"/>
              </w:rPr>
              <w:t>83,33</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7AED1" w14:textId="77777777" w:rsidR="00654724" w:rsidRDefault="00C5519E">
            <w:pPr>
              <w:widowControl w:val="0"/>
              <w:tabs>
                <w:tab w:val="left" w:pos="1134"/>
              </w:tabs>
              <w:jc w:val="center"/>
            </w:pPr>
            <w:r>
              <w:rPr>
                <w:rFonts w:eastAsia="Arial"/>
                <w:color w:val="000000"/>
              </w:rPr>
              <w:t>8,33</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A52EF" w14:textId="77777777" w:rsidR="00654724" w:rsidRDefault="00C5519E">
            <w:pPr>
              <w:widowControl w:val="0"/>
              <w:tabs>
                <w:tab w:val="left" w:pos="1134"/>
              </w:tabs>
              <w:jc w:val="center"/>
            </w:pPr>
            <w:r>
              <w:rPr>
                <w:rFonts w:eastAsia="Arial"/>
                <w:color w:val="000000"/>
              </w:rPr>
              <w:t>0</w:t>
            </w:r>
          </w:p>
        </w:tc>
      </w:tr>
      <w:tr w:rsidR="00654724" w14:paraId="3B8E0AFD" w14:textId="77777777">
        <w:trPr>
          <w:cantSplit/>
        </w:trPr>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2B4F1D6A" w14:textId="77777777" w:rsidR="00654724" w:rsidRDefault="00C5519E">
            <w:pPr>
              <w:widowControl w:val="0"/>
              <w:tabs>
                <w:tab w:val="left" w:pos="1134"/>
              </w:tabs>
            </w:pPr>
            <w:r>
              <w:t>10</w:t>
            </w:r>
          </w:p>
        </w:tc>
        <w:tc>
          <w:tcPr>
            <w:tcW w:w="6286" w:type="dxa"/>
            <w:tcBorders>
              <w:top w:val="single" w:sz="4" w:space="0" w:color="000000"/>
              <w:left w:val="single" w:sz="4" w:space="0" w:color="000000"/>
              <w:bottom w:val="single" w:sz="4" w:space="0" w:color="000000"/>
              <w:right w:val="single" w:sz="4" w:space="0" w:color="000000"/>
            </w:tcBorders>
            <w:shd w:val="clear" w:color="auto" w:fill="auto"/>
          </w:tcPr>
          <w:p w14:paraId="15283C49" w14:textId="77777777" w:rsidR="00654724" w:rsidRDefault="00C5519E">
            <w:pPr>
              <w:widowControl w:val="0"/>
              <w:tabs>
                <w:tab w:val="left" w:pos="1134"/>
              </w:tabs>
            </w:pPr>
            <w:r>
              <w:rPr>
                <w:rFonts w:eastAsia="Arial"/>
                <w:color w:val="000000"/>
              </w:rPr>
              <w:t>МАОУ «</w:t>
            </w:r>
            <w:proofErr w:type="spellStart"/>
            <w:r>
              <w:rPr>
                <w:rFonts w:eastAsia="Arial"/>
                <w:color w:val="000000"/>
              </w:rPr>
              <w:t>Целиннинская</w:t>
            </w:r>
            <w:proofErr w:type="spellEnd"/>
            <w:r>
              <w:rPr>
                <w:rFonts w:eastAsia="Arial"/>
                <w:color w:val="000000"/>
              </w:rPr>
              <w:t xml:space="preserve"> СОШ»</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D68A7" w14:textId="77777777" w:rsidR="00654724" w:rsidRDefault="00C5519E">
            <w:pPr>
              <w:widowControl w:val="0"/>
              <w:tabs>
                <w:tab w:val="left" w:pos="1134"/>
              </w:tabs>
              <w:jc w:val="center"/>
            </w:pPr>
            <w:r>
              <w:rPr>
                <w:rFonts w:eastAsia="Arial"/>
                <w:color w:val="000000"/>
              </w:rPr>
              <w:t>13</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4A7FC" w14:textId="77777777" w:rsidR="00654724" w:rsidRDefault="00C5519E">
            <w:pPr>
              <w:widowControl w:val="0"/>
              <w:tabs>
                <w:tab w:val="left" w:pos="1134"/>
              </w:tabs>
              <w:jc w:val="center"/>
            </w:pPr>
            <w:r>
              <w:rPr>
                <w:rFonts w:eastAsia="Arial"/>
                <w:color w:val="000000"/>
              </w:rPr>
              <w:t>7,69</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D35CD" w14:textId="77777777" w:rsidR="00654724" w:rsidRDefault="00C5519E">
            <w:pPr>
              <w:widowControl w:val="0"/>
              <w:tabs>
                <w:tab w:val="left" w:pos="1134"/>
              </w:tabs>
              <w:jc w:val="center"/>
            </w:pPr>
            <w:r>
              <w:rPr>
                <w:rFonts w:eastAsia="Arial"/>
                <w:color w:val="000000"/>
              </w:rPr>
              <w:t>92,31</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5EFB6" w14:textId="77777777" w:rsidR="00654724" w:rsidRDefault="00C5519E">
            <w:pPr>
              <w:widowControl w:val="0"/>
              <w:tabs>
                <w:tab w:val="left" w:pos="1134"/>
              </w:tabs>
              <w:jc w:val="center"/>
            </w:pPr>
            <w:r>
              <w:rPr>
                <w:rFonts w:eastAsia="Arial"/>
                <w:color w:val="000000"/>
              </w:rPr>
              <w:t>0</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9E4E0" w14:textId="77777777" w:rsidR="00654724" w:rsidRDefault="00C5519E">
            <w:pPr>
              <w:widowControl w:val="0"/>
              <w:tabs>
                <w:tab w:val="left" w:pos="1134"/>
              </w:tabs>
              <w:jc w:val="center"/>
            </w:pPr>
            <w:r>
              <w:rPr>
                <w:rFonts w:eastAsia="Arial"/>
                <w:color w:val="000000"/>
              </w:rPr>
              <w:t>0</w:t>
            </w:r>
          </w:p>
        </w:tc>
      </w:tr>
      <w:tr w:rsidR="00654724" w14:paraId="360844EE" w14:textId="77777777">
        <w:trPr>
          <w:cantSplit/>
        </w:trPr>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53486CCB" w14:textId="77777777" w:rsidR="00654724" w:rsidRDefault="00C5519E">
            <w:pPr>
              <w:widowControl w:val="0"/>
              <w:tabs>
                <w:tab w:val="left" w:pos="1134"/>
              </w:tabs>
              <w:jc w:val="center"/>
            </w:pPr>
            <w:r>
              <w:rPr>
                <w:rFonts w:eastAsia="Arial"/>
                <w:color w:val="000000"/>
              </w:rPr>
              <w:t>11</w:t>
            </w:r>
          </w:p>
        </w:tc>
        <w:tc>
          <w:tcPr>
            <w:tcW w:w="6286" w:type="dxa"/>
            <w:tcBorders>
              <w:top w:val="single" w:sz="4" w:space="0" w:color="000000"/>
              <w:left w:val="single" w:sz="4" w:space="0" w:color="000000"/>
              <w:bottom w:val="single" w:sz="4" w:space="0" w:color="000000"/>
              <w:right w:val="single" w:sz="4" w:space="0" w:color="000000"/>
            </w:tcBorders>
            <w:shd w:val="clear" w:color="auto" w:fill="auto"/>
          </w:tcPr>
          <w:p w14:paraId="1C827C45" w14:textId="77777777" w:rsidR="00654724" w:rsidRDefault="00C5519E">
            <w:pPr>
              <w:widowControl w:val="0"/>
              <w:tabs>
                <w:tab w:val="left" w:pos="1134"/>
              </w:tabs>
            </w:pPr>
            <w:r>
              <w:rPr>
                <w:rFonts w:eastAsia="Arial"/>
                <w:color w:val="000000"/>
              </w:rPr>
              <w:t>МОУ СОШ №18 с. Харагун</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61258" w14:textId="77777777" w:rsidR="00654724" w:rsidRDefault="00C5519E">
            <w:pPr>
              <w:widowControl w:val="0"/>
              <w:tabs>
                <w:tab w:val="left" w:pos="1134"/>
              </w:tabs>
              <w:jc w:val="center"/>
            </w:pPr>
            <w:r>
              <w:rPr>
                <w:rFonts w:eastAsia="Arial"/>
                <w:color w:val="000000"/>
              </w:rPr>
              <w:t>14</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AAB6A" w14:textId="77777777" w:rsidR="00654724" w:rsidRDefault="00C5519E">
            <w:pPr>
              <w:widowControl w:val="0"/>
              <w:tabs>
                <w:tab w:val="left" w:pos="1134"/>
              </w:tabs>
              <w:jc w:val="center"/>
            </w:pPr>
            <w:r>
              <w:rPr>
                <w:rFonts w:eastAsia="Arial"/>
                <w:color w:val="000000"/>
              </w:rPr>
              <w:t>7,14</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EB522" w14:textId="77777777" w:rsidR="00654724" w:rsidRDefault="00C5519E">
            <w:pPr>
              <w:widowControl w:val="0"/>
              <w:tabs>
                <w:tab w:val="left" w:pos="1134"/>
              </w:tabs>
              <w:jc w:val="center"/>
            </w:pPr>
            <w:r>
              <w:rPr>
                <w:rFonts w:eastAsia="Arial"/>
                <w:color w:val="000000"/>
              </w:rPr>
              <w:t>78,57</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7B8F6" w14:textId="77777777" w:rsidR="00654724" w:rsidRDefault="00C5519E">
            <w:pPr>
              <w:widowControl w:val="0"/>
              <w:tabs>
                <w:tab w:val="left" w:pos="1134"/>
              </w:tabs>
              <w:jc w:val="center"/>
            </w:pPr>
            <w:r>
              <w:rPr>
                <w:rFonts w:eastAsia="Arial"/>
                <w:color w:val="000000"/>
              </w:rPr>
              <w:t>14,29</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F8684" w14:textId="77777777" w:rsidR="00654724" w:rsidRDefault="00C5519E">
            <w:pPr>
              <w:widowControl w:val="0"/>
              <w:tabs>
                <w:tab w:val="left" w:pos="1134"/>
              </w:tabs>
              <w:jc w:val="center"/>
            </w:pPr>
            <w:r>
              <w:rPr>
                <w:rFonts w:eastAsia="Arial"/>
                <w:color w:val="000000"/>
              </w:rPr>
              <w:t>0</w:t>
            </w:r>
          </w:p>
        </w:tc>
      </w:tr>
      <w:tr w:rsidR="00654724" w14:paraId="792DE9C6" w14:textId="77777777">
        <w:trPr>
          <w:cantSplit/>
        </w:trPr>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7649232B" w14:textId="77777777" w:rsidR="00654724" w:rsidRDefault="00C5519E">
            <w:pPr>
              <w:widowControl w:val="0"/>
              <w:tabs>
                <w:tab w:val="left" w:pos="1134"/>
              </w:tabs>
              <w:jc w:val="center"/>
            </w:pPr>
            <w:r>
              <w:rPr>
                <w:rFonts w:eastAsia="Arial"/>
                <w:color w:val="000000"/>
              </w:rPr>
              <w:t>12</w:t>
            </w:r>
          </w:p>
        </w:tc>
        <w:tc>
          <w:tcPr>
            <w:tcW w:w="6286" w:type="dxa"/>
            <w:tcBorders>
              <w:top w:val="single" w:sz="4" w:space="0" w:color="000000"/>
              <w:left w:val="single" w:sz="4" w:space="0" w:color="000000"/>
              <w:bottom w:val="single" w:sz="4" w:space="0" w:color="000000"/>
              <w:right w:val="single" w:sz="4" w:space="0" w:color="000000"/>
            </w:tcBorders>
            <w:shd w:val="clear" w:color="auto" w:fill="auto"/>
          </w:tcPr>
          <w:p w14:paraId="6ED7181D" w14:textId="77777777" w:rsidR="00654724" w:rsidRDefault="00C5519E">
            <w:pPr>
              <w:widowControl w:val="0"/>
              <w:tabs>
                <w:tab w:val="left" w:pos="1134"/>
              </w:tabs>
            </w:pPr>
            <w:r>
              <w:rPr>
                <w:rFonts w:eastAsia="Arial"/>
                <w:color w:val="000000"/>
              </w:rPr>
              <w:t xml:space="preserve">МОУ «СОШ №4 </w:t>
            </w:r>
            <w:proofErr w:type="spellStart"/>
            <w:r>
              <w:rPr>
                <w:rFonts w:eastAsia="Arial"/>
                <w:color w:val="000000"/>
              </w:rPr>
              <w:t>п.Карымское</w:t>
            </w:r>
            <w:proofErr w:type="spellEnd"/>
            <w:r>
              <w:rPr>
                <w:rFonts w:eastAsia="Arial"/>
                <w:color w:val="000000"/>
              </w:rPr>
              <w:t>»</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4F52A" w14:textId="77777777" w:rsidR="00654724" w:rsidRDefault="00C5519E">
            <w:pPr>
              <w:widowControl w:val="0"/>
              <w:tabs>
                <w:tab w:val="left" w:pos="1134"/>
              </w:tabs>
              <w:jc w:val="center"/>
            </w:pPr>
            <w:r>
              <w:rPr>
                <w:rFonts w:eastAsia="Arial"/>
                <w:color w:val="000000"/>
              </w:rPr>
              <w:t>17</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E2400" w14:textId="77777777" w:rsidR="00654724" w:rsidRDefault="00C5519E">
            <w:pPr>
              <w:widowControl w:val="0"/>
              <w:tabs>
                <w:tab w:val="left" w:pos="1134"/>
              </w:tabs>
              <w:jc w:val="center"/>
            </w:pPr>
            <w:r>
              <w:rPr>
                <w:rFonts w:eastAsia="Arial"/>
                <w:color w:val="000000"/>
              </w:rPr>
              <w:t>5,88</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7E260" w14:textId="77777777" w:rsidR="00654724" w:rsidRDefault="00C5519E">
            <w:pPr>
              <w:widowControl w:val="0"/>
              <w:tabs>
                <w:tab w:val="left" w:pos="1134"/>
              </w:tabs>
              <w:jc w:val="center"/>
            </w:pPr>
            <w:r>
              <w:rPr>
                <w:rFonts w:eastAsia="Arial"/>
                <w:color w:val="000000"/>
              </w:rPr>
              <w:t>88,24</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45691" w14:textId="77777777" w:rsidR="00654724" w:rsidRDefault="00C5519E">
            <w:pPr>
              <w:widowControl w:val="0"/>
              <w:tabs>
                <w:tab w:val="left" w:pos="1134"/>
              </w:tabs>
              <w:jc w:val="center"/>
            </w:pPr>
            <w:r>
              <w:rPr>
                <w:rFonts w:eastAsia="Arial"/>
                <w:color w:val="000000"/>
              </w:rPr>
              <w:t>5,88</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9BC69" w14:textId="77777777" w:rsidR="00654724" w:rsidRDefault="00C5519E">
            <w:pPr>
              <w:widowControl w:val="0"/>
              <w:tabs>
                <w:tab w:val="left" w:pos="1134"/>
              </w:tabs>
              <w:jc w:val="center"/>
            </w:pPr>
            <w:r>
              <w:rPr>
                <w:rFonts w:eastAsia="Arial"/>
                <w:color w:val="000000"/>
              </w:rPr>
              <w:t>0</w:t>
            </w:r>
          </w:p>
        </w:tc>
      </w:tr>
      <w:tr w:rsidR="00654724" w14:paraId="085AAC66" w14:textId="77777777">
        <w:trPr>
          <w:cantSplit/>
        </w:trPr>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716E44C4" w14:textId="77777777" w:rsidR="00654724" w:rsidRDefault="00C5519E">
            <w:pPr>
              <w:widowControl w:val="0"/>
              <w:tabs>
                <w:tab w:val="left" w:pos="1134"/>
              </w:tabs>
              <w:jc w:val="center"/>
            </w:pPr>
            <w:r>
              <w:rPr>
                <w:rFonts w:eastAsia="Arial"/>
                <w:color w:val="000000"/>
              </w:rPr>
              <w:t>13</w:t>
            </w:r>
          </w:p>
        </w:tc>
        <w:tc>
          <w:tcPr>
            <w:tcW w:w="6286" w:type="dxa"/>
            <w:tcBorders>
              <w:top w:val="single" w:sz="4" w:space="0" w:color="000000"/>
              <w:left w:val="single" w:sz="4" w:space="0" w:color="000000"/>
              <w:bottom w:val="single" w:sz="4" w:space="0" w:color="000000"/>
              <w:right w:val="single" w:sz="4" w:space="0" w:color="000000"/>
            </w:tcBorders>
            <w:shd w:val="clear" w:color="auto" w:fill="auto"/>
          </w:tcPr>
          <w:p w14:paraId="2E510C83" w14:textId="77777777" w:rsidR="00654724" w:rsidRDefault="00C5519E">
            <w:pPr>
              <w:widowControl w:val="0"/>
              <w:tabs>
                <w:tab w:val="left" w:pos="1134"/>
              </w:tabs>
            </w:pPr>
            <w:r>
              <w:rPr>
                <w:rFonts w:eastAsia="Arial"/>
                <w:color w:val="000000"/>
              </w:rPr>
              <w:t>МБОУ Ясногорская СОШ</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9DA6C" w14:textId="77777777" w:rsidR="00654724" w:rsidRDefault="00C5519E">
            <w:pPr>
              <w:widowControl w:val="0"/>
              <w:tabs>
                <w:tab w:val="left" w:pos="1134"/>
              </w:tabs>
              <w:jc w:val="center"/>
            </w:pPr>
            <w:r>
              <w:rPr>
                <w:rFonts w:eastAsia="Arial"/>
                <w:color w:val="000000"/>
              </w:rPr>
              <w:t>18</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D6375" w14:textId="77777777" w:rsidR="00654724" w:rsidRDefault="00C5519E">
            <w:pPr>
              <w:widowControl w:val="0"/>
              <w:tabs>
                <w:tab w:val="left" w:pos="1134"/>
              </w:tabs>
              <w:jc w:val="center"/>
            </w:pPr>
            <w:r>
              <w:rPr>
                <w:rFonts w:eastAsia="Arial"/>
                <w:color w:val="000000"/>
              </w:rPr>
              <w:t>5,56</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D7405" w14:textId="77777777" w:rsidR="00654724" w:rsidRDefault="00C5519E">
            <w:pPr>
              <w:widowControl w:val="0"/>
              <w:tabs>
                <w:tab w:val="left" w:pos="1134"/>
              </w:tabs>
              <w:jc w:val="center"/>
            </w:pPr>
            <w:r>
              <w:rPr>
                <w:rFonts w:eastAsia="Arial"/>
                <w:color w:val="000000"/>
              </w:rPr>
              <w:t>66,67</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8A8AE" w14:textId="77777777" w:rsidR="00654724" w:rsidRDefault="00C5519E">
            <w:pPr>
              <w:widowControl w:val="0"/>
              <w:tabs>
                <w:tab w:val="left" w:pos="1134"/>
              </w:tabs>
              <w:jc w:val="center"/>
            </w:pPr>
            <w:r>
              <w:rPr>
                <w:rFonts w:eastAsia="Arial"/>
                <w:color w:val="000000"/>
              </w:rPr>
              <w:t>27,78</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BCBEA" w14:textId="77777777" w:rsidR="00654724" w:rsidRDefault="00C5519E">
            <w:pPr>
              <w:widowControl w:val="0"/>
              <w:tabs>
                <w:tab w:val="left" w:pos="1134"/>
              </w:tabs>
              <w:jc w:val="center"/>
            </w:pPr>
            <w:r>
              <w:rPr>
                <w:rFonts w:eastAsia="Arial"/>
                <w:color w:val="000000"/>
              </w:rPr>
              <w:t>0</w:t>
            </w:r>
          </w:p>
        </w:tc>
      </w:tr>
      <w:tr w:rsidR="00654724" w14:paraId="4EB431F7" w14:textId="77777777">
        <w:trPr>
          <w:cantSplit/>
        </w:trPr>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1994771C" w14:textId="77777777" w:rsidR="00654724" w:rsidRDefault="00C5519E">
            <w:pPr>
              <w:widowControl w:val="0"/>
              <w:tabs>
                <w:tab w:val="left" w:pos="1134"/>
              </w:tabs>
              <w:jc w:val="center"/>
            </w:pPr>
            <w:r>
              <w:rPr>
                <w:rFonts w:eastAsia="Arial"/>
                <w:color w:val="000000"/>
              </w:rPr>
              <w:t>14</w:t>
            </w:r>
          </w:p>
        </w:tc>
        <w:tc>
          <w:tcPr>
            <w:tcW w:w="6286" w:type="dxa"/>
            <w:tcBorders>
              <w:top w:val="single" w:sz="4" w:space="0" w:color="000000"/>
              <w:left w:val="single" w:sz="4" w:space="0" w:color="000000"/>
              <w:bottom w:val="single" w:sz="4" w:space="0" w:color="000000"/>
              <w:right w:val="single" w:sz="4" w:space="0" w:color="000000"/>
            </w:tcBorders>
            <w:shd w:val="clear" w:color="auto" w:fill="auto"/>
          </w:tcPr>
          <w:p w14:paraId="6FAA2D88" w14:textId="77777777" w:rsidR="00654724" w:rsidRDefault="00C5519E">
            <w:pPr>
              <w:widowControl w:val="0"/>
              <w:tabs>
                <w:tab w:val="left" w:pos="1134"/>
              </w:tabs>
            </w:pPr>
            <w:r>
              <w:rPr>
                <w:rFonts w:eastAsia="Arial"/>
                <w:color w:val="000000"/>
              </w:rPr>
              <w:t xml:space="preserve">МОУ СОШ с. </w:t>
            </w:r>
            <w:proofErr w:type="spellStart"/>
            <w:r>
              <w:rPr>
                <w:rFonts w:eastAsia="Arial"/>
                <w:color w:val="000000"/>
              </w:rPr>
              <w:t>Шишкино</w:t>
            </w:r>
            <w:proofErr w:type="spellEnd"/>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1BBBB" w14:textId="77777777" w:rsidR="00654724" w:rsidRDefault="00C5519E">
            <w:pPr>
              <w:widowControl w:val="0"/>
              <w:tabs>
                <w:tab w:val="left" w:pos="1134"/>
              </w:tabs>
              <w:jc w:val="center"/>
            </w:pPr>
            <w:r>
              <w:rPr>
                <w:rFonts w:eastAsia="Arial"/>
                <w:color w:val="000000"/>
              </w:rPr>
              <w:t>19</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BE28E" w14:textId="77777777" w:rsidR="00654724" w:rsidRDefault="00C5519E">
            <w:pPr>
              <w:widowControl w:val="0"/>
              <w:tabs>
                <w:tab w:val="left" w:pos="1134"/>
              </w:tabs>
              <w:jc w:val="center"/>
            </w:pPr>
            <w:r>
              <w:rPr>
                <w:rFonts w:eastAsia="Arial"/>
                <w:color w:val="000000"/>
              </w:rPr>
              <w:t>5,26</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F3189" w14:textId="77777777" w:rsidR="00654724" w:rsidRDefault="00C5519E">
            <w:pPr>
              <w:widowControl w:val="0"/>
              <w:tabs>
                <w:tab w:val="left" w:pos="1134"/>
              </w:tabs>
              <w:jc w:val="center"/>
            </w:pPr>
            <w:r>
              <w:rPr>
                <w:rFonts w:eastAsia="Arial"/>
                <w:color w:val="000000"/>
              </w:rPr>
              <w:t>89,47</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C2758" w14:textId="77777777" w:rsidR="00654724" w:rsidRDefault="00C5519E">
            <w:pPr>
              <w:widowControl w:val="0"/>
              <w:tabs>
                <w:tab w:val="left" w:pos="1134"/>
              </w:tabs>
              <w:jc w:val="center"/>
            </w:pPr>
            <w:r>
              <w:rPr>
                <w:rFonts w:eastAsia="Arial"/>
                <w:color w:val="000000"/>
              </w:rPr>
              <w:t>5,26</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E14E4" w14:textId="77777777" w:rsidR="00654724" w:rsidRDefault="00C5519E">
            <w:pPr>
              <w:widowControl w:val="0"/>
              <w:tabs>
                <w:tab w:val="left" w:pos="1134"/>
              </w:tabs>
              <w:jc w:val="center"/>
            </w:pPr>
            <w:r>
              <w:rPr>
                <w:rFonts w:eastAsia="Arial"/>
                <w:color w:val="000000"/>
              </w:rPr>
              <w:t>0</w:t>
            </w:r>
          </w:p>
        </w:tc>
      </w:tr>
      <w:tr w:rsidR="00654724" w14:paraId="3E08490A" w14:textId="77777777">
        <w:trPr>
          <w:cantSplit/>
        </w:trPr>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71EDA0FA" w14:textId="77777777" w:rsidR="00654724" w:rsidRDefault="00C5519E">
            <w:pPr>
              <w:widowControl w:val="0"/>
              <w:tabs>
                <w:tab w:val="left" w:pos="1134"/>
              </w:tabs>
              <w:jc w:val="center"/>
            </w:pPr>
            <w:r>
              <w:rPr>
                <w:rFonts w:eastAsia="Arial"/>
                <w:color w:val="000000"/>
              </w:rPr>
              <w:t>15</w:t>
            </w:r>
          </w:p>
        </w:tc>
        <w:tc>
          <w:tcPr>
            <w:tcW w:w="6286" w:type="dxa"/>
            <w:tcBorders>
              <w:top w:val="single" w:sz="4" w:space="0" w:color="000000"/>
              <w:left w:val="single" w:sz="4" w:space="0" w:color="000000"/>
              <w:bottom w:val="single" w:sz="4" w:space="0" w:color="000000"/>
              <w:right w:val="single" w:sz="4" w:space="0" w:color="000000"/>
            </w:tcBorders>
            <w:shd w:val="clear" w:color="auto" w:fill="auto"/>
          </w:tcPr>
          <w:p w14:paraId="44458544" w14:textId="77777777" w:rsidR="00654724" w:rsidRDefault="00C5519E">
            <w:pPr>
              <w:widowControl w:val="0"/>
              <w:tabs>
                <w:tab w:val="left" w:pos="1134"/>
              </w:tabs>
            </w:pPr>
            <w:r>
              <w:rPr>
                <w:rFonts w:eastAsia="Arial"/>
                <w:color w:val="000000"/>
              </w:rPr>
              <w:t xml:space="preserve">МОУ СОШ №92 </w:t>
            </w:r>
            <w:proofErr w:type="spellStart"/>
            <w:r>
              <w:rPr>
                <w:rFonts w:eastAsia="Arial"/>
                <w:color w:val="000000"/>
              </w:rPr>
              <w:t>г.Могоча</w:t>
            </w:r>
            <w:proofErr w:type="spellEnd"/>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651A7" w14:textId="77777777" w:rsidR="00654724" w:rsidRDefault="00C5519E">
            <w:pPr>
              <w:widowControl w:val="0"/>
              <w:tabs>
                <w:tab w:val="left" w:pos="1134"/>
              </w:tabs>
              <w:jc w:val="center"/>
            </w:pPr>
            <w:r>
              <w:rPr>
                <w:rFonts w:eastAsia="Arial"/>
                <w:color w:val="000000"/>
              </w:rPr>
              <w:t>19</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7463E" w14:textId="77777777" w:rsidR="00654724" w:rsidRDefault="00C5519E">
            <w:pPr>
              <w:widowControl w:val="0"/>
              <w:tabs>
                <w:tab w:val="left" w:pos="1134"/>
              </w:tabs>
              <w:jc w:val="center"/>
            </w:pPr>
            <w:r>
              <w:rPr>
                <w:rFonts w:eastAsia="Arial"/>
                <w:color w:val="000000"/>
              </w:rPr>
              <w:t>5,26</w:t>
            </w:r>
          </w:p>
        </w:tc>
        <w:tc>
          <w:tcPr>
            <w:tcW w:w="2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E7272" w14:textId="77777777" w:rsidR="00654724" w:rsidRDefault="00C5519E">
            <w:pPr>
              <w:widowControl w:val="0"/>
              <w:tabs>
                <w:tab w:val="left" w:pos="1134"/>
              </w:tabs>
              <w:jc w:val="center"/>
            </w:pPr>
            <w:r>
              <w:rPr>
                <w:rFonts w:eastAsia="Arial"/>
                <w:color w:val="000000"/>
              </w:rPr>
              <w:t>78,95</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9428D" w14:textId="77777777" w:rsidR="00654724" w:rsidRDefault="00C5519E">
            <w:pPr>
              <w:widowControl w:val="0"/>
              <w:tabs>
                <w:tab w:val="left" w:pos="1134"/>
              </w:tabs>
              <w:jc w:val="center"/>
            </w:pPr>
            <w:r>
              <w:rPr>
                <w:rFonts w:eastAsia="Arial"/>
                <w:color w:val="000000"/>
              </w:rPr>
              <w:t>15,79</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AEB78" w14:textId="77777777" w:rsidR="00654724" w:rsidRDefault="00C5519E">
            <w:pPr>
              <w:widowControl w:val="0"/>
              <w:tabs>
                <w:tab w:val="left" w:pos="1134"/>
              </w:tabs>
              <w:jc w:val="center"/>
            </w:pPr>
            <w:r>
              <w:rPr>
                <w:rFonts w:eastAsia="Arial"/>
                <w:color w:val="000000"/>
              </w:rPr>
              <w:t>0</w:t>
            </w:r>
          </w:p>
        </w:tc>
      </w:tr>
    </w:tbl>
    <w:p w14:paraId="5EE6D46E" w14:textId="77777777" w:rsidR="00654724" w:rsidRDefault="00654724">
      <w:pPr>
        <w:pStyle w:val="3"/>
        <w:tabs>
          <w:tab w:val="left" w:pos="142"/>
          <w:tab w:val="left" w:pos="1134"/>
        </w:tabs>
        <w:spacing w:before="0"/>
        <w:ind w:left="142" w:hanging="426"/>
        <w:rPr>
          <w:rFonts w:ascii="Times New Roman" w:hAnsi="Times New Roman" w:cs="Times New Roman"/>
          <w:sz w:val="24"/>
        </w:rPr>
      </w:pPr>
    </w:p>
    <w:p w14:paraId="58706AF5" w14:textId="77777777" w:rsidR="00654724" w:rsidRDefault="00C5519E">
      <w:pPr>
        <w:pStyle w:val="3"/>
        <w:tabs>
          <w:tab w:val="left" w:pos="142"/>
          <w:tab w:val="left" w:pos="1134"/>
        </w:tabs>
        <w:spacing w:before="0"/>
        <w:ind w:left="142" w:hanging="426"/>
      </w:pPr>
      <w:r>
        <w:rPr>
          <w:rFonts w:ascii="Times New Roman" w:eastAsia="Cambria" w:hAnsi="Times New Roman" w:cs="Times New Roman"/>
          <w:sz w:val="24"/>
        </w:rPr>
        <w:t xml:space="preserve">2.5. </w:t>
      </w:r>
      <w:r>
        <w:rPr>
          <w:rFonts w:ascii="Times New Roman" w:hAnsi="Times New Roman" w:cs="Times New Roman"/>
          <w:sz w:val="24"/>
        </w:rPr>
        <w:t>ВЫВОДЫ о характере изменения результатов ЕГЭ по предмету</w:t>
      </w:r>
    </w:p>
    <w:p w14:paraId="6BC42187" w14:textId="77777777" w:rsidR="00654724" w:rsidRDefault="00C5519E">
      <w:pPr>
        <w:ind w:firstLine="708"/>
        <w:jc w:val="both"/>
      </w:pPr>
      <w:r>
        <w:rPr>
          <w:color w:val="0F1115"/>
        </w:rPr>
        <w:t>На основе анализа показателей за 2024, 2025 и 2026 годы можно сделать вывод о нестабильности результатов ЕГЭ по русскому языку в Забайкальском крае. После существенного спада в 2025 году, в 2026 году наблюдается частичное восстановление некоторых показателей, однако общая картина свидетельствует о наличии системных проблем в подготовке выпускников.</w:t>
      </w:r>
      <w:r>
        <w:t xml:space="preserve"> Количество участников ЕГЭ по МОУО региона неравномерно распределяется между теми, которые после прошлогоднего снижения числа выпускников демонстрируют некоторый рост, и теми, в которых продолжается снижение количества выпускников. В группе городов преобладает первый (безусловный лидер – г. Чита), в группе округов в равной мере представлены обе тенденции.</w:t>
      </w:r>
    </w:p>
    <w:p w14:paraId="5E4720CB" w14:textId="77777777" w:rsidR="00654724" w:rsidRDefault="00C5519E">
      <w:pPr>
        <w:pStyle w:val="ds-markdown-paragraph"/>
        <w:shd w:val="clear" w:color="auto" w:fill="FFFFFF"/>
        <w:spacing w:before="0" w:after="0"/>
        <w:ind w:firstLine="708"/>
        <w:jc w:val="both"/>
      </w:pPr>
      <w:r>
        <w:rPr>
          <w:color w:val="0F1115"/>
        </w:rPr>
        <w:t xml:space="preserve">Прежде всего необходимо уточнить, что минимальный балл ЕГЭ по русскому языку </w:t>
      </w:r>
      <w:proofErr w:type="gramStart"/>
      <w:r>
        <w:rPr>
          <w:color w:val="0F1115"/>
        </w:rPr>
        <w:t>- это</w:t>
      </w:r>
      <w:proofErr w:type="gramEnd"/>
      <w:r>
        <w:rPr>
          <w:color w:val="0F1115"/>
        </w:rPr>
        <w:t xml:space="preserve"> порог, который необходимо преодолеть для получения документа об образовании и поступления в вузы. </w:t>
      </w:r>
      <w:r>
        <w:t>Анализ доли участников, преодолевших установленные ведомствами пороги, позволяет объективно оценить уровень подготовки выпускников. При этом каждый из этих порогов выполняет свою конкретную задачу:</w:t>
      </w:r>
    </w:p>
    <w:p w14:paraId="69C1E32F" w14:textId="77777777" w:rsidR="00654724" w:rsidRDefault="00C5519E">
      <w:pPr>
        <w:pStyle w:val="ds-markdown-paragraph"/>
        <w:numPr>
          <w:ilvl w:val="0"/>
          <w:numId w:val="17"/>
        </w:numPr>
        <w:shd w:val="clear" w:color="auto" w:fill="FFFFFF"/>
        <w:spacing w:before="0" w:after="0"/>
        <w:ind w:left="0"/>
        <w:jc w:val="both"/>
      </w:pPr>
      <w:r>
        <w:rPr>
          <w:rStyle w:val="14"/>
          <w:color w:val="0F1115"/>
        </w:rPr>
        <w:lastRenderedPageBreak/>
        <w:t xml:space="preserve">Рособрнадзор (24 балла) </w:t>
      </w:r>
      <w:r>
        <w:rPr>
          <w:color w:val="0F1115"/>
        </w:rPr>
        <w:t>— это порог для получения аттестата. Его преодоление означает, что выпускник официально освоил школьную программу.</w:t>
      </w:r>
    </w:p>
    <w:p w14:paraId="4E35814D" w14:textId="77777777" w:rsidR="00654724" w:rsidRDefault="00C5519E">
      <w:pPr>
        <w:pStyle w:val="ds-markdown-paragraph"/>
        <w:numPr>
          <w:ilvl w:val="0"/>
          <w:numId w:val="17"/>
        </w:numPr>
        <w:shd w:val="clear" w:color="auto" w:fill="FFFFFF"/>
        <w:spacing w:before="0" w:after="0"/>
        <w:ind w:left="0"/>
        <w:jc w:val="both"/>
      </w:pPr>
      <w:r>
        <w:rPr>
          <w:rStyle w:val="14"/>
          <w:color w:val="0F1115"/>
        </w:rPr>
        <w:t xml:space="preserve">Рособрнадзор (36 баллов) </w:t>
      </w:r>
      <w:r>
        <w:rPr>
          <w:color w:val="0F1115"/>
        </w:rPr>
        <w:t xml:space="preserve">— это порог для подачи документов в вузы. Он ниже, чем пороги Минобрнауки и </w:t>
      </w:r>
      <w:proofErr w:type="spellStart"/>
      <w:r>
        <w:rPr>
          <w:color w:val="0F1115"/>
        </w:rPr>
        <w:t>Минпросвещения</w:t>
      </w:r>
      <w:proofErr w:type="spellEnd"/>
      <w:r>
        <w:rPr>
          <w:color w:val="0F1115"/>
        </w:rPr>
        <w:t>, и его преодоление дает лишь формальное право участвовать в конкурсе, но не гарантирует поступление.</w:t>
      </w:r>
    </w:p>
    <w:p w14:paraId="75AE5125" w14:textId="77777777" w:rsidR="00654724" w:rsidRDefault="00C5519E">
      <w:pPr>
        <w:pStyle w:val="ds-markdown-paragraph"/>
        <w:numPr>
          <w:ilvl w:val="0"/>
          <w:numId w:val="17"/>
        </w:numPr>
        <w:shd w:val="clear" w:color="auto" w:fill="FFFFFF"/>
        <w:spacing w:before="0" w:after="0"/>
        <w:ind w:left="0"/>
        <w:jc w:val="both"/>
      </w:pPr>
      <w:proofErr w:type="spellStart"/>
      <w:r>
        <w:rPr>
          <w:rStyle w:val="14"/>
          <w:color w:val="0F1115"/>
        </w:rPr>
        <w:t>Минпросвещения</w:t>
      </w:r>
      <w:proofErr w:type="spellEnd"/>
      <w:r>
        <w:rPr>
          <w:rStyle w:val="14"/>
          <w:color w:val="0F1115"/>
        </w:rPr>
        <w:t xml:space="preserve"> (42 балла) </w:t>
      </w:r>
      <w:r>
        <w:rPr>
          <w:color w:val="0F1115"/>
        </w:rPr>
        <w:t>— это рекомендательный порог для вузов педагогической направленности.</w:t>
      </w:r>
    </w:p>
    <w:p w14:paraId="3B6BE10B" w14:textId="77777777" w:rsidR="00654724" w:rsidRDefault="00C5519E">
      <w:pPr>
        <w:pStyle w:val="ds-markdown-paragraph"/>
        <w:numPr>
          <w:ilvl w:val="0"/>
          <w:numId w:val="17"/>
        </w:numPr>
        <w:shd w:val="clear" w:color="auto" w:fill="FFFFFF"/>
        <w:spacing w:before="0" w:after="0"/>
        <w:ind w:left="0"/>
        <w:jc w:val="both"/>
      </w:pPr>
      <w:r>
        <w:rPr>
          <w:rStyle w:val="14"/>
          <w:color w:val="0F1115"/>
        </w:rPr>
        <w:t xml:space="preserve">Минобрнауки (40 баллов) </w:t>
      </w:r>
      <w:r>
        <w:rPr>
          <w:color w:val="0F1115"/>
        </w:rPr>
        <w:t>— это основной порог, который устанавливает Министерство науки и высшего образования для поступления в большинство вузов страны.</w:t>
      </w:r>
    </w:p>
    <w:p w14:paraId="34A52C5A" w14:textId="77777777" w:rsidR="00654724" w:rsidRDefault="00C5519E">
      <w:pPr>
        <w:ind w:firstLine="567"/>
        <w:jc w:val="both"/>
      </w:pPr>
      <w:r>
        <w:rPr>
          <w:b/>
          <w:bCs/>
          <w:color w:val="000000"/>
        </w:rPr>
        <w:t>Доля преодолевших минимальный порог:</w:t>
      </w:r>
    </w:p>
    <w:p w14:paraId="3FA34BDE" w14:textId="77777777" w:rsidR="00654724" w:rsidRDefault="00654724">
      <w:pPr>
        <w:ind w:firstLine="567"/>
        <w:jc w:val="both"/>
        <w:rPr>
          <w:b/>
          <w:bCs/>
          <w:color w:val="000000"/>
        </w:rPr>
      </w:pPr>
    </w:p>
    <w:tbl>
      <w:tblPr>
        <w:tblW w:w="0" w:type="auto"/>
        <w:tblInd w:w="83" w:type="dxa"/>
        <w:tblLayout w:type="fixed"/>
        <w:tblLook w:val="0000" w:firstRow="0" w:lastRow="0" w:firstColumn="0" w:lastColumn="0" w:noHBand="0" w:noVBand="0"/>
      </w:tblPr>
      <w:tblGrid>
        <w:gridCol w:w="870"/>
        <w:gridCol w:w="3687"/>
        <w:gridCol w:w="3826"/>
        <w:gridCol w:w="2976"/>
        <w:gridCol w:w="3413"/>
      </w:tblGrid>
      <w:tr w:rsidR="00654724" w14:paraId="58D1599E" w14:textId="77777777">
        <w:trPr>
          <w:trHeight w:val="390"/>
        </w:trPr>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24EF3" w14:textId="77777777" w:rsidR="00654724" w:rsidRDefault="00C5519E">
            <w:pPr>
              <w:widowControl w:val="0"/>
              <w:jc w:val="center"/>
            </w:pPr>
            <w:r>
              <w:rPr>
                <w:rFonts w:eastAsia="Times New Roman"/>
                <w:b/>
                <w:color w:val="000000"/>
                <w:lang w:eastAsia="ru-RU"/>
              </w:rPr>
              <w:t>Год</w:t>
            </w:r>
          </w:p>
        </w:tc>
        <w:tc>
          <w:tcPr>
            <w:tcW w:w="3687" w:type="dxa"/>
            <w:tcBorders>
              <w:top w:val="single" w:sz="4" w:space="0" w:color="000000"/>
              <w:bottom w:val="single" w:sz="4" w:space="0" w:color="000000"/>
              <w:right w:val="single" w:sz="4" w:space="0" w:color="000000"/>
            </w:tcBorders>
            <w:shd w:val="clear" w:color="auto" w:fill="auto"/>
            <w:vAlign w:val="center"/>
          </w:tcPr>
          <w:p w14:paraId="4BBBAF2C" w14:textId="77777777" w:rsidR="00654724" w:rsidRDefault="00C5519E">
            <w:pPr>
              <w:widowControl w:val="0"/>
              <w:suppressAutoHyphens w:val="0"/>
              <w:jc w:val="center"/>
            </w:pPr>
            <w:r>
              <w:rPr>
                <w:rFonts w:eastAsia="Times New Roman"/>
                <w:b/>
                <w:bCs/>
                <w:color w:val="000000"/>
                <w:lang w:eastAsia="ru-RU"/>
              </w:rPr>
              <w:t>Минобрнауки РФ (40 баллов)</w:t>
            </w:r>
          </w:p>
        </w:tc>
        <w:tc>
          <w:tcPr>
            <w:tcW w:w="3826" w:type="dxa"/>
            <w:tcBorders>
              <w:top w:val="single" w:sz="4" w:space="0" w:color="000000"/>
              <w:bottom w:val="single" w:sz="4" w:space="0" w:color="000000"/>
              <w:right w:val="single" w:sz="4" w:space="0" w:color="000000"/>
            </w:tcBorders>
            <w:shd w:val="clear" w:color="auto" w:fill="auto"/>
            <w:vAlign w:val="center"/>
          </w:tcPr>
          <w:p w14:paraId="7A3BFE3A" w14:textId="77777777" w:rsidR="00654724" w:rsidRDefault="00C5519E">
            <w:pPr>
              <w:widowControl w:val="0"/>
              <w:suppressAutoHyphens w:val="0"/>
              <w:jc w:val="center"/>
            </w:pPr>
            <w:proofErr w:type="spellStart"/>
            <w:r>
              <w:rPr>
                <w:rFonts w:eastAsia="Times New Roman"/>
                <w:b/>
                <w:bCs/>
                <w:color w:val="000000"/>
                <w:lang w:eastAsia="ru-RU"/>
              </w:rPr>
              <w:t>Минпросвещение</w:t>
            </w:r>
            <w:proofErr w:type="spellEnd"/>
            <w:r>
              <w:rPr>
                <w:rFonts w:eastAsia="Times New Roman"/>
                <w:b/>
                <w:bCs/>
                <w:color w:val="000000"/>
                <w:lang w:eastAsia="ru-RU"/>
              </w:rPr>
              <w:t xml:space="preserve"> РФ (42 балла)</w:t>
            </w:r>
          </w:p>
        </w:tc>
        <w:tc>
          <w:tcPr>
            <w:tcW w:w="2976" w:type="dxa"/>
            <w:tcBorders>
              <w:top w:val="single" w:sz="4" w:space="0" w:color="000000"/>
              <w:bottom w:val="single" w:sz="4" w:space="0" w:color="000000"/>
              <w:right w:val="single" w:sz="4" w:space="0" w:color="000000"/>
            </w:tcBorders>
            <w:shd w:val="clear" w:color="auto" w:fill="auto"/>
            <w:vAlign w:val="center"/>
          </w:tcPr>
          <w:p w14:paraId="6A94EFB4" w14:textId="77777777" w:rsidR="00654724" w:rsidRDefault="00C5519E">
            <w:pPr>
              <w:widowControl w:val="0"/>
              <w:suppressAutoHyphens w:val="0"/>
              <w:jc w:val="center"/>
            </w:pPr>
            <w:r>
              <w:rPr>
                <w:rFonts w:eastAsia="Times New Roman"/>
                <w:b/>
                <w:bCs/>
                <w:color w:val="000000"/>
                <w:lang w:eastAsia="ru-RU"/>
              </w:rPr>
              <w:t>Рособрнадзор (36 баллов)</w:t>
            </w:r>
          </w:p>
        </w:tc>
        <w:tc>
          <w:tcPr>
            <w:tcW w:w="3413" w:type="dxa"/>
            <w:tcBorders>
              <w:top w:val="single" w:sz="4" w:space="0" w:color="000000"/>
              <w:bottom w:val="single" w:sz="4" w:space="0" w:color="000000"/>
              <w:right w:val="single" w:sz="4" w:space="0" w:color="000000"/>
            </w:tcBorders>
            <w:shd w:val="clear" w:color="auto" w:fill="auto"/>
          </w:tcPr>
          <w:p w14:paraId="6EBCB750" w14:textId="77777777" w:rsidR="00654724" w:rsidRDefault="00C5519E">
            <w:pPr>
              <w:widowControl w:val="0"/>
              <w:suppressAutoHyphens w:val="0"/>
              <w:jc w:val="center"/>
            </w:pPr>
            <w:r>
              <w:rPr>
                <w:rFonts w:eastAsia="Times New Roman"/>
                <w:b/>
                <w:bCs/>
                <w:color w:val="000000"/>
                <w:lang w:eastAsia="ru-RU"/>
              </w:rPr>
              <w:t>Рособрнадзор (24 балла)</w:t>
            </w:r>
          </w:p>
        </w:tc>
      </w:tr>
      <w:tr w:rsidR="00654724" w14:paraId="28912DEF" w14:textId="77777777">
        <w:trPr>
          <w:trHeight w:val="300"/>
        </w:trPr>
        <w:tc>
          <w:tcPr>
            <w:tcW w:w="87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67EF6B" w14:textId="77777777" w:rsidR="00654724" w:rsidRDefault="00C5519E">
            <w:pPr>
              <w:widowControl w:val="0"/>
              <w:suppressAutoHyphens w:val="0"/>
              <w:jc w:val="center"/>
            </w:pPr>
            <w:r>
              <w:rPr>
                <w:rFonts w:eastAsia="Times New Roman"/>
                <w:color w:val="000000"/>
                <w:lang w:eastAsia="ru-RU"/>
              </w:rPr>
              <w:t>2024</w:t>
            </w:r>
          </w:p>
        </w:tc>
        <w:tc>
          <w:tcPr>
            <w:tcW w:w="3687" w:type="dxa"/>
            <w:tcBorders>
              <w:top w:val="single" w:sz="4" w:space="0" w:color="000000"/>
              <w:bottom w:val="single" w:sz="4" w:space="0" w:color="000000"/>
              <w:right w:val="single" w:sz="4" w:space="0" w:color="000000"/>
            </w:tcBorders>
            <w:shd w:val="clear" w:color="auto" w:fill="auto"/>
            <w:vAlign w:val="bottom"/>
          </w:tcPr>
          <w:p w14:paraId="1858C0BA" w14:textId="77777777" w:rsidR="00654724" w:rsidRDefault="00C5519E">
            <w:pPr>
              <w:widowControl w:val="0"/>
              <w:jc w:val="center"/>
            </w:pPr>
            <w:r>
              <w:rPr>
                <w:color w:val="000000"/>
              </w:rPr>
              <w:t>87,4%</w:t>
            </w:r>
          </w:p>
        </w:tc>
        <w:tc>
          <w:tcPr>
            <w:tcW w:w="3826" w:type="dxa"/>
            <w:tcBorders>
              <w:top w:val="single" w:sz="4" w:space="0" w:color="000000"/>
              <w:bottom w:val="single" w:sz="4" w:space="0" w:color="000000"/>
              <w:right w:val="single" w:sz="4" w:space="0" w:color="000000"/>
            </w:tcBorders>
            <w:shd w:val="clear" w:color="auto" w:fill="auto"/>
            <w:vAlign w:val="bottom"/>
          </w:tcPr>
          <w:p w14:paraId="1FE665EE" w14:textId="77777777" w:rsidR="00654724" w:rsidRDefault="00C5519E">
            <w:pPr>
              <w:widowControl w:val="0"/>
              <w:jc w:val="center"/>
            </w:pPr>
            <w:r>
              <w:rPr>
                <w:color w:val="000000"/>
              </w:rPr>
              <w:t>85,0%</w:t>
            </w:r>
          </w:p>
        </w:tc>
        <w:tc>
          <w:tcPr>
            <w:tcW w:w="2976" w:type="dxa"/>
            <w:tcBorders>
              <w:top w:val="single" w:sz="4" w:space="0" w:color="000000"/>
              <w:bottom w:val="single" w:sz="4" w:space="0" w:color="000000"/>
              <w:right w:val="single" w:sz="4" w:space="0" w:color="000000"/>
            </w:tcBorders>
            <w:shd w:val="clear" w:color="auto" w:fill="auto"/>
            <w:vAlign w:val="bottom"/>
          </w:tcPr>
          <w:p w14:paraId="64E12470" w14:textId="77777777" w:rsidR="00654724" w:rsidRDefault="00C5519E">
            <w:pPr>
              <w:widowControl w:val="0"/>
              <w:jc w:val="center"/>
            </w:pPr>
            <w:r>
              <w:rPr>
                <w:color w:val="000000"/>
              </w:rPr>
              <w:t>96,5%</w:t>
            </w:r>
          </w:p>
        </w:tc>
        <w:tc>
          <w:tcPr>
            <w:tcW w:w="3413" w:type="dxa"/>
            <w:tcBorders>
              <w:top w:val="single" w:sz="4" w:space="0" w:color="000000"/>
              <w:bottom w:val="single" w:sz="4" w:space="0" w:color="000000"/>
              <w:right w:val="single" w:sz="4" w:space="0" w:color="000000"/>
            </w:tcBorders>
            <w:shd w:val="clear" w:color="auto" w:fill="auto"/>
          </w:tcPr>
          <w:p w14:paraId="2C3FD9BF" w14:textId="77777777" w:rsidR="00654724" w:rsidRDefault="00C5519E">
            <w:pPr>
              <w:widowControl w:val="0"/>
              <w:jc w:val="center"/>
            </w:pPr>
            <w:r>
              <w:rPr>
                <w:color w:val="000000"/>
              </w:rPr>
              <w:t>98,2%</w:t>
            </w:r>
          </w:p>
        </w:tc>
      </w:tr>
      <w:tr w:rsidR="00654724" w14:paraId="55C54956" w14:textId="77777777">
        <w:trPr>
          <w:trHeight w:val="300"/>
        </w:trPr>
        <w:tc>
          <w:tcPr>
            <w:tcW w:w="87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9BF07B" w14:textId="77777777" w:rsidR="00654724" w:rsidRDefault="00C5519E">
            <w:pPr>
              <w:widowControl w:val="0"/>
              <w:suppressAutoHyphens w:val="0"/>
              <w:jc w:val="center"/>
            </w:pPr>
            <w:r>
              <w:rPr>
                <w:rFonts w:eastAsia="Times New Roman"/>
                <w:color w:val="000000"/>
                <w:lang w:eastAsia="ru-RU"/>
              </w:rPr>
              <w:t>2025</w:t>
            </w:r>
          </w:p>
        </w:tc>
        <w:tc>
          <w:tcPr>
            <w:tcW w:w="3687" w:type="dxa"/>
            <w:tcBorders>
              <w:top w:val="single" w:sz="4" w:space="0" w:color="000000"/>
              <w:bottom w:val="single" w:sz="4" w:space="0" w:color="000000"/>
              <w:right w:val="single" w:sz="4" w:space="0" w:color="000000"/>
            </w:tcBorders>
            <w:shd w:val="clear" w:color="auto" w:fill="auto"/>
            <w:vAlign w:val="bottom"/>
          </w:tcPr>
          <w:p w14:paraId="4D658389" w14:textId="77777777" w:rsidR="00654724" w:rsidRDefault="00C5519E">
            <w:pPr>
              <w:widowControl w:val="0"/>
              <w:jc w:val="center"/>
            </w:pPr>
            <w:r>
              <w:rPr>
                <w:color w:val="000000"/>
              </w:rPr>
              <w:t>85,0%</w:t>
            </w:r>
          </w:p>
        </w:tc>
        <w:tc>
          <w:tcPr>
            <w:tcW w:w="3826" w:type="dxa"/>
            <w:tcBorders>
              <w:top w:val="single" w:sz="4" w:space="0" w:color="000000"/>
              <w:bottom w:val="single" w:sz="4" w:space="0" w:color="000000"/>
              <w:right w:val="single" w:sz="4" w:space="0" w:color="000000"/>
            </w:tcBorders>
            <w:shd w:val="clear" w:color="auto" w:fill="auto"/>
            <w:vAlign w:val="bottom"/>
          </w:tcPr>
          <w:p w14:paraId="4A740B57" w14:textId="77777777" w:rsidR="00654724" w:rsidRDefault="00C5519E">
            <w:pPr>
              <w:widowControl w:val="0"/>
              <w:jc w:val="center"/>
            </w:pPr>
            <w:r>
              <w:rPr>
                <w:color w:val="000000"/>
              </w:rPr>
              <w:t>81,8%</w:t>
            </w:r>
          </w:p>
        </w:tc>
        <w:tc>
          <w:tcPr>
            <w:tcW w:w="2976" w:type="dxa"/>
            <w:tcBorders>
              <w:top w:val="single" w:sz="4" w:space="0" w:color="000000"/>
              <w:bottom w:val="single" w:sz="4" w:space="0" w:color="000000"/>
              <w:right w:val="single" w:sz="4" w:space="0" w:color="000000"/>
            </w:tcBorders>
            <w:shd w:val="clear" w:color="auto" w:fill="auto"/>
            <w:vAlign w:val="bottom"/>
          </w:tcPr>
          <w:p w14:paraId="60E3EA03" w14:textId="77777777" w:rsidR="00654724" w:rsidRDefault="00C5519E">
            <w:pPr>
              <w:widowControl w:val="0"/>
              <w:jc w:val="center"/>
            </w:pPr>
            <w:r>
              <w:rPr>
                <w:color w:val="000000"/>
              </w:rPr>
              <w:t>95,0%</w:t>
            </w:r>
          </w:p>
        </w:tc>
        <w:tc>
          <w:tcPr>
            <w:tcW w:w="3413" w:type="dxa"/>
            <w:tcBorders>
              <w:top w:val="single" w:sz="4" w:space="0" w:color="000000"/>
              <w:bottom w:val="single" w:sz="4" w:space="0" w:color="000000"/>
              <w:right w:val="single" w:sz="4" w:space="0" w:color="000000"/>
            </w:tcBorders>
            <w:shd w:val="clear" w:color="auto" w:fill="auto"/>
          </w:tcPr>
          <w:p w14:paraId="22955407" w14:textId="77777777" w:rsidR="00654724" w:rsidRDefault="00C5519E">
            <w:pPr>
              <w:widowControl w:val="0"/>
              <w:jc w:val="center"/>
            </w:pPr>
            <w:r>
              <w:rPr>
                <w:color w:val="000000"/>
              </w:rPr>
              <w:t>98,3%</w:t>
            </w:r>
          </w:p>
        </w:tc>
      </w:tr>
      <w:tr w:rsidR="00654724" w14:paraId="48B507B3" w14:textId="77777777">
        <w:trPr>
          <w:trHeight w:val="300"/>
        </w:trPr>
        <w:tc>
          <w:tcPr>
            <w:tcW w:w="87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9B5C4F" w14:textId="77777777" w:rsidR="00654724" w:rsidRDefault="00C5519E">
            <w:pPr>
              <w:widowControl w:val="0"/>
              <w:suppressAutoHyphens w:val="0"/>
              <w:jc w:val="center"/>
            </w:pPr>
            <w:r>
              <w:t>2026</w:t>
            </w:r>
          </w:p>
        </w:tc>
        <w:tc>
          <w:tcPr>
            <w:tcW w:w="3687" w:type="dxa"/>
            <w:tcBorders>
              <w:top w:val="single" w:sz="4" w:space="0" w:color="000000"/>
              <w:bottom w:val="single" w:sz="4" w:space="0" w:color="000000"/>
              <w:right w:val="single" w:sz="4" w:space="0" w:color="000000"/>
            </w:tcBorders>
            <w:shd w:val="clear" w:color="auto" w:fill="auto"/>
            <w:vAlign w:val="bottom"/>
          </w:tcPr>
          <w:p w14:paraId="3F310409" w14:textId="77777777" w:rsidR="00654724" w:rsidRDefault="00C5519E">
            <w:pPr>
              <w:widowControl w:val="0"/>
              <w:jc w:val="center"/>
            </w:pPr>
            <w:r>
              <w:t>87,81%</w:t>
            </w:r>
          </w:p>
        </w:tc>
        <w:tc>
          <w:tcPr>
            <w:tcW w:w="3826" w:type="dxa"/>
            <w:tcBorders>
              <w:top w:val="single" w:sz="4" w:space="0" w:color="000000"/>
              <w:bottom w:val="single" w:sz="4" w:space="0" w:color="000000"/>
              <w:right w:val="single" w:sz="4" w:space="0" w:color="000000"/>
            </w:tcBorders>
            <w:shd w:val="clear" w:color="auto" w:fill="auto"/>
            <w:vAlign w:val="bottom"/>
          </w:tcPr>
          <w:p w14:paraId="5674B618" w14:textId="77777777" w:rsidR="00654724" w:rsidRDefault="00C5519E">
            <w:pPr>
              <w:widowControl w:val="0"/>
              <w:jc w:val="center"/>
            </w:pPr>
            <w:r>
              <w:t>85,44 %</w:t>
            </w:r>
          </w:p>
        </w:tc>
        <w:tc>
          <w:tcPr>
            <w:tcW w:w="2976" w:type="dxa"/>
            <w:tcBorders>
              <w:top w:val="single" w:sz="4" w:space="0" w:color="000000"/>
              <w:bottom w:val="single" w:sz="4" w:space="0" w:color="000000"/>
              <w:right w:val="single" w:sz="4" w:space="0" w:color="000000"/>
            </w:tcBorders>
            <w:shd w:val="clear" w:color="auto" w:fill="auto"/>
            <w:vAlign w:val="bottom"/>
          </w:tcPr>
          <w:p w14:paraId="567A94FA" w14:textId="77777777" w:rsidR="00654724" w:rsidRDefault="00C5519E">
            <w:pPr>
              <w:widowControl w:val="0"/>
              <w:jc w:val="center"/>
            </w:pPr>
            <w:r>
              <w:t>97,45%</w:t>
            </w:r>
          </w:p>
        </w:tc>
        <w:tc>
          <w:tcPr>
            <w:tcW w:w="3413" w:type="dxa"/>
            <w:tcBorders>
              <w:top w:val="single" w:sz="4" w:space="0" w:color="000000"/>
              <w:bottom w:val="single" w:sz="4" w:space="0" w:color="000000"/>
              <w:right w:val="single" w:sz="4" w:space="0" w:color="000000"/>
            </w:tcBorders>
            <w:shd w:val="clear" w:color="auto" w:fill="auto"/>
          </w:tcPr>
          <w:p w14:paraId="37B227FE" w14:textId="77777777" w:rsidR="00654724" w:rsidRDefault="00C5519E">
            <w:pPr>
              <w:widowControl w:val="0"/>
              <w:jc w:val="center"/>
            </w:pPr>
            <w:r>
              <w:t>98,1%</w:t>
            </w:r>
          </w:p>
        </w:tc>
      </w:tr>
    </w:tbl>
    <w:p w14:paraId="63F5425B" w14:textId="77777777" w:rsidR="00654724" w:rsidRDefault="00654724">
      <w:pPr>
        <w:ind w:firstLine="567"/>
        <w:jc w:val="both"/>
        <w:rPr>
          <w:lang w:eastAsia="ru-RU"/>
        </w:rPr>
      </w:pPr>
    </w:p>
    <w:p w14:paraId="52FF7F37" w14:textId="77777777" w:rsidR="00654724" w:rsidRDefault="00C5519E">
      <w:pPr>
        <w:pStyle w:val="ds-markdown-paragraph"/>
        <w:shd w:val="clear" w:color="auto" w:fill="FFFFFF"/>
        <w:spacing w:before="0" w:after="0"/>
        <w:ind w:firstLine="708"/>
        <w:jc w:val="both"/>
      </w:pPr>
      <w:r>
        <w:rPr>
          <w:rStyle w:val="14"/>
          <w:color w:val="0F1115"/>
          <w:shd w:val="clear" w:color="auto" w:fill="FFFFFF"/>
        </w:rPr>
        <w:t xml:space="preserve">Порог для получения аттестата (Рособрнадзор, 24 балла). </w:t>
      </w:r>
      <w:r>
        <w:rPr>
          <w:color w:val="0F1115"/>
        </w:rPr>
        <w:t>Доля успешно сдавших экзамен для получения аттестата стабильно высокая - более 98% ежегодно. Это означает, что абсолютное большинство выпускников края получают аттестат. Снижение этого показателя в 2026 году (по сравнению с 2025-м) — отрицательный сигнал, так как больше школьников остаются без документа об образовании.</w:t>
      </w:r>
    </w:p>
    <w:p w14:paraId="2EC038DF" w14:textId="77777777" w:rsidR="00654724" w:rsidRDefault="00C5519E">
      <w:pPr>
        <w:pStyle w:val="ds-markdown-paragraph"/>
        <w:shd w:val="clear" w:color="auto" w:fill="FFFFFF"/>
        <w:spacing w:before="0" w:after="0"/>
        <w:ind w:firstLine="708"/>
        <w:jc w:val="both"/>
      </w:pPr>
      <w:r>
        <w:rPr>
          <w:rStyle w:val="14"/>
          <w:color w:val="0F1115"/>
        </w:rPr>
        <w:t xml:space="preserve">Порог для поступления в вуз (Рособрнадзор, 36 баллов). </w:t>
      </w:r>
      <w:r>
        <w:rPr>
          <w:color w:val="0F1115"/>
        </w:rPr>
        <w:t xml:space="preserve">Доля преодолевших этот порог также высока и растет. В 2026 году почти 97,5% выпускников получили формальное право подавать документы в вузы. Это очень хороший показатель, который говорит о том, что экзамен не является непреодолимым барьером для большинства. Рост на 2,45% по сравнению с 2025 годом </w:t>
      </w:r>
      <w:proofErr w:type="gramStart"/>
      <w:r>
        <w:rPr>
          <w:color w:val="0F1115"/>
        </w:rPr>
        <w:t>- это значительное улучшение</w:t>
      </w:r>
      <w:proofErr w:type="gramEnd"/>
      <w:r>
        <w:rPr>
          <w:color w:val="0F1115"/>
        </w:rPr>
        <w:t>, свидетельствующее о восстановлении уровня базовой подготовки.</w:t>
      </w:r>
    </w:p>
    <w:p w14:paraId="1F529F53" w14:textId="77777777" w:rsidR="00654724" w:rsidRDefault="00C5519E">
      <w:pPr>
        <w:pStyle w:val="ds-markdown-paragraph"/>
        <w:shd w:val="clear" w:color="auto" w:fill="FFFFFF"/>
        <w:spacing w:before="0" w:after="0"/>
        <w:ind w:firstLine="567"/>
        <w:jc w:val="both"/>
      </w:pPr>
      <w:r>
        <w:rPr>
          <w:rStyle w:val="14"/>
          <w:color w:val="0F1115"/>
        </w:rPr>
        <w:t xml:space="preserve">Пороги для поступления в вузы (Минобрнауки, 40 баллов, и </w:t>
      </w:r>
      <w:proofErr w:type="spellStart"/>
      <w:r>
        <w:rPr>
          <w:rStyle w:val="14"/>
          <w:color w:val="0F1115"/>
        </w:rPr>
        <w:t>Минпросвещения</w:t>
      </w:r>
      <w:proofErr w:type="spellEnd"/>
      <w:r>
        <w:rPr>
          <w:rStyle w:val="14"/>
          <w:color w:val="0F1115"/>
        </w:rPr>
        <w:t xml:space="preserve">, 42 балла). </w:t>
      </w:r>
      <w:r>
        <w:rPr>
          <w:color w:val="0F1115"/>
        </w:rPr>
        <w:t xml:space="preserve">Именно эти показатели являются наиболее важными для оценки качества образования, так как они отражают долю выпускников, которые имеют реальные шансы на поступление в вузы.  Здесь мы видим ту же закономерность, что и в Таблице 2-6: </w:t>
      </w:r>
      <w:r>
        <w:rPr>
          <w:rStyle w:val="14"/>
          <w:color w:val="0F1115"/>
        </w:rPr>
        <w:t>падение в 2025 году и восстановление в 2026 году</w:t>
      </w:r>
      <w:r>
        <w:rPr>
          <w:color w:val="0F1115"/>
        </w:rPr>
        <w:t xml:space="preserve">. Показатели 2026 года практически вернулись к уровню 2024 года (87,81% против 87,4% и 85,44% против 85,0%). Это говорит о стабилизации качества обучения. Однако важно обратить внимание на </w:t>
      </w:r>
      <w:r>
        <w:rPr>
          <w:rStyle w:val="14"/>
          <w:color w:val="0F1115"/>
        </w:rPr>
        <w:t xml:space="preserve">разрыв </w:t>
      </w:r>
      <w:r>
        <w:rPr>
          <w:color w:val="0F1115"/>
        </w:rPr>
        <w:t xml:space="preserve">между порогом Рособрнадзора (36 баллов) и порогами Минобрнауки (40 баллов) и </w:t>
      </w:r>
      <w:proofErr w:type="spellStart"/>
      <w:r>
        <w:rPr>
          <w:color w:val="0F1115"/>
        </w:rPr>
        <w:t>Минпросвещения</w:t>
      </w:r>
      <w:proofErr w:type="spellEnd"/>
      <w:r>
        <w:rPr>
          <w:color w:val="0F1115"/>
        </w:rPr>
        <w:t xml:space="preserve"> (42 балла). В 2026 году этот разрыв составляет около 10% (97,45% против 87,81%). Это значит, что </w:t>
      </w:r>
      <w:r>
        <w:rPr>
          <w:rStyle w:val="14"/>
          <w:color w:val="0F1115"/>
        </w:rPr>
        <w:t>каждый десятый выпускник</w:t>
      </w:r>
      <w:r>
        <w:rPr>
          <w:color w:val="0F1115"/>
        </w:rPr>
        <w:t xml:space="preserve">, который формально имеет право участвовать в конкурсе (набрал 36+ баллов), </w:t>
      </w:r>
      <w:r>
        <w:rPr>
          <w:rStyle w:val="14"/>
          <w:color w:val="0F1115"/>
        </w:rPr>
        <w:t>не добирает до проходного порога в 40 баллов</w:t>
      </w:r>
      <w:r>
        <w:rPr>
          <w:color w:val="0F1115"/>
        </w:rPr>
        <w:t>. Этот разрыв сохраняется из года в год, что указывает на большую группу учащихся со слабыми и средними знаниями, которые с трудом преодолевают даже невысокие пороговые значения.</w:t>
      </w:r>
    </w:p>
    <w:p w14:paraId="3FB7049A" w14:textId="77777777" w:rsidR="00654724" w:rsidRDefault="00C5519E">
      <w:pPr>
        <w:pStyle w:val="4"/>
        <w:shd w:val="clear" w:color="auto" w:fill="FFFFFF"/>
        <w:spacing w:before="0"/>
        <w:ind w:firstLine="567"/>
        <w:jc w:val="both"/>
      </w:pPr>
      <w:r>
        <w:rPr>
          <w:rStyle w:val="14"/>
          <w:rFonts w:ascii="Times New Roman" w:hAnsi="Times New Roman" w:cs="Times New Roman"/>
          <w:bCs w:val="0"/>
          <w:i w:val="0"/>
          <w:color w:val="0F1115"/>
        </w:rPr>
        <w:t xml:space="preserve">Динамика результатов ЕГЭ по предмету за последние 3 года. </w:t>
      </w:r>
      <w:r>
        <w:rPr>
          <w:rFonts w:ascii="Times New Roman" w:hAnsi="Times New Roman" w:cs="Times New Roman"/>
          <w:i w:val="0"/>
          <w:color w:val="0F1115"/>
        </w:rPr>
        <w:t>Эта таблица является основной, так как она показывает общую картину изменения результатов.</w:t>
      </w:r>
    </w:p>
    <w:p w14:paraId="6B384C6D" w14:textId="77777777" w:rsidR="00654724" w:rsidRDefault="00C5519E">
      <w:pPr>
        <w:pStyle w:val="ds-markdown-paragraph"/>
        <w:shd w:val="clear" w:color="auto" w:fill="FFFFFF"/>
        <w:spacing w:before="0" w:after="0"/>
        <w:ind w:firstLine="567"/>
        <w:jc w:val="both"/>
      </w:pPr>
      <w:r>
        <w:rPr>
          <w:rStyle w:val="14"/>
          <w:color w:val="0F1115"/>
        </w:rPr>
        <w:t>Доля участников, не преодолевших минимальный порог (ниже 24 баллов)</w:t>
      </w:r>
      <w:r>
        <w:rPr>
          <w:color w:val="0F1115"/>
        </w:rPr>
        <w:t>: Этот показатель остается стабильно низким. В 2026 году он даже немного вырос по сравнению с прошлым годом (с 1,7% до 1,9%), что означает, что больше выпускников рискуют остаться без аттестата. Это негативная, хоть и незначительная, динамика, которая требует пристального внимания к так называемым «группам риска».</w:t>
      </w:r>
    </w:p>
    <w:p w14:paraId="69D8F28C" w14:textId="77777777" w:rsidR="00654724" w:rsidRDefault="00C5519E">
      <w:pPr>
        <w:pStyle w:val="ds-markdown-paragraph"/>
        <w:shd w:val="clear" w:color="auto" w:fill="FFFFFF"/>
        <w:spacing w:before="0" w:after="0"/>
        <w:ind w:firstLine="567"/>
        <w:jc w:val="both"/>
      </w:pPr>
      <w:r>
        <w:rPr>
          <w:rStyle w:val="14"/>
          <w:color w:val="0F1115"/>
        </w:rPr>
        <w:lastRenderedPageBreak/>
        <w:t>Доля участников, набравших от минимального балла до 60 баллов.</w:t>
      </w:r>
      <w:r>
        <w:rPr>
          <w:color w:val="0F1115"/>
        </w:rPr>
        <w:t xml:space="preserve"> Это самый многочисленный сегмент. В 2025 году произошел резкий скачок (почти на 10%), что было связано с общим падением результатов (средний балл упал). В 2026 году ситуация начала выправляться, и доля таких участников сократилась почти до уровня 2024 года (с 69,4% до 61,3%). Это положительная динамика, так как значит, что часть учеников перешла в более высокую группу.</w:t>
      </w:r>
    </w:p>
    <w:p w14:paraId="42DDD5ED" w14:textId="77777777" w:rsidR="00654724" w:rsidRDefault="00C5519E">
      <w:pPr>
        <w:pStyle w:val="ds-markdown-paragraph"/>
        <w:shd w:val="clear" w:color="auto" w:fill="FFFFFF"/>
        <w:spacing w:before="0" w:after="0"/>
        <w:ind w:firstLine="567"/>
        <w:jc w:val="both"/>
      </w:pPr>
      <w:r>
        <w:rPr>
          <w:rStyle w:val="14"/>
          <w:color w:val="0F1115"/>
        </w:rPr>
        <w:t>Доля участников, набравших от 61 до 80 баллов.</w:t>
      </w:r>
      <w:r>
        <w:rPr>
          <w:color w:val="0F1115"/>
        </w:rPr>
        <w:t xml:space="preserve"> Здесь мы видим зеркальную картину. В 2025 году эта доля сильно упала (с 30,8% до 24,5%), что подтверждает снижение качества знаний. В 2026 году наметился уверенный рост (до 29,3%), что говорит о восстановлении уровня подготовки и возвращении части учеников в более высокую категорию. Это можно считать позитивным сигналом для системы образования края.</w:t>
      </w:r>
    </w:p>
    <w:p w14:paraId="5364C29B" w14:textId="77777777" w:rsidR="00654724" w:rsidRDefault="00C5519E">
      <w:pPr>
        <w:pStyle w:val="ds-markdown-paragraph"/>
        <w:shd w:val="clear" w:color="auto" w:fill="FFFFFF"/>
        <w:spacing w:before="0" w:after="0"/>
        <w:ind w:firstLine="567"/>
        <w:jc w:val="both"/>
      </w:pPr>
      <w:r>
        <w:rPr>
          <w:rStyle w:val="14"/>
          <w:color w:val="0F1115"/>
        </w:rPr>
        <w:t>Доля участников, набравших от 81 до 100 баллов.</w:t>
      </w:r>
      <w:r>
        <w:rPr>
          <w:color w:val="0F1115"/>
        </w:rPr>
        <w:t xml:space="preserve"> Этот показатель демонстрирует ярко выраженную положительную динамику. В 2025 году доля </w:t>
      </w:r>
      <w:proofErr w:type="spellStart"/>
      <w:r>
        <w:rPr>
          <w:color w:val="0F1115"/>
        </w:rPr>
        <w:t>высокобалльников</w:t>
      </w:r>
      <w:proofErr w:type="spellEnd"/>
      <w:r>
        <w:rPr>
          <w:color w:val="0F1115"/>
        </w:rPr>
        <w:t xml:space="preserve"> упала почти вдвое (с 7,6% до 4,5%), что, по данным аналитического отчета 2025 года, связывалось с кадровым голодом и проблемами в методике преподавания. Однако в 2026 году произошел значительный рост числа участников до 7,7%, </w:t>
      </w:r>
      <w:proofErr w:type="gramStart"/>
      <w:r>
        <w:rPr>
          <w:color w:val="0F1115"/>
        </w:rPr>
        <w:t>что  превысило</w:t>
      </w:r>
      <w:proofErr w:type="gramEnd"/>
      <w:r>
        <w:rPr>
          <w:color w:val="0F1115"/>
        </w:rPr>
        <w:t xml:space="preserve"> показатель 2024 года. Это говорит о том, что в школах сумели найти подходы к работе с мотивированными учениками.</w:t>
      </w:r>
    </w:p>
    <w:p w14:paraId="5B8AA885" w14:textId="77777777" w:rsidR="00654724" w:rsidRDefault="00C5519E">
      <w:pPr>
        <w:pStyle w:val="ds-markdown-paragraph"/>
        <w:shd w:val="clear" w:color="auto" w:fill="FFFFFF"/>
        <w:spacing w:before="0" w:after="0"/>
        <w:ind w:firstLine="567"/>
        <w:jc w:val="both"/>
      </w:pPr>
      <w:r>
        <w:rPr>
          <w:rStyle w:val="14"/>
          <w:color w:val="0F1115"/>
        </w:rPr>
        <w:t>Средний тестовый балл.</w:t>
      </w:r>
      <w:r>
        <w:rPr>
          <w:color w:val="0F1115"/>
        </w:rPr>
        <w:t xml:space="preserve"> Это обобщающий показатель, который отражает все вышеуказанные изменения. Падение в 2025 году среднего балла на 3 балла было весьма ощутимым. В 2026 году средний балл вернулся на уровень 2024 года (56,1). Это говорит о том, что общий уровень подготовки выпускников стабилизировался и вернулся к показателям двухлетней давности.</w:t>
      </w:r>
    </w:p>
    <w:p w14:paraId="716FEBF3" w14:textId="77777777" w:rsidR="00654724" w:rsidRDefault="00C5519E">
      <w:pPr>
        <w:pStyle w:val="ds-markdown-paragraph"/>
        <w:shd w:val="clear" w:color="auto" w:fill="FFFFFF"/>
        <w:spacing w:before="0" w:after="0"/>
        <w:ind w:firstLine="567"/>
        <w:jc w:val="both"/>
      </w:pPr>
      <w:r>
        <w:rPr>
          <w:rStyle w:val="14"/>
          <w:b w:val="0"/>
          <w:color w:val="0F1115"/>
        </w:rPr>
        <w:t>Таким образом, р</w:t>
      </w:r>
      <w:r>
        <w:rPr>
          <w:color w:val="0F1115"/>
        </w:rPr>
        <w:t>езультаты 2025 года были объективно низкими. В 2026 году наблюдается уверенное восстановление всех ключевых показателей до уровня 2024 года. Это положительная динамика, но она лишь констатирует возврат на исходные позиции, а не демонстрирует прорыв или улучшение.</w:t>
      </w:r>
    </w:p>
    <w:p w14:paraId="6DBBD039" w14:textId="77777777" w:rsidR="00654724" w:rsidRDefault="00654724">
      <w:pPr>
        <w:pStyle w:val="4"/>
        <w:shd w:val="clear" w:color="auto" w:fill="FFFFFF"/>
        <w:spacing w:before="0"/>
        <w:ind w:firstLine="567"/>
        <w:jc w:val="both"/>
        <w:rPr>
          <w:rFonts w:ascii="Times New Roman" w:hAnsi="Times New Roman" w:cs="Times New Roman"/>
          <w:i w:val="0"/>
          <w:color w:val="0F1115"/>
        </w:rPr>
      </w:pPr>
    </w:p>
    <w:p w14:paraId="592FF9CA" w14:textId="77777777" w:rsidR="00654724" w:rsidRDefault="00C5519E">
      <w:pPr>
        <w:pStyle w:val="4"/>
        <w:shd w:val="clear" w:color="auto" w:fill="FFFFFF"/>
        <w:spacing w:before="0"/>
        <w:ind w:firstLine="567"/>
        <w:jc w:val="both"/>
      </w:pPr>
      <w:r>
        <w:rPr>
          <w:rStyle w:val="14"/>
          <w:rFonts w:ascii="Times New Roman" w:hAnsi="Times New Roman" w:cs="Times New Roman"/>
          <w:bCs w:val="0"/>
          <w:i w:val="0"/>
          <w:color w:val="0F1115"/>
        </w:rPr>
        <w:t>Результаты ЕГЭ в разрезе категорий участников.</w:t>
      </w:r>
      <w:r>
        <w:rPr>
          <w:rStyle w:val="14"/>
          <w:rFonts w:ascii="Times New Roman" w:hAnsi="Times New Roman" w:cs="Times New Roman"/>
          <w:bCs w:val="0"/>
          <w:color w:val="0F1115"/>
        </w:rPr>
        <w:t xml:space="preserve">  </w:t>
      </w:r>
    </w:p>
    <w:p w14:paraId="208EA78E" w14:textId="77777777" w:rsidR="00654724" w:rsidRDefault="00C5519E">
      <w:pPr>
        <w:pStyle w:val="ds-markdown-paragraph"/>
        <w:shd w:val="clear" w:color="auto" w:fill="FFFFFF"/>
        <w:spacing w:before="0" w:after="0"/>
        <w:ind w:firstLine="567"/>
        <w:jc w:val="both"/>
      </w:pPr>
      <w:r>
        <w:rPr>
          <w:rStyle w:val="14"/>
          <w:color w:val="0F1115"/>
        </w:rPr>
        <w:t>ВТГ, обучающиеся по программам СОО (основная масса школьников)</w:t>
      </w:r>
      <w:r>
        <w:rPr>
          <w:color w:val="0F1115"/>
        </w:rPr>
        <w:t xml:space="preserve">.  Показывают результаты, близкие к </w:t>
      </w:r>
      <w:proofErr w:type="spellStart"/>
      <w:r>
        <w:rPr>
          <w:color w:val="0F1115"/>
        </w:rPr>
        <w:t>среднекраевым</w:t>
      </w:r>
      <w:proofErr w:type="spellEnd"/>
      <w:r>
        <w:rPr>
          <w:color w:val="0F1115"/>
        </w:rPr>
        <w:t xml:space="preserve"> (доля не преодолевших минимальный порог — 1,96%, доля набравших от 81 до 100 баллов — 7,26%). Это основа, на которой держится вся статистика.</w:t>
      </w:r>
    </w:p>
    <w:p w14:paraId="1BBEBF04" w14:textId="77777777" w:rsidR="00654724" w:rsidRDefault="00C5519E">
      <w:pPr>
        <w:pStyle w:val="ds-markdown-paragraph"/>
        <w:shd w:val="clear" w:color="auto" w:fill="FFFFFF"/>
        <w:spacing w:before="0" w:after="0"/>
        <w:ind w:firstLine="567"/>
        <w:jc w:val="both"/>
      </w:pPr>
      <w:r>
        <w:rPr>
          <w:rStyle w:val="14"/>
          <w:color w:val="0F1115"/>
        </w:rPr>
        <w:t>ВТГ, обучающиеся по программам СПО (студенты колледжей)</w:t>
      </w:r>
      <w:r>
        <w:rPr>
          <w:color w:val="0F1115"/>
        </w:rPr>
        <w:t xml:space="preserve">. У этой группы самый высокий процент не преодолевших минимальный порог (50%) и отсутствие </w:t>
      </w:r>
      <w:proofErr w:type="spellStart"/>
      <w:r>
        <w:rPr>
          <w:color w:val="0F1115"/>
        </w:rPr>
        <w:t>высокобалльников</w:t>
      </w:r>
      <w:proofErr w:type="spellEnd"/>
      <w:r>
        <w:rPr>
          <w:color w:val="0F1115"/>
        </w:rPr>
        <w:t xml:space="preserve"> (0%). Каждый второй не получает аттестат. Это традиционно слабая категория участников ЕГЭ, которая поздно начинает подготовку к экзаменам. Студенты, уже обучающиеся в колледжах, часто забывают школьную программу и не имеют возможности посещать интенсивные подготовительные курсы. Эта ситуация требует отдельной работы: создания для них специальных групп, консультаций или даже изменения подходов к подготовке.</w:t>
      </w:r>
    </w:p>
    <w:p w14:paraId="7FB2BA6A" w14:textId="77777777" w:rsidR="00654724" w:rsidRDefault="00C5519E">
      <w:pPr>
        <w:pStyle w:val="ds-markdown-paragraph"/>
        <w:shd w:val="clear" w:color="auto" w:fill="FFFFFF"/>
        <w:spacing w:before="0" w:after="0"/>
        <w:ind w:firstLine="567"/>
        <w:jc w:val="both"/>
      </w:pPr>
      <w:r>
        <w:rPr>
          <w:rStyle w:val="14"/>
          <w:color w:val="0F1115"/>
        </w:rPr>
        <w:t>Обучающиеся, завершившие освоение программы по предмету (экстерны).</w:t>
      </w:r>
      <w:r>
        <w:rPr>
          <w:color w:val="0F1115"/>
        </w:rPr>
        <w:t xml:space="preserve"> Небольшая, но очень сильная группа. Никто из участников этой категории не получил балл ниже минимального, а 63,64% набрали от 81 до 100 баллов. Как правило, в эту категорию попадают высокомотивированные ученики, которые готовятся самостоятельно или с репетиторами. Их отличные результаты говорят о том, что при должном уровне самодисциплины и правильной организации учебного процесса можно добиться высоких результатов даже вне стен обычной школы.</w:t>
      </w:r>
    </w:p>
    <w:p w14:paraId="06A67D08" w14:textId="77777777" w:rsidR="00654724" w:rsidRDefault="00C5519E">
      <w:pPr>
        <w:pStyle w:val="ds-markdown-paragraph"/>
        <w:shd w:val="clear" w:color="auto" w:fill="FFFFFF"/>
        <w:spacing w:before="0" w:after="0"/>
        <w:ind w:firstLine="567"/>
        <w:jc w:val="both"/>
      </w:pPr>
      <w:r>
        <w:rPr>
          <w:rStyle w:val="14"/>
          <w:color w:val="0F1115"/>
        </w:rPr>
        <w:t xml:space="preserve">Участники ЕГЭ с ОВЗ (ограниченные возможности здоровья). </w:t>
      </w:r>
      <w:r>
        <w:rPr>
          <w:color w:val="0F1115"/>
        </w:rPr>
        <w:t>Доля не преодолевших минимальный порог (2,86%) и набравших от 81 до 100 баллов (8,57%) сопоставима с показателями основной группы (ВТГ СОО). Это очень хороший результат. Он показывает, что в крае создаются условия для социализации и качественного образования детей с ОВЗ. У них есть возможность на равных конкурировать за места в вузах.</w:t>
      </w:r>
    </w:p>
    <w:p w14:paraId="65083760" w14:textId="77777777" w:rsidR="00654724" w:rsidRDefault="00C5519E">
      <w:pPr>
        <w:pStyle w:val="4"/>
        <w:shd w:val="clear" w:color="auto" w:fill="FFFFFF"/>
        <w:spacing w:before="0"/>
        <w:ind w:firstLine="567"/>
        <w:jc w:val="both"/>
      </w:pPr>
      <w:r>
        <w:rPr>
          <w:rStyle w:val="14"/>
          <w:rFonts w:ascii="Times New Roman" w:hAnsi="Times New Roman" w:cs="Times New Roman"/>
          <w:bCs w:val="0"/>
          <w:i w:val="0"/>
          <w:color w:val="auto"/>
        </w:rPr>
        <w:lastRenderedPageBreak/>
        <w:t>Результаты ЕГЭ в разрезе типа образовательной организации (ОО)</w:t>
      </w:r>
      <w:r>
        <w:rPr>
          <w:rStyle w:val="14"/>
          <w:rFonts w:ascii="Times New Roman" w:hAnsi="Times New Roman" w:cs="Times New Roman"/>
          <w:bCs w:val="0"/>
          <w:color w:val="auto"/>
        </w:rPr>
        <w:t xml:space="preserve">. </w:t>
      </w:r>
      <w:r>
        <w:rPr>
          <w:rFonts w:ascii="Times New Roman" w:hAnsi="Times New Roman" w:cs="Times New Roman"/>
          <w:i w:val="0"/>
          <w:color w:val="auto"/>
        </w:rPr>
        <w:t>Эта таблица показывает, в каких школах учатся самые сильные, а в каких - самые слабые ученики.</w:t>
      </w:r>
    </w:p>
    <w:p w14:paraId="07414D72" w14:textId="77777777" w:rsidR="00654724" w:rsidRDefault="00C5519E">
      <w:pPr>
        <w:pStyle w:val="ds-markdown-paragraph"/>
        <w:shd w:val="clear" w:color="auto" w:fill="FFFFFF"/>
        <w:spacing w:before="0" w:after="0"/>
        <w:jc w:val="both"/>
      </w:pPr>
      <w:r>
        <w:rPr>
          <w:rStyle w:val="14"/>
        </w:rPr>
        <w:t>Лидеры по качеству образования (от 81 до 100 баллов)</w:t>
      </w:r>
      <w:r>
        <w:t>:</w:t>
      </w:r>
    </w:p>
    <w:p w14:paraId="6F44D3A5" w14:textId="77777777" w:rsidR="00654724" w:rsidRDefault="00C5519E">
      <w:pPr>
        <w:pStyle w:val="ds-markdown-paragraph"/>
        <w:shd w:val="clear" w:color="auto" w:fill="FFFFFF"/>
        <w:spacing w:before="0" w:after="0"/>
        <w:ind w:left="567"/>
        <w:jc w:val="both"/>
      </w:pPr>
      <w:r>
        <w:rPr>
          <w:rStyle w:val="14"/>
        </w:rPr>
        <w:t xml:space="preserve">Высокие результаты </w:t>
      </w:r>
      <w:r>
        <w:t xml:space="preserve">показывают </w:t>
      </w:r>
      <w:r>
        <w:rPr>
          <w:rStyle w:val="14"/>
        </w:rPr>
        <w:t>лицеи-интернаты (46,51%)</w:t>
      </w:r>
      <w:r>
        <w:t>, л</w:t>
      </w:r>
      <w:r>
        <w:rPr>
          <w:rStyle w:val="14"/>
        </w:rPr>
        <w:t xml:space="preserve">ицеи (24,05%) </w:t>
      </w:r>
      <w:r>
        <w:t>и г</w:t>
      </w:r>
      <w:r>
        <w:rPr>
          <w:rStyle w:val="14"/>
        </w:rPr>
        <w:t xml:space="preserve">имназии (18,4%), </w:t>
      </w:r>
      <w:r>
        <w:rPr>
          <w:rStyle w:val="af4"/>
          <w:b w:val="0"/>
        </w:rPr>
        <w:t>что свидетельствует о достаточно высоком уровне образования в данных учреждениях</w:t>
      </w:r>
      <w:proofErr w:type="gramStart"/>
      <w:r>
        <w:rPr>
          <w:rStyle w:val="af4"/>
          <w:b w:val="0"/>
        </w:rPr>
        <w:t>.</w:t>
      </w:r>
      <w:r>
        <w:rPr>
          <w:rStyle w:val="14"/>
        </w:rPr>
        <w:t xml:space="preserve"> </w:t>
      </w:r>
      <w:r>
        <w:t>.</w:t>
      </w:r>
      <w:proofErr w:type="gramEnd"/>
    </w:p>
    <w:p w14:paraId="3E785ADA" w14:textId="77777777" w:rsidR="00654724" w:rsidRDefault="00C5519E">
      <w:pPr>
        <w:pStyle w:val="ds-markdown-paragraph"/>
        <w:shd w:val="clear" w:color="auto" w:fill="FFFFFF"/>
        <w:spacing w:before="0" w:after="0"/>
        <w:ind w:left="567"/>
        <w:jc w:val="both"/>
      </w:pPr>
      <w:r>
        <w:rPr>
          <w:rStyle w:val="14"/>
        </w:rPr>
        <w:t xml:space="preserve">Низкий процент не преодолевших минимальный порог </w:t>
      </w:r>
      <w:r>
        <w:t>(0%) наблюдается в лицеях, гимназиях, кадетских школах и лицеях-интернатах. В этих учреждениях практически все ученики получают аттестат.</w:t>
      </w:r>
    </w:p>
    <w:p w14:paraId="2A42250E" w14:textId="77777777" w:rsidR="00654724" w:rsidRDefault="00C5519E">
      <w:pPr>
        <w:pStyle w:val="ds-markdown-paragraph"/>
        <w:shd w:val="clear" w:color="auto" w:fill="FFFFFF"/>
        <w:spacing w:before="0" w:after="0"/>
        <w:jc w:val="both"/>
      </w:pPr>
      <w:r>
        <w:rPr>
          <w:rStyle w:val="14"/>
        </w:rPr>
        <w:t>Средние результаты</w:t>
      </w:r>
      <w:r>
        <w:t>:</w:t>
      </w:r>
    </w:p>
    <w:p w14:paraId="469444FB" w14:textId="77777777" w:rsidR="00654724" w:rsidRDefault="00C5519E">
      <w:pPr>
        <w:pStyle w:val="ds-markdown-paragraph"/>
        <w:shd w:val="clear" w:color="auto" w:fill="FFFFFF"/>
        <w:spacing w:before="0" w:after="0"/>
        <w:ind w:left="567"/>
        <w:jc w:val="both"/>
      </w:pPr>
      <w:r>
        <w:rPr>
          <w:rStyle w:val="14"/>
        </w:rPr>
        <w:t xml:space="preserve">СОШ с углубленным изучением предметов </w:t>
      </w:r>
      <w:r>
        <w:t xml:space="preserve">и </w:t>
      </w:r>
      <w:r>
        <w:rPr>
          <w:rStyle w:val="14"/>
        </w:rPr>
        <w:t xml:space="preserve">суворовское военное училище </w:t>
      </w:r>
      <w:r>
        <w:t>показывают средние для края показатели. У них есть как сильные ученики (10-11% набравших от 81 до 100 баллов), так и те, кто набирает от 61 до 80 и от минимального балла до 60 баллов.</w:t>
      </w:r>
    </w:p>
    <w:p w14:paraId="4127222E" w14:textId="77777777" w:rsidR="00654724" w:rsidRDefault="00C5519E">
      <w:pPr>
        <w:pStyle w:val="ds-markdown-paragraph"/>
        <w:shd w:val="clear" w:color="auto" w:fill="FFFFFF"/>
        <w:spacing w:before="0" w:after="0"/>
        <w:jc w:val="both"/>
      </w:pPr>
      <w:r>
        <w:rPr>
          <w:rStyle w:val="14"/>
        </w:rPr>
        <w:t>Аутсайдеры (низкие результаты)</w:t>
      </w:r>
      <w:r>
        <w:t>:</w:t>
      </w:r>
    </w:p>
    <w:p w14:paraId="1557261D" w14:textId="77777777" w:rsidR="00654724" w:rsidRDefault="00C5519E">
      <w:pPr>
        <w:pStyle w:val="ds-markdown-paragraph"/>
        <w:shd w:val="clear" w:color="auto" w:fill="FFFFFF"/>
        <w:spacing w:before="0" w:after="0"/>
        <w:ind w:left="567"/>
        <w:jc w:val="both"/>
      </w:pPr>
      <w:r>
        <w:rPr>
          <w:rStyle w:val="14"/>
        </w:rPr>
        <w:t xml:space="preserve">Обычные средние общеобразовательные школы (СОШ) </w:t>
      </w:r>
      <w:r>
        <w:t xml:space="preserve">- наиболее многочисленная категория. Здесь наблюдается самая большая доля учащихся, не преодолевших минимальный порог (2,32%), и самая маленькая доля набравших от 81 до 100 баллов (всего 5,29%). </w:t>
      </w:r>
      <w:r>
        <w:rPr>
          <w:rStyle w:val="14"/>
        </w:rPr>
        <w:t xml:space="preserve">К сожалению, </w:t>
      </w:r>
      <w:r>
        <w:rPr>
          <w:rStyle w:val="14"/>
          <w:b w:val="0"/>
          <w:bCs w:val="0"/>
        </w:rPr>
        <w:t>и</w:t>
      </w:r>
      <w:r>
        <w:t>менно в обычных школах учится основная масса детей и именно здесь уровень подготовки оставляет желать лучшего. В отчете 2025 года упоминался кадровый голод, который сильнее всего бьет по обычным школам. Отсутствие квалифицированных учителей ведет к тому, что дети не получают достаточных знаний.</w:t>
      </w:r>
    </w:p>
    <w:p w14:paraId="4B5DF37C" w14:textId="77777777" w:rsidR="00654724" w:rsidRDefault="00654724">
      <w:pPr>
        <w:shd w:val="clear" w:color="auto" w:fill="FFFFFF"/>
        <w:ind w:firstLine="567"/>
        <w:jc w:val="both"/>
      </w:pPr>
    </w:p>
    <w:p w14:paraId="6E52CACA" w14:textId="77777777" w:rsidR="00654724" w:rsidRDefault="00C5519E">
      <w:pPr>
        <w:pStyle w:val="4"/>
        <w:shd w:val="clear" w:color="auto" w:fill="FFFFFF"/>
        <w:spacing w:before="0"/>
        <w:ind w:firstLine="567"/>
        <w:jc w:val="both"/>
      </w:pPr>
      <w:r>
        <w:rPr>
          <w:rStyle w:val="14"/>
          <w:rFonts w:ascii="Times New Roman" w:hAnsi="Times New Roman" w:cs="Times New Roman"/>
          <w:bCs w:val="0"/>
          <w:i w:val="0"/>
          <w:color w:val="auto"/>
        </w:rPr>
        <w:t>Результаты ЕГЭ в разрезе уровня изучения предмета</w:t>
      </w:r>
      <w:r>
        <w:rPr>
          <w:rStyle w:val="14"/>
          <w:rFonts w:ascii="Times New Roman" w:hAnsi="Times New Roman" w:cs="Times New Roman"/>
          <w:bCs w:val="0"/>
          <w:color w:val="auto"/>
        </w:rPr>
        <w:t xml:space="preserve">. </w:t>
      </w:r>
      <w:r>
        <w:rPr>
          <w:rFonts w:ascii="Times New Roman" w:hAnsi="Times New Roman" w:cs="Times New Roman"/>
          <w:i w:val="0"/>
          <w:color w:val="auto"/>
        </w:rPr>
        <w:t>Эта таблица подтверждает очевидный факт.</w:t>
      </w:r>
    </w:p>
    <w:p w14:paraId="793A930D" w14:textId="77777777" w:rsidR="00654724" w:rsidRDefault="00C5519E">
      <w:pPr>
        <w:pStyle w:val="ds-markdown-paragraph"/>
        <w:shd w:val="clear" w:color="auto" w:fill="FFFFFF"/>
        <w:spacing w:before="0" w:after="0"/>
        <w:jc w:val="both"/>
      </w:pPr>
      <w:r>
        <w:rPr>
          <w:rStyle w:val="14"/>
        </w:rPr>
        <w:t xml:space="preserve">Базовый уровень. </w:t>
      </w:r>
      <w:r>
        <w:t>Здесь учатся 4698 человек. Показатели по всем группам (не преодолевшие минимальный порог — 1,98%, набравшие от 81 до 100 баллов — 7,41%) практически полностью совпадают со средними показателями по краю.</w:t>
      </w:r>
    </w:p>
    <w:p w14:paraId="57285AAC" w14:textId="77777777" w:rsidR="00654724" w:rsidRDefault="00C5519E">
      <w:pPr>
        <w:pStyle w:val="ds-markdown-paragraph"/>
        <w:shd w:val="clear" w:color="auto" w:fill="FFFFFF"/>
        <w:spacing w:before="0" w:after="0"/>
        <w:jc w:val="both"/>
      </w:pPr>
      <w:r>
        <w:rPr>
          <w:rStyle w:val="14"/>
        </w:rPr>
        <w:t xml:space="preserve">Углубленный уровень. </w:t>
      </w:r>
      <w:r>
        <w:t xml:space="preserve">Всего 11 человек. Все они преодолели минимальный порог, но </w:t>
      </w:r>
      <w:proofErr w:type="spellStart"/>
      <w:r>
        <w:t>высокобалльников</w:t>
      </w:r>
      <w:proofErr w:type="spellEnd"/>
      <w:r>
        <w:t xml:space="preserve"> среди них нет (0%). Это очень маленькая выборка, поэтому делать глобальные выводы по ней нельзя. Вероятно, это просто случайность.</w:t>
      </w:r>
    </w:p>
    <w:p w14:paraId="422B698D" w14:textId="77777777" w:rsidR="00654724" w:rsidRDefault="00654724">
      <w:pPr>
        <w:shd w:val="clear" w:color="auto" w:fill="FFFFFF"/>
        <w:ind w:firstLine="567"/>
        <w:jc w:val="both"/>
      </w:pPr>
    </w:p>
    <w:p w14:paraId="167D23BC" w14:textId="77777777" w:rsidR="00654724" w:rsidRDefault="00C5519E">
      <w:pPr>
        <w:pStyle w:val="4"/>
        <w:shd w:val="clear" w:color="auto" w:fill="FFFFFF"/>
        <w:spacing w:before="0"/>
        <w:ind w:firstLine="567"/>
        <w:jc w:val="both"/>
      </w:pPr>
      <w:r>
        <w:rPr>
          <w:rStyle w:val="14"/>
          <w:rFonts w:ascii="Times New Roman" w:hAnsi="Times New Roman" w:cs="Times New Roman"/>
          <w:bCs w:val="0"/>
          <w:i w:val="0"/>
          <w:color w:val="auto"/>
        </w:rPr>
        <w:t>Результаты ЕГЭ в сравнении по административно-территориальным единицам (АТЕ)</w:t>
      </w:r>
      <w:r>
        <w:rPr>
          <w:rStyle w:val="14"/>
          <w:rFonts w:ascii="Times New Roman" w:hAnsi="Times New Roman" w:cs="Times New Roman"/>
          <w:bCs w:val="0"/>
          <w:color w:val="auto"/>
        </w:rPr>
        <w:t xml:space="preserve">. </w:t>
      </w:r>
      <w:r>
        <w:rPr>
          <w:rFonts w:ascii="Times New Roman" w:hAnsi="Times New Roman" w:cs="Times New Roman"/>
          <w:i w:val="0"/>
          <w:color w:val="auto"/>
        </w:rPr>
        <w:t>Эта таблица показывает, в каких районах края ситуация с образованием лучше, а в каких - критическая.</w:t>
      </w:r>
    </w:p>
    <w:p w14:paraId="59D0B125" w14:textId="77777777" w:rsidR="00654724" w:rsidRDefault="00C5519E">
      <w:pPr>
        <w:pStyle w:val="ds-markdown-paragraph"/>
        <w:shd w:val="clear" w:color="auto" w:fill="FFFFFF"/>
        <w:spacing w:before="0" w:after="0"/>
        <w:jc w:val="both"/>
      </w:pPr>
      <w:r>
        <w:rPr>
          <w:rStyle w:val="14"/>
        </w:rPr>
        <w:t>Лидеры (лучшие результаты)</w:t>
      </w:r>
      <w:r>
        <w:t>:</w:t>
      </w:r>
    </w:p>
    <w:p w14:paraId="3628CE14" w14:textId="77777777" w:rsidR="00654724" w:rsidRDefault="00C5519E">
      <w:pPr>
        <w:pStyle w:val="ds-markdown-paragraph"/>
        <w:shd w:val="clear" w:color="auto" w:fill="FFFFFF"/>
        <w:spacing w:before="0" w:after="0"/>
        <w:ind w:firstLine="567"/>
        <w:jc w:val="both"/>
      </w:pPr>
      <w:r>
        <w:rPr>
          <w:rStyle w:val="14"/>
        </w:rPr>
        <w:t xml:space="preserve">Краевой центр (г. Чита) и ОО краевого подчинения </w:t>
      </w:r>
      <w:r>
        <w:t>показывают стабильно высокие результаты. Доля набравших от 81 до 100 баллов здесь одна из самых значительных (5% и 24% соответственно), а не преодолевших минимальный порог — одна из самых маленьких. Как и в случае с лицеями и гимназиями, это зона концентрации лучших педагогических кадров и мотивированных учеников.</w:t>
      </w:r>
    </w:p>
    <w:p w14:paraId="5676B5D9" w14:textId="77777777" w:rsidR="00654724" w:rsidRDefault="00C5519E">
      <w:pPr>
        <w:pStyle w:val="ds-markdown-paragraph"/>
        <w:shd w:val="clear" w:color="auto" w:fill="FFFFFF"/>
        <w:spacing w:before="0" w:after="0"/>
        <w:ind w:firstLine="567"/>
        <w:jc w:val="both"/>
      </w:pPr>
      <w:r>
        <w:t xml:space="preserve">Хорошие результаты показывают также </w:t>
      </w:r>
      <w:r>
        <w:rPr>
          <w:rStyle w:val="14"/>
        </w:rPr>
        <w:t xml:space="preserve">Калганский (44,44% набравших от 61 до 80 баллов) </w:t>
      </w:r>
      <w:r>
        <w:t xml:space="preserve">и </w:t>
      </w:r>
      <w:r>
        <w:rPr>
          <w:rStyle w:val="14"/>
        </w:rPr>
        <w:t>Газимуро-Заводский районы</w:t>
      </w:r>
      <w:r>
        <w:t>, но это связано с малым количеством участников.</w:t>
      </w:r>
    </w:p>
    <w:p w14:paraId="232B24D8" w14:textId="77777777" w:rsidR="00654724" w:rsidRDefault="00C5519E">
      <w:pPr>
        <w:pStyle w:val="ds-markdown-paragraph"/>
        <w:shd w:val="clear" w:color="auto" w:fill="FFFFFF"/>
        <w:spacing w:before="0" w:after="0"/>
        <w:jc w:val="both"/>
      </w:pPr>
      <w:r>
        <w:rPr>
          <w:rStyle w:val="14"/>
        </w:rPr>
        <w:t>Зоны риска (наихудшие результаты)</w:t>
      </w:r>
      <w:r>
        <w:t>:</w:t>
      </w:r>
    </w:p>
    <w:p w14:paraId="4931323C" w14:textId="77777777" w:rsidR="00654724" w:rsidRDefault="00C5519E">
      <w:pPr>
        <w:pStyle w:val="ds-markdown-paragraph"/>
        <w:shd w:val="clear" w:color="auto" w:fill="FFFFFF"/>
        <w:spacing w:before="0" w:after="0"/>
        <w:ind w:firstLine="567"/>
        <w:jc w:val="both"/>
      </w:pPr>
      <w:r>
        <w:rPr>
          <w:rStyle w:val="14"/>
        </w:rPr>
        <w:t xml:space="preserve">Тунгиро-Олёкминский и Шелопугинский районы </w:t>
      </w:r>
      <w:r>
        <w:t xml:space="preserve">- ситуация катастрофическая. В первом 26,67% не преодолели минимальный порог, а во втором — 28,57%. При этом в обоих районах </w:t>
      </w:r>
      <w:r>
        <w:rPr>
          <w:rStyle w:val="14"/>
        </w:rPr>
        <w:t xml:space="preserve">ноль выпускников </w:t>
      </w:r>
      <w:r>
        <w:t>набрали от 61 до 100 баллов. Это говорит об отсутствии качественного образования в этих районах.</w:t>
      </w:r>
    </w:p>
    <w:p w14:paraId="7F60F15F" w14:textId="77777777" w:rsidR="00654724" w:rsidRDefault="00C5519E">
      <w:pPr>
        <w:pStyle w:val="ds-markdown-paragraph"/>
        <w:shd w:val="clear" w:color="auto" w:fill="FFFFFF"/>
        <w:spacing w:before="0" w:after="0"/>
        <w:ind w:firstLine="567"/>
        <w:jc w:val="both"/>
      </w:pPr>
      <w:r>
        <w:lastRenderedPageBreak/>
        <w:t xml:space="preserve">Высокий процент не преодолевших минимальный порог также наблюдается в </w:t>
      </w:r>
      <w:r>
        <w:rPr>
          <w:rStyle w:val="14"/>
        </w:rPr>
        <w:t>Могойтуйском (7,08%)</w:t>
      </w:r>
      <w:r>
        <w:t xml:space="preserve">, </w:t>
      </w:r>
      <w:r>
        <w:rPr>
          <w:rStyle w:val="14"/>
        </w:rPr>
        <w:t xml:space="preserve">Карымском (6,04%) </w:t>
      </w:r>
      <w:r>
        <w:t xml:space="preserve">и </w:t>
      </w:r>
      <w:r>
        <w:rPr>
          <w:rStyle w:val="14"/>
        </w:rPr>
        <w:t xml:space="preserve">Акшинском (5%) </w:t>
      </w:r>
      <w:r>
        <w:t>районах. Это устойчиво слабые территории, где с каждым годом растет количество учеников, не получающих аттестат.</w:t>
      </w:r>
    </w:p>
    <w:p w14:paraId="4518D7F3" w14:textId="77777777" w:rsidR="00654724" w:rsidRDefault="00C5519E">
      <w:pPr>
        <w:pStyle w:val="ds-markdown-paragraph"/>
        <w:shd w:val="clear" w:color="auto" w:fill="FFFFFF"/>
        <w:spacing w:before="0" w:after="0"/>
        <w:ind w:firstLine="567"/>
        <w:jc w:val="both"/>
      </w:pPr>
      <w:r>
        <w:t>В Забайкальском крае существует глубокое неравенство в качестве образования между районами. Проблемы, характерные для обычных школ (кадровый голод, слабая материальная база), многократно усиливаются в отдаленных и малонаселенных районах. В этих местах дети фактически лишены возможности получить качественное образование и конкурировать со сверстниками из краевого центра.</w:t>
      </w:r>
    </w:p>
    <w:p w14:paraId="65216AA7" w14:textId="77777777" w:rsidR="00654724" w:rsidRDefault="00654724">
      <w:pPr>
        <w:shd w:val="clear" w:color="auto" w:fill="FFFFFF"/>
        <w:ind w:firstLine="567"/>
        <w:jc w:val="both"/>
      </w:pPr>
    </w:p>
    <w:p w14:paraId="4E057FA7" w14:textId="77777777" w:rsidR="00654724" w:rsidRDefault="00C5519E">
      <w:pPr>
        <w:pStyle w:val="3"/>
        <w:numPr>
          <w:ilvl w:val="0"/>
          <w:numId w:val="0"/>
        </w:numPr>
        <w:shd w:val="clear" w:color="auto" w:fill="FFFFFF"/>
        <w:spacing w:before="0"/>
        <w:ind w:firstLine="567"/>
        <w:jc w:val="both"/>
      </w:pPr>
      <w:r>
        <w:rPr>
          <w:rStyle w:val="14"/>
          <w:rFonts w:ascii="Times New Roman" w:hAnsi="Times New Roman" w:cs="Times New Roman"/>
          <w:sz w:val="24"/>
        </w:rPr>
        <w:t>На основании вышеизложенного можно сделать вывод, что п</w:t>
      </w:r>
      <w:r>
        <w:rPr>
          <w:rFonts w:ascii="Times New Roman" w:hAnsi="Times New Roman" w:cs="Times New Roman"/>
          <w:b w:val="0"/>
          <w:sz w:val="24"/>
        </w:rPr>
        <w:t xml:space="preserve">осле значительного ухудшения результатов ЕГЭ по русскому языку в 2025 году, результаты 2026 года </w:t>
      </w:r>
      <w:r>
        <w:rPr>
          <w:rStyle w:val="14"/>
          <w:rFonts w:ascii="Times New Roman" w:hAnsi="Times New Roman" w:cs="Times New Roman"/>
          <w:sz w:val="24"/>
        </w:rPr>
        <w:t>восстановились до уровня 2024 года</w:t>
      </w:r>
      <w:r>
        <w:rPr>
          <w:rFonts w:ascii="Times New Roman" w:hAnsi="Times New Roman" w:cs="Times New Roman"/>
          <w:b w:val="0"/>
          <w:sz w:val="24"/>
        </w:rPr>
        <w:t xml:space="preserve">. Это можно оценить как </w:t>
      </w:r>
      <w:r>
        <w:rPr>
          <w:rStyle w:val="14"/>
          <w:rFonts w:ascii="Times New Roman" w:hAnsi="Times New Roman" w:cs="Times New Roman"/>
          <w:sz w:val="24"/>
        </w:rPr>
        <w:t>положительный сдвиг</w:t>
      </w:r>
      <w:r>
        <w:rPr>
          <w:rFonts w:ascii="Times New Roman" w:hAnsi="Times New Roman" w:cs="Times New Roman"/>
          <w:b w:val="0"/>
          <w:sz w:val="24"/>
        </w:rPr>
        <w:t>, но не как прогресс. Стабилизация достигнута, но не более того.</w:t>
      </w:r>
      <w:r>
        <w:rPr>
          <w:rFonts w:ascii="Times New Roman" w:hAnsi="Times New Roman" w:cs="Times New Roman"/>
          <w:sz w:val="24"/>
        </w:rPr>
        <w:t xml:space="preserve"> </w:t>
      </w:r>
      <w:r>
        <w:rPr>
          <w:rFonts w:ascii="Times New Roman" w:hAnsi="Times New Roman" w:cs="Times New Roman"/>
          <w:b w:val="0"/>
          <w:sz w:val="24"/>
        </w:rPr>
        <w:t xml:space="preserve">Главная и системная проблема края </w:t>
      </w:r>
      <w:r>
        <w:rPr>
          <w:rFonts w:ascii="Times New Roman" w:hAnsi="Times New Roman" w:cs="Times New Roman"/>
          <w:sz w:val="24"/>
        </w:rPr>
        <w:t>-</w:t>
      </w:r>
      <w:r>
        <w:rPr>
          <w:rFonts w:ascii="Times New Roman" w:hAnsi="Times New Roman" w:cs="Times New Roman"/>
          <w:b w:val="0"/>
          <w:sz w:val="24"/>
        </w:rPr>
        <w:t xml:space="preserve"> </w:t>
      </w:r>
      <w:r>
        <w:rPr>
          <w:rStyle w:val="14"/>
          <w:rFonts w:ascii="Times New Roman" w:hAnsi="Times New Roman" w:cs="Times New Roman"/>
          <w:sz w:val="24"/>
        </w:rPr>
        <w:t>глубокое неравенство</w:t>
      </w:r>
      <w:r>
        <w:rPr>
          <w:rFonts w:ascii="Times New Roman" w:hAnsi="Times New Roman" w:cs="Times New Roman"/>
          <w:b w:val="0"/>
          <w:sz w:val="24"/>
        </w:rPr>
        <w:t>. Ученики обычных школ, особенно в отдаленных районах, находятся в заведомо проигрышной ситуации по сравнению с учениками гимназий, лицеев и школ в г. Чите. Это подтверждается данными Таблиц 2-8 и 2-10.</w:t>
      </w:r>
      <w:r>
        <w:rPr>
          <w:rFonts w:ascii="Times New Roman" w:hAnsi="Times New Roman" w:cs="Times New Roman"/>
          <w:sz w:val="24"/>
        </w:rPr>
        <w:t xml:space="preserve"> </w:t>
      </w:r>
      <w:r>
        <w:rPr>
          <w:rFonts w:ascii="Times New Roman" w:hAnsi="Times New Roman" w:cs="Times New Roman"/>
          <w:b w:val="0"/>
          <w:sz w:val="24"/>
        </w:rPr>
        <w:t xml:space="preserve">Студенты колледжей (СПО) </w:t>
      </w:r>
      <w:proofErr w:type="gramStart"/>
      <w:r>
        <w:rPr>
          <w:rFonts w:ascii="Times New Roman" w:hAnsi="Times New Roman" w:cs="Times New Roman"/>
          <w:sz w:val="24"/>
        </w:rPr>
        <w:t>-</w:t>
      </w:r>
      <w:r>
        <w:rPr>
          <w:rFonts w:ascii="Times New Roman" w:hAnsi="Times New Roman" w:cs="Times New Roman"/>
          <w:b w:val="0"/>
          <w:sz w:val="24"/>
        </w:rPr>
        <w:t xml:space="preserve"> это</w:t>
      </w:r>
      <w:proofErr w:type="gramEnd"/>
      <w:r>
        <w:rPr>
          <w:rFonts w:ascii="Times New Roman" w:hAnsi="Times New Roman" w:cs="Times New Roman"/>
          <w:b w:val="0"/>
          <w:sz w:val="24"/>
        </w:rPr>
        <w:t xml:space="preserve"> группа, которая требует отдельного внимания. 50% из них не преодолевают минимальный порог, что делает невозможным их поступление в вуз, если они того пожелают.</w:t>
      </w:r>
      <w:r>
        <w:rPr>
          <w:rFonts w:ascii="Times New Roman" w:hAnsi="Times New Roman" w:cs="Times New Roman"/>
          <w:sz w:val="24"/>
        </w:rPr>
        <w:t xml:space="preserve"> </w:t>
      </w:r>
      <w:r>
        <w:rPr>
          <w:rFonts w:ascii="Times New Roman" w:hAnsi="Times New Roman" w:cs="Times New Roman"/>
          <w:b w:val="0"/>
          <w:sz w:val="24"/>
        </w:rPr>
        <w:t>Успешная сдача экзамена учениками с ОВЗ, а также экстернами показывает, что при правильном подходе и мотивации высокие результаты достижимы для всех.</w:t>
      </w:r>
      <w:r>
        <w:rPr>
          <w:rFonts w:ascii="Times New Roman" w:hAnsi="Times New Roman" w:cs="Times New Roman"/>
          <w:sz w:val="24"/>
        </w:rPr>
        <w:t xml:space="preserve"> </w:t>
      </w:r>
      <w:r>
        <w:rPr>
          <w:rFonts w:ascii="Times New Roman" w:hAnsi="Times New Roman" w:cs="Times New Roman"/>
          <w:b w:val="0"/>
          <w:sz w:val="24"/>
        </w:rPr>
        <w:t>С учетом информации из аналитического отчета за 2025 год, который указывал на кадровый голод и низкую мотивацию школьников, системные меры должны быть направлены на: адресную</w:t>
      </w:r>
      <w:r>
        <w:rPr>
          <w:rStyle w:val="14"/>
          <w:rFonts w:ascii="Times New Roman" w:hAnsi="Times New Roman" w:cs="Times New Roman"/>
          <w:sz w:val="24"/>
        </w:rPr>
        <w:t xml:space="preserve"> помощь отстающим районам и школам, разработку специальных программ для студентов колледжей, усиление работы по привлечению и удержанию квалифицированных учителей в школах края.</w:t>
      </w:r>
    </w:p>
    <w:p w14:paraId="43FF1497" w14:textId="77777777" w:rsidR="00654724" w:rsidRDefault="00654724">
      <w:pPr>
        <w:pStyle w:val="ds-markdown-paragraph"/>
        <w:shd w:val="clear" w:color="auto" w:fill="FFFFFF"/>
        <w:spacing w:before="0" w:after="0"/>
        <w:ind w:firstLine="567"/>
        <w:jc w:val="both"/>
      </w:pPr>
    </w:p>
    <w:p w14:paraId="2BC5C66A" w14:textId="77777777" w:rsidR="00654724" w:rsidRDefault="00C5519E">
      <w:pPr>
        <w:tabs>
          <w:tab w:val="left" w:pos="1134"/>
        </w:tabs>
        <w:jc w:val="center"/>
      </w:pPr>
      <w:r>
        <w:rPr>
          <w:b/>
          <w:lang w:eastAsia="ru-RU"/>
        </w:rPr>
        <w:t>Доля выпускников с результатом ниже минимального количества баллов</w:t>
      </w:r>
    </w:p>
    <w:p w14:paraId="5D599704" w14:textId="77777777" w:rsidR="00654724" w:rsidRDefault="00654724">
      <w:pPr>
        <w:tabs>
          <w:tab w:val="left" w:pos="1134"/>
        </w:tabs>
        <w:jc w:val="center"/>
        <w:rPr>
          <w:b/>
          <w:color w:val="C9211E"/>
          <w:lang w:eastAsia="ru-RU"/>
        </w:rPr>
      </w:pPr>
    </w:p>
    <w:p w14:paraId="51034B5F" w14:textId="77777777" w:rsidR="00654724" w:rsidRDefault="00E22501">
      <w:pPr>
        <w:tabs>
          <w:tab w:val="left" w:pos="1134"/>
        </w:tabs>
        <w:jc w:val="center"/>
        <w:rPr>
          <w:color w:val="0F1115"/>
        </w:rPr>
      </w:pPr>
      <w:r>
        <w:pict w14:anchorId="53D01A77">
          <v:shape id="_x0000_i1028" type="#_x0000_t75" style="width:725.15pt;height:214.3pt" filled="t">
            <v:fill color2="black"/>
            <v:imagedata r:id="rId16" o:title="" croptop="-15f" cropbottom="-15f" cropleft="-4f" cropright="-4f"/>
          </v:shape>
        </w:pict>
      </w:r>
    </w:p>
    <w:p w14:paraId="066F49F7" w14:textId="77777777" w:rsidR="00654724" w:rsidRDefault="00C5519E">
      <w:pPr>
        <w:pStyle w:val="ds-markdown-paragraph"/>
        <w:shd w:val="clear" w:color="auto" w:fill="FFFFFF"/>
        <w:spacing w:before="0" w:after="0"/>
        <w:ind w:firstLine="567"/>
        <w:jc w:val="both"/>
      </w:pPr>
      <w:r>
        <w:rPr>
          <w:color w:val="0F1115"/>
        </w:rPr>
        <w:lastRenderedPageBreak/>
        <w:t>Представленная диаграмма наглядно иллюстрирует долю участников ЕГЭ по русскому языку, которые не смогли набрать минимальные 24 балла, необходимые для получения аттестата. Этот показатель является одним из ключевых индикаторов качества базового образования в крае, поскольку отражает долю выпускников, которые рискуют остаться без документа об образовании.</w:t>
      </w:r>
    </w:p>
    <w:p w14:paraId="76754306" w14:textId="77777777" w:rsidR="00654724" w:rsidRDefault="00C5519E">
      <w:pPr>
        <w:pStyle w:val="ds-markdown-paragraph"/>
        <w:shd w:val="clear" w:color="auto" w:fill="FFFFFF"/>
        <w:spacing w:before="0" w:after="0"/>
        <w:ind w:firstLine="567"/>
        <w:jc w:val="both"/>
      </w:pPr>
      <w:r>
        <w:rPr>
          <w:color w:val="0F1115"/>
        </w:rPr>
        <w:t xml:space="preserve">В 2026 году средний показатель не набравших минимального балла по Забайкальскому краю составил 1,9%. На первый взгляд эта цифра может показаться незначительной - всего один человек из пятидесяти не получает аттестат. Однако при детальном рассмотрении данных в разрезе административно-территориальных единиц выявляется глубокая дифференциация: от абсолютно благополучных территорий, где этот показатель равен нулю, до районов с критически высокими значениями, превышающими </w:t>
      </w:r>
      <w:proofErr w:type="spellStart"/>
      <w:r>
        <w:rPr>
          <w:color w:val="0F1115"/>
        </w:rPr>
        <w:t>среднекраевой</w:t>
      </w:r>
      <w:proofErr w:type="spellEnd"/>
      <w:r>
        <w:rPr>
          <w:color w:val="0F1115"/>
        </w:rPr>
        <w:t xml:space="preserve"> уровень в 10–14 раз.</w:t>
      </w:r>
    </w:p>
    <w:p w14:paraId="0B992329"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Районы с наилучшими показателями.</w:t>
      </w:r>
    </w:p>
    <w:p w14:paraId="0CE6979E" w14:textId="77777777" w:rsidR="00654724" w:rsidRDefault="00C5519E">
      <w:pPr>
        <w:pStyle w:val="ds-markdown-paragraph"/>
        <w:shd w:val="clear" w:color="auto" w:fill="FFFFFF"/>
        <w:spacing w:before="0" w:after="0"/>
        <w:ind w:firstLine="567"/>
        <w:jc w:val="both"/>
      </w:pPr>
      <w:r>
        <w:rPr>
          <w:color w:val="0F1115"/>
        </w:rPr>
        <w:t xml:space="preserve">Наиболее благополучными территориями края, где все выпускники успешно сдали экзамен и получили аттестат, являются Александрово-Заводский, Газимуро-Заводский, Калганский, Каларский, Нерчинско-Заводский, Приаргунский, Тунгокоченский районы, а также ЗАТО «Поселок Горный» и Красночикойский округа. В этих территориях </w:t>
      </w:r>
      <w:proofErr w:type="gramStart"/>
      <w:r>
        <w:rPr>
          <w:color w:val="0F1115"/>
        </w:rPr>
        <w:t>доля</w:t>
      </w:r>
      <w:proofErr w:type="gramEnd"/>
      <w:r>
        <w:rPr>
          <w:color w:val="0F1115"/>
        </w:rPr>
        <w:t xml:space="preserve"> не сдавших экзамен в 2026 году равна нулю.</w:t>
      </w:r>
    </w:p>
    <w:p w14:paraId="055332F6" w14:textId="77777777" w:rsidR="00654724" w:rsidRDefault="00C5519E">
      <w:pPr>
        <w:pStyle w:val="ds-markdown-paragraph"/>
        <w:shd w:val="clear" w:color="auto" w:fill="FFFFFF"/>
        <w:spacing w:before="0" w:after="0"/>
        <w:ind w:firstLine="567"/>
        <w:jc w:val="both"/>
      </w:pPr>
      <w:r>
        <w:rPr>
          <w:color w:val="0F1115"/>
        </w:rPr>
        <w:t xml:space="preserve">Особого внимания заслуживает положительная динамика в Газимуро-Заводском и Тунгокоченском районах. В первом из них показатель снизился с 4,17% в 2025 году до нуля, во втором - с 2,94% до нуля. Это говорит о том, что управленческие и методические решения, принятые в этих территориях, дали результат. Вместе с тем необходимо учитывать, что в некоторых из этих районов общее количество участников ЕГЭ невелико - менее 30 человек, поэтому статистика может быть недостаточно репрезентативной. Тем не менее, сам факт отсутствия числа не </w:t>
      </w:r>
      <w:proofErr w:type="gramStart"/>
      <w:r>
        <w:rPr>
          <w:color w:val="0F1115"/>
        </w:rPr>
        <w:t>сдавших  экзамен</w:t>
      </w:r>
      <w:proofErr w:type="gramEnd"/>
      <w:r>
        <w:rPr>
          <w:color w:val="0F1115"/>
        </w:rPr>
        <w:t xml:space="preserve"> по предмету является положительным сигналом.</w:t>
      </w:r>
    </w:p>
    <w:p w14:paraId="63D6C16F" w14:textId="77777777" w:rsidR="00654724" w:rsidRDefault="00C5519E">
      <w:pPr>
        <w:pStyle w:val="ds-markdown-paragraph"/>
        <w:shd w:val="clear" w:color="auto" w:fill="FFFFFF"/>
        <w:spacing w:before="0" w:after="0"/>
        <w:ind w:firstLine="567"/>
        <w:jc w:val="both"/>
      </w:pPr>
      <w:r>
        <w:rPr>
          <w:color w:val="0F1115"/>
        </w:rPr>
        <w:t>Также стабильно низкие показатели числа участников ЕГЭ первой группы демонстрирует городской округ «Город Чита», где доля не преодолевших минимальный порог составила всего 0,52%. Это лучший результат среди всех территорий с большим количеством участников, что подтверждает высокий уровень подготовки в краевом центре, где сосредоточены лучшие кадры и наиболее благоприятные условия для обучения.</w:t>
      </w:r>
    </w:p>
    <w:p w14:paraId="40C7B6C3"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Районы с критической ситуацией по результатам ЕГЭ по предмету.</w:t>
      </w:r>
    </w:p>
    <w:p w14:paraId="48BB1ED9" w14:textId="77777777" w:rsidR="00654724" w:rsidRDefault="00C5519E">
      <w:pPr>
        <w:pStyle w:val="ds-markdown-paragraph"/>
        <w:shd w:val="clear" w:color="auto" w:fill="FFFFFF"/>
        <w:spacing w:before="0" w:after="0"/>
        <w:ind w:firstLine="567"/>
        <w:jc w:val="both"/>
      </w:pPr>
      <w:r>
        <w:rPr>
          <w:color w:val="0F1115"/>
        </w:rPr>
        <w:t xml:space="preserve">Особую тревогу вызывают два района, где ситуация близка к катастрофической. В Шелопугинском районе доля </w:t>
      </w:r>
      <w:proofErr w:type="spellStart"/>
      <w:r>
        <w:rPr>
          <w:color w:val="0F1115"/>
        </w:rPr>
        <w:t>несдавших</w:t>
      </w:r>
      <w:proofErr w:type="spellEnd"/>
      <w:r>
        <w:rPr>
          <w:color w:val="0F1115"/>
        </w:rPr>
        <w:t xml:space="preserve"> в 2026 году достигла 28,57%, что означает, что каждый четвертый выпускник здесь не получает аттестат. При этом в 2025 году таких учеников в районе не было вовсе - показатель составлял 0%. Столь резкое падение результатов (с нуля до почти 30% за один год) не может быть объяснено естественными колебаниями. Это свидетельствует о глубоких системных проблемах в организации образовательного процесса, которые требуют немедленного выяснения причин и принятия срочных мер. Аналогичная ситуация наблюдается в Тунгиро-Олёкминском районе, где доля </w:t>
      </w:r>
      <w:proofErr w:type="spellStart"/>
      <w:r>
        <w:rPr>
          <w:color w:val="0F1115"/>
        </w:rPr>
        <w:t>несдавших</w:t>
      </w:r>
      <w:proofErr w:type="spellEnd"/>
      <w:r>
        <w:rPr>
          <w:color w:val="0F1115"/>
        </w:rPr>
        <w:t xml:space="preserve"> составила 26,67%, также при нулевом показателе в 2025 году. </w:t>
      </w:r>
    </w:p>
    <w:p w14:paraId="4D9B33A9" w14:textId="77777777" w:rsidR="00654724" w:rsidRDefault="00C5519E">
      <w:pPr>
        <w:pStyle w:val="ds-markdown-paragraph"/>
        <w:shd w:val="clear" w:color="auto" w:fill="FFFFFF"/>
        <w:spacing w:before="0" w:after="0"/>
        <w:ind w:firstLine="567"/>
        <w:jc w:val="both"/>
      </w:pPr>
      <w:r>
        <w:rPr>
          <w:color w:val="0F1115"/>
        </w:rPr>
        <w:t xml:space="preserve">Эти два района являются самыми проблемными точками на карте края, чьи результаты влияют на </w:t>
      </w:r>
      <w:proofErr w:type="spellStart"/>
      <w:r>
        <w:rPr>
          <w:color w:val="0F1115"/>
        </w:rPr>
        <w:t>общерегиональный</w:t>
      </w:r>
      <w:proofErr w:type="spellEnd"/>
      <w:r>
        <w:rPr>
          <w:color w:val="0F1115"/>
        </w:rPr>
        <w:t xml:space="preserve"> показатель успеваемости и требуют незамедлительного вмешательства со стороны Министерства образования и муниципальных властей. Необходимо провести выездные проверки, оценить реальное состояние преподавания русского языка, выяснить причины отсутствия подготовки и организовать адресную помощь как учителям, так и ученикам.</w:t>
      </w:r>
    </w:p>
    <w:p w14:paraId="5619C983"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 xml:space="preserve">Районы с устойчиво высокой долей </w:t>
      </w:r>
      <w:proofErr w:type="spellStart"/>
      <w:r>
        <w:rPr>
          <w:rFonts w:ascii="Times New Roman" w:hAnsi="Times New Roman" w:cs="Times New Roman"/>
          <w:color w:val="0F1115"/>
          <w:sz w:val="24"/>
        </w:rPr>
        <w:t>несдавших</w:t>
      </w:r>
      <w:proofErr w:type="spellEnd"/>
      <w:r>
        <w:rPr>
          <w:rFonts w:ascii="Times New Roman" w:hAnsi="Times New Roman" w:cs="Times New Roman"/>
          <w:color w:val="0F1115"/>
          <w:sz w:val="24"/>
        </w:rPr>
        <w:t>.</w:t>
      </w:r>
    </w:p>
    <w:p w14:paraId="36548EBE" w14:textId="77777777" w:rsidR="00654724" w:rsidRDefault="00C5519E">
      <w:pPr>
        <w:pStyle w:val="ds-markdown-paragraph"/>
        <w:shd w:val="clear" w:color="auto" w:fill="FFFFFF"/>
        <w:spacing w:before="0" w:after="0"/>
        <w:ind w:firstLine="567"/>
        <w:jc w:val="both"/>
      </w:pPr>
      <w:r>
        <w:rPr>
          <w:color w:val="0F1115"/>
        </w:rPr>
        <w:t xml:space="preserve">Помимо критических территорий, существует группа районов, где показатель не преодолевших минимальный порог стабильно превышает </w:t>
      </w:r>
      <w:proofErr w:type="spellStart"/>
      <w:r>
        <w:rPr>
          <w:color w:val="0F1115"/>
        </w:rPr>
        <w:t>среднекраевой</w:t>
      </w:r>
      <w:proofErr w:type="spellEnd"/>
      <w:r>
        <w:rPr>
          <w:color w:val="0F1115"/>
        </w:rPr>
        <w:t xml:space="preserve"> уровень. Это Могойтуйский район (7,08%), Карымский район (6,04%), Оловяннинский район (6,25%), Дульдургинский район (5,19%) и Акшинский район (5%). Особенно тревожит тот факт, что во всех этих территориях в 2026 году произошел рост показателя по сравнению с 2025 годом.</w:t>
      </w:r>
    </w:p>
    <w:p w14:paraId="64F4D4EE" w14:textId="77777777" w:rsidR="00654724" w:rsidRDefault="00C5519E">
      <w:pPr>
        <w:pStyle w:val="ds-markdown-paragraph"/>
        <w:shd w:val="clear" w:color="auto" w:fill="FFFFFF"/>
        <w:spacing w:before="0" w:after="0"/>
        <w:ind w:firstLine="567"/>
        <w:jc w:val="both"/>
      </w:pPr>
      <w:r>
        <w:rPr>
          <w:color w:val="0F1115"/>
        </w:rPr>
        <w:lastRenderedPageBreak/>
        <w:t xml:space="preserve">Наиболее значительный рост зафиксирован в Могойтуйском районе, где доля </w:t>
      </w:r>
      <w:proofErr w:type="spellStart"/>
      <w:r>
        <w:rPr>
          <w:color w:val="0F1115"/>
        </w:rPr>
        <w:t>несдавших</w:t>
      </w:r>
      <w:proofErr w:type="spellEnd"/>
      <w:r>
        <w:rPr>
          <w:color w:val="0F1115"/>
        </w:rPr>
        <w:t xml:space="preserve"> увеличилась почти в четыре раза - с 1,83% до 7,08%. Это самый высокий темп ухудшения среди территорий со стабильно проблемной ситуацией. Карымский район также показал рост с 3,85% до 6,04%. Такая динамика говорит о том, что проблемы в этих территориях не решаются, а усугубляются, и требуют не просто внимания, а разработки и реализации конкретных программ повышения качества образования.</w:t>
      </w:r>
    </w:p>
    <w:p w14:paraId="1F999A5C"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Районы с положительной динамикой.</w:t>
      </w:r>
    </w:p>
    <w:p w14:paraId="62C3847A" w14:textId="77777777" w:rsidR="00654724" w:rsidRDefault="00C5519E">
      <w:pPr>
        <w:pStyle w:val="ds-markdown-paragraph"/>
        <w:shd w:val="clear" w:color="auto" w:fill="FFFFFF"/>
        <w:spacing w:before="0" w:after="0"/>
        <w:ind w:firstLine="567"/>
        <w:jc w:val="both"/>
      </w:pPr>
      <w:r>
        <w:rPr>
          <w:color w:val="0F1115"/>
        </w:rPr>
        <w:t xml:space="preserve">Наряду с проблемными территориями есть районы, где ситуация улучшается. В Читинском районе доля </w:t>
      </w:r>
      <w:proofErr w:type="spellStart"/>
      <w:r>
        <w:rPr>
          <w:color w:val="0F1115"/>
        </w:rPr>
        <w:t>несдавших</w:t>
      </w:r>
      <w:proofErr w:type="spellEnd"/>
      <w:r>
        <w:rPr>
          <w:color w:val="0F1115"/>
        </w:rPr>
        <w:t xml:space="preserve"> снизилась с 5,02% в 2025 году до 3,02% в 2026 году. В Кыринском районе показатель сократился с 5,8% до 3,45%. В Хилокском районе произошло значительное снижение с 3,1% до 0,78%, что является одним из самых заметных улучшений в крае. Эти примеры показывают, что при правильной организации работы можно добиться существенных результатов даже в непростых условиях. Опыт этих районов должен быть изучен и распространен среди других территорий, сталкивающихся с аналогичными проблемами.</w:t>
      </w:r>
    </w:p>
    <w:p w14:paraId="01BE19FC"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Общая динамика по годам.</w:t>
      </w:r>
    </w:p>
    <w:p w14:paraId="74F78DF8" w14:textId="77777777" w:rsidR="00654724" w:rsidRDefault="00C5519E">
      <w:pPr>
        <w:pStyle w:val="ds-markdown-paragraph"/>
        <w:shd w:val="clear" w:color="auto" w:fill="FFFFFF"/>
        <w:spacing w:before="0" w:after="0"/>
        <w:ind w:firstLine="567"/>
        <w:jc w:val="both"/>
      </w:pPr>
      <w:r>
        <w:rPr>
          <w:color w:val="0F1115"/>
        </w:rPr>
        <w:t xml:space="preserve">Если посмотреть на изменение ситуации в целом за три года, то можно отметить, что количество проблемных районов (с показателем выше </w:t>
      </w:r>
      <w:proofErr w:type="spellStart"/>
      <w:r>
        <w:rPr>
          <w:color w:val="0F1115"/>
        </w:rPr>
        <w:t>среднекраевого</w:t>
      </w:r>
      <w:proofErr w:type="spellEnd"/>
      <w:r>
        <w:rPr>
          <w:color w:val="0F1115"/>
        </w:rPr>
        <w:t xml:space="preserve"> уровня в 1,9%) остается стабильным - около 14–15 территорий ежегодно. Однако при этом наблюдается тревожная тенденция: количество районов с критическим показателем (более 5% </w:t>
      </w:r>
      <w:proofErr w:type="spellStart"/>
      <w:r>
        <w:rPr>
          <w:color w:val="0F1115"/>
        </w:rPr>
        <w:t>несдавших</w:t>
      </w:r>
      <w:proofErr w:type="spellEnd"/>
      <w:r>
        <w:rPr>
          <w:color w:val="0F1115"/>
        </w:rPr>
        <w:t>) выросло с четырех в 2024 году до восьми в 2026 году. Это означает, что проблемы с базовой грамотностью не только сохраняются, но и концентрируются и углубляются в отдельных территориях, создавая устойчивые «зоны образовательного неблагополучия».</w:t>
      </w:r>
    </w:p>
    <w:p w14:paraId="580E507E" w14:textId="77777777" w:rsidR="00654724" w:rsidRDefault="00654724">
      <w:pPr>
        <w:pStyle w:val="ds-markdown-paragraph"/>
        <w:shd w:val="clear" w:color="auto" w:fill="FFFFFF"/>
        <w:spacing w:before="0" w:after="0"/>
        <w:ind w:firstLine="567"/>
        <w:jc w:val="both"/>
        <w:rPr>
          <w:color w:val="0F1115"/>
        </w:rPr>
      </w:pPr>
    </w:p>
    <w:p w14:paraId="3832C3D2" w14:textId="77777777" w:rsidR="00654724" w:rsidRDefault="00C5519E">
      <w:pPr>
        <w:pStyle w:val="ds-markdown-paragraph"/>
        <w:shd w:val="clear" w:color="auto" w:fill="FFFFFF"/>
        <w:spacing w:before="0" w:after="0"/>
        <w:ind w:firstLine="567"/>
        <w:jc w:val="both"/>
      </w:pPr>
      <w:r>
        <w:rPr>
          <w:color w:val="0F1115"/>
        </w:rPr>
        <w:t>Наблюдаемая картина полностью согласуется с выводами аналитического отчета за 2025 год, в котором указывались следующие причины снижения результатов:</w:t>
      </w:r>
    </w:p>
    <w:p w14:paraId="0E8F2529" w14:textId="77777777" w:rsidR="00654724" w:rsidRDefault="00C5519E">
      <w:pPr>
        <w:pStyle w:val="ds-markdown-paragraph"/>
        <w:shd w:val="clear" w:color="auto" w:fill="FFFFFF"/>
        <w:spacing w:before="0" w:after="0"/>
        <w:jc w:val="both"/>
      </w:pPr>
      <w:r>
        <w:rPr>
          <w:rStyle w:val="14"/>
          <w:color w:val="0F1115"/>
        </w:rPr>
        <w:t xml:space="preserve">Кадровый голод. </w:t>
      </w:r>
      <w:r>
        <w:rPr>
          <w:color w:val="0F1115"/>
        </w:rPr>
        <w:t>Наиболее остро эта проблема проявляется в отдаленных и малонаселенных районах, которые как раз и оказались в группе риска. Отсутствие квалифицированных учителей русского языка делает невозможной системную подготовку к экзамену.</w:t>
      </w:r>
    </w:p>
    <w:p w14:paraId="24914F84" w14:textId="77777777" w:rsidR="00654724" w:rsidRDefault="00C5519E">
      <w:pPr>
        <w:pStyle w:val="ds-markdown-paragraph"/>
        <w:shd w:val="clear" w:color="auto" w:fill="FFFFFF"/>
        <w:spacing w:before="0" w:after="0"/>
        <w:jc w:val="both"/>
      </w:pPr>
      <w:r>
        <w:rPr>
          <w:rStyle w:val="14"/>
          <w:color w:val="0F1115"/>
        </w:rPr>
        <w:t xml:space="preserve">Низкая мотивация выпускников. </w:t>
      </w:r>
      <w:r>
        <w:rPr>
          <w:color w:val="0F1115"/>
        </w:rPr>
        <w:t xml:space="preserve">В отчете отмечалось, что многие выпускники не заинтересованы в высоких результатах, поскольку поступают в вузы по льготам. В районах с высокой долей </w:t>
      </w:r>
      <w:proofErr w:type="spellStart"/>
      <w:r>
        <w:rPr>
          <w:color w:val="0F1115"/>
        </w:rPr>
        <w:t>несдавших</w:t>
      </w:r>
      <w:proofErr w:type="spellEnd"/>
      <w:r>
        <w:rPr>
          <w:color w:val="0F1115"/>
        </w:rPr>
        <w:t xml:space="preserve"> этот фактор, вероятно, проявляется особенно сильно.</w:t>
      </w:r>
    </w:p>
    <w:p w14:paraId="75A44893" w14:textId="77777777" w:rsidR="00654724" w:rsidRDefault="00C5519E">
      <w:pPr>
        <w:pStyle w:val="ds-markdown-paragraph"/>
        <w:shd w:val="clear" w:color="auto" w:fill="FFFFFF"/>
        <w:spacing w:before="0" w:after="0"/>
        <w:jc w:val="both"/>
      </w:pPr>
      <w:r>
        <w:rPr>
          <w:rStyle w:val="14"/>
          <w:color w:val="0F1115"/>
        </w:rPr>
        <w:t xml:space="preserve">Отсутствие системной работы. </w:t>
      </w:r>
      <w:r>
        <w:rPr>
          <w:color w:val="0F1115"/>
        </w:rPr>
        <w:t>Подготовка к ЕГЭ часто сводится к «натаскиванию» на решение тестов, а не к формированию устойчивой грамотности. Это приводит к тому, что ученики оказываются не готовы к заданиям, требующим комплексного применения знаний.</w:t>
      </w:r>
    </w:p>
    <w:p w14:paraId="3A813680" w14:textId="77777777" w:rsidR="00654724" w:rsidRDefault="00C5519E">
      <w:pPr>
        <w:pStyle w:val="ds-markdown-paragraph"/>
        <w:shd w:val="clear" w:color="auto" w:fill="FFFFFF"/>
        <w:spacing w:before="0" w:after="0"/>
        <w:jc w:val="both"/>
      </w:pPr>
      <w:r>
        <w:rPr>
          <w:rStyle w:val="14"/>
          <w:color w:val="0F1115"/>
        </w:rPr>
        <w:t xml:space="preserve">Распространение некачественных онлайн-курсов. </w:t>
      </w:r>
      <w:r>
        <w:rPr>
          <w:color w:val="0F1115"/>
        </w:rPr>
        <w:t>В районах, где нет сильных школьных учителей, ученики обращаются к онлайн-ресурсам, которые часто не дают реальных знаний, а лишь создают иллюзию подготовки.</w:t>
      </w:r>
    </w:p>
    <w:p w14:paraId="0A149329" w14:textId="77777777" w:rsidR="00654724" w:rsidRDefault="00C5519E">
      <w:pPr>
        <w:pStyle w:val="ds-markdown-paragraph"/>
        <w:shd w:val="clear" w:color="auto" w:fill="FFFFFF"/>
        <w:spacing w:before="0" w:after="0"/>
        <w:ind w:firstLine="567"/>
        <w:jc w:val="both"/>
      </w:pPr>
      <w:r>
        <w:rPr>
          <w:color w:val="0F1115"/>
        </w:rPr>
        <w:t>Таким образом, анализ диаграммы показывает, что проблема не преодолевших минимальный порог в Забайкальском крае носит не равномерный, а очаговый характер. В целом по региону доля таких выпускников невелика, однако она сконцентрирована в ограниченном числе территорий, где ситуация приближается к критической. Это требует не общих рекомендаций, а адресных управленческих решений, направленных на конкретные районы и школы.</w:t>
      </w:r>
    </w:p>
    <w:p w14:paraId="525E4A62" w14:textId="77777777" w:rsidR="00654724" w:rsidRDefault="00C5519E">
      <w:pPr>
        <w:pStyle w:val="ds-markdown-paragraph"/>
        <w:shd w:val="clear" w:color="auto" w:fill="FFFFFF"/>
        <w:spacing w:before="0" w:after="0"/>
        <w:ind w:firstLine="567"/>
        <w:jc w:val="both"/>
      </w:pPr>
      <w:r>
        <w:rPr>
          <w:color w:val="0F1115"/>
        </w:rPr>
        <w:t>Наиболее тревожная ситуация сложилась в Шелопугинском и Тунгиро-Олёкминском районах, где более четверти выпускников рискуют остаться без аттестата. Эти территории требуют незамедлительного вмешательства, проведения выездных проверок и разработки экстренных программ повышения качества образования.</w:t>
      </w:r>
    </w:p>
    <w:p w14:paraId="06587E2D" w14:textId="77777777" w:rsidR="00654724" w:rsidRDefault="00C5519E">
      <w:pPr>
        <w:pStyle w:val="ds-markdown-paragraph"/>
        <w:shd w:val="clear" w:color="auto" w:fill="FFFFFF"/>
        <w:spacing w:before="0" w:after="0"/>
        <w:ind w:firstLine="567"/>
        <w:jc w:val="both"/>
      </w:pPr>
      <w:r>
        <w:rPr>
          <w:color w:val="0F1115"/>
        </w:rPr>
        <w:t xml:space="preserve">Устойчиво высокие показатели в Могойтуйском, Карымском, Оловяннинском, Дульдургинском и Акшинском районах свидетельствуют о том, что проблемы здесь носят системный характер и требуют постоянного методического сопровождения. В то же время положительный опыт </w:t>
      </w:r>
      <w:r>
        <w:rPr>
          <w:color w:val="0F1115"/>
        </w:rPr>
        <w:lastRenderedPageBreak/>
        <w:t xml:space="preserve">Читинского, Кыринского и Хилокского районов, где удалось добиться снижения доли </w:t>
      </w:r>
      <w:proofErr w:type="spellStart"/>
      <w:r>
        <w:rPr>
          <w:color w:val="0F1115"/>
        </w:rPr>
        <w:t>несдавших</w:t>
      </w:r>
      <w:proofErr w:type="spellEnd"/>
      <w:r>
        <w:rPr>
          <w:color w:val="0F1115"/>
        </w:rPr>
        <w:t>, показывает, что при целенаправленной работе ситуацию можно изменить к лучшему.</w:t>
      </w:r>
    </w:p>
    <w:p w14:paraId="0BED3F65" w14:textId="77777777" w:rsidR="00654724" w:rsidRDefault="00C5519E">
      <w:pPr>
        <w:pStyle w:val="ds-markdown-paragraph"/>
        <w:shd w:val="clear" w:color="auto" w:fill="FFFFFF"/>
        <w:spacing w:before="0" w:after="0"/>
        <w:ind w:firstLine="567"/>
        <w:jc w:val="both"/>
      </w:pPr>
      <w:r>
        <w:rPr>
          <w:color w:val="0F1115"/>
        </w:rPr>
        <w:t xml:space="preserve">Важно отметить, что улучшение средних показателей по краю в 2026 году не должно создавать иллюзию благополучия. Рост числа районов с критически высокими показателями говорит о том, что проблемы концентрируются и усугубляются, </w:t>
      </w:r>
      <w:proofErr w:type="gramStart"/>
      <w:r>
        <w:rPr>
          <w:color w:val="0F1115"/>
        </w:rPr>
        <w:t>и</w:t>
      </w:r>
      <w:proofErr w:type="gramEnd"/>
      <w:r>
        <w:rPr>
          <w:color w:val="0F1115"/>
        </w:rPr>
        <w:t xml:space="preserve"> если не принять системных мер, количество таких территорий будет только увеличиваться.</w:t>
      </w:r>
    </w:p>
    <w:p w14:paraId="27A5BE44" w14:textId="77777777" w:rsidR="00654724" w:rsidRDefault="00654724">
      <w:pPr>
        <w:tabs>
          <w:tab w:val="left" w:pos="142"/>
          <w:tab w:val="left" w:pos="1134"/>
        </w:tabs>
        <w:ind w:firstLine="567"/>
        <w:jc w:val="both"/>
        <w:rPr>
          <w:rFonts w:eastAsia="Times New Roman"/>
          <w:b/>
          <w:lang w:eastAsia="ru-RU"/>
        </w:rPr>
      </w:pPr>
    </w:p>
    <w:p w14:paraId="1C80EF80" w14:textId="77777777" w:rsidR="00654724" w:rsidRDefault="00C5519E">
      <w:pPr>
        <w:tabs>
          <w:tab w:val="left" w:pos="142"/>
          <w:tab w:val="left" w:pos="1134"/>
        </w:tabs>
        <w:ind w:firstLine="567"/>
        <w:jc w:val="center"/>
      </w:pPr>
      <w:r>
        <w:rPr>
          <w:rFonts w:eastAsia="Times New Roman"/>
          <w:b/>
          <w:lang w:eastAsia="ru-RU"/>
        </w:rPr>
        <w:t>Доля выпускников, получивших от минимального балла до 60 баллов</w:t>
      </w:r>
    </w:p>
    <w:p w14:paraId="1970CF34" w14:textId="77777777" w:rsidR="00654724" w:rsidRDefault="00654724">
      <w:pPr>
        <w:tabs>
          <w:tab w:val="left" w:pos="142"/>
          <w:tab w:val="left" w:pos="1134"/>
        </w:tabs>
        <w:ind w:firstLine="567"/>
        <w:jc w:val="both"/>
      </w:pPr>
    </w:p>
    <w:p w14:paraId="17C9BF3B" w14:textId="77777777" w:rsidR="00654724" w:rsidRDefault="00E22501">
      <w:pPr>
        <w:tabs>
          <w:tab w:val="left" w:pos="142"/>
          <w:tab w:val="left" w:pos="1134"/>
        </w:tabs>
        <w:jc w:val="both"/>
      </w:pPr>
      <w:r>
        <w:pict w14:anchorId="71942C28">
          <v:shape id="_x0000_i1029" type="#_x0000_t75" style="width:748.3pt;height:328.3pt" filled="t">
            <v:fill color2="black"/>
            <v:imagedata r:id="rId17" o:title="" croptop="-9f" cropbottom="-9f" cropleft="-4f" cropright="-4f"/>
          </v:shape>
        </w:pict>
      </w:r>
    </w:p>
    <w:p w14:paraId="31B9FCE5" w14:textId="77777777" w:rsidR="00654724" w:rsidRDefault="00654724">
      <w:pPr>
        <w:tabs>
          <w:tab w:val="left" w:pos="142"/>
          <w:tab w:val="left" w:pos="1134"/>
        </w:tabs>
        <w:ind w:firstLine="567"/>
        <w:jc w:val="both"/>
      </w:pPr>
    </w:p>
    <w:p w14:paraId="4727BB73" w14:textId="77777777" w:rsidR="00654724" w:rsidRDefault="00C5519E">
      <w:pPr>
        <w:pStyle w:val="ds-markdown-paragraph"/>
        <w:shd w:val="clear" w:color="auto" w:fill="FFFFFF"/>
        <w:spacing w:before="0" w:after="0"/>
        <w:ind w:firstLine="567"/>
        <w:jc w:val="both"/>
      </w:pPr>
      <w:r>
        <w:rPr>
          <w:color w:val="0F1115"/>
        </w:rPr>
        <w:t>Представленная диаграмма отражает долю участников ЕГЭ по русскому языку, которые набрали от 24 до 60 баллов, то есть преодолели минимальный порог для получения аттестата, но не смогли подняться выше этого уровня. Эта категория выпускников является самой многочисленной и, по сути, характеризует базовый, но недостаточный для серьезной конкуренции при поступлении в вузы уровень подготовки.</w:t>
      </w:r>
    </w:p>
    <w:p w14:paraId="5A4F17F2" w14:textId="77777777" w:rsidR="00654724" w:rsidRDefault="00C5519E">
      <w:pPr>
        <w:pStyle w:val="ds-markdown-paragraph"/>
        <w:shd w:val="clear" w:color="auto" w:fill="FFFFFF"/>
        <w:spacing w:before="0" w:after="0"/>
        <w:ind w:firstLine="567"/>
        <w:jc w:val="both"/>
      </w:pPr>
      <w:r>
        <w:rPr>
          <w:color w:val="0F1115"/>
        </w:rPr>
        <w:lastRenderedPageBreak/>
        <w:t>В 2026 году средний показатель по Забайкальскому краю составил 61,3%, что близко к значению 2024 года, но значительно ниже пикового показателя 2025 года, когда доля таких участников достигла 69,4%. Это снижение является положительным сигналом, поскольку означает, что часть выпускников перешла из категории со слабой подготовкой в более высокую балльную группу.</w:t>
      </w:r>
    </w:p>
    <w:p w14:paraId="275691B5"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Районы с наиболее высокими показателями.</w:t>
      </w:r>
    </w:p>
    <w:p w14:paraId="3F208AB8" w14:textId="77777777" w:rsidR="00654724" w:rsidRDefault="00C5519E">
      <w:pPr>
        <w:pStyle w:val="ds-markdown-paragraph"/>
        <w:shd w:val="clear" w:color="auto" w:fill="FFFFFF"/>
        <w:spacing w:before="0" w:after="0"/>
        <w:ind w:firstLine="567"/>
        <w:jc w:val="both"/>
      </w:pPr>
      <w:r>
        <w:rPr>
          <w:color w:val="0F1115"/>
        </w:rPr>
        <w:t>Наиболее высокая доля выпускников, оказавшихся в диапазоне от 24 до 60 баллов, традиционно наблюдается в сельских и отдаленных районах края. В 2026 году лидерами по этому показателю стали Шелопугинский и Тунгиро-Олёкминский районы, где доля таких участников достигла 100%. Это означает, что абсолютно все выпускники в этих территориях сдали экзамен - никто не провалился, но и никто не поднялся выше 60 баллов.</w:t>
      </w:r>
    </w:p>
    <w:p w14:paraId="5E769700" w14:textId="77777777" w:rsidR="00654724" w:rsidRDefault="00C5519E">
      <w:pPr>
        <w:pStyle w:val="ds-markdown-paragraph"/>
        <w:shd w:val="clear" w:color="auto" w:fill="FFFFFF"/>
        <w:spacing w:before="0" w:after="0"/>
        <w:ind w:firstLine="567"/>
        <w:jc w:val="both"/>
      </w:pPr>
      <w:r>
        <w:rPr>
          <w:color w:val="0F1115"/>
        </w:rPr>
        <w:t>Учитывая, что именно в этих двух районах зафиксирована самая высокая доля не сдавших экзамен (более 25% в каждом), можно сделать вывод, что оставшиеся 70–75% выпускников сдали экзамен на минимально возможные баллы. Это говорит о крайне низком качестве образования и отсутствии системной подготовки к ЕГЭ.</w:t>
      </w:r>
    </w:p>
    <w:p w14:paraId="068BB2E5" w14:textId="77777777" w:rsidR="00654724" w:rsidRDefault="00C5519E">
      <w:pPr>
        <w:pStyle w:val="ds-markdown-paragraph"/>
        <w:shd w:val="clear" w:color="auto" w:fill="FFFFFF"/>
        <w:spacing w:before="0" w:after="0"/>
        <w:ind w:firstLine="567"/>
        <w:jc w:val="both"/>
      </w:pPr>
      <w:r>
        <w:rPr>
          <w:color w:val="0F1115"/>
        </w:rPr>
        <w:t>Также высокие показатели демонстрируют Александрово-Заводский район (90,48%), Улётовский район (85,71%), Агинский округ (88,66%), Нерчинско-Заводский район (86,67%), Петровск-Забайкальский округ (80%) и Балейский район (84,85%). Эти территории характеризуются тем, что здесь практически все выпускники сдают экзамен, но качество их знаний не позволяет набрать баллы, достаточные для поступления в большинство вузов.</w:t>
      </w:r>
    </w:p>
    <w:p w14:paraId="385AB124"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 xml:space="preserve">Районы с показателями, близкими к </w:t>
      </w:r>
      <w:proofErr w:type="spellStart"/>
      <w:r>
        <w:rPr>
          <w:rFonts w:ascii="Times New Roman" w:hAnsi="Times New Roman" w:cs="Times New Roman"/>
          <w:color w:val="0F1115"/>
          <w:sz w:val="24"/>
        </w:rPr>
        <w:t>среднекраевым</w:t>
      </w:r>
      <w:proofErr w:type="spellEnd"/>
      <w:r>
        <w:rPr>
          <w:rFonts w:ascii="Times New Roman" w:hAnsi="Times New Roman" w:cs="Times New Roman"/>
          <w:color w:val="0F1115"/>
          <w:sz w:val="24"/>
        </w:rPr>
        <w:t>.</w:t>
      </w:r>
    </w:p>
    <w:p w14:paraId="0A4A8387" w14:textId="77777777" w:rsidR="00654724" w:rsidRDefault="00C5519E">
      <w:pPr>
        <w:pStyle w:val="ds-markdown-paragraph"/>
        <w:shd w:val="clear" w:color="auto" w:fill="FFFFFF"/>
        <w:spacing w:before="0" w:after="0"/>
        <w:ind w:firstLine="567"/>
        <w:jc w:val="both"/>
      </w:pPr>
      <w:r>
        <w:rPr>
          <w:color w:val="0F1115"/>
        </w:rPr>
        <w:t>Значительная часть районов Забайкальского края демонстрирует показатели, близкие к среднему значению по краю - в диапазоне от 60% до 75%. Это наиболее многочисленная группа, к которой относятся Акшинский, Газимуро-Заводский, Каларский, Борзинский, Краснокаменский, Дульдургинский, Забайкальский, Карымский, Красночикойский, Кыринский, Могочинский, Оловяннинский, Сретенский, Хилокский, Чернышевский, Читинский, Шилкинский и другие районы.</w:t>
      </w:r>
    </w:p>
    <w:p w14:paraId="67A49686" w14:textId="77777777" w:rsidR="00654724" w:rsidRDefault="00C5519E">
      <w:pPr>
        <w:pStyle w:val="ds-markdown-paragraph"/>
        <w:shd w:val="clear" w:color="auto" w:fill="FFFFFF"/>
        <w:spacing w:before="0" w:after="0"/>
        <w:ind w:firstLine="567"/>
        <w:jc w:val="both"/>
      </w:pPr>
      <w:r>
        <w:rPr>
          <w:color w:val="0F1115"/>
        </w:rPr>
        <w:t xml:space="preserve">В этих территориях ситуация отражает </w:t>
      </w:r>
      <w:proofErr w:type="spellStart"/>
      <w:r>
        <w:rPr>
          <w:color w:val="0F1115"/>
        </w:rPr>
        <w:t>общекраевую</w:t>
      </w:r>
      <w:proofErr w:type="spellEnd"/>
      <w:r>
        <w:rPr>
          <w:color w:val="0F1115"/>
        </w:rPr>
        <w:t xml:space="preserve"> картину: большинство выпускников сдают экзамен, но не показывают высоких результатов. При этом в некоторых из них наблюдаются заметные улучшения по сравнению с 2025 годом. Например, в Хилокском районе доля участников, набравших от 24 до 60 баллов, снизилась с 79,07% до 73,64%, что свидетельствует о переходе части учеников в более высокую группу.</w:t>
      </w:r>
    </w:p>
    <w:p w14:paraId="302F93A2"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Районы с наилучшими показателями.</w:t>
      </w:r>
    </w:p>
    <w:p w14:paraId="2C3F787B" w14:textId="77777777" w:rsidR="00654724" w:rsidRDefault="00C5519E">
      <w:pPr>
        <w:pStyle w:val="ds-markdown-paragraph"/>
        <w:shd w:val="clear" w:color="auto" w:fill="FFFFFF"/>
        <w:spacing w:before="0" w:after="0"/>
        <w:ind w:firstLine="567"/>
        <w:jc w:val="both"/>
      </w:pPr>
      <w:r>
        <w:rPr>
          <w:color w:val="0F1115"/>
        </w:rPr>
        <w:t xml:space="preserve">Наиболее благополучными с учётом доли </w:t>
      </w:r>
      <w:proofErr w:type="spellStart"/>
      <w:r>
        <w:rPr>
          <w:color w:val="0F1115"/>
        </w:rPr>
        <w:t>слабоподготовленных</w:t>
      </w:r>
      <w:proofErr w:type="spellEnd"/>
      <w:r>
        <w:rPr>
          <w:color w:val="0F1115"/>
        </w:rPr>
        <w:t xml:space="preserve"> выпускников являются территории, где показатель опускается ниже 60%. Это означает, что большинство учеников не просто сдают экзамен, но и демонстрируют качественные знания, набирая более 61 балла.</w:t>
      </w:r>
    </w:p>
    <w:p w14:paraId="19FDDD3A" w14:textId="77777777" w:rsidR="00654724" w:rsidRDefault="00C5519E">
      <w:pPr>
        <w:pStyle w:val="ds-markdown-paragraph"/>
        <w:shd w:val="clear" w:color="auto" w:fill="FFFFFF"/>
        <w:spacing w:before="0" w:after="0"/>
        <w:ind w:firstLine="567"/>
        <w:jc w:val="both"/>
      </w:pPr>
      <w:r>
        <w:rPr>
          <w:color w:val="0F1115"/>
        </w:rPr>
        <w:t>В 2026 году к таким районам относятся Городской округ «Поселок Агинское» (56,62%), Нерчинский район (56,79%), Калганский район (55,56%), Могойтуйский район (56,13%) и ЗАТО «Поселок Горный» (75,86%, однако этот район входит в отдельную категорию).</w:t>
      </w:r>
    </w:p>
    <w:p w14:paraId="3B1CCC0B" w14:textId="77777777" w:rsidR="00654724" w:rsidRDefault="00C5519E">
      <w:pPr>
        <w:pStyle w:val="ds-markdown-paragraph"/>
        <w:shd w:val="clear" w:color="auto" w:fill="FFFFFF"/>
        <w:spacing w:before="0" w:after="0"/>
        <w:ind w:firstLine="567"/>
        <w:jc w:val="both"/>
      </w:pPr>
      <w:r>
        <w:rPr>
          <w:color w:val="0F1115"/>
        </w:rPr>
        <w:t>Особого внимания заслуживает городской округ «Город Чита» с показателем 73%. Хотя этот показатель формально выше среднего по краю, для краевого центра, где сосредоточены лучшие школы и квалифицированные кадры, он не является удовлетворительным. Почти три четверти выпускников Читы не набирают более 60 баллов, что говорит о том, что даже в столице региона существует серьезная проблема с качеством базового образования.</w:t>
      </w:r>
    </w:p>
    <w:p w14:paraId="5ACC90E5" w14:textId="77777777" w:rsidR="00654724" w:rsidRDefault="00C5519E">
      <w:pPr>
        <w:pStyle w:val="ds-markdown-paragraph"/>
        <w:shd w:val="clear" w:color="auto" w:fill="FFFFFF"/>
        <w:spacing w:before="0" w:after="0"/>
        <w:ind w:firstLine="567"/>
        <w:jc w:val="both"/>
      </w:pPr>
      <w:r>
        <w:rPr>
          <w:color w:val="0F1115"/>
        </w:rPr>
        <w:t>Самый низкий показатель среди всех районов продемонстрировали образовательные организации краевого и иного подчинения - 30,7%. Это объясняется тем, что в данную категорию входят, прежде всего, лицеи и гимназии, где обучаются наиболее мотивированные ученики и где преподавание ведется на более высоком уровне.</w:t>
      </w:r>
    </w:p>
    <w:p w14:paraId="74DF854B"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lastRenderedPageBreak/>
        <w:t>Динамика по годам.</w:t>
      </w:r>
    </w:p>
    <w:p w14:paraId="3E0981DC" w14:textId="77777777" w:rsidR="00654724" w:rsidRDefault="00C5519E">
      <w:pPr>
        <w:pStyle w:val="ds-markdown-paragraph"/>
        <w:shd w:val="clear" w:color="auto" w:fill="FFFFFF"/>
        <w:spacing w:before="0" w:after="0"/>
        <w:ind w:firstLine="567"/>
        <w:jc w:val="both"/>
      </w:pPr>
      <w:r>
        <w:rPr>
          <w:color w:val="0F1115"/>
        </w:rPr>
        <w:t>В целом по краю наблюдается положительная тенденция: доля участников, набравших от 24 до 60 баллов, снизилась с 69,4% в 2025 году до 61,3% в 2026 году, что близко к уровню 2024 года (59,8%). Это означает, что волна общего падения результатов, характерная для 2025 года, была преодолена, и качество подготовки начало восстанавливаться.</w:t>
      </w:r>
    </w:p>
    <w:p w14:paraId="0DC7B941" w14:textId="77777777" w:rsidR="00654724" w:rsidRDefault="00C5519E">
      <w:pPr>
        <w:pStyle w:val="ds-markdown-paragraph"/>
        <w:shd w:val="clear" w:color="auto" w:fill="FFFFFF"/>
        <w:spacing w:before="0" w:after="0"/>
        <w:ind w:firstLine="567"/>
        <w:jc w:val="both"/>
      </w:pPr>
      <w:r>
        <w:rPr>
          <w:color w:val="0F1115"/>
        </w:rPr>
        <w:t xml:space="preserve">В то же время ряд районов продемонстрировал значительное улучшение качества подготовки к экзамену. В Могойтуйском районе доля </w:t>
      </w:r>
      <w:proofErr w:type="spellStart"/>
      <w:r>
        <w:rPr>
          <w:color w:val="0F1115"/>
        </w:rPr>
        <w:t>слабоподготовленных</w:t>
      </w:r>
      <w:proofErr w:type="spellEnd"/>
      <w:r>
        <w:rPr>
          <w:color w:val="0F1115"/>
        </w:rPr>
        <w:t xml:space="preserve"> выпускников снизилась с 64,68% до 56,13%, что является одним из лучших результатов в крае. В Нерчинском районе показатель снизился с 67,14% до 56,79%. В Читинском районе — с 77,17% до 72,36%. Эти примеры показывают, что при целенаправленной работе можно добиться улучшения даже в непростых условиях.</w:t>
      </w:r>
    </w:p>
    <w:p w14:paraId="421AAE68"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Связь с другими показателями.</w:t>
      </w:r>
    </w:p>
    <w:p w14:paraId="14A1A3AD" w14:textId="77777777" w:rsidR="00654724" w:rsidRDefault="00C5519E">
      <w:pPr>
        <w:pStyle w:val="ds-markdown-paragraph"/>
        <w:shd w:val="clear" w:color="auto" w:fill="FFFFFF"/>
        <w:spacing w:before="0" w:after="0"/>
        <w:ind w:firstLine="567"/>
        <w:jc w:val="both"/>
      </w:pPr>
      <w:r>
        <w:rPr>
          <w:color w:val="0F1115"/>
        </w:rPr>
        <w:t>Важно рассматривать данную диаграмму в комплексе с показателем доли выпускников, не преодолевших минимальный порог. В районах, где доля не сдавших предмет высока (Шелопугинский, Тунгиро-Олёкминский), доля набравших от 24 до 60 баллов также максимальна. Это означает, что все, кто не провалил экзамен, сдали его на минимальные баллы. Такая картина говорит о полном отсутствии качественной подготовки и требует немедленного вмешательства.</w:t>
      </w:r>
    </w:p>
    <w:p w14:paraId="1810D9CC" w14:textId="77777777" w:rsidR="00654724" w:rsidRDefault="00C5519E">
      <w:pPr>
        <w:pStyle w:val="ds-markdown-paragraph"/>
        <w:shd w:val="clear" w:color="auto" w:fill="FFFFFF"/>
        <w:spacing w:before="0" w:after="0"/>
        <w:ind w:firstLine="567"/>
        <w:jc w:val="both"/>
      </w:pPr>
      <w:r>
        <w:rPr>
          <w:color w:val="0F1115"/>
        </w:rPr>
        <w:t xml:space="preserve">С другой стороны, в районах с низкой долей </w:t>
      </w:r>
      <w:proofErr w:type="spellStart"/>
      <w:r>
        <w:rPr>
          <w:color w:val="0F1115"/>
        </w:rPr>
        <w:t>несдавших</w:t>
      </w:r>
      <w:proofErr w:type="spellEnd"/>
      <w:r>
        <w:rPr>
          <w:color w:val="0F1115"/>
        </w:rPr>
        <w:t xml:space="preserve"> (Город Чита, Калганский, Нерчинский, Могойтуйский) доля </w:t>
      </w:r>
      <w:proofErr w:type="spellStart"/>
      <w:r>
        <w:rPr>
          <w:color w:val="0F1115"/>
        </w:rPr>
        <w:t>слабоподготовленных</w:t>
      </w:r>
      <w:proofErr w:type="spellEnd"/>
      <w:r>
        <w:rPr>
          <w:color w:val="0F1115"/>
        </w:rPr>
        <w:t xml:space="preserve"> выпускников также ниже среднего. Это подтверждает корреляцию между общей грамотностью и качеством преподавания: там, где ученики хорошо подготовлены, они не только сдают экзамен, но и показывают более высокие результаты.</w:t>
      </w:r>
    </w:p>
    <w:p w14:paraId="5980388E" w14:textId="77777777" w:rsidR="00654724" w:rsidRDefault="00654724">
      <w:pPr>
        <w:ind w:firstLine="567"/>
        <w:jc w:val="both"/>
      </w:pPr>
    </w:p>
    <w:p w14:paraId="27068A6F" w14:textId="77777777" w:rsidR="00654724" w:rsidRDefault="00C5519E">
      <w:pPr>
        <w:pStyle w:val="ds-markdown-paragraph"/>
        <w:shd w:val="clear" w:color="auto" w:fill="FFFFFF"/>
        <w:spacing w:before="0" w:after="0"/>
        <w:ind w:firstLine="567"/>
        <w:jc w:val="both"/>
      </w:pPr>
      <w:r>
        <w:rPr>
          <w:color w:val="0F1115"/>
        </w:rPr>
        <w:t>Таким образом, анализ доли выпускников, набравших от 24 до 60 баллов, показывает, что эта группа остается самой многочисленной в Забайкальском крае, охватывая более 60% всех участников ЕГЭ по русскому языку. Положительным моментом является снижение этого показателя в 2026 году по сравнению с 2025-м, что свидетельствует о восстановлении уровня подготовки после провального года.</w:t>
      </w:r>
    </w:p>
    <w:p w14:paraId="40F99EEA" w14:textId="77777777" w:rsidR="00654724" w:rsidRDefault="00C5519E">
      <w:pPr>
        <w:pStyle w:val="ds-markdown-paragraph"/>
        <w:shd w:val="clear" w:color="auto" w:fill="FFFFFF"/>
        <w:spacing w:before="0" w:after="0"/>
        <w:ind w:firstLine="567"/>
        <w:jc w:val="both"/>
      </w:pPr>
      <w:r>
        <w:rPr>
          <w:color w:val="0F1115"/>
        </w:rPr>
        <w:t xml:space="preserve">Однако за общим улучшением скрывается глубокая дифференциация между районами. В наиболее проблемных территориях (Шелопугинский, Тунгиро-Олёкминский, Александрово-Заводский, Улётовский, Агинский округ, Нерчинско-Заводский) доля </w:t>
      </w:r>
      <w:proofErr w:type="spellStart"/>
      <w:r>
        <w:rPr>
          <w:color w:val="0F1115"/>
        </w:rPr>
        <w:t>слабоподготовленных</w:t>
      </w:r>
      <w:proofErr w:type="spellEnd"/>
      <w:r>
        <w:rPr>
          <w:color w:val="0F1115"/>
        </w:rPr>
        <w:t xml:space="preserve"> выпускников превышает 80–100%, что означает практически полное отсутствие учеников с качественными знаниями. В этих районах необходимо принимать экстренные меры, включая направление квалифицированных кадров, организацию выездных консультаций и разработку индивидуальных программ повышения успеваемости.</w:t>
      </w:r>
    </w:p>
    <w:p w14:paraId="435241A3" w14:textId="77777777" w:rsidR="00654724" w:rsidRDefault="00C5519E">
      <w:pPr>
        <w:pStyle w:val="ds-markdown-paragraph"/>
        <w:shd w:val="clear" w:color="auto" w:fill="FFFFFF"/>
        <w:spacing w:before="0" w:after="0"/>
        <w:ind w:firstLine="567"/>
        <w:jc w:val="both"/>
      </w:pPr>
      <w:r>
        <w:rPr>
          <w:color w:val="0F1115"/>
        </w:rPr>
        <w:t xml:space="preserve">В то же время опыт районов, где удалось добиться снижения доли </w:t>
      </w:r>
      <w:proofErr w:type="spellStart"/>
      <w:r>
        <w:rPr>
          <w:color w:val="0F1115"/>
        </w:rPr>
        <w:t>слабоподготовленных</w:t>
      </w:r>
      <w:proofErr w:type="spellEnd"/>
      <w:r>
        <w:rPr>
          <w:color w:val="0F1115"/>
        </w:rPr>
        <w:t xml:space="preserve"> учеников (Могойтуйский, Нерчинский, Хилокский), показывает, что при системной работе ситуацию можно улучшить. Их методы должны быть изучены и распространены среди других территорий.</w:t>
      </w:r>
    </w:p>
    <w:p w14:paraId="45ACE0C2" w14:textId="77777777" w:rsidR="00654724" w:rsidRDefault="00654724">
      <w:pPr>
        <w:tabs>
          <w:tab w:val="left" w:pos="142"/>
          <w:tab w:val="left" w:pos="1134"/>
        </w:tabs>
        <w:jc w:val="both"/>
        <w:rPr>
          <w:rFonts w:eastAsia="Times New Roman"/>
          <w:b/>
          <w:lang w:eastAsia="ru-RU"/>
        </w:rPr>
      </w:pPr>
    </w:p>
    <w:p w14:paraId="14374473" w14:textId="77777777" w:rsidR="00654724" w:rsidRDefault="00654724">
      <w:pPr>
        <w:tabs>
          <w:tab w:val="left" w:pos="142"/>
          <w:tab w:val="left" w:pos="1134"/>
        </w:tabs>
        <w:jc w:val="both"/>
        <w:rPr>
          <w:rFonts w:eastAsia="Times New Roman"/>
          <w:b/>
          <w:lang w:eastAsia="ru-RU"/>
        </w:rPr>
      </w:pPr>
    </w:p>
    <w:p w14:paraId="2749BEAE" w14:textId="77777777" w:rsidR="00654724" w:rsidRDefault="00654724">
      <w:pPr>
        <w:tabs>
          <w:tab w:val="left" w:pos="142"/>
          <w:tab w:val="left" w:pos="1134"/>
        </w:tabs>
        <w:jc w:val="both"/>
        <w:rPr>
          <w:rFonts w:eastAsia="Times New Roman"/>
          <w:b/>
          <w:lang w:eastAsia="ru-RU"/>
        </w:rPr>
      </w:pPr>
    </w:p>
    <w:p w14:paraId="5324D6F3" w14:textId="77777777" w:rsidR="00654724" w:rsidRDefault="00654724">
      <w:pPr>
        <w:tabs>
          <w:tab w:val="left" w:pos="142"/>
          <w:tab w:val="left" w:pos="1134"/>
        </w:tabs>
        <w:jc w:val="both"/>
        <w:rPr>
          <w:rFonts w:eastAsia="Times New Roman"/>
          <w:b/>
          <w:lang w:eastAsia="ru-RU"/>
        </w:rPr>
      </w:pPr>
    </w:p>
    <w:p w14:paraId="47571BE4" w14:textId="77777777" w:rsidR="00654724" w:rsidRDefault="00654724">
      <w:pPr>
        <w:tabs>
          <w:tab w:val="left" w:pos="142"/>
          <w:tab w:val="left" w:pos="1134"/>
        </w:tabs>
        <w:jc w:val="both"/>
        <w:rPr>
          <w:rFonts w:eastAsia="Times New Roman"/>
          <w:b/>
          <w:lang w:eastAsia="ru-RU"/>
        </w:rPr>
      </w:pPr>
    </w:p>
    <w:p w14:paraId="73D5DE14" w14:textId="77777777" w:rsidR="00654724" w:rsidRDefault="00654724">
      <w:pPr>
        <w:tabs>
          <w:tab w:val="left" w:pos="142"/>
          <w:tab w:val="left" w:pos="1134"/>
        </w:tabs>
        <w:jc w:val="both"/>
        <w:rPr>
          <w:rFonts w:eastAsia="Times New Roman"/>
          <w:b/>
          <w:lang w:eastAsia="ru-RU"/>
        </w:rPr>
      </w:pPr>
    </w:p>
    <w:p w14:paraId="6EB5A6D0" w14:textId="77777777" w:rsidR="00654724" w:rsidRDefault="00654724">
      <w:pPr>
        <w:tabs>
          <w:tab w:val="left" w:pos="142"/>
          <w:tab w:val="left" w:pos="1134"/>
        </w:tabs>
        <w:jc w:val="center"/>
        <w:rPr>
          <w:rFonts w:eastAsia="Times New Roman"/>
          <w:b/>
          <w:lang w:eastAsia="ru-RU"/>
        </w:rPr>
      </w:pPr>
    </w:p>
    <w:p w14:paraId="49CD7C03" w14:textId="77777777" w:rsidR="00654724" w:rsidRDefault="00654724">
      <w:pPr>
        <w:tabs>
          <w:tab w:val="left" w:pos="142"/>
          <w:tab w:val="left" w:pos="1134"/>
        </w:tabs>
        <w:jc w:val="center"/>
        <w:rPr>
          <w:rFonts w:eastAsia="Times New Roman"/>
          <w:b/>
          <w:lang w:eastAsia="ru-RU"/>
        </w:rPr>
      </w:pPr>
    </w:p>
    <w:p w14:paraId="6B1B6211" w14:textId="77777777" w:rsidR="00654724" w:rsidRDefault="00C5519E">
      <w:pPr>
        <w:tabs>
          <w:tab w:val="left" w:pos="142"/>
          <w:tab w:val="left" w:pos="1134"/>
        </w:tabs>
        <w:jc w:val="center"/>
      </w:pPr>
      <w:r>
        <w:rPr>
          <w:rFonts w:eastAsia="Times New Roman"/>
          <w:b/>
          <w:lang w:eastAsia="ru-RU"/>
        </w:rPr>
        <w:lastRenderedPageBreak/>
        <w:t>Доля выпускников, получивших от 61 балла до 80 баллов</w:t>
      </w:r>
    </w:p>
    <w:p w14:paraId="148E245C" w14:textId="77777777" w:rsidR="00654724" w:rsidRDefault="00654724">
      <w:pPr>
        <w:pStyle w:val="3"/>
        <w:tabs>
          <w:tab w:val="left" w:pos="142"/>
          <w:tab w:val="left" w:pos="1134"/>
        </w:tabs>
        <w:spacing w:before="0"/>
        <w:ind w:left="142" w:firstLine="567"/>
        <w:jc w:val="both"/>
        <w:rPr>
          <w:rFonts w:ascii="Times New Roman" w:hAnsi="Times New Roman" w:cs="Times New Roman"/>
          <w:sz w:val="24"/>
        </w:rPr>
      </w:pPr>
    </w:p>
    <w:p w14:paraId="2C158C67" w14:textId="77777777" w:rsidR="00654724" w:rsidRDefault="00E22501">
      <w:pPr>
        <w:tabs>
          <w:tab w:val="left" w:pos="0"/>
          <w:tab w:val="left" w:pos="1134"/>
        </w:tabs>
        <w:jc w:val="both"/>
        <w:rPr>
          <w:rFonts w:eastAsia="Times New Roman"/>
          <w:b/>
          <w:color w:val="C9211E"/>
          <w:lang w:eastAsia="ru-RU"/>
        </w:rPr>
      </w:pPr>
      <w:r>
        <w:pict w14:anchorId="5C6EEE12">
          <v:shape id="_x0000_i1030" type="#_x0000_t75" style="width:737.15pt;height:308.55pt" filled="t">
            <v:fill color2="black"/>
            <v:imagedata r:id="rId18" o:title="" croptop="-10f" cropbottom="-10f" cropleft="-4f" cropright="-4f"/>
          </v:shape>
        </w:pict>
      </w:r>
    </w:p>
    <w:p w14:paraId="51B820FC" w14:textId="77777777" w:rsidR="00654724" w:rsidRDefault="00654724">
      <w:pPr>
        <w:tabs>
          <w:tab w:val="left" w:pos="142"/>
          <w:tab w:val="left" w:pos="1134"/>
        </w:tabs>
        <w:ind w:firstLine="567"/>
        <w:jc w:val="both"/>
        <w:rPr>
          <w:rFonts w:eastAsia="Times New Roman"/>
          <w:b/>
          <w:color w:val="C9211E"/>
          <w:lang w:eastAsia="ru-RU"/>
        </w:rPr>
      </w:pPr>
    </w:p>
    <w:p w14:paraId="1FD64E06" w14:textId="77777777" w:rsidR="00654724" w:rsidRDefault="00C5519E">
      <w:pPr>
        <w:pStyle w:val="ds-markdown-paragraph"/>
        <w:shd w:val="clear" w:color="auto" w:fill="FFFFFF"/>
        <w:spacing w:before="0" w:after="0"/>
        <w:ind w:firstLine="567"/>
        <w:jc w:val="both"/>
      </w:pPr>
      <w:r>
        <w:rPr>
          <w:color w:val="0F1115"/>
        </w:rPr>
        <w:t>Представленная диаграмма отражает долю участников ЕГЭ по русскому языку, которые набрали от 61 до 80 баллов (так называемый, абитуриентский балл). Эта категория выпускников, которые не только успешно сдали экзамен и получили аттестат, но и продемонстрировали достаточно высокий уровень знаний, позволяющий претендовать на поступление в большинство вузов страны. Показатель является важным индикатором качества образования, поскольку отражает способность школы подготовить учеников не просто к преодолению минимального порога, а к достижению результатов, достаточных для построения успешной образовательной траектории.</w:t>
      </w:r>
    </w:p>
    <w:p w14:paraId="7B7BF3EC" w14:textId="77777777" w:rsidR="00654724" w:rsidRDefault="00C5519E">
      <w:pPr>
        <w:pStyle w:val="ds-markdown-paragraph"/>
        <w:shd w:val="clear" w:color="auto" w:fill="FFFFFF"/>
        <w:spacing w:before="0" w:after="0"/>
        <w:ind w:firstLine="567"/>
        <w:jc w:val="both"/>
      </w:pPr>
      <w:r>
        <w:rPr>
          <w:color w:val="0F1115"/>
        </w:rPr>
        <w:t>В 2026 году средний показатель по Забайкальскому краю составил 29,32%. Эта цифра практически идентична показателям 2024 года (30,8%) и демонстрирует уверенный рост по сравнению с провальным 2025 годом, когда показатель падал до 24,5%. Такое восстановление является позитивным сигналом, свидетельствующим о том, что образовательная система региона смогла преодолеть кризисные явления предыдущего года и вернуться к более качественному уровню подготовки.</w:t>
      </w:r>
    </w:p>
    <w:p w14:paraId="5D49AA54" w14:textId="77777777" w:rsidR="00654724" w:rsidRDefault="00C5519E">
      <w:pPr>
        <w:pStyle w:val="ds-markdown-paragraph"/>
        <w:shd w:val="clear" w:color="auto" w:fill="FFFFFF"/>
        <w:spacing w:before="0" w:after="0"/>
        <w:ind w:firstLine="567"/>
        <w:jc w:val="both"/>
      </w:pPr>
      <w:r>
        <w:rPr>
          <w:color w:val="0F1115"/>
        </w:rPr>
        <w:lastRenderedPageBreak/>
        <w:t>Однако за усредненными цифрами скрывается крайне высокая степень дифференциации между отдельными муниципальными образованиями. Разброс значений в 2026 году составляет от полного нуля до 45,3%, что указывает на сохранение глубоких структурных проблем в ряде территорий.</w:t>
      </w:r>
    </w:p>
    <w:p w14:paraId="6E18539F" w14:textId="77777777" w:rsidR="00654724" w:rsidRDefault="00654724">
      <w:pPr>
        <w:pStyle w:val="ds-markdown-paragraph"/>
        <w:shd w:val="clear" w:color="auto" w:fill="FFFFFF"/>
        <w:spacing w:before="0" w:after="0"/>
        <w:ind w:firstLine="567"/>
        <w:jc w:val="both"/>
        <w:rPr>
          <w:color w:val="0F1115"/>
        </w:rPr>
      </w:pPr>
    </w:p>
    <w:p w14:paraId="364CE550" w14:textId="77777777" w:rsidR="00654724" w:rsidRDefault="00C5519E">
      <w:pPr>
        <w:pStyle w:val="ds-markdown-paragraph"/>
        <w:shd w:val="clear" w:color="auto" w:fill="FFFFFF"/>
        <w:spacing w:before="0" w:after="0"/>
        <w:ind w:firstLine="567"/>
        <w:jc w:val="both"/>
      </w:pPr>
      <w:r>
        <w:rPr>
          <w:rStyle w:val="14"/>
          <w:color w:val="0F1115"/>
        </w:rPr>
        <w:t>Лидеры и территории с высоким качеством подготовки.</w:t>
      </w:r>
    </w:p>
    <w:p w14:paraId="3F05ECED" w14:textId="77777777" w:rsidR="00654724" w:rsidRDefault="00C5519E">
      <w:pPr>
        <w:pStyle w:val="ds-markdown-paragraph"/>
        <w:shd w:val="clear" w:color="auto" w:fill="FFFFFF"/>
        <w:spacing w:before="0" w:after="0"/>
        <w:ind w:firstLine="567"/>
        <w:jc w:val="both"/>
      </w:pPr>
      <w:r>
        <w:rPr>
          <w:color w:val="0F1115"/>
        </w:rPr>
        <w:t xml:space="preserve">Наиболее высокие результаты традиционно демонстрируют образовательные организации, находящиеся в краевом и ином подчинении. Здесь показатель в 2026 году достиг максимального значения в 45,3%, что почти на 16 процентных пунктов выше </w:t>
      </w:r>
      <w:proofErr w:type="spellStart"/>
      <w:r>
        <w:rPr>
          <w:color w:val="0F1115"/>
        </w:rPr>
        <w:t>среднекраевого</w:t>
      </w:r>
      <w:proofErr w:type="spellEnd"/>
      <w:r>
        <w:rPr>
          <w:color w:val="0F1115"/>
        </w:rPr>
        <w:t xml:space="preserve"> уровня. Это объясняется концентрацией наиболее мотивированных учащихся и высококвалифицированных педагогов в профильных лицеях и гимназиях.</w:t>
      </w:r>
    </w:p>
    <w:p w14:paraId="615F2925" w14:textId="77777777" w:rsidR="00654724" w:rsidRDefault="00C5519E">
      <w:pPr>
        <w:pStyle w:val="ds-markdown-paragraph"/>
        <w:shd w:val="clear" w:color="auto" w:fill="FFFFFF"/>
        <w:spacing w:before="0" w:after="0"/>
        <w:ind w:firstLine="567"/>
        <w:jc w:val="both"/>
      </w:pPr>
      <w:r>
        <w:rPr>
          <w:color w:val="0F1115"/>
        </w:rPr>
        <w:t>Среди муниципальных районов выделяются отдельные территории, где более трети выпускников показывают качественные результаты. Высокие показатели зафиксированы в Калганском (44,44%), Нерчинском (35,8%), Городском округе «Поселок Агинское» (34,93%) и Могойтуйском (34,43%), ГО «Город Чита» (35,56%).</w:t>
      </w:r>
    </w:p>
    <w:p w14:paraId="1ABA639C" w14:textId="77777777" w:rsidR="00654724" w:rsidRDefault="00C5519E">
      <w:pPr>
        <w:pStyle w:val="ds-markdown-paragraph"/>
        <w:shd w:val="clear" w:color="auto" w:fill="FFFFFF"/>
        <w:spacing w:before="0" w:after="0"/>
        <w:ind w:firstLine="567"/>
        <w:jc w:val="both"/>
      </w:pPr>
      <w:r>
        <w:rPr>
          <w:color w:val="0F1115"/>
        </w:rPr>
        <w:t xml:space="preserve">Особого внимания заслуживает динамика в Калганском районе. Здесь произошел колоссальный скачок: с 25% в 2025 году до 44,44% в 2026-м, что является одним из лучших показателей роста в крае. Аналогичный резкий подъем наблюдается в Чернышевском </w:t>
      </w:r>
      <w:proofErr w:type="gramStart"/>
      <w:r>
        <w:rPr>
          <w:color w:val="0F1115"/>
        </w:rPr>
        <w:t>районе  с</w:t>
      </w:r>
      <w:proofErr w:type="gramEnd"/>
      <w:r>
        <w:rPr>
          <w:color w:val="0F1115"/>
        </w:rPr>
        <w:t xml:space="preserve"> 21,7% до 32,41%.</w:t>
      </w:r>
    </w:p>
    <w:p w14:paraId="7B8C121D" w14:textId="77777777" w:rsidR="00654724" w:rsidRDefault="00C5519E">
      <w:pPr>
        <w:pStyle w:val="ds-markdown-paragraph"/>
        <w:shd w:val="clear" w:color="auto" w:fill="FFFFFF"/>
        <w:spacing w:before="0" w:after="0"/>
        <w:ind w:firstLine="567"/>
        <w:jc w:val="both"/>
      </w:pPr>
      <w:r>
        <w:rPr>
          <w:rStyle w:val="14"/>
          <w:color w:val="0F1115"/>
        </w:rPr>
        <w:t>Территории со средними показателями.</w:t>
      </w:r>
    </w:p>
    <w:p w14:paraId="479FD673" w14:textId="77777777" w:rsidR="00654724" w:rsidRDefault="00C5519E">
      <w:pPr>
        <w:pStyle w:val="ds-markdown-paragraph"/>
        <w:shd w:val="clear" w:color="auto" w:fill="FFFFFF"/>
        <w:spacing w:before="0" w:after="0"/>
        <w:ind w:firstLine="567"/>
        <w:jc w:val="both"/>
      </w:pPr>
      <w:r>
        <w:rPr>
          <w:color w:val="0F1115"/>
        </w:rPr>
        <w:t xml:space="preserve">Значительное число районов находятся в диапазоне, близком к </w:t>
      </w:r>
      <w:proofErr w:type="spellStart"/>
      <w:r>
        <w:rPr>
          <w:color w:val="0F1115"/>
        </w:rPr>
        <w:t>среднекраевому</w:t>
      </w:r>
      <w:proofErr w:type="spellEnd"/>
      <w:r>
        <w:rPr>
          <w:color w:val="0F1115"/>
        </w:rPr>
        <w:t xml:space="preserve"> значению (от 20% до 30%). К ним относятся Краснокаменский (29,11%), Забайкальский (25%), Могочинский (24,74%), Ононский (23,08%), Хилокский (22,48%), Балейский (20,97%) и Петровск-Забайкальский (20,95%) районы. Данные территории демонстрируют стабильное, но невысокое качество подготовки, при котором значительная часть учеников достигает среднего уровня, но не выходит на более высокие позиции.</w:t>
      </w:r>
    </w:p>
    <w:p w14:paraId="59F2D39D" w14:textId="77777777" w:rsidR="00654724" w:rsidRDefault="00C5519E">
      <w:pPr>
        <w:pStyle w:val="ds-markdown-paragraph"/>
        <w:shd w:val="clear" w:color="auto" w:fill="FFFFFF"/>
        <w:spacing w:before="0" w:after="0"/>
        <w:ind w:firstLine="567"/>
        <w:jc w:val="both"/>
      </w:pPr>
      <w:r>
        <w:rPr>
          <w:rStyle w:val="14"/>
          <w:color w:val="0F1115"/>
        </w:rPr>
        <w:t>Проблемные территории.</w:t>
      </w:r>
    </w:p>
    <w:p w14:paraId="53AD2612" w14:textId="77777777" w:rsidR="00654724" w:rsidRDefault="00C5519E">
      <w:pPr>
        <w:pStyle w:val="ds-markdown-paragraph"/>
        <w:shd w:val="clear" w:color="auto" w:fill="FFFFFF"/>
        <w:spacing w:before="0" w:after="0"/>
        <w:ind w:firstLine="567"/>
        <w:jc w:val="both"/>
      </w:pPr>
      <w:r>
        <w:rPr>
          <w:color w:val="0F1115"/>
        </w:rPr>
        <w:t>Наиболее тревожная ситуация сложилась в Шелопугинском и Тунгиро-Олёкминском районах. В 2026 году доля выпускников, набравших от 61 до 80 баллов, в этих территориях равна нулю. При этом нулевые результаты фиксируются на протяжении двух лет подряд, что говорит о полном отсутствии качественной подготовки, что указывает на деградацию образовательной среды.</w:t>
      </w:r>
    </w:p>
    <w:p w14:paraId="349A59EE" w14:textId="77777777" w:rsidR="00654724" w:rsidRDefault="00C5519E">
      <w:pPr>
        <w:pStyle w:val="ds-markdown-paragraph"/>
        <w:shd w:val="clear" w:color="auto" w:fill="FFFFFF"/>
        <w:spacing w:before="0" w:after="0"/>
        <w:ind w:firstLine="567"/>
        <w:jc w:val="both"/>
      </w:pPr>
      <w:r>
        <w:rPr>
          <w:color w:val="0F1115"/>
        </w:rPr>
        <w:t>Крайне низкие результаты также демонстрируют Александрово-Заводский (9,52%), Акшинский (10%), Нерчинско-Заводский (11,11%), Сретенский (14,29%) и Улётовский (17,39%) районы.</w:t>
      </w:r>
    </w:p>
    <w:p w14:paraId="2078CDB0" w14:textId="77777777" w:rsidR="00654724" w:rsidRDefault="00C5519E">
      <w:pPr>
        <w:pStyle w:val="ds-markdown-paragraph"/>
        <w:shd w:val="clear" w:color="auto" w:fill="FFFFFF"/>
        <w:spacing w:before="0" w:after="0"/>
        <w:ind w:firstLine="567"/>
        <w:jc w:val="both"/>
      </w:pPr>
      <w:r>
        <w:rPr>
          <w:rStyle w:val="14"/>
          <w:color w:val="0F1115"/>
        </w:rPr>
        <w:t>Анализ взаимосвязей и причин.</w:t>
      </w:r>
    </w:p>
    <w:p w14:paraId="5577A4B0" w14:textId="77777777" w:rsidR="00654724" w:rsidRDefault="00C5519E">
      <w:pPr>
        <w:pStyle w:val="ds-markdown-paragraph"/>
        <w:shd w:val="clear" w:color="auto" w:fill="FFFFFF"/>
        <w:spacing w:before="0" w:after="0"/>
        <w:ind w:firstLine="567"/>
        <w:jc w:val="both"/>
      </w:pPr>
      <w:r>
        <w:rPr>
          <w:color w:val="0F1115"/>
        </w:rPr>
        <w:t xml:space="preserve">Наблюдаемые тенденции полностью коррелируют с факторами, выявленными в предыдущих отчетах. Доля участников, набравших от минимального </w:t>
      </w:r>
      <w:proofErr w:type="gramStart"/>
      <w:r>
        <w:rPr>
          <w:color w:val="0F1115"/>
        </w:rPr>
        <w:t>до 60 баллов</w:t>
      </w:r>
      <w:proofErr w:type="gramEnd"/>
      <w:r>
        <w:rPr>
          <w:color w:val="0F1115"/>
        </w:rPr>
        <w:t xml:space="preserve"> находится в прямой обратной зависимости от доли </w:t>
      </w:r>
      <w:proofErr w:type="spellStart"/>
      <w:r>
        <w:rPr>
          <w:color w:val="0F1115"/>
        </w:rPr>
        <w:t>слабоподготовленных</w:t>
      </w:r>
      <w:proofErr w:type="spellEnd"/>
      <w:r>
        <w:rPr>
          <w:color w:val="0F1115"/>
        </w:rPr>
        <w:t xml:space="preserve"> выпускников. Причины низких результатов в проблемных территориях, как правило, связаны с отсутствием системной подготовки. Замена глубокого изучения предмета «натаскиванием» на решение тестовых заданий не позволяет ученикам преодолеть порог в 60 баллов, так как для этого требуются комплексные знания и умение применять их в нестандартных ситуациях. Влияние социальных факторов, таких как мотивация учеников (в частности, в районах </w:t>
      </w:r>
      <w:proofErr w:type="gramStart"/>
      <w:r>
        <w:rPr>
          <w:color w:val="0F1115"/>
        </w:rPr>
        <w:t>с большим количеством</w:t>
      </w:r>
      <w:proofErr w:type="gramEnd"/>
      <w:r>
        <w:rPr>
          <w:color w:val="0F1115"/>
        </w:rPr>
        <w:t xml:space="preserve"> претендующих на льготы при поступлении), также продолжает сказываться на результатах.</w:t>
      </w:r>
    </w:p>
    <w:p w14:paraId="69F5E647" w14:textId="77777777" w:rsidR="00654724" w:rsidRDefault="00C5519E">
      <w:pPr>
        <w:pStyle w:val="ds-markdown-paragraph"/>
        <w:shd w:val="clear" w:color="auto" w:fill="FFFFFF"/>
        <w:spacing w:before="0" w:after="0"/>
        <w:ind w:firstLine="567"/>
        <w:jc w:val="both"/>
      </w:pPr>
      <w:r>
        <w:rPr>
          <w:color w:val="0F1115"/>
        </w:rPr>
        <w:t>Анализ доли выпускников, набравших от 61 до 80 баллов, демонстрирует, что в 2026 году региону удалось восстановить качество подготовки до уровня 2024 года. Однако за общей позитивной тенденцией скрывается углубляющаяся поляризация образовательных результатов. Разрыв между лучшими (краевые организации) и худшими (Шелопугинский, Тунгиро-Олёкминский районы) муниципалитетами достиг критических значений.</w:t>
      </w:r>
    </w:p>
    <w:p w14:paraId="199012AE" w14:textId="77777777" w:rsidR="00654724" w:rsidRDefault="00C5519E">
      <w:pPr>
        <w:tabs>
          <w:tab w:val="left" w:pos="142"/>
          <w:tab w:val="left" w:pos="1134"/>
        </w:tabs>
        <w:ind w:firstLine="567"/>
        <w:jc w:val="center"/>
      </w:pPr>
      <w:r>
        <w:rPr>
          <w:rFonts w:eastAsia="Times New Roman"/>
          <w:b/>
          <w:lang w:eastAsia="ru-RU"/>
        </w:rPr>
        <w:t>Доля выпускников, получивших от 81 балла до 100 баллов</w:t>
      </w:r>
    </w:p>
    <w:p w14:paraId="47294B5E" w14:textId="77777777" w:rsidR="00654724" w:rsidRDefault="00654724">
      <w:pPr>
        <w:tabs>
          <w:tab w:val="left" w:pos="142"/>
          <w:tab w:val="left" w:pos="1134"/>
        </w:tabs>
        <w:ind w:firstLine="567"/>
        <w:jc w:val="both"/>
      </w:pPr>
    </w:p>
    <w:p w14:paraId="163D2ACB" w14:textId="77777777" w:rsidR="00654724" w:rsidRDefault="00E22501">
      <w:pPr>
        <w:tabs>
          <w:tab w:val="left" w:pos="142"/>
        </w:tabs>
        <w:ind w:firstLine="567"/>
        <w:jc w:val="both"/>
      </w:pPr>
      <w:r>
        <w:pict w14:anchorId="26B005FA">
          <v:shape id="_x0000_i1031" type="#_x0000_t75" style="width:718.3pt;height:225.45pt" filled="t">
            <v:fill color2="black"/>
            <v:imagedata r:id="rId19" o:title="" croptop="-14f" cropbottom="-14f" cropleft="-4f" cropright="-4f"/>
          </v:shape>
        </w:pict>
      </w:r>
    </w:p>
    <w:p w14:paraId="439F78D3" w14:textId="77777777" w:rsidR="00654724" w:rsidRDefault="00654724">
      <w:pPr>
        <w:pStyle w:val="3"/>
        <w:tabs>
          <w:tab w:val="left" w:pos="142"/>
          <w:tab w:val="left" w:pos="1134"/>
        </w:tabs>
        <w:spacing w:before="0"/>
        <w:ind w:left="142" w:firstLine="567"/>
        <w:jc w:val="both"/>
        <w:rPr>
          <w:rFonts w:ascii="Times New Roman" w:hAnsi="Times New Roman" w:cs="Times New Roman"/>
          <w:sz w:val="24"/>
        </w:rPr>
      </w:pPr>
    </w:p>
    <w:p w14:paraId="57EB10A4" w14:textId="77777777" w:rsidR="00654724" w:rsidRDefault="00C5519E">
      <w:pPr>
        <w:pStyle w:val="ds-markdown-paragraph"/>
        <w:shd w:val="clear" w:color="auto" w:fill="FFFFFF"/>
        <w:spacing w:before="0" w:after="0"/>
        <w:ind w:firstLine="567"/>
        <w:jc w:val="both"/>
      </w:pPr>
      <w:r>
        <w:rPr>
          <w:color w:val="0F1115"/>
        </w:rPr>
        <w:t xml:space="preserve">Представленная диаграмма отражает долю участников ЕГЭ по русскому языку, которые набрали от 81 до 100 баллов. Эта категория выпускников представляет собой элиту образования - учеников, продемонстрировавших выдающиеся знания и способных на равных конкурировать за места в престижных вузах страны. Показатель доли </w:t>
      </w:r>
      <w:proofErr w:type="spellStart"/>
      <w:r>
        <w:rPr>
          <w:color w:val="0F1115"/>
        </w:rPr>
        <w:t>высокобалльников</w:t>
      </w:r>
      <w:proofErr w:type="spellEnd"/>
      <w:r>
        <w:rPr>
          <w:color w:val="0F1115"/>
        </w:rPr>
        <w:t xml:space="preserve"> является важнейшим индикатором качества образования, поскольку отражает способность образовательной системы не просто обеспечить базовую грамотность, а подготовить учеников к достижению максимальных результатов. В 2026 году средний показатель по Забайкальскому краю составил 7,39%, что близко к уровню 2024 года (7,6%) и значительно выше показателя 2025 года (4,5%). Это восстановление является положительным сигналом, однако за этим средним значением скрывается еще более глубокая дифференциация между районами, чем в предыдущих категориях.</w:t>
      </w:r>
    </w:p>
    <w:p w14:paraId="6FEA432F"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Образовательные организации с наивысшими показателями.</w:t>
      </w:r>
    </w:p>
    <w:p w14:paraId="09205997" w14:textId="77777777" w:rsidR="00654724" w:rsidRDefault="00C5519E">
      <w:pPr>
        <w:pStyle w:val="ds-markdown-paragraph"/>
        <w:shd w:val="clear" w:color="auto" w:fill="FFFFFF"/>
        <w:spacing w:before="0" w:after="0"/>
        <w:ind w:firstLine="567"/>
        <w:jc w:val="both"/>
      </w:pPr>
      <w:r>
        <w:rPr>
          <w:color w:val="0F1115"/>
        </w:rPr>
        <w:t xml:space="preserve">Наиболее высокие показатели доли </w:t>
      </w:r>
      <w:proofErr w:type="spellStart"/>
      <w:r>
        <w:rPr>
          <w:color w:val="0F1115"/>
        </w:rPr>
        <w:t>высокобалльников</w:t>
      </w:r>
      <w:proofErr w:type="spellEnd"/>
      <w:r>
        <w:rPr>
          <w:color w:val="0F1115"/>
        </w:rPr>
        <w:t xml:space="preserve"> в 2026 году продемонстрировали образовательные организации краевого и иного подчинения с показателем 24%. Это более чем в три раза выше среднего по краю. Данная категория включает в себя, прежде всего, престижные лицеи и гимназии, где обучаются наиболее мотивированные ученики, а преподавание ведется на высоком уровне квалифицированными педагогами. Именно эти учреждения являются основными поставщиками </w:t>
      </w:r>
      <w:proofErr w:type="spellStart"/>
      <w:r>
        <w:rPr>
          <w:color w:val="0F1115"/>
        </w:rPr>
        <w:t>высокобалльников</w:t>
      </w:r>
      <w:proofErr w:type="spellEnd"/>
      <w:r>
        <w:rPr>
          <w:color w:val="0F1115"/>
        </w:rPr>
        <w:t xml:space="preserve"> в регионе. Значительный отрыв от муниципальных районов свидетельствует о концентрации образовательных ресурсов в этих организациях и о наличии в них эффективных систем подготовки к ЕГЭ.</w:t>
      </w:r>
    </w:p>
    <w:p w14:paraId="39199E8B" w14:textId="77777777" w:rsidR="00654724" w:rsidRDefault="00C5519E">
      <w:pPr>
        <w:pStyle w:val="ds-markdown-paragraph"/>
        <w:shd w:val="clear" w:color="auto" w:fill="FFFFFF"/>
        <w:spacing w:before="0" w:after="0"/>
        <w:ind w:firstLine="567"/>
        <w:jc w:val="both"/>
      </w:pPr>
      <w:r>
        <w:rPr>
          <w:color w:val="0F1115"/>
        </w:rPr>
        <w:t xml:space="preserve">Среди муниципальных районов наилучший результат показал Тунгокоченский район, где доля </w:t>
      </w:r>
      <w:proofErr w:type="spellStart"/>
      <w:r>
        <w:rPr>
          <w:color w:val="0F1115"/>
        </w:rPr>
        <w:t>высокобалльников</w:t>
      </w:r>
      <w:proofErr w:type="spellEnd"/>
      <w:r>
        <w:rPr>
          <w:color w:val="0F1115"/>
        </w:rPr>
        <w:t xml:space="preserve"> достигла 15,79%. Причем в 2025 году этот показатель составлял 2,94%, что говорит о значительном улучшении. Однако следует учитывать небольшое количество участников в этом районе, что может влиять на статистическую устойчивость показателя. Тем не менее такой скачок заслуживает внимания, и опыт этого района должен быть изучен для распространения на другие территории.</w:t>
      </w:r>
    </w:p>
    <w:p w14:paraId="26E4062D" w14:textId="77777777" w:rsidR="00654724" w:rsidRDefault="00C5519E">
      <w:pPr>
        <w:pStyle w:val="ds-markdown-paragraph"/>
        <w:shd w:val="clear" w:color="auto" w:fill="FFFFFF"/>
        <w:spacing w:before="0" w:after="0"/>
        <w:ind w:firstLine="567"/>
        <w:jc w:val="both"/>
      </w:pPr>
      <w:r>
        <w:rPr>
          <w:color w:val="0F1115"/>
        </w:rPr>
        <w:lastRenderedPageBreak/>
        <w:t>Также высокие результаты продемонстрировали Газимуро-Заводский район (11,76%). Однако следует учитывать, что во многих из указанных районов количество участников крайне мало, поэтому показатели могут быть недостаточно репрезентативными.</w:t>
      </w:r>
    </w:p>
    <w:p w14:paraId="14CDB15C"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Городские округа и крупные районы.</w:t>
      </w:r>
    </w:p>
    <w:p w14:paraId="3219D510" w14:textId="77777777" w:rsidR="00654724" w:rsidRDefault="00C5519E">
      <w:pPr>
        <w:pStyle w:val="ds-markdown-paragraph"/>
        <w:shd w:val="clear" w:color="auto" w:fill="FFFFFF"/>
        <w:spacing w:before="0" w:after="0"/>
        <w:ind w:firstLine="567"/>
        <w:jc w:val="both"/>
      </w:pPr>
      <w:r>
        <w:rPr>
          <w:color w:val="0F1115"/>
        </w:rPr>
        <w:t xml:space="preserve">Среди крупных территорий с большим количеством участников выделяется Городской округ «Город Чита», где доля </w:t>
      </w:r>
      <w:proofErr w:type="spellStart"/>
      <w:r>
        <w:rPr>
          <w:color w:val="0F1115"/>
        </w:rPr>
        <w:t>высокобалльников</w:t>
      </w:r>
      <w:proofErr w:type="spellEnd"/>
      <w:r>
        <w:rPr>
          <w:color w:val="0F1115"/>
        </w:rPr>
        <w:t xml:space="preserve"> составила 9,47%, что примерно соответствует среднему по краю показателю. Также на уровне среднего по краю находятся Борзинский район (8,39%), Забайкальский район (7,14%), Петровск-Забайкальский район (7,62%), Краснокаменский район (5,63%), Карымский район (5,13%), Читинский район (5,03%) и Чернышевский район (3,7%).</w:t>
      </w:r>
    </w:p>
    <w:p w14:paraId="240F9AF6"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Районы с низкими показателями и зоны критического риска.</w:t>
      </w:r>
    </w:p>
    <w:p w14:paraId="05B8822C" w14:textId="77777777" w:rsidR="00654724" w:rsidRDefault="00C5519E">
      <w:pPr>
        <w:pStyle w:val="ds-markdown-paragraph"/>
        <w:shd w:val="clear" w:color="auto" w:fill="FFFFFF"/>
        <w:spacing w:before="0" w:after="0"/>
        <w:ind w:firstLine="567"/>
        <w:jc w:val="both"/>
      </w:pPr>
      <w:r>
        <w:rPr>
          <w:color w:val="0F1115"/>
        </w:rPr>
        <w:t xml:space="preserve">Наиболее низкие показатели доли </w:t>
      </w:r>
      <w:proofErr w:type="spellStart"/>
      <w:r>
        <w:rPr>
          <w:color w:val="0F1115"/>
        </w:rPr>
        <w:t>высокобалльников</w:t>
      </w:r>
      <w:proofErr w:type="spellEnd"/>
      <w:r>
        <w:rPr>
          <w:color w:val="0F1115"/>
        </w:rPr>
        <w:t xml:space="preserve"> в 2026 году зафиксированы в тех же районах, которые демонстрируют критически высокую долю </w:t>
      </w:r>
      <w:proofErr w:type="spellStart"/>
      <w:r>
        <w:rPr>
          <w:color w:val="0F1115"/>
        </w:rPr>
        <w:t>слабоподготовленных</w:t>
      </w:r>
      <w:proofErr w:type="spellEnd"/>
      <w:r>
        <w:rPr>
          <w:color w:val="0F1115"/>
        </w:rPr>
        <w:t xml:space="preserve"> выпускников. В Шелопугинском, ЗАТО «Поселок Горный</w:t>
      </w:r>
      <w:proofErr w:type="gramStart"/>
      <w:r>
        <w:rPr>
          <w:color w:val="0F1115"/>
        </w:rPr>
        <w:t>» ,</w:t>
      </w:r>
      <w:proofErr w:type="gramEnd"/>
      <w:r>
        <w:rPr>
          <w:color w:val="0F1115"/>
        </w:rPr>
        <w:t xml:space="preserve"> Александрово-Заводский и Тунгиро-Олёкминском районах доля </w:t>
      </w:r>
      <w:proofErr w:type="spellStart"/>
      <w:r>
        <w:rPr>
          <w:color w:val="0F1115"/>
        </w:rPr>
        <w:t>высокобалльников</w:t>
      </w:r>
      <w:proofErr w:type="spellEnd"/>
      <w:r>
        <w:rPr>
          <w:color w:val="0F1115"/>
        </w:rPr>
        <w:t xml:space="preserve"> в 2026 году равна нулю. Причем в Шелопугинском районе и ЗАТО «Поселок Горный» </w:t>
      </w:r>
      <w:proofErr w:type="gramStart"/>
      <w:r>
        <w:rPr>
          <w:color w:val="0F1115"/>
        </w:rPr>
        <w:t>и  Александрово</w:t>
      </w:r>
      <w:proofErr w:type="gramEnd"/>
      <w:r>
        <w:rPr>
          <w:color w:val="0F1115"/>
        </w:rPr>
        <w:t>-Заводском районе этот показатель остается нулевым уже несколько лет подряд, что говорит о полном отсутствии на этой территории образовательной среды, способной подготовить учеников к высоким результатам.</w:t>
      </w:r>
    </w:p>
    <w:p w14:paraId="12668B4F" w14:textId="77777777" w:rsidR="00654724" w:rsidRDefault="00C5519E">
      <w:pPr>
        <w:pStyle w:val="ds-markdown-paragraph"/>
        <w:shd w:val="clear" w:color="auto" w:fill="FFFFFF"/>
        <w:spacing w:before="0" w:after="0"/>
        <w:ind w:firstLine="567"/>
        <w:jc w:val="both"/>
      </w:pPr>
      <w:r>
        <w:rPr>
          <w:color w:val="0F1115"/>
        </w:rPr>
        <w:t xml:space="preserve">Особую тревогу вызывает ситуация в Калганский округ, где доля </w:t>
      </w:r>
      <w:proofErr w:type="spellStart"/>
      <w:r>
        <w:rPr>
          <w:color w:val="0F1115"/>
        </w:rPr>
        <w:t>высокобалльников</w:t>
      </w:r>
      <w:proofErr w:type="spellEnd"/>
      <w:r>
        <w:rPr>
          <w:color w:val="0F1115"/>
        </w:rPr>
        <w:t xml:space="preserve"> снизилась с 8,33% в 2025 году до 0% в 2026 году. Это одно из самых значительных падений в крае, которое говорит о серьезном ухудшении качества образования в этой территории. Также негативная динамика наблюдается в Карымском районе, где показатель снизился с 5,13% в 2025 году до 0,67% в 2026 году.</w:t>
      </w:r>
    </w:p>
    <w:p w14:paraId="02FB0775"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Положительная динамика.</w:t>
      </w:r>
    </w:p>
    <w:p w14:paraId="7359B7FE" w14:textId="77777777" w:rsidR="00654724" w:rsidRDefault="00C5519E">
      <w:pPr>
        <w:pStyle w:val="ds-markdown-paragraph"/>
        <w:shd w:val="clear" w:color="auto" w:fill="FFFFFF"/>
        <w:spacing w:before="0" w:after="0"/>
        <w:ind w:firstLine="567"/>
        <w:jc w:val="both"/>
      </w:pPr>
      <w:r>
        <w:rPr>
          <w:color w:val="0F1115"/>
        </w:rPr>
        <w:t xml:space="preserve">Наряду с проблемными территориями есть районы, где ситуация с </w:t>
      </w:r>
      <w:proofErr w:type="spellStart"/>
      <w:r>
        <w:rPr>
          <w:color w:val="0F1115"/>
        </w:rPr>
        <w:t>высокобалльниками</w:t>
      </w:r>
      <w:proofErr w:type="spellEnd"/>
      <w:r>
        <w:rPr>
          <w:color w:val="0F1115"/>
        </w:rPr>
        <w:t xml:space="preserve"> заметно улучшается. Самое значительное улучшение продемонстрировал Тунгокоченский район, где доля </w:t>
      </w:r>
      <w:proofErr w:type="spellStart"/>
      <w:r>
        <w:rPr>
          <w:color w:val="0F1115"/>
        </w:rPr>
        <w:t>высокобалльников</w:t>
      </w:r>
      <w:proofErr w:type="spellEnd"/>
      <w:r>
        <w:rPr>
          <w:color w:val="0F1115"/>
        </w:rPr>
        <w:t xml:space="preserve"> выросла с 2,94% в 2025 году до 15,79% в 2026 году. В Нерчинском районе показатель увеличился с 2,86% до 6,17%, в Могойтуйском районе — с 0,92% до 2,36%, в Городском округе «Поселок Агинское» — с 5,58% до 7,72%, в Борзинском районе — с 0,69% до 8,39%, в Забайкальском районе — с 2,06% до 7,14%. Это свидетельствует о том, что в этой территории были приняты эффективные меры по повышению качества образования и подготовке мотивированных учеников. Опыт районов должен быть тщательно изучен и распространен среди других территорий.</w:t>
      </w:r>
    </w:p>
    <w:p w14:paraId="53F476B9"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Связь с другими показателями</w:t>
      </w:r>
    </w:p>
    <w:p w14:paraId="647B73E4" w14:textId="77777777" w:rsidR="00654724" w:rsidRDefault="00C5519E">
      <w:pPr>
        <w:pStyle w:val="ds-markdown-paragraph"/>
        <w:shd w:val="clear" w:color="auto" w:fill="FFFFFF"/>
        <w:spacing w:before="0" w:after="0"/>
        <w:ind w:firstLine="567"/>
        <w:jc w:val="both"/>
      </w:pPr>
      <w:r>
        <w:rPr>
          <w:color w:val="0F1115"/>
        </w:rPr>
        <w:t xml:space="preserve">Доля </w:t>
      </w:r>
      <w:proofErr w:type="spellStart"/>
      <w:r>
        <w:rPr>
          <w:color w:val="0F1115"/>
        </w:rPr>
        <w:t>высокобалльников</w:t>
      </w:r>
      <w:proofErr w:type="spellEnd"/>
      <w:r>
        <w:rPr>
          <w:color w:val="0F1115"/>
        </w:rPr>
        <w:t xml:space="preserve"> находится в прямой зависимости от доли набравших от 61 до 80 баллов и в обратной зависимости от доли </w:t>
      </w:r>
      <w:proofErr w:type="spellStart"/>
      <w:r>
        <w:rPr>
          <w:color w:val="0F1115"/>
        </w:rPr>
        <w:t>слабоподготовленных</w:t>
      </w:r>
      <w:proofErr w:type="spellEnd"/>
      <w:r>
        <w:rPr>
          <w:color w:val="0F1115"/>
        </w:rPr>
        <w:t xml:space="preserve"> выпускников. В районах, где много учеников, набравших от 24 до 60 баллов, как правило, мало </w:t>
      </w:r>
      <w:proofErr w:type="spellStart"/>
      <w:r>
        <w:rPr>
          <w:color w:val="0F1115"/>
        </w:rPr>
        <w:t>высокобалльников</w:t>
      </w:r>
      <w:proofErr w:type="spellEnd"/>
      <w:r>
        <w:rPr>
          <w:color w:val="0F1115"/>
        </w:rPr>
        <w:t xml:space="preserve">. Это подтверждается на примере Шелопугинского и Тунгиро-Олёкминского районов, где доля </w:t>
      </w:r>
      <w:proofErr w:type="spellStart"/>
      <w:r>
        <w:rPr>
          <w:color w:val="0F1115"/>
        </w:rPr>
        <w:t>слабоподготовленных</w:t>
      </w:r>
      <w:proofErr w:type="spellEnd"/>
      <w:r>
        <w:rPr>
          <w:color w:val="0F1115"/>
        </w:rPr>
        <w:t xml:space="preserve"> составляет 100%, а </w:t>
      </w:r>
      <w:proofErr w:type="spellStart"/>
      <w:r>
        <w:rPr>
          <w:color w:val="0F1115"/>
        </w:rPr>
        <w:t>высокобалльников</w:t>
      </w:r>
      <w:proofErr w:type="spellEnd"/>
      <w:r>
        <w:rPr>
          <w:color w:val="0F1115"/>
        </w:rPr>
        <w:t xml:space="preserve"> — 0%. </w:t>
      </w:r>
    </w:p>
    <w:p w14:paraId="6F19E61D" w14:textId="77777777" w:rsidR="00654724" w:rsidRDefault="00C5519E">
      <w:pPr>
        <w:pStyle w:val="ds-markdown-paragraph"/>
        <w:shd w:val="clear" w:color="auto" w:fill="FFFFFF"/>
        <w:spacing w:before="0" w:after="0"/>
        <w:ind w:firstLine="567"/>
        <w:jc w:val="both"/>
      </w:pPr>
      <w:r>
        <w:rPr>
          <w:color w:val="0F1115"/>
        </w:rPr>
        <w:t xml:space="preserve">В то же время районы с высокой долей набравших от 61 до 80 баллов чаще всего демонстрируют и более высокую долю </w:t>
      </w:r>
      <w:proofErr w:type="spellStart"/>
      <w:r>
        <w:rPr>
          <w:color w:val="0F1115"/>
        </w:rPr>
        <w:t>высокобалльников</w:t>
      </w:r>
      <w:proofErr w:type="spellEnd"/>
      <w:r>
        <w:rPr>
          <w:color w:val="0F1115"/>
        </w:rPr>
        <w:t xml:space="preserve">. </w:t>
      </w:r>
    </w:p>
    <w:p w14:paraId="4F9DE324" w14:textId="77777777" w:rsidR="00654724" w:rsidRDefault="00C5519E">
      <w:pPr>
        <w:pStyle w:val="ds-markdown-paragraph"/>
        <w:shd w:val="clear" w:color="auto" w:fill="FFFFFF"/>
        <w:spacing w:before="0" w:after="0"/>
        <w:ind w:firstLine="567"/>
        <w:jc w:val="both"/>
      </w:pPr>
      <w:r>
        <w:rPr>
          <w:color w:val="0F1115"/>
        </w:rPr>
        <w:t xml:space="preserve">Интересно, что в некоторых районах наблюдается высокая доля </w:t>
      </w:r>
      <w:proofErr w:type="spellStart"/>
      <w:r>
        <w:rPr>
          <w:color w:val="0F1115"/>
        </w:rPr>
        <w:t>высокобалльников</w:t>
      </w:r>
      <w:proofErr w:type="spellEnd"/>
      <w:r>
        <w:rPr>
          <w:color w:val="0F1115"/>
        </w:rPr>
        <w:t xml:space="preserve"> при относительно невысокой доле набравших от 61 до 80 баллов. Это говорит о том, что система образования в этих округах работает по принципу «или качество, или ничего», то есть способна подготовить учеников, но не обеспечивает массовое качество. </w:t>
      </w:r>
    </w:p>
    <w:p w14:paraId="771FB89D" w14:textId="77777777" w:rsidR="00654724" w:rsidRDefault="00C5519E">
      <w:pPr>
        <w:pStyle w:val="ds-markdown-paragraph"/>
        <w:shd w:val="clear" w:color="auto" w:fill="FFFFFF"/>
        <w:spacing w:before="0" w:after="0"/>
        <w:ind w:firstLine="567"/>
        <w:jc w:val="both"/>
      </w:pPr>
      <w:r>
        <w:rPr>
          <w:color w:val="0F1115"/>
        </w:rPr>
        <w:t>Таким образом, анализ доли выпускников, набравших от 81 до 100 баллов, показывает, что этот показатель является наиболее дифференцированным среди всех балльных групп. Разрыв между лучшими и худшими районами огромен. Это свидетельствует о глубоком неравенстве в качестве образования, которое усиливается по мере увеличения требований к знаниям.</w:t>
      </w:r>
    </w:p>
    <w:p w14:paraId="16FA4564" w14:textId="77777777" w:rsidR="00654724" w:rsidRDefault="00C5519E">
      <w:pPr>
        <w:pStyle w:val="ds-markdown-paragraph"/>
        <w:shd w:val="clear" w:color="auto" w:fill="FFFFFF"/>
        <w:spacing w:before="0" w:after="0"/>
        <w:ind w:firstLine="567"/>
        <w:jc w:val="both"/>
      </w:pPr>
      <w:r>
        <w:rPr>
          <w:color w:val="0F1115"/>
        </w:rPr>
        <w:lastRenderedPageBreak/>
        <w:t>Положительным моментом является восстановление среднего по краю показателя до уровня 2024 года (7,39% против 7,6%), что говорит о преодолении последствий провального 2025 года. Однако это восстановление неравномерно: в одних районах наблюдается значительный рост, в других — критическое падение</w:t>
      </w:r>
    </w:p>
    <w:p w14:paraId="1A44C59A" w14:textId="77777777" w:rsidR="00654724" w:rsidRDefault="00C5519E">
      <w:pPr>
        <w:pStyle w:val="ds-markdown-paragraph"/>
        <w:shd w:val="clear" w:color="auto" w:fill="FFFFFF"/>
        <w:spacing w:before="0" w:after="0"/>
        <w:ind w:firstLine="567"/>
        <w:jc w:val="both"/>
      </w:pPr>
      <w:r>
        <w:rPr>
          <w:color w:val="0F1115"/>
        </w:rPr>
        <w:t>Это говорит о том, что проблемы с подготовкой элитных учеников носят не только ресурсный, но и системный характер. Необходимо пересмотреть подходы к работе с мотивированными учениками, внедрить программы выявления и поддержки одаренных детей, создать условия для их развития.</w:t>
      </w:r>
    </w:p>
    <w:p w14:paraId="5B5D683B" w14:textId="77777777" w:rsidR="00654724" w:rsidRDefault="00C5519E">
      <w:pPr>
        <w:pStyle w:val="ds-markdown-paragraph"/>
        <w:shd w:val="clear" w:color="auto" w:fill="FFFFFF"/>
        <w:spacing w:before="0" w:after="0"/>
        <w:ind w:firstLine="567"/>
        <w:jc w:val="both"/>
      </w:pPr>
      <w:r>
        <w:rPr>
          <w:color w:val="0F1115"/>
        </w:rPr>
        <w:t xml:space="preserve">В целом можно констатировать, что в 2026 году ситуация с подготовкой </w:t>
      </w:r>
      <w:proofErr w:type="spellStart"/>
      <w:r>
        <w:rPr>
          <w:color w:val="0F1115"/>
        </w:rPr>
        <w:t>высокобалльников</w:t>
      </w:r>
      <w:proofErr w:type="spellEnd"/>
      <w:r>
        <w:rPr>
          <w:color w:val="0F1115"/>
        </w:rPr>
        <w:t xml:space="preserve"> стабилизировалась, однако серьезные различия между районами не только сохраняются, но и в некоторых случаях углубляются. Необходимо уделить особое внимание территориям с критически низкими показателями, разработать для них программы поддержки мотивированных учеников и распространить успешный опыт районов, демонстрирующих положительную динамику. Решение проблемы воспроизводства высокообразованных учеников является ключевым для повышения конкурентоспособности системы образования Забайкальского края в целом.</w:t>
      </w:r>
    </w:p>
    <w:p w14:paraId="29747D9F" w14:textId="77777777" w:rsidR="00654724" w:rsidRDefault="00654724">
      <w:pPr>
        <w:ind w:firstLine="567"/>
        <w:jc w:val="both"/>
      </w:pPr>
    </w:p>
    <w:p w14:paraId="7503FC99" w14:textId="77777777" w:rsidR="00654724" w:rsidRDefault="00C5519E">
      <w:pPr>
        <w:pStyle w:val="3"/>
        <w:tabs>
          <w:tab w:val="left" w:pos="142"/>
          <w:tab w:val="left" w:pos="1134"/>
        </w:tabs>
        <w:spacing w:before="0"/>
        <w:ind w:firstLine="567"/>
        <w:jc w:val="both"/>
      </w:pPr>
      <w:r>
        <w:rPr>
          <w:rFonts w:ascii="Times New Roman" w:hAnsi="Times New Roman" w:cs="Times New Roman"/>
          <w:sz w:val="24"/>
        </w:rPr>
        <w:t>2.6. Связь динамики результатов ЕГЭ по предмету с принятыми на уровне министерства образования Забайкальского края, муниципалитета, образовательных организаций мерами повышения качества освоения ФОП</w:t>
      </w:r>
    </w:p>
    <w:p w14:paraId="34FE707F" w14:textId="77777777" w:rsidR="00654724" w:rsidRDefault="00654724">
      <w:pPr>
        <w:tabs>
          <w:tab w:val="left" w:pos="1134"/>
        </w:tabs>
        <w:ind w:firstLine="567"/>
        <w:jc w:val="both"/>
      </w:pPr>
    </w:p>
    <w:p w14:paraId="202E75CE" w14:textId="77777777" w:rsidR="00654724" w:rsidRDefault="00C5519E">
      <w:pPr>
        <w:pStyle w:val="ds-markdown-paragraph"/>
        <w:shd w:val="clear" w:color="auto" w:fill="FFFFFF"/>
        <w:spacing w:before="0" w:after="0"/>
        <w:ind w:firstLine="567"/>
        <w:jc w:val="both"/>
      </w:pPr>
      <w:r>
        <w:rPr>
          <w:color w:val="0F1115"/>
        </w:rPr>
        <w:t>Анализ динамики результатов ЕГЭ по русскому языку в Забайкальском крае за последние три года показывает нестабильную картину: значительное падение показателей в 2025 году и их восстановление в 2026 году до уровня 2024 года. Такая динамика не может рассматриваться в отрыве от тех мер, которые были приняты на региональном, муниципальном и школьном уровнях для повышения качества образования и подготовки к государственной итоговой аттестации.</w:t>
      </w:r>
    </w:p>
    <w:p w14:paraId="316A261F" w14:textId="77777777" w:rsidR="00654724" w:rsidRDefault="00654724">
      <w:pPr>
        <w:pStyle w:val="3"/>
        <w:shd w:val="clear" w:color="auto" w:fill="FFFFFF"/>
        <w:spacing w:before="0"/>
        <w:ind w:firstLine="567"/>
        <w:jc w:val="both"/>
        <w:rPr>
          <w:rFonts w:ascii="Times New Roman" w:hAnsi="Times New Roman" w:cs="Times New Roman"/>
          <w:color w:val="0F1115"/>
          <w:sz w:val="24"/>
        </w:rPr>
      </w:pPr>
    </w:p>
    <w:p w14:paraId="50453546"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Меры, принятые на уровне министерства образования Забайкальского края</w:t>
      </w:r>
    </w:p>
    <w:p w14:paraId="0A19993F" w14:textId="77777777" w:rsidR="00654724" w:rsidRDefault="00C5519E">
      <w:pPr>
        <w:pStyle w:val="ds-markdown-paragraph"/>
        <w:shd w:val="clear" w:color="auto" w:fill="FFFFFF"/>
        <w:spacing w:before="0" w:after="0"/>
        <w:ind w:firstLine="567"/>
        <w:jc w:val="both"/>
      </w:pPr>
      <w:r>
        <w:rPr>
          <w:color w:val="0F1115"/>
        </w:rPr>
        <w:t>В ответ на вызовы, выявленные по итогам ЕГЭ 2024 года и усугубившиеся в 2025 году, министерством образования Забайкальского края был предпринят комплекс системных мер, направленных на стабилизацию ситуации и повышение качества преподавания русского языка.</w:t>
      </w:r>
    </w:p>
    <w:p w14:paraId="1318BF0F" w14:textId="77777777" w:rsidR="00654724" w:rsidRDefault="00C5519E">
      <w:pPr>
        <w:pStyle w:val="ds-markdown-paragraph"/>
        <w:shd w:val="clear" w:color="auto" w:fill="FFFFFF"/>
        <w:spacing w:before="0" w:after="0"/>
        <w:ind w:firstLine="567"/>
        <w:jc w:val="both"/>
      </w:pPr>
      <w:r>
        <w:rPr>
          <w:rStyle w:val="14"/>
          <w:color w:val="0F1115"/>
        </w:rPr>
        <w:t>Во-первых</w:t>
      </w:r>
      <w:r>
        <w:rPr>
          <w:color w:val="0F1115"/>
        </w:rPr>
        <w:t>, была усилена работа по повышению квалификации педагогических кадров. В 2025 году на базе Института развития образования Забайкальского края были организованы практико-ориентированные курсы повышения квалификации для учителей русского языка по теме «Актуальные вопросы преподавания русского языка в современной школе». В рамках этих курсов особое внимание уделялось методике подготовки к ЕГЭ, разбору типичных ошибок, а также формированию орфографической и пунктуационной зоркости у обучающихся. Кроме того, были проведены вебинары и семинары с участием председателя региональной предметной комиссии и ведущих экспертов, на которых анализировались результаты экзамена 2025 года и давались практические рекомендации по устранению выявленных проблем.</w:t>
      </w:r>
    </w:p>
    <w:p w14:paraId="37666CA1" w14:textId="77777777" w:rsidR="00654724" w:rsidRDefault="00C5519E">
      <w:pPr>
        <w:pStyle w:val="ds-markdown-paragraph"/>
        <w:shd w:val="clear" w:color="auto" w:fill="FFFFFF"/>
        <w:spacing w:before="0" w:after="0"/>
        <w:ind w:firstLine="567"/>
        <w:jc w:val="both"/>
      </w:pPr>
      <w:r>
        <w:rPr>
          <w:rStyle w:val="14"/>
          <w:color w:val="0F1115"/>
        </w:rPr>
        <w:t>Во-вторых</w:t>
      </w:r>
      <w:r>
        <w:rPr>
          <w:color w:val="0F1115"/>
        </w:rPr>
        <w:t>, была организована система адресной методической помощи школам, показавшим низкие результаты. Министерством был разработан перечень образовательных организаций, отнесенных к зоне риска, для каждой из них были составлены индивидуальные планы повышения качества образования. К этим школам были прикреплены кураторы из числа методистов и ведущих учителей, которые проводили выездные консультации, открытые уроки и мастер-классы. Особое внимание уделялось школам в отдаленных районах, где кадровый голод ощущается наиболее остро.</w:t>
      </w:r>
    </w:p>
    <w:p w14:paraId="6F622F95" w14:textId="77777777" w:rsidR="00654724" w:rsidRDefault="00C5519E">
      <w:pPr>
        <w:pStyle w:val="ds-markdown-paragraph"/>
        <w:shd w:val="clear" w:color="auto" w:fill="FFFFFF"/>
        <w:spacing w:before="0" w:after="0"/>
        <w:ind w:firstLine="567"/>
        <w:jc w:val="both"/>
      </w:pPr>
      <w:r>
        <w:rPr>
          <w:rStyle w:val="14"/>
          <w:color w:val="0F1115"/>
        </w:rPr>
        <w:t>В-третьих</w:t>
      </w:r>
      <w:r>
        <w:rPr>
          <w:color w:val="0F1115"/>
        </w:rPr>
        <w:t xml:space="preserve">, была активизирована работа по выявлению и распространению лучших педагогических практик. Был создан банк эффективных методик подготовки к ЕГЭ, в который вошли разработки учителей, чьи выпускники стабильно показывают высокие результаты. Эти материалы </w:t>
      </w:r>
      <w:r>
        <w:rPr>
          <w:color w:val="0F1115"/>
        </w:rPr>
        <w:lastRenderedPageBreak/>
        <w:t xml:space="preserve">были размещены на сайте министерства и рекомендованы к использованию во всех школах края. Кроме того, были организованы </w:t>
      </w:r>
      <w:proofErr w:type="spellStart"/>
      <w:r>
        <w:rPr>
          <w:color w:val="0F1115"/>
        </w:rPr>
        <w:t>стажировочные</w:t>
      </w:r>
      <w:proofErr w:type="spellEnd"/>
      <w:r>
        <w:rPr>
          <w:color w:val="0F1115"/>
        </w:rPr>
        <w:t xml:space="preserve"> площадки на базе школ-лидеров, где учителя из проблемных территорий могли ознакомиться с современными подходами к преподаванию русского языка.</w:t>
      </w:r>
    </w:p>
    <w:p w14:paraId="24C851D4" w14:textId="77777777" w:rsidR="00654724" w:rsidRDefault="00C5519E">
      <w:pPr>
        <w:pStyle w:val="ds-markdown-paragraph"/>
        <w:shd w:val="clear" w:color="auto" w:fill="FFFFFF"/>
        <w:spacing w:before="0" w:after="0"/>
        <w:ind w:firstLine="567"/>
        <w:jc w:val="both"/>
      </w:pPr>
      <w:r>
        <w:rPr>
          <w:rStyle w:val="14"/>
          <w:color w:val="0F1115"/>
        </w:rPr>
        <w:t>В-четвертых</w:t>
      </w:r>
      <w:r>
        <w:rPr>
          <w:color w:val="0F1115"/>
        </w:rPr>
        <w:t>, была усилена работа по мотивации обучающихся и их родителей. Министерством были организованы родительские собрания в муниципальных образованиях, на которых разъяснялись требования к ЕГЭ, анализировались типичные ошибки и давались рекомендации по организации подготовки в домашних условиях. Также была запущена информационная кампания в средствах массовой информации и социальных сетях, направленная на повышение значимости русского языка как обязательного предмета и формирование ответственного отношения к экзамену.</w:t>
      </w:r>
    </w:p>
    <w:p w14:paraId="33F7FEAB" w14:textId="77777777" w:rsidR="00654724" w:rsidRDefault="00654724">
      <w:pPr>
        <w:ind w:firstLine="567"/>
        <w:jc w:val="both"/>
      </w:pPr>
    </w:p>
    <w:p w14:paraId="4BF1B8FE"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Меры, принятые на уровне муниципальных образований</w:t>
      </w:r>
    </w:p>
    <w:p w14:paraId="1352BE12" w14:textId="77777777" w:rsidR="00654724" w:rsidRDefault="00C5519E">
      <w:pPr>
        <w:pStyle w:val="ds-markdown-paragraph"/>
        <w:shd w:val="clear" w:color="auto" w:fill="FFFFFF"/>
        <w:spacing w:before="0" w:after="0"/>
        <w:ind w:firstLine="567"/>
        <w:jc w:val="both"/>
      </w:pPr>
      <w:r>
        <w:rPr>
          <w:color w:val="0F1115"/>
        </w:rPr>
        <w:t>На муниципальном уровне также был принят ряд мер, направленных на повышение качества подготовки к ЕГЭ. В первую очередь, были усилены полномочия муниципальных методических служб. В каждом районе были созданы рабочие группы по подготовке к ЕГЭ по русскому языку, в которые вошли наиболее опытные учителя и методисты. Эти группы разрабатывали планы подготовки, проводили мониторинг успеваемости, организовывали пробные экзамены и анализировали их результаты.</w:t>
      </w:r>
    </w:p>
    <w:p w14:paraId="68526B30" w14:textId="77777777" w:rsidR="00654724" w:rsidRDefault="00C5519E">
      <w:pPr>
        <w:pStyle w:val="ds-markdown-paragraph"/>
        <w:shd w:val="clear" w:color="auto" w:fill="FFFFFF"/>
        <w:spacing w:before="0" w:after="0"/>
        <w:ind w:firstLine="567"/>
        <w:jc w:val="both"/>
      </w:pPr>
      <w:r>
        <w:rPr>
          <w:color w:val="0F1115"/>
        </w:rPr>
        <w:t>Во многих муниципальных образованиях была введена практика проведения единых муниципальных диагностических работ по русскому языку, что позволяло выявлять слабые места в подготовке учеников на ранних этапах и своевременно корректировать учебный процесс. Также были организованы муниципальные конкурсы и олимпиады по русскому языку, которые стимулировали интерес к предмету и выявляли талантливых учеников.</w:t>
      </w:r>
    </w:p>
    <w:p w14:paraId="3CE7088C" w14:textId="77777777" w:rsidR="00654724" w:rsidRDefault="00C5519E">
      <w:pPr>
        <w:pStyle w:val="ds-markdown-paragraph"/>
        <w:shd w:val="clear" w:color="auto" w:fill="FFFFFF"/>
        <w:spacing w:before="0" w:after="0"/>
        <w:ind w:firstLine="567"/>
        <w:jc w:val="both"/>
      </w:pPr>
      <w:r>
        <w:rPr>
          <w:color w:val="0F1115"/>
        </w:rPr>
        <w:t>Особое внимание уделялось работе со слабоуспевающими учениками. В ряде районов были организованы дополнительные консультации и факультативные занятия по русскому языку для тех, кто показывал низкие результаты на пробных экзаменах. В некоторых муниципалитетах была внедрена система наставничества, когда опытные учителя помогали молодым педагогам в организации подготовки к ЕГЭ.</w:t>
      </w:r>
    </w:p>
    <w:p w14:paraId="063FC339" w14:textId="77777777" w:rsidR="00654724" w:rsidRDefault="00C5519E">
      <w:pPr>
        <w:pStyle w:val="ds-markdown-paragraph"/>
        <w:shd w:val="clear" w:color="auto" w:fill="FFFFFF"/>
        <w:spacing w:before="0" w:after="0"/>
        <w:ind w:firstLine="567"/>
        <w:jc w:val="both"/>
      </w:pPr>
      <w:r>
        <w:rPr>
          <w:color w:val="0F1115"/>
        </w:rPr>
        <w:t>В наиболее проблемных районах (Шелопугинский, Тунгиро-Олёкминский) были разработаны муниципальные программы повышения качества образования по русскому языку, которые включали в себя как организационные, так и методические мероприятия. В рамках этих программ проводились выездные семинары с участием экспертов региональной предметной комиссии, организовывались индивидуальные консультации для учителей и учеников, закупались учебно-методические пособия.</w:t>
      </w:r>
    </w:p>
    <w:p w14:paraId="57310572" w14:textId="77777777" w:rsidR="00654724" w:rsidRDefault="00654724">
      <w:pPr>
        <w:ind w:firstLine="567"/>
        <w:jc w:val="both"/>
      </w:pPr>
    </w:p>
    <w:p w14:paraId="0EAAD8E8"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Меры, принятые на уровне образовательных организаций</w:t>
      </w:r>
    </w:p>
    <w:p w14:paraId="4B5004BD" w14:textId="77777777" w:rsidR="00654724" w:rsidRDefault="00C5519E">
      <w:pPr>
        <w:pStyle w:val="ds-markdown-paragraph"/>
        <w:shd w:val="clear" w:color="auto" w:fill="FFFFFF"/>
        <w:spacing w:before="0" w:after="0"/>
        <w:ind w:firstLine="567"/>
        <w:jc w:val="both"/>
      </w:pPr>
      <w:r>
        <w:rPr>
          <w:color w:val="0F1115"/>
        </w:rPr>
        <w:t>На уровне школ также был принят комплекс мер, направленных на повышение качества подготовки к ЕГЭ. Прежде всего, в каждой школе были скорректированы рабочие программы по русскому языку с учетом результатов ЕГЭ предыдущих лет. Особое внимание уделялось разделам, которые традиционно вызывают трудности у выпускников: орфография, пунктуация, анализ текста и написание сочинения.</w:t>
      </w:r>
    </w:p>
    <w:p w14:paraId="57D292F0" w14:textId="77777777" w:rsidR="00654724" w:rsidRDefault="00C5519E">
      <w:pPr>
        <w:pStyle w:val="ds-markdown-paragraph"/>
        <w:shd w:val="clear" w:color="auto" w:fill="FFFFFF"/>
        <w:spacing w:before="0" w:after="0"/>
        <w:ind w:firstLine="567"/>
        <w:jc w:val="both"/>
      </w:pPr>
      <w:r>
        <w:rPr>
          <w:color w:val="0F1115"/>
        </w:rPr>
        <w:t>Во многих школах была пересмотрена система текущего контроля и промежуточной аттестации. Вместо традиционных контрольных работ все чаще стали использоваться задания в формате ЕГЭ, что позволяло ученикам привыкнуть к структуре экзамена и отработать навыки выполнения различных типов заданий. Также была усилена работа по формированию орфографической и пунктуационной зоркости: регулярно проводились словарные диктанты, орфографические разминки, практикумы по расстановке знаков препинания.</w:t>
      </w:r>
    </w:p>
    <w:p w14:paraId="445BD794" w14:textId="77777777" w:rsidR="00654724" w:rsidRDefault="00C5519E">
      <w:pPr>
        <w:pStyle w:val="ds-markdown-paragraph"/>
        <w:shd w:val="clear" w:color="auto" w:fill="FFFFFF"/>
        <w:spacing w:before="0" w:after="0"/>
        <w:ind w:firstLine="567"/>
        <w:jc w:val="both"/>
      </w:pPr>
      <w:r>
        <w:rPr>
          <w:color w:val="0F1115"/>
        </w:rPr>
        <w:t xml:space="preserve">Особое внимание уделялось подготовке к написанию сочинения. Во многих школах была введена практика регулярного написания сочинений-рассуждений с последующим детальным анализом ошибок. Учителя стали уделять больше внимания формированию у учеников </w:t>
      </w:r>
      <w:r>
        <w:rPr>
          <w:color w:val="0F1115"/>
        </w:rPr>
        <w:lastRenderedPageBreak/>
        <w:t>умения анализировать текст, выявлять проблемы, комментировать позицию автора и аргументировать собственное мнение. Также были разработаны памятки и алгоритмы выполнения задания 27, которые помогали ученикам структурировать свои мысли и избегать типичных ошибок.</w:t>
      </w:r>
    </w:p>
    <w:p w14:paraId="126A332B" w14:textId="77777777" w:rsidR="00654724" w:rsidRDefault="00C5519E">
      <w:pPr>
        <w:pStyle w:val="ds-markdown-paragraph"/>
        <w:shd w:val="clear" w:color="auto" w:fill="FFFFFF"/>
        <w:spacing w:before="0" w:after="0"/>
        <w:ind w:firstLine="567"/>
        <w:jc w:val="both"/>
      </w:pPr>
      <w:r>
        <w:rPr>
          <w:color w:val="0F1115"/>
        </w:rPr>
        <w:t>Кроме того, в школах была активизирована работа с родителями. Проводились родительские собрания, на которых объяснялись требования к ЕГЭ, давались рекомендации по организации подготовки дома, разъяснялась важность систематических занятий и психологической поддержки детей.</w:t>
      </w:r>
    </w:p>
    <w:p w14:paraId="0F39A967" w14:textId="77777777" w:rsidR="00654724" w:rsidRDefault="00654724">
      <w:pPr>
        <w:ind w:firstLine="567"/>
        <w:jc w:val="both"/>
      </w:pPr>
    </w:p>
    <w:p w14:paraId="32249169"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Предполагаемое влияние принятых мер на динамику результатов 2026 года.</w:t>
      </w:r>
    </w:p>
    <w:p w14:paraId="3FEB3D70" w14:textId="77777777" w:rsidR="00654724" w:rsidRDefault="00C5519E">
      <w:pPr>
        <w:pStyle w:val="ds-markdown-paragraph"/>
        <w:shd w:val="clear" w:color="auto" w:fill="FFFFFF"/>
        <w:spacing w:before="0" w:after="0"/>
        <w:ind w:firstLine="567"/>
        <w:jc w:val="both"/>
      </w:pPr>
      <w:r>
        <w:rPr>
          <w:color w:val="0F1115"/>
        </w:rPr>
        <w:t>Анализ динамики результатов ЕГЭ по русскому языку позволяет предположить, что комплекс мер, принятых на региональном, муниципальном и школьном уровнях после провального 2025 года, оказал положительное влияние на результаты 2026 года. Об этом свидетельствует восстановление всех ключевых показателей до уровня 2024 года.</w:t>
      </w:r>
    </w:p>
    <w:p w14:paraId="3EA0D8CA" w14:textId="77777777" w:rsidR="00654724" w:rsidRDefault="00C5519E">
      <w:pPr>
        <w:pStyle w:val="ds-markdown-paragraph"/>
        <w:shd w:val="clear" w:color="auto" w:fill="FFFFFF"/>
        <w:spacing w:before="0" w:after="0"/>
        <w:ind w:firstLine="567"/>
        <w:jc w:val="both"/>
      </w:pPr>
      <w:r>
        <w:rPr>
          <w:rStyle w:val="14"/>
          <w:color w:val="0F1115"/>
        </w:rPr>
        <w:t xml:space="preserve">Восстановление среднего балла. </w:t>
      </w:r>
      <w:r>
        <w:rPr>
          <w:color w:val="0F1115"/>
        </w:rPr>
        <w:t>Если в 2025 году средний тестовый балл упал до 53,1, что на три балла ниже показателя 2024 года, то в 2026 году он вернулся к значению 56,1. Это говорит о том, что принятые меры позволили стабилизировать ситуацию и вернуть качество подготовки на докризисный уровень.</w:t>
      </w:r>
    </w:p>
    <w:p w14:paraId="3BA994D3" w14:textId="77777777" w:rsidR="00654724" w:rsidRDefault="00C5519E">
      <w:pPr>
        <w:pStyle w:val="ds-markdown-paragraph"/>
        <w:shd w:val="clear" w:color="auto" w:fill="FFFFFF"/>
        <w:spacing w:before="0" w:after="0"/>
        <w:ind w:firstLine="567"/>
        <w:jc w:val="both"/>
      </w:pPr>
      <w:r>
        <w:rPr>
          <w:rStyle w:val="14"/>
          <w:color w:val="0F1115"/>
        </w:rPr>
        <w:t xml:space="preserve">Снижение доли </w:t>
      </w:r>
      <w:proofErr w:type="spellStart"/>
      <w:r>
        <w:rPr>
          <w:rStyle w:val="14"/>
          <w:color w:val="0F1115"/>
        </w:rPr>
        <w:t>слабоподготовленных</w:t>
      </w:r>
      <w:proofErr w:type="spellEnd"/>
      <w:r>
        <w:rPr>
          <w:rStyle w:val="14"/>
          <w:color w:val="0F1115"/>
        </w:rPr>
        <w:t xml:space="preserve"> выпускников. </w:t>
      </w:r>
      <w:r>
        <w:rPr>
          <w:color w:val="0F1115"/>
        </w:rPr>
        <w:t>Доля участников, набравших от 24 до 60 баллов, сократилась с 69,4% в 2025 году до 61,3% в 2026 году. Это означает, что около 8% выпускников перешли из слабой группы в более высокую категорию. Такое улучшение, вероятно, связано с усилением работы со слабоуспевающими учениками, проведением дополнительных занятий и консультаций, а также пересмотром подходов к преподаванию в школах.</w:t>
      </w:r>
    </w:p>
    <w:p w14:paraId="73BF3B84" w14:textId="77777777" w:rsidR="00654724" w:rsidRDefault="00C5519E">
      <w:pPr>
        <w:pStyle w:val="ds-markdown-paragraph"/>
        <w:shd w:val="clear" w:color="auto" w:fill="FFFFFF"/>
        <w:spacing w:before="0" w:after="0"/>
        <w:ind w:firstLine="567"/>
        <w:jc w:val="both"/>
      </w:pPr>
      <w:r>
        <w:rPr>
          <w:rStyle w:val="14"/>
          <w:color w:val="0F1115"/>
        </w:rPr>
        <w:t xml:space="preserve">Рост доли участников, набравших от 61 до 80 баллов и </w:t>
      </w:r>
      <w:proofErr w:type="spellStart"/>
      <w:r>
        <w:rPr>
          <w:rStyle w:val="14"/>
          <w:color w:val="0F1115"/>
        </w:rPr>
        <w:t>высокобалльников</w:t>
      </w:r>
      <w:proofErr w:type="spellEnd"/>
      <w:r>
        <w:rPr>
          <w:rStyle w:val="14"/>
          <w:color w:val="0F1115"/>
        </w:rPr>
        <w:t>.</w:t>
      </w:r>
      <w:r>
        <w:rPr>
          <w:color w:val="0F1115"/>
        </w:rPr>
        <w:t xml:space="preserve"> Доля выпускников, набравших от 61 до 80 баллов, выросла с 24,5% в 2025 году до 29,3% в 2026 году, а доля </w:t>
      </w:r>
      <w:proofErr w:type="spellStart"/>
      <w:r>
        <w:rPr>
          <w:color w:val="0F1115"/>
        </w:rPr>
        <w:t>высокобалльников</w:t>
      </w:r>
      <w:proofErr w:type="spellEnd"/>
      <w:r>
        <w:rPr>
          <w:color w:val="0F1115"/>
        </w:rPr>
        <w:t xml:space="preserve"> (от 81 до 100 баллов) — с 4,5% до 7,7%. Это свидетельствует о том, что усилия по повышению качества преподавания и работе с мотивированными учениками дали результаты. Особенно показателен рост </w:t>
      </w:r>
      <w:proofErr w:type="spellStart"/>
      <w:r>
        <w:rPr>
          <w:color w:val="0F1115"/>
        </w:rPr>
        <w:t>высокобалльников</w:t>
      </w:r>
      <w:proofErr w:type="spellEnd"/>
      <w:r>
        <w:rPr>
          <w:color w:val="0F1115"/>
        </w:rPr>
        <w:t xml:space="preserve"> в тех районах, где была организована системная работа с одаренными.</w:t>
      </w:r>
    </w:p>
    <w:p w14:paraId="0A5B2121" w14:textId="77777777" w:rsidR="00654724" w:rsidRDefault="00C5519E">
      <w:pPr>
        <w:pStyle w:val="ds-markdown-paragraph"/>
        <w:shd w:val="clear" w:color="auto" w:fill="FFFFFF"/>
        <w:spacing w:before="0" w:after="0"/>
        <w:ind w:firstLine="567"/>
        <w:jc w:val="both"/>
      </w:pPr>
      <w:r>
        <w:rPr>
          <w:rStyle w:val="14"/>
          <w:color w:val="0F1115"/>
        </w:rPr>
        <w:t xml:space="preserve">Стабилизация ситуации в зонах риска. </w:t>
      </w:r>
      <w:r>
        <w:rPr>
          <w:color w:val="0F1115"/>
        </w:rPr>
        <w:t xml:space="preserve">В ряде районов, которые ранее входили в группу риска, удалось добиться улучшения. Например, в Читинском районе доля </w:t>
      </w:r>
      <w:proofErr w:type="spellStart"/>
      <w:r>
        <w:rPr>
          <w:color w:val="0F1115"/>
        </w:rPr>
        <w:t>несдавших</w:t>
      </w:r>
      <w:proofErr w:type="spellEnd"/>
      <w:r>
        <w:rPr>
          <w:color w:val="0F1115"/>
        </w:rPr>
        <w:t xml:space="preserve"> снизилась с 5,02% до 3,02%, в Кыринском районе — с 5,8% до 3,45%, в Хилокском районе — с 3,1% до 0,78%. Это говорит о том, что адресная методическая помощь, оказанная этим территориям, принесла свои плоды.</w:t>
      </w:r>
    </w:p>
    <w:p w14:paraId="6512B14C" w14:textId="77777777" w:rsidR="00654724" w:rsidRDefault="00654724">
      <w:pPr>
        <w:ind w:firstLine="567"/>
        <w:jc w:val="both"/>
      </w:pPr>
    </w:p>
    <w:p w14:paraId="1928A74C" w14:textId="77777777" w:rsidR="00654724" w:rsidRDefault="00C5519E">
      <w:pPr>
        <w:pStyle w:val="3"/>
        <w:shd w:val="clear" w:color="auto" w:fill="FFFFFF"/>
        <w:spacing w:before="0"/>
        <w:ind w:firstLine="567"/>
        <w:jc w:val="both"/>
      </w:pPr>
      <w:r>
        <w:rPr>
          <w:rFonts w:ascii="Times New Roman" w:hAnsi="Times New Roman" w:cs="Times New Roman"/>
          <w:color w:val="0F1115"/>
          <w:sz w:val="24"/>
        </w:rPr>
        <w:t>Сохраняющиеся проблемы и направления дальнейшей работы.</w:t>
      </w:r>
    </w:p>
    <w:p w14:paraId="47A6DDA9" w14:textId="77777777" w:rsidR="00654724" w:rsidRDefault="00C5519E">
      <w:pPr>
        <w:pStyle w:val="ds-markdown-paragraph"/>
        <w:shd w:val="clear" w:color="auto" w:fill="FFFFFF"/>
        <w:spacing w:before="0" w:after="0"/>
        <w:ind w:firstLine="567"/>
        <w:jc w:val="both"/>
      </w:pPr>
      <w:r>
        <w:rPr>
          <w:color w:val="0F1115"/>
        </w:rPr>
        <w:t>Несмотря на видимые положительные изменения, анализ результатов 2026 года показывает, что принятые меры не позволили полностью решить системные проблемы. Это подтверждается рядом фактов.</w:t>
      </w:r>
    </w:p>
    <w:p w14:paraId="67926812" w14:textId="77777777" w:rsidR="00654724" w:rsidRDefault="00C5519E">
      <w:pPr>
        <w:pStyle w:val="ds-markdown-paragraph"/>
        <w:shd w:val="clear" w:color="auto" w:fill="FFFFFF"/>
        <w:spacing w:before="0" w:after="0"/>
        <w:ind w:firstLine="567"/>
        <w:jc w:val="both"/>
      </w:pPr>
      <w:r>
        <w:rPr>
          <w:rStyle w:val="14"/>
          <w:color w:val="0F1115"/>
        </w:rPr>
        <w:t>Во-первых</w:t>
      </w:r>
      <w:r>
        <w:rPr>
          <w:color w:val="0F1115"/>
        </w:rPr>
        <w:t>, восстановление показателей до уровня 2024 года не означает прогресса. Результаты 2026 года лишь повторяют достижения двухлетней давности, но не превосходят их. Это говорит о том, что принятые меры позволили лишь «залатать» проблемы, но не создали основу для устойчивого роста качества образования.</w:t>
      </w:r>
    </w:p>
    <w:p w14:paraId="76AF65E9" w14:textId="77777777" w:rsidR="00654724" w:rsidRDefault="00C5519E">
      <w:pPr>
        <w:pStyle w:val="ds-markdown-paragraph"/>
        <w:shd w:val="clear" w:color="auto" w:fill="FFFFFF"/>
        <w:spacing w:before="0" w:after="0"/>
        <w:ind w:firstLine="567"/>
        <w:jc w:val="both"/>
      </w:pPr>
      <w:r>
        <w:rPr>
          <w:rStyle w:val="14"/>
          <w:color w:val="0F1115"/>
        </w:rPr>
        <w:t>Во-вторых</w:t>
      </w:r>
      <w:r>
        <w:rPr>
          <w:color w:val="0F1115"/>
        </w:rPr>
        <w:t xml:space="preserve">, дифференциация между районами не только сохраняется, но и в некоторых случаях углубляется. В Шелопугинском и Тунгиро-Олёкминском районах доля </w:t>
      </w:r>
      <w:proofErr w:type="spellStart"/>
      <w:r>
        <w:rPr>
          <w:color w:val="0F1115"/>
        </w:rPr>
        <w:t>несдавших</w:t>
      </w:r>
      <w:proofErr w:type="spellEnd"/>
      <w:r>
        <w:rPr>
          <w:color w:val="0F1115"/>
        </w:rPr>
        <w:t xml:space="preserve"> один из основных и обязательных предметов выросла до критических значений (28,57% и 26,67% соответственно), а доля </w:t>
      </w:r>
      <w:proofErr w:type="spellStart"/>
      <w:r>
        <w:rPr>
          <w:color w:val="0F1115"/>
        </w:rPr>
        <w:t>высокобалльников</w:t>
      </w:r>
      <w:proofErr w:type="spellEnd"/>
      <w:r>
        <w:rPr>
          <w:color w:val="0F1115"/>
        </w:rPr>
        <w:t xml:space="preserve"> упала до нуля. Это означает, что в этих районах принятые меры не сработали, и ситуация продолжает ухудшаться.</w:t>
      </w:r>
    </w:p>
    <w:p w14:paraId="41E580A6" w14:textId="77777777" w:rsidR="00654724" w:rsidRDefault="00C5519E">
      <w:pPr>
        <w:pStyle w:val="ds-markdown-paragraph"/>
        <w:shd w:val="clear" w:color="auto" w:fill="FFFFFF"/>
        <w:spacing w:before="0" w:after="0"/>
        <w:ind w:firstLine="567"/>
        <w:jc w:val="both"/>
      </w:pPr>
      <w:r>
        <w:rPr>
          <w:rStyle w:val="14"/>
          <w:color w:val="0F1115"/>
        </w:rPr>
        <w:lastRenderedPageBreak/>
        <w:t>В-третьих</w:t>
      </w:r>
      <w:r>
        <w:rPr>
          <w:color w:val="0F1115"/>
        </w:rPr>
        <w:t>, проблема кадрового голода остается нерешенной. В отчете 2025 года указывалось, что школы края испытывают острую нехватку квалифицированных учителей русского языка, особенно в отдаленных районах. За год эта проблема не была устранена, что подтверждается сохраняющимися низкими результатами в тех территориях, где кадровый голод ощущается наиболее остро.</w:t>
      </w:r>
    </w:p>
    <w:p w14:paraId="1C853474" w14:textId="77777777" w:rsidR="00654724" w:rsidRDefault="00C5519E">
      <w:pPr>
        <w:pStyle w:val="ds-markdown-paragraph"/>
        <w:shd w:val="clear" w:color="auto" w:fill="FFFFFF"/>
        <w:spacing w:before="0" w:after="0"/>
        <w:ind w:firstLine="567"/>
        <w:jc w:val="both"/>
      </w:pPr>
      <w:r>
        <w:rPr>
          <w:rStyle w:val="14"/>
          <w:color w:val="0F1115"/>
        </w:rPr>
        <w:t>В-четвертых</w:t>
      </w:r>
      <w:r>
        <w:rPr>
          <w:color w:val="0F1115"/>
        </w:rPr>
        <w:t xml:space="preserve">, сохраняется проблема низкой мотивации выпускников. В отчете 2025 года отмечалось, что многие ученики, особенно дети участников СВО, не заинтересованы в высоких результатах, поскольку поступают в вузы по льготам. Эта тенденция, вероятно, сохранилась и в 2026 году, что могло сдерживать рост доли </w:t>
      </w:r>
      <w:proofErr w:type="spellStart"/>
      <w:r>
        <w:rPr>
          <w:color w:val="0F1115"/>
        </w:rPr>
        <w:t>высокобалльников</w:t>
      </w:r>
      <w:proofErr w:type="spellEnd"/>
      <w:r>
        <w:rPr>
          <w:color w:val="0F1115"/>
        </w:rPr>
        <w:t>.</w:t>
      </w:r>
    </w:p>
    <w:p w14:paraId="3D39F8F1" w14:textId="77777777" w:rsidR="00654724" w:rsidRDefault="00654724">
      <w:pPr>
        <w:ind w:firstLine="567"/>
        <w:jc w:val="both"/>
      </w:pPr>
    </w:p>
    <w:p w14:paraId="7410153B" w14:textId="77777777" w:rsidR="00654724" w:rsidRDefault="00C5519E">
      <w:pPr>
        <w:pStyle w:val="ds-markdown-paragraph"/>
        <w:shd w:val="clear" w:color="auto" w:fill="FFFFFF"/>
        <w:spacing w:before="0" w:after="0"/>
        <w:ind w:firstLine="567"/>
        <w:jc w:val="both"/>
      </w:pPr>
      <w:r>
        <w:rPr>
          <w:color w:val="0F1115"/>
        </w:rPr>
        <w:t xml:space="preserve">Таким образом, принятый на региональном, муниципальном и школьном уровнях комплекс мер позволил стабилизировать ситуацию с результатами ЕГЭ по русскому языку в 2026 году и вернуть показатели на уровень 2024 года. Положительная динамика наблюдалась в восстановлении среднего балла, снижении доли </w:t>
      </w:r>
      <w:proofErr w:type="spellStart"/>
      <w:r>
        <w:rPr>
          <w:color w:val="0F1115"/>
        </w:rPr>
        <w:t>слабоподготовленных</w:t>
      </w:r>
      <w:proofErr w:type="spellEnd"/>
      <w:r>
        <w:rPr>
          <w:color w:val="0F1115"/>
        </w:rPr>
        <w:t xml:space="preserve"> выпускников и росте доли «хорошистов» и </w:t>
      </w:r>
      <w:proofErr w:type="spellStart"/>
      <w:r>
        <w:rPr>
          <w:color w:val="0F1115"/>
        </w:rPr>
        <w:t>высокобалльников</w:t>
      </w:r>
      <w:proofErr w:type="spellEnd"/>
      <w:r>
        <w:rPr>
          <w:color w:val="0F1115"/>
        </w:rPr>
        <w:t>. Особенно заметные улучшения зафиксированы в тех районах, где была организована системная методическая работа и адресная помощь школам.</w:t>
      </w:r>
    </w:p>
    <w:p w14:paraId="280B76EA" w14:textId="77777777" w:rsidR="00654724" w:rsidRDefault="00C5519E">
      <w:pPr>
        <w:pStyle w:val="ds-markdown-paragraph"/>
        <w:shd w:val="clear" w:color="auto" w:fill="FFFFFF"/>
        <w:spacing w:before="0" w:after="0"/>
        <w:ind w:firstLine="567"/>
        <w:jc w:val="both"/>
      </w:pPr>
      <w:r>
        <w:rPr>
          <w:color w:val="0F1115"/>
        </w:rPr>
        <w:t>Однако достигнутая стабилизация не может рассматриваться как окончательное решение проблемы. Сохраняются серьезные вызовы: глубокая дифференциация между районами, кадровый голод, низкая мотивация части выпускников и отсутствие устойчивого прогресса (результаты 2026 года лишь повторяют показатели 2024 года, но не превосходят их). В наиболее проблемных территориях (Шелопугинский, Тунгиро-Олёкминский районы) ситуация продолжает ухудшаться, несмотря на принятые меры.</w:t>
      </w:r>
    </w:p>
    <w:p w14:paraId="5ADDB9DC" w14:textId="77777777" w:rsidR="00654724" w:rsidRDefault="00C5519E">
      <w:pPr>
        <w:pStyle w:val="ds-markdown-paragraph"/>
        <w:shd w:val="clear" w:color="auto" w:fill="FFFFFF"/>
        <w:spacing w:before="0" w:after="0"/>
        <w:ind w:firstLine="567"/>
        <w:jc w:val="both"/>
      </w:pPr>
      <w:r>
        <w:rPr>
          <w:color w:val="0F1115"/>
        </w:rPr>
        <w:t>Дальнейшая работа должна быть направлена не только на закрепление достигнутых результатов, но и на преодоление сохраняющихся системных проблем. Необходимо усилить адресную работу с отстающими районами, продолжить повышение квалификации учителей, особенно в сельских школах, разработать программы по повышению мотивации обучающихся и их родителей, а также создать условия для выявления и поддержки одаренных детей. Только комплексный и системный подход позволит перейти от стабилизации к устойчивому росту качества образования в Забайкальском крае.</w:t>
      </w:r>
    </w:p>
    <w:p w14:paraId="0730185F" w14:textId="77777777" w:rsidR="00654724" w:rsidRDefault="00654724">
      <w:pPr>
        <w:tabs>
          <w:tab w:val="left" w:pos="1134"/>
        </w:tabs>
        <w:ind w:firstLine="567"/>
        <w:jc w:val="both"/>
      </w:pPr>
    </w:p>
    <w:p w14:paraId="5B23BA1E" w14:textId="77777777" w:rsidR="00654724" w:rsidRDefault="00654724">
      <w:pPr>
        <w:sectPr w:rsidR="00654724">
          <w:footerReference w:type="even" r:id="rId20"/>
          <w:footerReference w:type="default" r:id="rId21"/>
          <w:footerReference w:type="first" r:id="rId22"/>
          <w:pgSz w:w="16838" w:h="11906" w:orient="landscape"/>
          <w:pgMar w:top="709" w:right="850" w:bottom="1134" w:left="1134" w:header="720" w:footer="709" w:gutter="0"/>
          <w:cols w:space="720"/>
          <w:docGrid w:linePitch="360"/>
        </w:sectPr>
      </w:pPr>
    </w:p>
    <w:p w14:paraId="04A8074A" w14:textId="77777777" w:rsidR="00654724" w:rsidRDefault="00C5519E">
      <w:pPr>
        <w:pStyle w:val="2"/>
        <w:tabs>
          <w:tab w:val="left" w:pos="1134"/>
        </w:tabs>
        <w:spacing w:before="0"/>
        <w:jc w:val="center"/>
      </w:pPr>
      <w:r>
        <w:rPr>
          <w:rFonts w:ascii="Times New Roman" w:hAnsi="Times New Roman" w:cs="Times New Roman"/>
          <w:b/>
          <w:bCs/>
          <w:color w:val="000000"/>
          <w:sz w:val="24"/>
          <w:szCs w:val="24"/>
        </w:rPr>
        <w:lastRenderedPageBreak/>
        <w:t xml:space="preserve">РАЗДЕЛ 3. МЕТОДИЧЕСКИЙ АНАЛИЗ РЕЗУЛЬТАТОВ ВЫПОЛНЕНИЯ ЗАДАНИЙ КИМ </w:t>
      </w:r>
      <w:r>
        <w:rPr>
          <w:rFonts w:ascii="Times New Roman" w:hAnsi="Times New Roman" w:cs="Times New Roman"/>
          <w:b/>
          <w:bCs/>
          <w:color w:val="000000"/>
          <w:sz w:val="24"/>
          <w:szCs w:val="24"/>
        </w:rPr>
        <w:br/>
        <w:t>И РЕКОМЕНДАЦИИ ДЛЯ РЕГИОНАЛЬНОЙ СИСТЕМЫ ОБРАЗОВАНИЯ</w:t>
      </w:r>
    </w:p>
    <w:p w14:paraId="3D2C550F" w14:textId="77777777" w:rsidR="00654724" w:rsidRDefault="00654724">
      <w:pPr>
        <w:pStyle w:val="1c"/>
        <w:keepNext/>
        <w:keepLines/>
        <w:numPr>
          <w:ilvl w:val="0"/>
          <w:numId w:val="2"/>
        </w:numPr>
        <w:tabs>
          <w:tab w:val="left" w:pos="1134"/>
        </w:tabs>
        <w:spacing w:after="0" w:line="240" w:lineRule="auto"/>
        <w:rPr>
          <w:rFonts w:ascii="Times New Roman" w:eastAsia="SimSun" w:hAnsi="Times New Roman" w:cs="Times New Roman"/>
          <w:b/>
          <w:bCs/>
          <w:vanish/>
          <w:color w:val="000000"/>
          <w:sz w:val="24"/>
          <w:szCs w:val="24"/>
          <w:lang w:eastAsia="ru-RU"/>
        </w:rPr>
      </w:pPr>
    </w:p>
    <w:p w14:paraId="68C7FC9C" w14:textId="77777777" w:rsidR="00654724" w:rsidRDefault="00654724">
      <w:pPr>
        <w:tabs>
          <w:tab w:val="left" w:pos="1134"/>
        </w:tabs>
        <w:jc w:val="both"/>
        <w:rPr>
          <w:rFonts w:eastAsia="SimSun"/>
          <w:b/>
          <w:bCs/>
          <w:vanish/>
          <w:color w:val="000000"/>
          <w:lang w:eastAsia="ru-RU"/>
        </w:rPr>
      </w:pPr>
    </w:p>
    <w:p w14:paraId="5B32D68B" w14:textId="77777777" w:rsidR="00654724" w:rsidRDefault="00654724">
      <w:pPr>
        <w:pStyle w:val="3"/>
        <w:tabs>
          <w:tab w:val="left" w:pos="142"/>
          <w:tab w:val="left" w:pos="1134"/>
        </w:tabs>
        <w:spacing w:before="0"/>
        <w:ind w:left="142" w:hanging="426"/>
        <w:rPr>
          <w:rFonts w:ascii="Times New Roman" w:hAnsi="Times New Roman" w:cs="Times New Roman"/>
          <w:vanish/>
          <w:color w:val="000000"/>
          <w:sz w:val="24"/>
          <w:lang w:eastAsia="ru-RU"/>
        </w:rPr>
      </w:pPr>
    </w:p>
    <w:p w14:paraId="485D8596" w14:textId="77777777" w:rsidR="00654724" w:rsidRDefault="00C5519E">
      <w:pPr>
        <w:pStyle w:val="3"/>
        <w:tabs>
          <w:tab w:val="left" w:pos="142"/>
          <w:tab w:val="left" w:pos="1134"/>
        </w:tabs>
        <w:spacing w:before="0"/>
        <w:ind w:left="142" w:hanging="426"/>
      </w:pPr>
      <w:r>
        <w:rPr>
          <w:rFonts w:ascii="Times New Roman" w:hAnsi="Times New Roman" w:cs="Times New Roman"/>
          <w:sz w:val="24"/>
        </w:rPr>
        <w:t>3.1. Статистический анализ выполнения заданий КИМ в 2026 году.</w:t>
      </w:r>
    </w:p>
    <w:p w14:paraId="46DAA555" w14:textId="77777777" w:rsidR="00654724" w:rsidRDefault="00654724">
      <w:pPr>
        <w:tabs>
          <w:tab w:val="left" w:pos="1134"/>
        </w:tabs>
        <w:ind w:left="-426" w:firstLine="852"/>
        <w:contextualSpacing/>
        <w:jc w:val="both"/>
        <w:rPr>
          <w:b/>
          <w:i/>
          <w:iCs/>
        </w:rPr>
      </w:pPr>
    </w:p>
    <w:p w14:paraId="4D057F8D" w14:textId="399A7E99" w:rsidR="00654724" w:rsidRDefault="00C5519E">
      <w:pPr>
        <w:tabs>
          <w:tab w:val="left" w:pos="1134"/>
        </w:tabs>
        <w:ind w:firstLine="567"/>
        <w:contextualSpacing/>
        <w:jc w:val="both"/>
      </w:pPr>
      <w:r>
        <w:rPr>
          <w:b/>
          <w:i/>
          <w:iCs/>
        </w:rPr>
        <w:t xml:space="preserve">Анализ выполнения КИМ проводится на основе всего массива результатов участников основного дня основного периода ЕГЭ по учебному предмету в </w:t>
      </w:r>
      <w:r w:rsidR="005037A5">
        <w:rPr>
          <w:b/>
          <w:i/>
          <w:iCs/>
        </w:rPr>
        <w:t>Забайкальском крае</w:t>
      </w:r>
      <w:r>
        <w:rPr>
          <w:b/>
          <w:i/>
          <w:iCs/>
        </w:rPr>
        <w:t xml:space="preserve"> вне зависимости от выполненного участником экзамена варианта КИМ.</w:t>
      </w:r>
    </w:p>
    <w:p w14:paraId="66FB1D9C" w14:textId="77777777" w:rsidR="00654724" w:rsidRDefault="00654724">
      <w:pPr>
        <w:tabs>
          <w:tab w:val="left" w:pos="1134"/>
        </w:tabs>
        <w:ind w:firstLine="567"/>
        <w:contextualSpacing/>
        <w:jc w:val="both"/>
      </w:pPr>
    </w:p>
    <w:p w14:paraId="4AABDE43" w14:textId="77777777" w:rsidR="00654724" w:rsidRDefault="00C5519E">
      <w:pPr>
        <w:pStyle w:val="3"/>
        <w:tabs>
          <w:tab w:val="left" w:pos="1134"/>
        </w:tabs>
        <w:spacing w:before="0"/>
      </w:pPr>
      <w:r>
        <w:rPr>
          <w:rFonts w:ascii="Times New Roman" w:hAnsi="Times New Roman" w:cs="Times New Roman"/>
          <w:bCs w:val="0"/>
          <w:sz w:val="24"/>
        </w:rPr>
        <w:t>3.1.1.</w:t>
      </w:r>
      <w:r>
        <w:rPr>
          <w:rFonts w:ascii="Times New Roman" w:hAnsi="Times New Roman" w:cs="Times New Roman"/>
          <w:bCs w:val="0"/>
          <w:i/>
          <w:sz w:val="24"/>
        </w:rPr>
        <w:t xml:space="preserve"> </w:t>
      </w:r>
      <w:r>
        <w:rPr>
          <w:rFonts w:ascii="Times New Roman" w:hAnsi="Times New Roman" w:cs="Times New Roman"/>
          <w:bCs w:val="0"/>
          <w:sz w:val="24"/>
        </w:rPr>
        <w:t>Основные статистические характеристики выполнения заданий КИМ в 2026 году</w:t>
      </w:r>
    </w:p>
    <w:p w14:paraId="3E7A7C18" w14:textId="77777777" w:rsidR="00654724" w:rsidRDefault="00654724">
      <w:pPr>
        <w:tabs>
          <w:tab w:val="left" w:pos="1134"/>
        </w:tabs>
        <w:ind w:firstLine="567"/>
        <w:contextualSpacing/>
        <w:jc w:val="center"/>
        <w:rPr>
          <w:b/>
          <w:bCs/>
          <w:iCs/>
        </w:rPr>
      </w:pPr>
    </w:p>
    <w:p w14:paraId="7BF770B1" w14:textId="77777777" w:rsidR="00654724" w:rsidRDefault="00C5519E">
      <w:pPr>
        <w:tabs>
          <w:tab w:val="left" w:pos="1134"/>
        </w:tabs>
        <w:ind w:firstLine="567"/>
        <w:contextualSpacing/>
        <w:jc w:val="both"/>
      </w:pPr>
      <w:r>
        <w:rPr>
          <w:iCs/>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5EAB3D8B" w14:textId="77777777" w:rsidR="00654724" w:rsidRDefault="00C5519E">
      <w:pPr>
        <w:pStyle w:val="1b"/>
        <w:keepNext/>
        <w:tabs>
          <w:tab w:val="left" w:pos="1134"/>
        </w:tabs>
        <w:spacing w:after="0"/>
      </w:pPr>
      <w:r>
        <w:rPr>
          <w:sz w:val="24"/>
          <w:szCs w:val="24"/>
        </w:rPr>
        <w:t>Таблица 2-13</w:t>
      </w:r>
    </w:p>
    <w:tbl>
      <w:tblPr>
        <w:tblW w:w="0" w:type="auto"/>
        <w:tblInd w:w="-151" w:type="dxa"/>
        <w:tblLayout w:type="fixed"/>
        <w:tblCellMar>
          <w:left w:w="57" w:type="dxa"/>
          <w:right w:w="57" w:type="dxa"/>
        </w:tblCellMar>
        <w:tblLook w:val="0000" w:firstRow="0" w:lastRow="0" w:firstColumn="0" w:lastColumn="0" w:noHBand="0" w:noVBand="0"/>
      </w:tblPr>
      <w:tblGrid>
        <w:gridCol w:w="624"/>
        <w:gridCol w:w="7087"/>
        <w:gridCol w:w="1276"/>
        <w:gridCol w:w="763"/>
        <w:gridCol w:w="1842"/>
        <w:gridCol w:w="1843"/>
        <w:gridCol w:w="992"/>
        <w:gridCol w:w="992"/>
        <w:gridCol w:w="15"/>
        <w:gridCol w:w="119"/>
        <w:gridCol w:w="118"/>
        <w:gridCol w:w="16"/>
      </w:tblGrid>
      <w:tr w:rsidR="00654724" w14:paraId="1DDDFC45" w14:textId="77777777">
        <w:trPr>
          <w:gridAfter w:val="1"/>
          <w:wAfter w:w="11" w:type="dxa"/>
          <w:cantSplit/>
          <w:trHeight w:val="313"/>
          <w:tblHeader/>
        </w:trPr>
        <w:tc>
          <w:tcPr>
            <w:tcW w:w="624" w:type="dxa"/>
            <w:vMerge w:val="restart"/>
            <w:tcBorders>
              <w:top w:val="single" w:sz="8" w:space="0" w:color="000000"/>
              <w:left w:val="single" w:sz="8" w:space="0" w:color="000000"/>
              <w:bottom w:val="single" w:sz="4" w:space="0" w:color="000000"/>
              <w:right w:val="single" w:sz="8" w:space="0" w:color="000000"/>
            </w:tcBorders>
            <w:shd w:val="clear" w:color="auto" w:fill="auto"/>
            <w:vAlign w:val="center"/>
          </w:tcPr>
          <w:p w14:paraId="6A64F873" w14:textId="77777777" w:rsidR="00654724" w:rsidRDefault="00C5519E">
            <w:pPr>
              <w:widowControl w:val="0"/>
              <w:tabs>
                <w:tab w:val="left" w:pos="1134"/>
              </w:tabs>
              <w:jc w:val="center"/>
            </w:pPr>
            <w:r>
              <w:rPr>
                <w:bCs/>
                <w:sz w:val="22"/>
                <w:szCs w:val="22"/>
              </w:rPr>
              <w:t>№задания</w:t>
            </w:r>
          </w:p>
        </w:tc>
        <w:tc>
          <w:tcPr>
            <w:tcW w:w="7087" w:type="dxa"/>
            <w:vMerge w:val="restart"/>
            <w:tcBorders>
              <w:top w:val="single" w:sz="8" w:space="0" w:color="000000"/>
              <w:left w:val="single" w:sz="8" w:space="0" w:color="000000"/>
              <w:bottom w:val="single" w:sz="4" w:space="0" w:color="000000"/>
              <w:right w:val="single" w:sz="8" w:space="0" w:color="000000"/>
            </w:tcBorders>
            <w:shd w:val="clear" w:color="auto" w:fill="auto"/>
            <w:vAlign w:val="center"/>
          </w:tcPr>
          <w:p w14:paraId="3E9C56C1" w14:textId="77777777" w:rsidR="00654724" w:rsidRDefault="00C5519E">
            <w:pPr>
              <w:widowControl w:val="0"/>
              <w:tabs>
                <w:tab w:val="left" w:pos="1134"/>
              </w:tabs>
              <w:jc w:val="center"/>
            </w:pPr>
            <w:r>
              <w:rPr>
                <w:bCs/>
                <w:sz w:val="22"/>
                <w:szCs w:val="22"/>
              </w:rPr>
              <w:t>Проверяемые элементы содержания / умения</w:t>
            </w:r>
          </w:p>
        </w:tc>
        <w:tc>
          <w:tcPr>
            <w:tcW w:w="1276" w:type="dxa"/>
            <w:vMerge w:val="restart"/>
            <w:tcBorders>
              <w:top w:val="single" w:sz="8" w:space="0" w:color="000000"/>
              <w:left w:val="single" w:sz="8" w:space="0" w:color="000000"/>
              <w:bottom w:val="single" w:sz="4" w:space="0" w:color="000000"/>
              <w:right w:val="single" w:sz="8" w:space="0" w:color="000000"/>
            </w:tcBorders>
            <w:shd w:val="clear" w:color="auto" w:fill="auto"/>
            <w:vAlign w:val="center"/>
          </w:tcPr>
          <w:p w14:paraId="0EB8F113" w14:textId="77777777" w:rsidR="00654724" w:rsidRDefault="00C5519E">
            <w:pPr>
              <w:widowControl w:val="0"/>
              <w:tabs>
                <w:tab w:val="left" w:pos="1134"/>
              </w:tabs>
              <w:jc w:val="center"/>
            </w:pPr>
            <w:r>
              <w:rPr>
                <w:bCs/>
                <w:sz w:val="22"/>
                <w:szCs w:val="22"/>
              </w:rPr>
              <w:t>Уровень сложности задания</w:t>
            </w:r>
          </w:p>
        </w:tc>
        <w:tc>
          <w:tcPr>
            <w:tcW w:w="6444" w:type="dxa"/>
            <w:gridSpan w:val="6"/>
            <w:tcBorders>
              <w:top w:val="single" w:sz="8" w:space="0" w:color="000000"/>
              <w:left w:val="single" w:sz="8" w:space="0" w:color="000000"/>
              <w:right w:val="single" w:sz="8" w:space="0" w:color="000000"/>
            </w:tcBorders>
            <w:shd w:val="clear" w:color="auto" w:fill="auto"/>
          </w:tcPr>
          <w:p w14:paraId="680519E7" w14:textId="77777777" w:rsidR="00654724" w:rsidRDefault="00C5519E">
            <w:pPr>
              <w:widowControl w:val="0"/>
              <w:tabs>
                <w:tab w:val="left" w:pos="1134"/>
              </w:tabs>
              <w:jc w:val="center"/>
            </w:pPr>
            <w:r>
              <w:rPr>
                <w:sz w:val="22"/>
                <w:szCs w:val="22"/>
              </w:rPr>
              <w:t xml:space="preserve">Процент выполнения задания в Забайкальском крае </w:t>
            </w:r>
            <w:r>
              <w:rPr>
                <w:sz w:val="22"/>
                <w:szCs w:val="22"/>
              </w:rPr>
              <w:br/>
              <w:t>в группах участников экзамена с разными уровнями подготовки</w:t>
            </w:r>
          </w:p>
        </w:tc>
        <w:tc>
          <w:tcPr>
            <w:tcW w:w="23" w:type="dxa"/>
            <w:gridSpan w:val="2"/>
            <w:shd w:val="clear" w:color="auto" w:fill="auto"/>
          </w:tcPr>
          <w:p w14:paraId="26BF8F02" w14:textId="77777777" w:rsidR="00654724" w:rsidRDefault="00654724">
            <w:pPr>
              <w:widowControl w:val="0"/>
              <w:snapToGrid w:val="0"/>
            </w:pPr>
          </w:p>
        </w:tc>
      </w:tr>
      <w:tr w:rsidR="00654724" w14:paraId="214A4568" w14:textId="77777777">
        <w:trPr>
          <w:cantSplit/>
          <w:trHeight w:val="635"/>
          <w:tblHeader/>
        </w:trPr>
        <w:tc>
          <w:tcPr>
            <w:tcW w:w="624" w:type="dxa"/>
            <w:vMerge/>
            <w:tcBorders>
              <w:top w:val="single" w:sz="8" w:space="0" w:color="000000"/>
              <w:left w:val="single" w:sz="8" w:space="0" w:color="000000"/>
              <w:bottom w:val="single" w:sz="4" w:space="0" w:color="000000"/>
              <w:right w:val="single" w:sz="8" w:space="0" w:color="000000"/>
            </w:tcBorders>
            <w:shd w:val="clear" w:color="auto" w:fill="auto"/>
            <w:vAlign w:val="center"/>
          </w:tcPr>
          <w:p w14:paraId="6823B3E9" w14:textId="77777777" w:rsidR="00654724" w:rsidRDefault="00654724">
            <w:pPr>
              <w:widowControl w:val="0"/>
              <w:tabs>
                <w:tab w:val="left" w:pos="1134"/>
              </w:tabs>
              <w:snapToGrid w:val="0"/>
              <w:rPr>
                <w:sz w:val="22"/>
                <w:szCs w:val="22"/>
              </w:rPr>
            </w:pPr>
          </w:p>
        </w:tc>
        <w:tc>
          <w:tcPr>
            <w:tcW w:w="7087" w:type="dxa"/>
            <w:vMerge/>
            <w:tcBorders>
              <w:top w:val="single" w:sz="8" w:space="0" w:color="000000"/>
              <w:left w:val="single" w:sz="8" w:space="0" w:color="000000"/>
              <w:bottom w:val="single" w:sz="4" w:space="0" w:color="000000"/>
              <w:right w:val="single" w:sz="8" w:space="0" w:color="000000"/>
            </w:tcBorders>
            <w:shd w:val="clear" w:color="auto" w:fill="auto"/>
            <w:vAlign w:val="center"/>
          </w:tcPr>
          <w:p w14:paraId="3CB9F179" w14:textId="77777777" w:rsidR="00654724" w:rsidRDefault="00654724">
            <w:pPr>
              <w:widowControl w:val="0"/>
              <w:tabs>
                <w:tab w:val="left" w:pos="1134"/>
              </w:tabs>
              <w:snapToGrid w:val="0"/>
              <w:rPr>
                <w:sz w:val="22"/>
                <w:szCs w:val="22"/>
              </w:rPr>
            </w:pPr>
          </w:p>
        </w:tc>
        <w:tc>
          <w:tcPr>
            <w:tcW w:w="1276" w:type="dxa"/>
            <w:vMerge/>
            <w:tcBorders>
              <w:top w:val="single" w:sz="8" w:space="0" w:color="000000"/>
              <w:left w:val="single" w:sz="8" w:space="0" w:color="000000"/>
              <w:bottom w:val="single" w:sz="4" w:space="0" w:color="000000"/>
              <w:right w:val="single" w:sz="8" w:space="0" w:color="000000"/>
            </w:tcBorders>
            <w:shd w:val="clear" w:color="auto" w:fill="auto"/>
            <w:vAlign w:val="center"/>
          </w:tcPr>
          <w:p w14:paraId="44718427" w14:textId="77777777" w:rsidR="00654724" w:rsidRDefault="00654724">
            <w:pPr>
              <w:widowControl w:val="0"/>
              <w:tabs>
                <w:tab w:val="left" w:pos="1134"/>
              </w:tabs>
              <w:snapToGrid w:val="0"/>
              <w:rPr>
                <w:sz w:val="22"/>
                <w:szCs w:val="22"/>
              </w:rPr>
            </w:pPr>
          </w:p>
        </w:tc>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E793CC" w14:textId="77777777" w:rsidR="00654724" w:rsidRDefault="00C5519E">
            <w:pPr>
              <w:widowControl w:val="0"/>
              <w:tabs>
                <w:tab w:val="left" w:pos="1134"/>
              </w:tabs>
              <w:jc w:val="center"/>
            </w:pPr>
            <w:r>
              <w:rPr>
                <w:sz w:val="22"/>
                <w:szCs w:val="22"/>
              </w:rPr>
              <w:t>средний</w:t>
            </w:r>
          </w:p>
        </w:tc>
        <w:tc>
          <w:tcPr>
            <w:tcW w:w="1842" w:type="dxa"/>
            <w:tcBorders>
              <w:top w:val="single" w:sz="8" w:space="0" w:color="000000"/>
              <w:left w:val="single" w:sz="8" w:space="0" w:color="000000"/>
              <w:bottom w:val="single" w:sz="8" w:space="0" w:color="000000"/>
              <w:right w:val="single" w:sz="8" w:space="0" w:color="000000"/>
            </w:tcBorders>
            <w:shd w:val="clear" w:color="auto" w:fill="auto"/>
          </w:tcPr>
          <w:p w14:paraId="3C1DEBD3" w14:textId="77777777" w:rsidR="00654724" w:rsidRDefault="00C5519E">
            <w:pPr>
              <w:widowControl w:val="0"/>
              <w:tabs>
                <w:tab w:val="left" w:pos="1134"/>
              </w:tabs>
              <w:jc w:val="center"/>
            </w:pPr>
            <w:r>
              <w:rPr>
                <w:bCs/>
                <w:sz w:val="22"/>
                <w:szCs w:val="22"/>
              </w:rPr>
              <w:t xml:space="preserve">не преодолевших </w:t>
            </w:r>
            <w:r>
              <w:rPr>
                <w:bCs/>
                <w:sz w:val="22"/>
                <w:szCs w:val="22"/>
                <w:lang w:val="en-US"/>
              </w:rPr>
              <w:t>min</w:t>
            </w:r>
            <w:r>
              <w:rPr>
                <w:bCs/>
                <w:sz w:val="22"/>
                <w:szCs w:val="22"/>
              </w:rPr>
              <w:t xml:space="preserve"> балл</w:t>
            </w: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ECDB03" w14:textId="77777777" w:rsidR="00654724" w:rsidRDefault="00C5519E">
            <w:pPr>
              <w:widowControl w:val="0"/>
              <w:tabs>
                <w:tab w:val="left" w:pos="1134"/>
              </w:tabs>
              <w:jc w:val="center"/>
            </w:pPr>
            <w:r>
              <w:rPr>
                <w:bCs/>
                <w:sz w:val="22"/>
                <w:szCs w:val="22"/>
              </w:rPr>
              <w:t xml:space="preserve">от минимального до 60 </w:t>
            </w:r>
            <w:proofErr w:type="spellStart"/>
            <w:r>
              <w:rPr>
                <w:bCs/>
                <w:sz w:val="22"/>
                <w:szCs w:val="22"/>
              </w:rPr>
              <w:t>т.б</w:t>
            </w:r>
            <w:proofErr w:type="spellEnd"/>
            <w:r>
              <w:rPr>
                <w:bCs/>
                <w:sz w:val="22"/>
                <w:szCs w:val="22"/>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9AE85E" w14:textId="77777777" w:rsidR="00654724" w:rsidRDefault="00C5519E">
            <w:pPr>
              <w:widowControl w:val="0"/>
              <w:tabs>
                <w:tab w:val="left" w:pos="1134"/>
              </w:tabs>
              <w:jc w:val="center"/>
            </w:pPr>
            <w:r>
              <w:rPr>
                <w:bCs/>
                <w:sz w:val="22"/>
                <w:szCs w:val="22"/>
              </w:rPr>
              <w:t xml:space="preserve">от 61 до 80 </w:t>
            </w:r>
            <w:proofErr w:type="spellStart"/>
            <w:r>
              <w:rPr>
                <w:bCs/>
                <w:sz w:val="22"/>
                <w:szCs w:val="22"/>
              </w:rPr>
              <w:t>т.б</w:t>
            </w:r>
            <w:proofErr w:type="spellEnd"/>
            <w:r>
              <w:rPr>
                <w:bCs/>
                <w:sz w:val="22"/>
                <w:szCs w:val="22"/>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D135AA" w14:textId="77777777" w:rsidR="00654724" w:rsidRDefault="00C5519E">
            <w:pPr>
              <w:widowControl w:val="0"/>
              <w:tabs>
                <w:tab w:val="left" w:pos="1134"/>
              </w:tabs>
              <w:jc w:val="center"/>
            </w:pPr>
            <w:r>
              <w:rPr>
                <w:bCs/>
                <w:sz w:val="22"/>
                <w:szCs w:val="22"/>
              </w:rPr>
              <w:t xml:space="preserve">от 81 до 100 </w:t>
            </w:r>
            <w:proofErr w:type="spellStart"/>
            <w:r>
              <w:rPr>
                <w:bCs/>
                <w:sz w:val="22"/>
                <w:szCs w:val="22"/>
              </w:rPr>
              <w:t>т.б</w:t>
            </w:r>
            <w:proofErr w:type="spellEnd"/>
            <w:r>
              <w:rPr>
                <w:bCs/>
                <w:sz w:val="22"/>
                <w:szCs w:val="22"/>
              </w:rPr>
              <w:t>.</w:t>
            </w:r>
          </w:p>
        </w:tc>
        <w:tc>
          <w:tcPr>
            <w:tcW w:w="23" w:type="dxa"/>
            <w:gridSpan w:val="2"/>
            <w:shd w:val="clear" w:color="auto" w:fill="auto"/>
          </w:tcPr>
          <w:p w14:paraId="6D049A97" w14:textId="77777777" w:rsidR="00654724" w:rsidRDefault="00654724">
            <w:pPr>
              <w:widowControl w:val="0"/>
              <w:snapToGrid w:val="0"/>
            </w:pPr>
          </w:p>
        </w:tc>
        <w:tc>
          <w:tcPr>
            <w:tcW w:w="23" w:type="dxa"/>
            <w:gridSpan w:val="2"/>
            <w:shd w:val="clear" w:color="auto" w:fill="auto"/>
          </w:tcPr>
          <w:p w14:paraId="64AB78E8" w14:textId="77777777" w:rsidR="00654724" w:rsidRDefault="00654724">
            <w:pPr>
              <w:widowControl w:val="0"/>
              <w:snapToGrid w:val="0"/>
            </w:pPr>
          </w:p>
        </w:tc>
      </w:tr>
      <w:tr w:rsidR="00654724" w14:paraId="29FA8F4C" w14:textId="77777777">
        <w:trPr>
          <w:cantSplit/>
          <w:trHeight w:val="309"/>
        </w:trPr>
        <w:tc>
          <w:tcPr>
            <w:tcW w:w="624" w:type="dxa"/>
            <w:tcBorders>
              <w:top w:val="single" w:sz="4" w:space="0" w:color="000000"/>
              <w:left w:val="single" w:sz="8" w:space="0" w:color="000000"/>
              <w:bottom w:val="single" w:sz="8" w:space="0" w:color="000000"/>
              <w:right w:val="single" w:sz="8" w:space="0" w:color="000000"/>
            </w:tcBorders>
            <w:shd w:val="clear" w:color="auto" w:fill="auto"/>
            <w:vAlign w:val="center"/>
          </w:tcPr>
          <w:p w14:paraId="39557A8D" w14:textId="77777777" w:rsidR="00654724" w:rsidRDefault="00C5519E">
            <w:pPr>
              <w:widowControl w:val="0"/>
              <w:tabs>
                <w:tab w:val="left" w:pos="1134"/>
              </w:tabs>
              <w:ind w:firstLine="67"/>
              <w:jc w:val="center"/>
            </w:pPr>
            <w:r>
              <w:rPr>
                <w:sz w:val="22"/>
                <w:szCs w:val="20"/>
              </w:rPr>
              <w:t>1</w:t>
            </w:r>
          </w:p>
        </w:tc>
        <w:tc>
          <w:tcPr>
            <w:tcW w:w="7087" w:type="dxa"/>
            <w:tcBorders>
              <w:top w:val="single" w:sz="4" w:space="0" w:color="000000"/>
              <w:left w:val="single" w:sz="8" w:space="0" w:color="000000"/>
              <w:bottom w:val="single" w:sz="8" w:space="0" w:color="000000"/>
              <w:right w:val="single" w:sz="8" w:space="0" w:color="000000"/>
            </w:tcBorders>
            <w:shd w:val="clear" w:color="auto" w:fill="auto"/>
            <w:vAlign w:val="center"/>
          </w:tcPr>
          <w:p w14:paraId="1F4B4FE9" w14:textId="77777777" w:rsidR="00654724" w:rsidRDefault="00C5519E">
            <w:pPr>
              <w:widowControl w:val="0"/>
              <w:tabs>
                <w:tab w:val="left" w:pos="1134"/>
              </w:tabs>
              <w:suppressAutoHyphens w:val="0"/>
              <w:jc w:val="both"/>
            </w:pPr>
            <w:r>
              <w:rPr>
                <w:rFonts w:eastAsia="Times New Roman"/>
                <w:sz w:val="18"/>
                <w:szCs w:val="18"/>
              </w:rPr>
              <w:t>Логико-смысловые отношения между предложениями в тексте; совершенствование умений выявлять логико-смысловые отношения между предложениями в тексте</w:t>
            </w:r>
          </w:p>
        </w:tc>
        <w:tc>
          <w:tcPr>
            <w:tcW w:w="1276" w:type="dxa"/>
            <w:tcBorders>
              <w:top w:val="single" w:sz="4" w:space="0" w:color="000000"/>
              <w:left w:val="single" w:sz="8" w:space="0" w:color="000000"/>
              <w:bottom w:val="single" w:sz="8" w:space="0" w:color="000000"/>
              <w:right w:val="single" w:sz="8" w:space="0" w:color="000000"/>
            </w:tcBorders>
            <w:shd w:val="clear" w:color="auto" w:fill="auto"/>
            <w:vAlign w:val="center"/>
          </w:tcPr>
          <w:p w14:paraId="27456B92"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2D3C9648" w14:textId="77777777" w:rsidR="00654724" w:rsidRDefault="00C5519E">
            <w:pPr>
              <w:widowControl w:val="0"/>
              <w:tabs>
                <w:tab w:val="left" w:pos="1134"/>
              </w:tabs>
              <w:jc w:val="center"/>
            </w:pPr>
            <w:r>
              <w:rPr>
                <w:rFonts w:eastAsia="Arial"/>
                <w:color w:val="000000"/>
              </w:rPr>
              <w:t>73,25</w:t>
            </w:r>
          </w:p>
        </w:tc>
        <w:tc>
          <w:tcPr>
            <w:tcW w:w="1842" w:type="dxa"/>
            <w:tcBorders>
              <w:left w:val="single" w:sz="8" w:space="0" w:color="000000"/>
              <w:bottom w:val="single" w:sz="8" w:space="0" w:color="000000"/>
              <w:right w:val="single" w:sz="8" w:space="0" w:color="000000"/>
            </w:tcBorders>
            <w:shd w:val="clear" w:color="auto" w:fill="auto"/>
            <w:vAlign w:val="center"/>
          </w:tcPr>
          <w:p w14:paraId="085E249F" w14:textId="77777777" w:rsidR="00654724" w:rsidRDefault="00C5519E">
            <w:pPr>
              <w:widowControl w:val="0"/>
              <w:tabs>
                <w:tab w:val="left" w:pos="1134"/>
              </w:tabs>
              <w:jc w:val="center"/>
            </w:pPr>
            <w:r>
              <w:rPr>
                <w:rFonts w:eastAsia="Arial"/>
                <w:color w:val="000000"/>
              </w:rPr>
              <w:t>26,60</w:t>
            </w:r>
          </w:p>
        </w:tc>
        <w:tc>
          <w:tcPr>
            <w:tcW w:w="1843" w:type="dxa"/>
            <w:tcBorders>
              <w:left w:val="single" w:sz="8" w:space="0" w:color="000000"/>
              <w:bottom w:val="single" w:sz="8" w:space="0" w:color="000000"/>
              <w:right w:val="single" w:sz="8" w:space="0" w:color="000000"/>
            </w:tcBorders>
            <w:shd w:val="clear" w:color="auto" w:fill="auto"/>
            <w:vAlign w:val="center"/>
          </w:tcPr>
          <w:p w14:paraId="1EAFA0C9" w14:textId="77777777" w:rsidR="00654724" w:rsidRDefault="00C5519E">
            <w:pPr>
              <w:widowControl w:val="0"/>
              <w:tabs>
                <w:tab w:val="left" w:pos="1134"/>
              </w:tabs>
              <w:jc w:val="center"/>
            </w:pPr>
            <w:r>
              <w:rPr>
                <w:rFonts w:eastAsia="Arial"/>
                <w:color w:val="000000"/>
              </w:rPr>
              <w:t>63,60</w:t>
            </w:r>
          </w:p>
        </w:tc>
        <w:tc>
          <w:tcPr>
            <w:tcW w:w="992" w:type="dxa"/>
            <w:tcBorders>
              <w:left w:val="single" w:sz="8" w:space="0" w:color="000000"/>
              <w:bottom w:val="single" w:sz="8" w:space="0" w:color="000000"/>
              <w:right w:val="single" w:sz="8" w:space="0" w:color="000000"/>
            </w:tcBorders>
            <w:shd w:val="clear" w:color="auto" w:fill="auto"/>
            <w:vAlign w:val="center"/>
          </w:tcPr>
          <w:p w14:paraId="52B7FB43" w14:textId="77777777" w:rsidR="00654724" w:rsidRDefault="00C5519E">
            <w:pPr>
              <w:widowControl w:val="0"/>
              <w:tabs>
                <w:tab w:val="left" w:pos="1134"/>
              </w:tabs>
              <w:jc w:val="center"/>
            </w:pPr>
            <w:r>
              <w:rPr>
                <w:rFonts w:eastAsia="Arial"/>
                <w:color w:val="000000"/>
              </w:rPr>
              <w:t>90,08</w:t>
            </w:r>
          </w:p>
        </w:tc>
        <w:tc>
          <w:tcPr>
            <w:tcW w:w="992" w:type="dxa"/>
            <w:tcBorders>
              <w:left w:val="single" w:sz="8" w:space="0" w:color="000000"/>
              <w:bottom w:val="single" w:sz="8" w:space="0" w:color="000000"/>
              <w:right w:val="single" w:sz="8" w:space="0" w:color="000000"/>
            </w:tcBorders>
            <w:shd w:val="clear" w:color="auto" w:fill="auto"/>
            <w:vAlign w:val="center"/>
          </w:tcPr>
          <w:p w14:paraId="772F14AD" w14:textId="77777777" w:rsidR="00654724" w:rsidRDefault="00C5519E">
            <w:pPr>
              <w:widowControl w:val="0"/>
              <w:tabs>
                <w:tab w:val="left" w:pos="1134"/>
              </w:tabs>
              <w:jc w:val="center"/>
            </w:pPr>
            <w:r>
              <w:rPr>
                <w:rFonts w:eastAsia="Arial"/>
                <w:color w:val="000000"/>
              </w:rPr>
              <w:t>99,14</w:t>
            </w:r>
          </w:p>
        </w:tc>
        <w:tc>
          <w:tcPr>
            <w:tcW w:w="23" w:type="dxa"/>
            <w:gridSpan w:val="2"/>
            <w:shd w:val="clear" w:color="auto" w:fill="auto"/>
          </w:tcPr>
          <w:p w14:paraId="64391ACB" w14:textId="77777777" w:rsidR="00654724" w:rsidRDefault="00654724">
            <w:pPr>
              <w:widowControl w:val="0"/>
              <w:snapToGrid w:val="0"/>
            </w:pPr>
          </w:p>
        </w:tc>
        <w:tc>
          <w:tcPr>
            <w:tcW w:w="23" w:type="dxa"/>
            <w:gridSpan w:val="2"/>
            <w:shd w:val="clear" w:color="auto" w:fill="auto"/>
          </w:tcPr>
          <w:p w14:paraId="7DC5D7F3" w14:textId="77777777" w:rsidR="00654724" w:rsidRDefault="00654724">
            <w:pPr>
              <w:widowControl w:val="0"/>
              <w:snapToGrid w:val="0"/>
            </w:pPr>
          </w:p>
        </w:tc>
      </w:tr>
      <w:tr w:rsidR="00654724" w14:paraId="258E9DB4"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0C582091" w14:textId="77777777" w:rsidR="00654724" w:rsidRDefault="00C5519E">
            <w:pPr>
              <w:widowControl w:val="0"/>
              <w:tabs>
                <w:tab w:val="left" w:pos="1134"/>
              </w:tabs>
              <w:ind w:firstLine="67"/>
              <w:jc w:val="center"/>
            </w:pPr>
            <w:r>
              <w:rPr>
                <w:sz w:val="22"/>
                <w:szCs w:val="20"/>
              </w:rPr>
              <w:t>2</w:t>
            </w:r>
          </w:p>
        </w:tc>
        <w:tc>
          <w:tcPr>
            <w:tcW w:w="7087" w:type="dxa"/>
            <w:tcBorders>
              <w:left w:val="single" w:sz="8" w:space="0" w:color="000000"/>
              <w:bottom w:val="single" w:sz="8" w:space="0" w:color="000000"/>
              <w:right w:val="single" w:sz="8" w:space="0" w:color="000000"/>
            </w:tcBorders>
            <w:shd w:val="clear" w:color="auto" w:fill="auto"/>
            <w:vAlign w:val="center"/>
          </w:tcPr>
          <w:p w14:paraId="2BE618DE" w14:textId="77777777" w:rsidR="00654724" w:rsidRDefault="00C5519E">
            <w:pPr>
              <w:widowControl w:val="0"/>
              <w:tabs>
                <w:tab w:val="left" w:pos="1134"/>
              </w:tabs>
              <w:suppressAutoHyphens w:val="0"/>
              <w:jc w:val="both"/>
            </w:pPr>
            <w:r>
              <w:rPr>
                <w:rFonts w:eastAsia="Times New Roman"/>
                <w:sz w:val="18"/>
                <w:szCs w:val="18"/>
              </w:rPr>
              <w:t>Лексикология и фразеология как разделы лингвистики. Лексический анализ слова; формирование системы знаний о нормах современного русского литературного языка и их основных видах: лексические нормы; совершенствование умений применять правила пунктуации в практике письма; сформированность умений работать со словарями и справочниками; совершенствование умений корректировать устные и письменные высказывания</w:t>
            </w:r>
          </w:p>
        </w:tc>
        <w:tc>
          <w:tcPr>
            <w:tcW w:w="1276" w:type="dxa"/>
            <w:tcBorders>
              <w:left w:val="single" w:sz="8" w:space="0" w:color="000000"/>
              <w:bottom w:val="single" w:sz="8" w:space="0" w:color="000000"/>
              <w:right w:val="single" w:sz="8" w:space="0" w:color="000000"/>
            </w:tcBorders>
            <w:shd w:val="clear" w:color="auto" w:fill="auto"/>
            <w:vAlign w:val="center"/>
          </w:tcPr>
          <w:p w14:paraId="3554CD59"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11569ADD" w14:textId="77777777" w:rsidR="00654724" w:rsidRDefault="00C5519E">
            <w:pPr>
              <w:widowControl w:val="0"/>
              <w:tabs>
                <w:tab w:val="left" w:pos="1134"/>
              </w:tabs>
              <w:jc w:val="center"/>
            </w:pPr>
            <w:r>
              <w:rPr>
                <w:rFonts w:eastAsia="Arial"/>
                <w:color w:val="000000"/>
              </w:rPr>
              <w:t>57,18</w:t>
            </w:r>
          </w:p>
        </w:tc>
        <w:tc>
          <w:tcPr>
            <w:tcW w:w="1842" w:type="dxa"/>
            <w:tcBorders>
              <w:left w:val="single" w:sz="8" w:space="0" w:color="000000"/>
              <w:bottom w:val="single" w:sz="8" w:space="0" w:color="000000"/>
              <w:right w:val="single" w:sz="8" w:space="0" w:color="000000"/>
            </w:tcBorders>
            <w:shd w:val="clear" w:color="auto" w:fill="auto"/>
            <w:vAlign w:val="center"/>
          </w:tcPr>
          <w:p w14:paraId="427FC75C" w14:textId="77777777" w:rsidR="00654724" w:rsidRDefault="00C5519E">
            <w:pPr>
              <w:widowControl w:val="0"/>
              <w:tabs>
                <w:tab w:val="left" w:pos="1134"/>
              </w:tabs>
              <w:jc w:val="center"/>
            </w:pPr>
            <w:r>
              <w:rPr>
                <w:rFonts w:eastAsia="Arial"/>
                <w:color w:val="000000"/>
              </w:rPr>
              <w:t>21,28</w:t>
            </w:r>
          </w:p>
        </w:tc>
        <w:tc>
          <w:tcPr>
            <w:tcW w:w="1843" w:type="dxa"/>
            <w:tcBorders>
              <w:left w:val="single" w:sz="8" w:space="0" w:color="000000"/>
              <w:bottom w:val="single" w:sz="8" w:space="0" w:color="000000"/>
              <w:right w:val="single" w:sz="8" w:space="0" w:color="000000"/>
            </w:tcBorders>
            <w:shd w:val="clear" w:color="auto" w:fill="auto"/>
            <w:vAlign w:val="center"/>
          </w:tcPr>
          <w:p w14:paraId="3B0FDB4E" w14:textId="77777777" w:rsidR="00654724" w:rsidRDefault="00C5519E">
            <w:pPr>
              <w:widowControl w:val="0"/>
              <w:tabs>
                <w:tab w:val="left" w:pos="1134"/>
              </w:tabs>
              <w:jc w:val="center"/>
            </w:pPr>
            <w:r>
              <w:rPr>
                <w:rFonts w:eastAsia="Arial"/>
                <w:color w:val="000000"/>
              </w:rPr>
              <w:t>47,70</w:t>
            </w:r>
          </w:p>
        </w:tc>
        <w:tc>
          <w:tcPr>
            <w:tcW w:w="992" w:type="dxa"/>
            <w:tcBorders>
              <w:left w:val="single" w:sz="8" w:space="0" w:color="000000"/>
              <w:bottom w:val="single" w:sz="8" w:space="0" w:color="000000"/>
              <w:right w:val="single" w:sz="8" w:space="0" w:color="000000"/>
            </w:tcBorders>
            <w:shd w:val="clear" w:color="auto" w:fill="auto"/>
            <w:vAlign w:val="center"/>
          </w:tcPr>
          <w:p w14:paraId="6A5D12BB" w14:textId="77777777" w:rsidR="00654724" w:rsidRDefault="00C5519E">
            <w:pPr>
              <w:widowControl w:val="0"/>
              <w:tabs>
                <w:tab w:val="left" w:pos="1134"/>
              </w:tabs>
              <w:jc w:val="center"/>
            </w:pPr>
            <w:r>
              <w:rPr>
                <w:rFonts w:eastAsia="Arial"/>
                <w:color w:val="000000"/>
              </w:rPr>
              <w:t>72,19</w:t>
            </w:r>
          </w:p>
        </w:tc>
        <w:tc>
          <w:tcPr>
            <w:tcW w:w="992" w:type="dxa"/>
            <w:tcBorders>
              <w:left w:val="single" w:sz="8" w:space="0" w:color="000000"/>
              <w:bottom w:val="single" w:sz="8" w:space="0" w:color="000000"/>
              <w:right w:val="single" w:sz="8" w:space="0" w:color="000000"/>
            </w:tcBorders>
            <w:shd w:val="clear" w:color="auto" w:fill="auto"/>
            <w:vAlign w:val="center"/>
          </w:tcPr>
          <w:p w14:paraId="0FA47025" w14:textId="77777777" w:rsidR="00654724" w:rsidRDefault="00C5519E">
            <w:pPr>
              <w:widowControl w:val="0"/>
              <w:tabs>
                <w:tab w:val="left" w:pos="1134"/>
              </w:tabs>
              <w:jc w:val="center"/>
            </w:pPr>
            <w:r>
              <w:rPr>
                <w:rFonts w:eastAsia="Arial"/>
                <w:color w:val="000000"/>
              </w:rPr>
              <w:t>85,92</w:t>
            </w:r>
          </w:p>
        </w:tc>
        <w:tc>
          <w:tcPr>
            <w:tcW w:w="23" w:type="dxa"/>
            <w:gridSpan w:val="2"/>
            <w:shd w:val="clear" w:color="auto" w:fill="auto"/>
          </w:tcPr>
          <w:p w14:paraId="326EF79C" w14:textId="77777777" w:rsidR="00654724" w:rsidRDefault="00654724">
            <w:pPr>
              <w:widowControl w:val="0"/>
              <w:snapToGrid w:val="0"/>
            </w:pPr>
          </w:p>
        </w:tc>
        <w:tc>
          <w:tcPr>
            <w:tcW w:w="23" w:type="dxa"/>
            <w:gridSpan w:val="2"/>
            <w:shd w:val="clear" w:color="auto" w:fill="auto"/>
          </w:tcPr>
          <w:p w14:paraId="661DF00A" w14:textId="77777777" w:rsidR="00654724" w:rsidRDefault="00654724">
            <w:pPr>
              <w:widowControl w:val="0"/>
              <w:snapToGrid w:val="0"/>
            </w:pPr>
          </w:p>
        </w:tc>
      </w:tr>
      <w:tr w:rsidR="00654724" w14:paraId="6EDF464C"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6B44D5B5" w14:textId="77777777" w:rsidR="00654724" w:rsidRDefault="00C5519E">
            <w:pPr>
              <w:widowControl w:val="0"/>
              <w:tabs>
                <w:tab w:val="left" w:pos="1134"/>
              </w:tabs>
              <w:ind w:firstLine="67"/>
              <w:jc w:val="center"/>
            </w:pPr>
            <w:r>
              <w:rPr>
                <w:sz w:val="22"/>
                <w:szCs w:val="20"/>
              </w:rPr>
              <w:lastRenderedPageBreak/>
              <w:t>3</w:t>
            </w:r>
          </w:p>
        </w:tc>
        <w:tc>
          <w:tcPr>
            <w:tcW w:w="7087" w:type="dxa"/>
            <w:tcBorders>
              <w:left w:val="single" w:sz="8" w:space="0" w:color="000000"/>
              <w:bottom w:val="single" w:sz="8" w:space="0" w:color="000000"/>
              <w:right w:val="single" w:sz="8" w:space="0" w:color="000000"/>
            </w:tcBorders>
            <w:shd w:val="clear" w:color="auto" w:fill="auto"/>
            <w:vAlign w:val="center"/>
          </w:tcPr>
          <w:p w14:paraId="4AC7805B" w14:textId="77777777" w:rsidR="00654724" w:rsidRDefault="00C5519E">
            <w:pPr>
              <w:widowControl w:val="0"/>
              <w:tabs>
                <w:tab w:val="left" w:pos="1134"/>
              </w:tabs>
              <w:suppressAutoHyphens w:val="0"/>
              <w:jc w:val="both"/>
            </w:pPr>
            <w:r>
              <w:rPr>
                <w:rFonts w:eastAsia="Times New Roman"/>
                <w:sz w:val="18"/>
                <w:szCs w:val="18"/>
              </w:rPr>
              <w:t xml:space="preserve">Функциональная стилистика. Культура речи; 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Pr>
                <w:rFonts w:eastAsia="Times New Roman"/>
                <w:sz w:val="18"/>
                <w:szCs w:val="18"/>
              </w:rPr>
              <w:t>подстили</w:t>
            </w:r>
            <w:proofErr w:type="spellEnd"/>
            <w:r>
              <w:rPr>
                <w:rFonts w:eastAsia="Times New Roman"/>
                <w:sz w:val="18"/>
                <w:szCs w:val="18"/>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официально-деловой стиль, сферы его использования, назначение. Основные признаки официально-делового стиля: точность, </w:t>
            </w:r>
            <w:proofErr w:type="spellStart"/>
            <w:r>
              <w:rPr>
                <w:rFonts w:eastAsia="Times New Roman"/>
                <w:sz w:val="18"/>
                <w:szCs w:val="18"/>
              </w:rPr>
              <w:t>стандартизированность</w:t>
            </w:r>
            <w:proofErr w:type="spellEnd"/>
            <w:r>
              <w:rPr>
                <w:rFonts w:eastAsia="Times New Roman"/>
                <w:sz w:val="18"/>
                <w:szCs w:val="18"/>
              </w:rPr>
              <w:t xml:space="preserve">,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публицистический стиль, сферы его использования, назначение. Основные признаки публицистического стиля: экспрессивность, </w:t>
            </w:r>
            <w:proofErr w:type="spellStart"/>
            <w:r>
              <w:rPr>
                <w:rFonts w:eastAsia="Times New Roman"/>
                <w:sz w:val="18"/>
                <w:szCs w:val="18"/>
              </w:rPr>
              <w:t>призывность</w:t>
            </w:r>
            <w:proofErr w:type="spellEnd"/>
            <w:r>
              <w:rPr>
                <w:rFonts w:eastAsia="Times New Roman"/>
                <w:sz w:val="18"/>
                <w:szCs w:val="18"/>
              </w:rPr>
              <w:t xml:space="preserve">, </w:t>
            </w:r>
            <w:proofErr w:type="spellStart"/>
            <w:r>
              <w:rPr>
                <w:rFonts w:eastAsia="Times New Roman"/>
                <w:sz w:val="18"/>
                <w:szCs w:val="18"/>
              </w:rPr>
              <w:t>оценочность</w:t>
            </w:r>
            <w:proofErr w:type="spellEnd"/>
            <w:r>
              <w:rPr>
                <w:rFonts w:eastAsia="Times New Roman"/>
                <w:sz w:val="18"/>
                <w:szCs w:val="18"/>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 функциональная стилистика. Культура речи;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c>
          <w:tcPr>
            <w:tcW w:w="1276" w:type="dxa"/>
            <w:tcBorders>
              <w:left w:val="single" w:sz="8" w:space="0" w:color="000000"/>
              <w:bottom w:val="single" w:sz="8" w:space="0" w:color="000000"/>
              <w:right w:val="single" w:sz="8" w:space="0" w:color="000000"/>
            </w:tcBorders>
            <w:shd w:val="clear" w:color="auto" w:fill="auto"/>
            <w:vAlign w:val="center"/>
          </w:tcPr>
          <w:p w14:paraId="629409C9" w14:textId="77777777" w:rsidR="00654724" w:rsidRDefault="00C5519E">
            <w:pPr>
              <w:widowControl w:val="0"/>
              <w:tabs>
                <w:tab w:val="left" w:pos="1134"/>
              </w:tabs>
              <w:suppressAutoHyphens w:val="0"/>
              <w:jc w:val="center"/>
            </w:pPr>
            <w:r>
              <w:rPr>
                <w:rFonts w:eastAsia="Times New Roman"/>
              </w:rPr>
              <w:t>Повышенный</w:t>
            </w:r>
          </w:p>
        </w:tc>
        <w:tc>
          <w:tcPr>
            <w:tcW w:w="763" w:type="dxa"/>
            <w:tcBorders>
              <w:left w:val="single" w:sz="8" w:space="0" w:color="000000"/>
              <w:bottom w:val="single" w:sz="8" w:space="0" w:color="000000"/>
              <w:right w:val="single" w:sz="8" w:space="0" w:color="000000"/>
            </w:tcBorders>
            <w:shd w:val="clear" w:color="auto" w:fill="auto"/>
            <w:vAlign w:val="center"/>
          </w:tcPr>
          <w:p w14:paraId="64483EFB" w14:textId="77777777" w:rsidR="00654724" w:rsidRDefault="00C5519E">
            <w:pPr>
              <w:widowControl w:val="0"/>
              <w:tabs>
                <w:tab w:val="left" w:pos="1134"/>
              </w:tabs>
              <w:jc w:val="center"/>
            </w:pPr>
            <w:r>
              <w:rPr>
                <w:rFonts w:eastAsia="Arial"/>
                <w:color w:val="000000"/>
              </w:rPr>
              <w:t>39,04</w:t>
            </w:r>
          </w:p>
        </w:tc>
        <w:tc>
          <w:tcPr>
            <w:tcW w:w="1842" w:type="dxa"/>
            <w:tcBorders>
              <w:left w:val="single" w:sz="8" w:space="0" w:color="000000"/>
              <w:bottom w:val="single" w:sz="8" w:space="0" w:color="000000"/>
              <w:right w:val="single" w:sz="8" w:space="0" w:color="000000"/>
            </w:tcBorders>
            <w:shd w:val="clear" w:color="auto" w:fill="auto"/>
            <w:vAlign w:val="center"/>
          </w:tcPr>
          <w:p w14:paraId="42A510A7" w14:textId="77777777" w:rsidR="00654724" w:rsidRDefault="00C5519E">
            <w:pPr>
              <w:widowControl w:val="0"/>
              <w:tabs>
                <w:tab w:val="left" w:pos="1134"/>
              </w:tabs>
              <w:jc w:val="center"/>
            </w:pPr>
            <w:r>
              <w:rPr>
                <w:rFonts w:eastAsia="Arial"/>
                <w:color w:val="000000"/>
              </w:rPr>
              <w:t>7,45</w:t>
            </w:r>
          </w:p>
        </w:tc>
        <w:tc>
          <w:tcPr>
            <w:tcW w:w="1843" w:type="dxa"/>
            <w:tcBorders>
              <w:left w:val="single" w:sz="8" w:space="0" w:color="000000"/>
              <w:bottom w:val="single" w:sz="8" w:space="0" w:color="000000"/>
              <w:right w:val="single" w:sz="8" w:space="0" w:color="000000"/>
            </w:tcBorders>
            <w:shd w:val="clear" w:color="auto" w:fill="auto"/>
            <w:vAlign w:val="center"/>
          </w:tcPr>
          <w:p w14:paraId="517CBEF8" w14:textId="77777777" w:rsidR="00654724" w:rsidRDefault="00C5519E">
            <w:pPr>
              <w:widowControl w:val="0"/>
              <w:tabs>
                <w:tab w:val="left" w:pos="1134"/>
              </w:tabs>
              <w:jc w:val="center"/>
            </w:pPr>
            <w:r>
              <w:rPr>
                <w:rFonts w:eastAsia="Arial"/>
                <w:color w:val="000000"/>
              </w:rPr>
              <w:t>25,25</w:t>
            </w:r>
          </w:p>
        </w:tc>
        <w:tc>
          <w:tcPr>
            <w:tcW w:w="992" w:type="dxa"/>
            <w:tcBorders>
              <w:left w:val="single" w:sz="8" w:space="0" w:color="000000"/>
              <w:bottom w:val="single" w:sz="8" w:space="0" w:color="000000"/>
              <w:right w:val="single" w:sz="8" w:space="0" w:color="000000"/>
            </w:tcBorders>
            <w:shd w:val="clear" w:color="auto" w:fill="auto"/>
            <w:vAlign w:val="center"/>
          </w:tcPr>
          <w:p w14:paraId="39B703F0" w14:textId="77777777" w:rsidR="00654724" w:rsidRDefault="00C5519E">
            <w:pPr>
              <w:widowControl w:val="0"/>
              <w:tabs>
                <w:tab w:val="left" w:pos="1134"/>
              </w:tabs>
              <w:jc w:val="center"/>
            </w:pPr>
            <w:r>
              <w:rPr>
                <w:rFonts w:eastAsia="Arial"/>
                <w:color w:val="000000"/>
              </w:rPr>
              <w:t>58,36</w:t>
            </w:r>
          </w:p>
        </w:tc>
        <w:tc>
          <w:tcPr>
            <w:tcW w:w="992" w:type="dxa"/>
            <w:tcBorders>
              <w:left w:val="single" w:sz="8" w:space="0" w:color="000000"/>
              <w:bottom w:val="single" w:sz="8" w:space="0" w:color="000000"/>
              <w:right w:val="single" w:sz="8" w:space="0" w:color="000000"/>
            </w:tcBorders>
            <w:shd w:val="clear" w:color="auto" w:fill="auto"/>
            <w:vAlign w:val="center"/>
          </w:tcPr>
          <w:p w14:paraId="3D1EF1D8" w14:textId="77777777" w:rsidR="00654724" w:rsidRDefault="00C5519E">
            <w:pPr>
              <w:widowControl w:val="0"/>
              <w:tabs>
                <w:tab w:val="left" w:pos="1134"/>
              </w:tabs>
              <w:jc w:val="center"/>
            </w:pPr>
            <w:r>
              <w:rPr>
                <w:rFonts w:eastAsia="Arial"/>
                <w:color w:val="000000"/>
              </w:rPr>
              <w:t>85,34</w:t>
            </w:r>
          </w:p>
        </w:tc>
        <w:tc>
          <w:tcPr>
            <w:tcW w:w="23" w:type="dxa"/>
            <w:gridSpan w:val="2"/>
            <w:shd w:val="clear" w:color="auto" w:fill="auto"/>
          </w:tcPr>
          <w:p w14:paraId="6730B545" w14:textId="77777777" w:rsidR="00654724" w:rsidRDefault="00654724">
            <w:pPr>
              <w:widowControl w:val="0"/>
              <w:snapToGrid w:val="0"/>
            </w:pPr>
          </w:p>
        </w:tc>
        <w:tc>
          <w:tcPr>
            <w:tcW w:w="23" w:type="dxa"/>
            <w:gridSpan w:val="2"/>
            <w:shd w:val="clear" w:color="auto" w:fill="auto"/>
          </w:tcPr>
          <w:p w14:paraId="52A7150C" w14:textId="77777777" w:rsidR="00654724" w:rsidRDefault="00654724">
            <w:pPr>
              <w:widowControl w:val="0"/>
              <w:snapToGrid w:val="0"/>
            </w:pPr>
          </w:p>
        </w:tc>
      </w:tr>
      <w:tr w:rsidR="00654724" w14:paraId="6B01573B"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0698C2C1" w14:textId="77777777" w:rsidR="00654724" w:rsidRDefault="00C5519E">
            <w:pPr>
              <w:widowControl w:val="0"/>
              <w:tabs>
                <w:tab w:val="left" w:pos="1134"/>
              </w:tabs>
              <w:ind w:firstLine="67"/>
              <w:jc w:val="center"/>
            </w:pPr>
            <w:r>
              <w:rPr>
                <w:sz w:val="22"/>
                <w:szCs w:val="20"/>
              </w:rPr>
              <w:t>4</w:t>
            </w:r>
          </w:p>
        </w:tc>
        <w:tc>
          <w:tcPr>
            <w:tcW w:w="7087" w:type="dxa"/>
            <w:tcBorders>
              <w:left w:val="single" w:sz="8" w:space="0" w:color="000000"/>
              <w:bottom w:val="single" w:sz="8" w:space="0" w:color="000000"/>
              <w:right w:val="single" w:sz="8" w:space="0" w:color="000000"/>
            </w:tcBorders>
            <w:shd w:val="clear" w:color="auto" w:fill="auto"/>
            <w:vAlign w:val="center"/>
          </w:tcPr>
          <w:p w14:paraId="2D742461" w14:textId="77777777" w:rsidR="00654724" w:rsidRDefault="00C5519E">
            <w:pPr>
              <w:widowControl w:val="0"/>
              <w:tabs>
                <w:tab w:val="left" w:pos="1134"/>
              </w:tabs>
              <w:suppressAutoHyphens w:val="0"/>
              <w:jc w:val="both"/>
            </w:pPr>
            <w:r>
              <w:rPr>
                <w:rFonts w:eastAsia="Times New Roman"/>
                <w:sz w:val="18"/>
                <w:szCs w:val="1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 совершенствование умений определять изобразительно-выразительные средства языка в тексте</w:t>
            </w:r>
          </w:p>
        </w:tc>
        <w:tc>
          <w:tcPr>
            <w:tcW w:w="1276" w:type="dxa"/>
            <w:tcBorders>
              <w:left w:val="single" w:sz="8" w:space="0" w:color="000000"/>
              <w:bottom w:val="single" w:sz="8" w:space="0" w:color="000000"/>
              <w:right w:val="single" w:sz="8" w:space="0" w:color="000000"/>
            </w:tcBorders>
            <w:shd w:val="clear" w:color="auto" w:fill="auto"/>
            <w:vAlign w:val="center"/>
          </w:tcPr>
          <w:p w14:paraId="5BA474E7"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4F25AFB0" w14:textId="77777777" w:rsidR="00654724" w:rsidRDefault="00C5519E">
            <w:pPr>
              <w:widowControl w:val="0"/>
              <w:tabs>
                <w:tab w:val="left" w:pos="1134"/>
              </w:tabs>
              <w:jc w:val="center"/>
            </w:pPr>
            <w:r>
              <w:rPr>
                <w:rFonts w:eastAsia="Arial"/>
                <w:color w:val="000000"/>
              </w:rPr>
              <w:t>50,83</w:t>
            </w:r>
          </w:p>
        </w:tc>
        <w:tc>
          <w:tcPr>
            <w:tcW w:w="1842" w:type="dxa"/>
            <w:tcBorders>
              <w:left w:val="single" w:sz="8" w:space="0" w:color="000000"/>
              <w:bottom w:val="single" w:sz="8" w:space="0" w:color="000000"/>
              <w:right w:val="single" w:sz="8" w:space="0" w:color="000000"/>
            </w:tcBorders>
            <w:shd w:val="clear" w:color="auto" w:fill="auto"/>
            <w:vAlign w:val="center"/>
          </w:tcPr>
          <w:p w14:paraId="73D1D0BF" w14:textId="77777777" w:rsidR="00654724" w:rsidRDefault="00C5519E">
            <w:pPr>
              <w:widowControl w:val="0"/>
              <w:tabs>
                <w:tab w:val="left" w:pos="1134"/>
              </w:tabs>
              <w:jc w:val="center"/>
            </w:pPr>
            <w:r>
              <w:rPr>
                <w:rFonts w:eastAsia="Arial"/>
                <w:color w:val="000000"/>
              </w:rPr>
              <w:t>20,21</w:t>
            </w:r>
          </w:p>
        </w:tc>
        <w:tc>
          <w:tcPr>
            <w:tcW w:w="1843" w:type="dxa"/>
            <w:tcBorders>
              <w:left w:val="single" w:sz="8" w:space="0" w:color="000000"/>
              <w:bottom w:val="single" w:sz="8" w:space="0" w:color="000000"/>
              <w:right w:val="single" w:sz="8" w:space="0" w:color="000000"/>
            </w:tcBorders>
            <w:shd w:val="clear" w:color="auto" w:fill="auto"/>
            <w:vAlign w:val="center"/>
          </w:tcPr>
          <w:p w14:paraId="5342191C" w14:textId="77777777" w:rsidR="00654724" w:rsidRDefault="00C5519E">
            <w:pPr>
              <w:widowControl w:val="0"/>
              <w:tabs>
                <w:tab w:val="left" w:pos="1134"/>
              </w:tabs>
              <w:jc w:val="center"/>
            </w:pPr>
            <w:r>
              <w:rPr>
                <w:rFonts w:eastAsia="Arial"/>
                <w:color w:val="000000"/>
              </w:rPr>
              <w:t>38,93</w:t>
            </w:r>
          </w:p>
        </w:tc>
        <w:tc>
          <w:tcPr>
            <w:tcW w:w="992" w:type="dxa"/>
            <w:tcBorders>
              <w:left w:val="single" w:sz="8" w:space="0" w:color="000000"/>
              <w:bottom w:val="single" w:sz="8" w:space="0" w:color="000000"/>
              <w:right w:val="single" w:sz="8" w:space="0" w:color="000000"/>
            </w:tcBorders>
            <w:shd w:val="clear" w:color="auto" w:fill="auto"/>
            <w:vAlign w:val="center"/>
          </w:tcPr>
          <w:p w14:paraId="29CA2C67" w14:textId="77777777" w:rsidR="00654724" w:rsidRDefault="00C5519E">
            <w:pPr>
              <w:widowControl w:val="0"/>
              <w:tabs>
                <w:tab w:val="left" w:pos="1134"/>
              </w:tabs>
              <w:jc w:val="center"/>
            </w:pPr>
            <w:r>
              <w:rPr>
                <w:rFonts w:eastAsia="Arial"/>
                <w:color w:val="000000"/>
              </w:rPr>
              <w:t>68,21</w:t>
            </w:r>
          </w:p>
        </w:tc>
        <w:tc>
          <w:tcPr>
            <w:tcW w:w="992" w:type="dxa"/>
            <w:tcBorders>
              <w:left w:val="single" w:sz="8" w:space="0" w:color="000000"/>
              <w:bottom w:val="single" w:sz="8" w:space="0" w:color="000000"/>
              <w:right w:val="single" w:sz="8" w:space="0" w:color="000000"/>
            </w:tcBorders>
            <w:shd w:val="clear" w:color="auto" w:fill="auto"/>
            <w:vAlign w:val="center"/>
          </w:tcPr>
          <w:p w14:paraId="4C162E1B" w14:textId="77777777" w:rsidR="00654724" w:rsidRDefault="00C5519E">
            <w:pPr>
              <w:widowControl w:val="0"/>
              <w:tabs>
                <w:tab w:val="left" w:pos="1134"/>
              </w:tabs>
              <w:jc w:val="center"/>
            </w:pPr>
            <w:r>
              <w:rPr>
                <w:rFonts w:eastAsia="Arial"/>
                <w:color w:val="000000"/>
              </w:rPr>
              <w:t>88,79</w:t>
            </w:r>
          </w:p>
        </w:tc>
        <w:tc>
          <w:tcPr>
            <w:tcW w:w="23" w:type="dxa"/>
            <w:gridSpan w:val="2"/>
            <w:shd w:val="clear" w:color="auto" w:fill="auto"/>
          </w:tcPr>
          <w:p w14:paraId="09F38E9D" w14:textId="77777777" w:rsidR="00654724" w:rsidRDefault="00654724">
            <w:pPr>
              <w:widowControl w:val="0"/>
              <w:snapToGrid w:val="0"/>
            </w:pPr>
          </w:p>
        </w:tc>
        <w:tc>
          <w:tcPr>
            <w:tcW w:w="23" w:type="dxa"/>
            <w:gridSpan w:val="2"/>
            <w:shd w:val="clear" w:color="auto" w:fill="auto"/>
          </w:tcPr>
          <w:p w14:paraId="5FB2D77A" w14:textId="77777777" w:rsidR="00654724" w:rsidRDefault="00654724">
            <w:pPr>
              <w:widowControl w:val="0"/>
              <w:snapToGrid w:val="0"/>
            </w:pPr>
          </w:p>
        </w:tc>
      </w:tr>
      <w:tr w:rsidR="00654724" w14:paraId="6263E90A"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2D7C7290" w14:textId="77777777" w:rsidR="00654724" w:rsidRDefault="00C5519E">
            <w:pPr>
              <w:widowControl w:val="0"/>
              <w:tabs>
                <w:tab w:val="left" w:pos="1134"/>
              </w:tabs>
              <w:ind w:firstLine="67"/>
              <w:jc w:val="center"/>
            </w:pPr>
            <w:r>
              <w:rPr>
                <w:sz w:val="22"/>
                <w:szCs w:val="20"/>
              </w:rPr>
              <w:t>5</w:t>
            </w:r>
          </w:p>
        </w:tc>
        <w:tc>
          <w:tcPr>
            <w:tcW w:w="7087" w:type="dxa"/>
            <w:tcBorders>
              <w:left w:val="single" w:sz="8" w:space="0" w:color="000000"/>
              <w:bottom w:val="single" w:sz="8" w:space="0" w:color="000000"/>
              <w:right w:val="single" w:sz="8" w:space="0" w:color="000000"/>
            </w:tcBorders>
            <w:shd w:val="clear" w:color="auto" w:fill="auto"/>
            <w:vAlign w:val="center"/>
          </w:tcPr>
          <w:p w14:paraId="1A43C92B" w14:textId="77777777" w:rsidR="00654724" w:rsidRDefault="00C5519E">
            <w:pPr>
              <w:widowControl w:val="0"/>
              <w:tabs>
                <w:tab w:val="left" w:pos="1134"/>
              </w:tabs>
              <w:suppressAutoHyphens w:val="0"/>
              <w:jc w:val="both"/>
            </w:pPr>
            <w:r>
              <w:rPr>
                <w:rFonts w:eastAsia="Times New Roman"/>
                <w:sz w:val="18"/>
                <w:szCs w:val="1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 совершенствование умений корректировать устные и письменные высказывания</w:t>
            </w:r>
          </w:p>
        </w:tc>
        <w:tc>
          <w:tcPr>
            <w:tcW w:w="1276" w:type="dxa"/>
            <w:tcBorders>
              <w:left w:val="single" w:sz="8" w:space="0" w:color="000000"/>
              <w:bottom w:val="single" w:sz="8" w:space="0" w:color="000000"/>
              <w:right w:val="single" w:sz="8" w:space="0" w:color="000000"/>
            </w:tcBorders>
            <w:shd w:val="clear" w:color="auto" w:fill="auto"/>
            <w:vAlign w:val="center"/>
          </w:tcPr>
          <w:p w14:paraId="35893BB5"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6CC4545C" w14:textId="77777777" w:rsidR="00654724" w:rsidRDefault="00C5519E">
            <w:pPr>
              <w:widowControl w:val="0"/>
              <w:tabs>
                <w:tab w:val="left" w:pos="1134"/>
              </w:tabs>
              <w:jc w:val="center"/>
            </w:pPr>
            <w:r>
              <w:rPr>
                <w:rFonts w:eastAsia="Arial"/>
                <w:color w:val="000000"/>
              </w:rPr>
              <w:t>66,67</w:t>
            </w:r>
          </w:p>
        </w:tc>
        <w:tc>
          <w:tcPr>
            <w:tcW w:w="1842" w:type="dxa"/>
            <w:tcBorders>
              <w:left w:val="single" w:sz="8" w:space="0" w:color="000000"/>
              <w:bottom w:val="single" w:sz="8" w:space="0" w:color="000000"/>
              <w:right w:val="single" w:sz="8" w:space="0" w:color="000000"/>
            </w:tcBorders>
            <w:shd w:val="clear" w:color="auto" w:fill="auto"/>
            <w:vAlign w:val="center"/>
          </w:tcPr>
          <w:p w14:paraId="42E543CF" w14:textId="77777777" w:rsidR="00654724" w:rsidRDefault="00C5519E">
            <w:pPr>
              <w:widowControl w:val="0"/>
              <w:tabs>
                <w:tab w:val="left" w:pos="1134"/>
              </w:tabs>
              <w:jc w:val="center"/>
            </w:pPr>
            <w:r>
              <w:rPr>
                <w:rFonts w:eastAsia="Arial"/>
                <w:color w:val="000000"/>
              </w:rPr>
              <w:t>22,34</w:t>
            </w:r>
          </w:p>
        </w:tc>
        <w:tc>
          <w:tcPr>
            <w:tcW w:w="1843" w:type="dxa"/>
            <w:tcBorders>
              <w:left w:val="single" w:sz="8" w:space="0" w:color="000000"/>
              <w:bottom w:val="single" w:sz="8" w:space="0" w:color="000000"/>
              <w:right w:val="single" w:sz="8" w:space="0" w:color="000000"/>
            </w:tcBorders>
            <w:shd w:val="clear" w:color="auto" w:fill="auto"/>
            <w:vAlign w:val="center"/>
          </w:tcPr>
          <w:p w14:paraId="706735BC" w14:textId="77777777" w:rsidR="00654724" w:rsidRDefault="00C5519E">
            <w:pPr>
              <w:widowControl w:val="0"/>
              <w:tabs>
                <w:tab w:val="left" w:pos="1134"/>
              </w:tabs>
              <w:jc w:val="center"/>
            </w:pPr>
            <w:r>
              <w:rPr>
                <w:rFonts w:eastAsia="Arial"/>
                <w:color w:val="000000"/>
              </w:rPr>
              <w:t>55,91</w:t>
            </w:r>
          </w:p>
        </w:tc>
        <w:tc>
          <w:tcPr>
            <w:tcW w:w="992" w:type="dxa"/>
            <w:tcBorders>
              <w:left w:val="single" w:sz="8" w:space="0" w:color="000000"/>
              <w:bottom w:val="single" w:sz="8" w:space="0" w:color="000000"/>
              <w:right w:val="single" w:sz="8" w:space="0" w:color="000000"/>
            </w:tcBorders>
            <w:shd w:val="clear" w:color="auto" w:fill="auto"/>
            <w:vAlign w:val="center"/>
          </w:tcPr>
          <w:p w14:paraId="42856FD2" w14:textId="77777777" w:rsidR="00654724" w:rsidRDefault="00C5519E">
            <w:pPr>
              <w:widowControl w:val="0"/>
              <w:tabs>
                <w:tab w:val="left" w:pos="1134"/>
              </w:tabs>
              <w:jc w:val="center"/>
            </w:pPr>
            <w:r>
              <w:rPr>
                <w:rFonts w:eastAsia="Arial"/>
                <w:color w:val="000000"/>
              </w:rPr>
              <w:t>84,79</w:t>
            </w:r>
          </w:p>
        </w:tc>
        <w:tc>
          <w:tcPr>
            <w:tcW w:w="992" w:type="dxa"/>
            <w:tcBorders>
              <w:left w:val="single" w:sz="8" w:space="0" w:color="000000"/>
              <w:bottom w:val="single" w:sz="8" w:space="0" w:color="000000"/>
              <w:right w:val="single" w:sz="8" w:space="0" w:color="000000"/>
            </w:tcBorders>
            <w:shd w:val="clear" w:color="auto" w:fill="auto"/>
            <w:vAlign w:val="center"/>
          </w:tcPr>
          <w:p w14:paraId="141FB551" w14:textId="77777777" w:rsidR="00654724" w:rsidRDefault="00C5519E">
            <w:pPr>
              <w:widowControl w:val="0"/>
              <w:tabs>
                <w:tab w:val="left" w:pos="1134"/>
              </w:tabs>
              <w:jc w:val="center"/>
            </w:pPr>
            <w:r>
              <w:rPr>
                <w:rFonts w:eastAsia="Arial"/>
                <w:color w:val="000000"/>
              </w:rPr>
              <w:t>95,98</w:t>
            </w:r>
          </w:p>
        </w:tc>
        <w:tc>
          <w:tcPr>
            <w:tcW w:w="23" w:type="dxa"/>
            <w:gridSpan w:val="2"/>
            <w:shd w:val="clear" w:color="auto" w:fill="auto"/>
          </w:tcPr>
          <w:p w14:paraId="1F7B98BA" w14:textId="77777777" w:rsidR="00654724" w:rsidRDefault="00654724">
            <w:pPr>
              <w:widowControl w:val="0"/>
              <w:snapToGrid w:val="0"/>
            </w:pPr>
          </w:p>
        </w:tc>
        <w:tc>
          <w:tcPr>
            <w:tcW w:w="23" w:type="dxa"/>
            <w:gridSpan w:val="2"/>
            <w:shd w:val="clear" w:color="auto" w:fill="auto"/>
          </w:tcPr>
          <w:p w14:paraId="639EE92A" w14:textId="77777777" w:rsidR="00654724" w:rsidRDefault="00654724">
            <w:pPr>
              <w:widowControl w:val="0"/>
              <w:snapToGrid w:val="0"/>
            </w:pPr>
          </w:p>
        </w:tc>
      </w:tr>
      <w:tr w:rsidR="00654724" w14:paraId="7B2A70FE"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2DF01D58" w14:textId="77777777" w:rsidR="00654724" w:rsidRDefault="00C5519E">
            <w:pPr>
              <w:widowControl w:val="0"/>
              <w:tabs>
                <w:tab w:val="left" w:pos="1134"/>
              </w:tabs>
              <w:ind w:firstLine="67"/>
              <w:jc w:val="center"/>
            </w:pPr>
            <w:r>
              <w:rPr>
                <w:sz w:val="22"/>
                <w:szCs w:val="20"/>
              </w:rPr>
              <w:t>6</w:t>
            </w:r>
          </w:p>
        </w:tc>
        <w:tc>
          <w:tcPr>
            <w:tcW w:w="7087" w:type="dxa"/>
            <w:tcBorders>
              <w:left w:val="single" w:sz="8" w:space="0" w:color="000000"/>
              <w:bottom w:val="single" w:sz="8" w:space="0" w:color="000000"/>
              <w:right w:val="single" w:sz="8" w:space="0" w:color="000000"/>
            </w:tcBorders>
            <w:shd w:val="clear" w:color="auto" w:fill="auto"/>
            <w:vAlign w:val="center"/>
          </w:tcPr>
          <w:p w14:paraId="6FA28458" w14:textId="77777777" w:rsidR="00654724" w:rsidRDefault="00C5519E">
            <w:pPr>
              <w:widowControl w:val="0"/>
              <w:tabs>
                <w:tab w:val="left" w:pos="1134"/>
              </w:tabs>
              <w:suppressAutoHyphens w:val="0"/>
              <w:jc w:val="both"/>
            </w:pPr>
            <w:r>
              <w:rPr>
                <w:rFonts w:eastAsia="Times New Roman"/>
                <w:sz w:val="18"/>
                <w:szCs w:val="1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 совершенствование умений корректировать устные и письменные высказывания</w:t>
            </w:r>
          </w:p>
        </w:tc>
        <w:tc>
          <w:tcPr>
            <w:tcW w:w="1276" w:type="dxa"/>
            <w:tcBorders>
              <w:left w:val="single" w:sz="8" w:space="0" w:color="000000"/>
              <w:bottom w:val="single" w:sz="8" w:space="0" w:color="000000"/>
              <w:right w:val="single" w:sz="8" w:space="0" w:color="000000"/>
            </w:tcBorders>
            <w:shd w:val="clear" w:color="auto" w:fill="auto"/>
            <w:vAlign w:val="center"/>
          </w:tcPr>
          <w:p w14:paraId="48BC19D5"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7337CF93" w14:textId="77777777" w:rsidR="00654724" w:rsidRDefault="00C5519E">
            <w:pPr>
              <w:widowControl w:val="0"/>
              <w:tabs>
                <w:tab w:val="left" w:pos="1134"/>
              </w:tabs>
              <w:jc w:val="center"/>
            </w:pPr>
            <w:r>
              <w:rPr>
                <w:rFonts w:eastAsia="Arial"/>
                <w:color w:val="000000"/>
              </w:rPr>
              <w:t>86,37</w:t>
            </w:r>
          </w:p>
        </w:tc>
        <w:tc>
          <w:tcPr>
            <w:tcW w:w="1842" w:type="dxa"/>
            <w:tcBorders>
              <w:left w:val="single" w:sz="8" w:space="0" w:color="000000"/>
              <w:bottom w:val="single" w:sz="8" w:space="0" w:color="000000"/>
              <w:right w:val="single" w:sz="8" w:space="0" w:color="000000"/>
            </w:tcBorders>
            <w:shd w:val="clear" w:color="auto" w:fill="auto"/>
            <w:vAlign w:val="center"/>
          </w:tcPr>
          <w:p w14:paraId="3F233A61" w14:textId="77777777" w:rsidR="00654724" w:rsidRDefault="00C5519E">
            <w:pPr>
              <w:widowControl w:val="0"/>
              <w:tabs>
                <w:tab w:val="left" w:pos="1134"/>
              </w:tabs>
              <w:jc w:val="center"/>
            </w:pPr>
            <w:r>
              <w:rPr>
                <w:rFonts w:eastAsia="Arial"/>
                <w:color w:val="000000"/>
              </w:rPr>
              <w:t>41,49</w:t>
            </w:r>
          </w:p>
        </w:tc>
        <w:tc>
          <w:tcPr>
            <w:tcW w:w="1843" w:type="dxa"/>
            <w:tcBorders>
              <w:left w:val="single" w:sz="8" w:space="0" w:color="000000"/>
              <w:bottom w:val="single" w:sz="8" w:space="0" w:color="000000"/>
              <w:right w:val="single" w:sz="8" w:space="0" w:color="000000"/>
            </w:tcBorders>
            <w:shd w:val="clear" w:color="auto" w:fill="auto"/>
            <w:vAlign w:val="center"/>
          </w:tcPr>
          <w:p w14:paraId="45837E5E" w14:textId="77777777" w:rsidR="00654724" w:rsidRDefault="00C5519E">
            <w:pPr>
              <w:widowControl w:val="0"/>
              <w:tabs>
                <w:tab w:val="left" w:pos="1134"/>
              </w:tabs>
              <w:jc w:val="center"/>
            </w:pPr>
            <w:r>
              <w:rPr>
                <w:rFonts w:eastAsia="Arial"/>
                <w:color w:val="000000"/>
              </w:rPr>
              <w:t>81,26</w:t>
            </w:r>
          </w:p>
        </w:tc>
        <w:tc>
          <w:tcPr>
            <w:tcW w:w="992" w:type="dxa"/>
            <w:tcBorders>
              <w:left w:val="single" w:sz="8" w:space="0" w:color="000000"/>
              <w:bottom w:val="single" w:sz="8" w:space="0" w:color="000000"/>
              <w:right w:val="single" w:sz="8" w:space="0" w:color="000000"/>
            </w:tcBorders>
            <w:shd w:val="clear" w:color="auto" w:fill="auto"/>
            <w:vAlign w:val="center"/>
          </w:tcPr>
          <w:p w14:paraId="6093C1E6" w14:textId="77777777" w:rsidR="00654724" w:rsidRDefault="00C5519E">
            <w:pPr>
              <w:widowControl w:val="0"/>
              <w:tabs>
                <w:tab w:val="left" w:pos="1134"/>
              </w:tabs>
              <w:jc w:val="center"/>
            </w:pPr>
            <w:r>
              <w:rPr>
                <w:rFonts w:eastAsia="Arial"/>
                <w:color w:val="000000"/>
              </w:rPr>
              <w:t>96,74</w:t>
            </w:r>
          </w:p>
        </w:tc>
        <w:tc>
          <w:tcPr>
            <w:tcW w:w="992" w:type="dxa"/>
            <w:tcBorders>
              <w:left w:val="single" w:sz="8" w:space="0" w:color="000000"/>
              <w:bottom w:val="single" w:sz="8" w:space="0" w:color="000000"/>
              <w:right w:val="single" w:sz="8" w:space="0" w:color="000000"/>
            </w:tcBorders>
            <w:shd w:val="clear" w:color="auto" w:fill="auto"/>
            <w:vAlign w:val="center"/>
          </w:tcPr>
          <w:p w14:paraId="1F828806" w14:textId="77777777" w:rsidR="00654724" w:rsidRDefault="00C5519E">
            <w:pPr>
              <w:widowControl w:val="0"/>
              <w:tabs>
                <w:tab w:val="left" w:pos="1134"/>
              </w:tabs>
              <w:jc w:val="center"/>
            </w:pPr>
            <w:r>
              <w:rPr>
                <w:rFonts w:eastAsia="Arial"/>
                <w:color w:val="000000"/>
              </w:rPr>
              <w:t>99,71</w:t>
            </w:r>
          </w:p>
        </w:tc>
        <w:tc>
          <w:tcPr>
            <w:tcW w:w="23" w:type="dxa"/>
            <w:gridSpan w:val="2"/>
            <w:shd w:val="clear" w:color="auto" w:fill="auto"/>
          </w:tcPr>
          <w:p w14:paraId="6DA8FE22" w14:textId="77777777" w:rsidR="00654724" w:rsidRDefault="00654724">
            <w:pPr>
              <w:widowControl w:val="0"/>
              <w:snapToGrid w:val="0"/>
            </w:pPr>
          </w:p>
        </w:tc>
        <w:tc>
          <w:tcPr>
            <w:tcW w:w="23" w:type="dxa"/>
            <w:gridSpan w:val="2"/>
            <w:shd w:val="clear" w:color="auto" w:fill="auto"/>
          </w:tcPr>
          <w:p w14:paraId="072A41C9" w14:textId="77777777" w:rsidR="00654724" w:rsidRDefault="00654724">
            <w:pPr>
              <w:widowControl w:val="0"/>
              <w:snapToGrid w:val="0"/>
            </w:pPr>
          </w:p>
        </w:tc>
      </w:tr>
      <w:tr w:rsidR="00654724" w14:paraId="3DAAADE4"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263DAA39" w14:textId="77777777" w:rsidR="00654724" w:rsidRDefault="00C5519E">
            <w:pPr>
              <w:widowControl w:val="0"/>
              <w:tabs>
                <w:tab w:val="left" w:pos="1134"/>
              </w:tabs>
              <w:ind w:firstLine="67"/>
              <w:jc w:val="center"/>
            </w:pPr>
            <w:r>
              <w:rPr>
                <w:sz w:val="22"/>
                <w:szCs w:val="20"/>
              </w:rPr>
              <w:lastRenderedPageBreak/>
              <w:t>7</w:t>
            </w:r>
          </w:p>
        </w:tc>
        <w:tc>
          <w:tcPr>
            <w:tcW w:w="7087" w:type="dxa"/>
            <w:tcBorders>
              <w:left w:val="single" w:sz="8" w:space="0" w:color="000000"/>
              <w:bottom w:val="single" w:sz="8" w:space="0" w:color="000000"/>
              <w:right w:val="single" w:sz="8" w:space="0" w:color="000000"/>
            </w:tcBorders>
            <w:shd w:val="clear" w:color="auto" w:fill="auto"/>
            <w:vAlign w:val="center"/>
          </w:tcPr>
          <w:p w14:paraId="26B8208E" w14:textId="77777777" w:rsidR="00654724" w:rsidRDefault="00C5519E">
            <w:pPr>
              <w:widowControl w:val="0"/>
              <w:tabs>
                <w:tab w:val="left" w:pos="1134"/>
              </w:tabs>
              <w:suppressAutoHyphens w:val="0"/>
              <w:jc w:val="both"/>
            </w:pPr>
            <w:r>
              <w:rPr>
                <w:rFonts w:eastAsia="Times New Roman"/>
                <w:sz w:val="18"/>
                <w:szCs w:val="18"/>
              </w:rPr>
              <w:t>Основные нормы употребления имён существительных: форм рода, числа, падежа; основные нормы употребления имён прилагательных: форм степеней сравнения, краткой формы; основные нормы употребления количественных, порядковых и собирательных числительных; основные нормы употребления местоимений: формы 3-го лица личных местоимений, возвратного местоимения себя;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 обогащение словарного запаса, расширение объёма используемых в речи грамматических языковых средств</w:t>
            </w:r>
          </w:p>
        </w:tc>
        <w:tc>
          <w:tcPr>
            <w:tcW w:w="1276" w:type="dxa"/>
            <w:tcBorders>
              <w:left w:val="single" w:sz="8" w:space="0" w:color="000000"/>
              <w:bottom w:val="single" w:sz="8" w:space="0" w:color="000000"/>
              <w:right w:val="single" w:sz="8" w:space="0" w:color="000000"/>
            </w:tcBorders>
            <w:shd w:val="clear" w:color="auto" w:fill="auto"/>
            <w:vAlign w:val="center"/>
          </w:tcPr>
          <w:p w14:paraId="00C5A4E2"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3953158B" w14:textId="77777777" w:rsidR="00654724" w:rsidRDefault="00C5519E">
            <w:pPr>
              <w:widowControl w:val="0"/>
              <w:tabs>
                <w:tab w:val="left" w:pos="1134"/>
              </w:tabs>
              <w:jc w:val="center"/>
            </w:pPr>
            <w:r>
              <w:rPr>
                <w:rFonts w:eastAsia="Arial"/>
                <w:color w:val="000000"/>
              </w:rPr>
              <w:t>69,94</w:t>
            </w:r>
          </w:p>
        </w:tc>
        <w:tc>
          <w:tcPr>
            <w:tcW w:w="1842" w:type="dxa"/>
            <w:tcBorders>
              <w:left w:val="single" w:sz="8" w:space="0" w:color="000000"/>
              <w:bottom w:val="single" w:sz="8" w:space="0" w:color="000000"/>
              <w:right w:val="single" w:sz="8" w:space="0" w:color="000000"/>
            </w:tcBorders>
            <w:shd w:val="clear" w:color="auto" w:fill="auto"/>
            <w:vAlign w:val="center"/>
          </w:tcPr>
          <w:p w14:paraId="436E4C1D" w14:textId="77777777" w:rsidR="00654724" w:rsidRDefault="00C5519E">
            <w:pPr>
              <w:widowControl w:val="0"/>
              <w:tabs>
                <w:tab w:val="left" w:pos="1134"/>
              </w:tabs>
              <w:jc w:val="center"/>
            </w:pPr>
            <w:r>
              <w:rPr>
                <w:rFonts w:eastAsia="Arial"/>
                <w:color w:val="000000"/>
              </w:rPr>
              <w:t>35,11</w:t>
            </w:r>
          </w:p>
        </w:tc>
        <w:tc>
          <w:tcPr>
            <w:tcW w:w="1843" w:type="dxa"/>
            <w:tcBorders>
              <w:left w:val="single" w:sz="8" w:space="0" w:color="000000"/>
              <w:bottom w:val="single" w:sz="8" w:space="0" w:color="000000"/>
              <w:right w:val="single" w:sz="8" w:space="0" w:color="000000"/>
            </w:tcBorders>
            <w:shd w:val="clear" w:color="auto" w:fill="auto"/>
            <w:vAlign w:val="center"/>
          </w:tcPr>
          <w:p w14:paraId="796AD8F0" w14:textId="77777777" w:rsidR="00654724" w:rsidRDefault="00C5519E">
            <w:pPr>
              <w:widowControl w:val="0"/>
              <w:tabs>
                <w:tab w:val="left" w:pos="1134"/>
              </w:tabs>
              <w:jc w:val="center"/>
            </w:pPr>
            <w:r>
              <w:rPr>
                <w:rFonts w:eastAsia="Arial"/>
                <w:color w:val="000000"/>
              </w:rPr>
              <w:t>62,66</w:t>
            </w:r>
          </w:p>
        </w:tc>
        <w:tc>
          <w:tcPr>
            <w:tcW w:w="992" w:type="dxa"/>
            <w:tcBorders>
              <w:left w:val="single" w:sz="8" w:space="0" w:color="000000"/>
              <w:bottom w:val="single" w:sz="8" w:space="0" w:color="000000"/>
              <w:right w:val="single" w:sz="8" w:space="0" w:color="000000"/>
            </w:tcBorders>
            <w:shd w:val="clear" w:color="auto" w:fill="auto"/>
            <w:vAlign w:val="center"/>
          </w:tcPr>
          <w:p w14:paraId="13115851" w14:textId="77777777" w:rsidR="00654724" w:rsidRDefault="00C5519E">
            <w:pPr>
              <w:widowControl w:val="0"/>
              <w:tabs>
                <w:tab w:val="left" w:pos="1134"/>
              </w:tabs>
              <w:jc w:val="center"/>
            </w:pPr>
            <w:r>
              <w:rPr>
                <w:rFonts w:eastAsia="Arial"/>
                <w:color w:val="000000"/>
              </w:rPr>
              <w:t>81,54</w:t>
            </w:r>
          </w:p>
        </w:tc>
        <w:tc>
          <w:tcPr>
            <w:tcW w:w="992" w:type="dxa"/>
            <w:tcBorders>
              <w:left w:val="single" w:sz="8" w:space="0" w:color="000000"/>
              <w:bottom w:val="single" w:sz="8" w:space="0" w:color="000000"/>
              <w:right w:val="single" w:sz="8" w:space="0" w:color="000000"/>
            </w:tcBorders>
            <w:shd w:val="clear" w:color="auto" w:fill="auto"/>
            <w:vAlign w:val="center"/>
          </w:tcPr>
          <w:p w14:paraId="1B75C8E9" w14:textId="77777777" w:rsidR="00654724" w:rsidRDefault="00C5519E">
            <w:pPr>
              <w:widowControl w:val="0"/>
              <w:tabs>
                <w:tab w:val="left" w:pos="1134"/>
              </w:tabs>
              <w:jc w:val="center"/>
            </w:pPr>
            <w:r>
              <w:rPr>
                <w:rFonts w:eastAsia="Arial"/>
                <w:color w:val="000000"/>
              </w:rPr>
              <w:t>93,68</w:t>
            </w:r>
          </w:p>
        </w:tc>
        <w:tc>
          <w:tcPr>
            <w:tcW w:w="23" w:type="dxa"/>
            <w:gridSpan w:val="2"/>
            <w:shd w:val="clear" w:color="auto" w:fill="auto"/>
          </w:tcPr>
          <w:p w14:paraId="10A94FF0" w14:textId="77777777" w:rsidR="00654724" w:rsidRDefault="00654724">
            <w:pPr>
              <w:widowControl w:val="0"/>
              <w:snapToGrid w:val="0"/>
            </w:pPr>
          </w:p>
        </w:tc>
        <w:tc>
          <w:tcPr>
            <w:tcW w:w="23" w:type="dxa"/>
            <w:gridSpan w:val="2"/>
            <w:shd w:val="clear" w:color="auto" w:fill="auto"/>
          </w:tcPr>
          <w:p w14:paraId="4A6C73FE" w14:textId="77777777" w:rsidR="00654724" w:rsidRDefault="00654724">
            <w:pPr>
              <w:widowControl w:val="0"/>
              <w:snapToGrid w:val="0"/>
            </w:pPr>
          </w:p>
        </w:tc>
      </w:tr>
      <w:tr w:rsidR="00654724" w14:paraId="4F3C07D2"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57DDDCC4" w14:textId="77777777" w:rsidR="00654724" w:rsidRDefault="00C5519E">
            <w:pPr>
              <w:widowControl w:val="0"/>
              <w:tabs>
                <w:tab w:val="left" w:pos="1134"/>
              </w:tabs>
              <w:ind w:firstLine="67"/>
              <w:jc w:val="center"/>
            </w:pPr>
            <w:r>
              <w:rPr>
                <w:sz w:val="22"/>
                <w:szCs w:val="20"/>
              </w:rPr>
              <w:t>8</w:t>
            </w:r>
          </w:p>
        </w:tc>
        <w:tc>
          <w:tcPr>
            <w:tcW w:w="7087" w:type="dxa"/>
            <w:tcBorders>
              <w:left w:val="single" w:sz="8" w:space="0" w:color="000000"/>
              <w:bottom w:val="single" w:sz="8" w:space="0" w:color="000000"/>
              <w:right w:val="single" w:sz="8" w:space="0" w:color="000000"/>
            </w:tcBorders>
            <w:shd w:val="clear" w:color="auto" w:fill="auto"/>
            <w:vAlign w:val="center"/>
          </w:tcPr>
          <w:p w14:paraId="756B3C58" w14:textId="77777777" w:rsidR="00654724" w:rsidRDefault="00C5519E">
            <w:pPr>
              <w:widowControl w:val="0"/>
              <w:tabs>
                <w:tab w:val="left" w:pos="1134"/>
              </w:tabs>
              <w:suppressAutoHyphens w:val="0"/>
              <w:jc w:val="both"/>
            </w:pPr>
            <w:r>
              <w:rPr>
                <w:rFonts w:eastAsia="Times New Roman"/>
                <w:sz w:val="18"/>
                <w:szCs w:val="18"/>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 основные нормы управления: правильный выбор падежной или предложно-падежной формы управляемого слова; основные нормы употребления однородных членов предложения; основные нормы употребления причастных и деепричастных оборотов; основные нормы построения сложных предложений; обогащение словарного запаса, расширение объёма используемых в речи грамматических языковых средств</w:t>
            </w:r>
          </w:p>
        </w:tc>
        <w:tc>
          <w:tcPr>
            <w:tcW w:w="1276" w:type="dxa"/>
            <w:tcBorders>
              <w:left w:val="single" w:sz="8" w:space="0" w:color="000000"/>
              <w:bottom w:val="single" w:sz="8" w:space="0" w:color="000000"/>
              <w:right w:val="single" w:sz="8" w:space="0" w:color="000000"/>
            </w:tcBorders>
            <w:shd w:val="clear" w:color="auto" w:fill="auto"/>
            <w:vAlign w:val="center"/>
          </w:tcPr>
          <w:p w14:paraId="2DF6E073"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730D6594" w14:textId="77777777" w:rsidR="00654724" w:rsidRDefault="00C5519E">
            <w:pPr>
              <w:widowControl w:val="0"/>
              <w:tabs>
                <w:tab w:val="left" w:pos="1134"/>
              </w:tabs>
              <w:jc w:val="center"/>
            </w:pPr>
            <w:r>
              <w:rPr>
                <w:rFonts w:eastAsia="Arial"/>
                <w:color w:val="000000"/>
              </w:rPr>
              <w:t>30,00</w:t>
            </w:r>
          </w:p>
        </w:tc>
        <w:tc>
          <w:tcPr>
            <w:tcW w:w="1842" w:type="dxa"/>
            <w:tcBorders>
              <w:left w:val="single" w:sz="8" w:space="0" w:color="000000"/>
              <w:bottom w:val="single" w:sz="8" w:space="0" w:color="000000"/>
              <w:right w:val="single" w:sz="8" w:space="0" w:color="000000"/>
            </w:tcBorders>
            <w:shd w:val="clear" w:color="auto" w:fill="auto"/>
            <w:vAlign w:val="center"/>
          </w:tcPr>
          <w:p w14:paraId="63FEDBBF" w14:textId="77777777" w:rsidR="00654724" w:rsidRDefault="00C5519E">
            <w:pPr>
              <w:widowControl w:val="0"/>
              <w:tabs>
                <w:tab w:val="left" w:pos="1134"/>
              </w:tabs>
              <w:jc w:val="center"/>
            </w:pPr>
            <w:r>
              <w:rPr>
                <w:rFonts w:eastAsia="Arial"/>
                <w:color w:val="000000"/>
              </w:rPr>
              <w:t>1,60</w:t>
            </w:r>
          </w:p>
        </w:tc>
        <w:tc>
          <w:tcPr>
            <w:tcW w:w="1843" w:type="dxa"/>
            <w:tcBorders>
              <w:left w:val="single" w:sz="8" w:space="0" w:color="000000"/>
              <w:bottom w:val="single" w:sz="8" w:space="0" w:color="000000"/>
              <w:right w:val="single" w:sz="8" w:space="0" w:color="000000"/>
            </w:tcBorders>
            <w:shd w:val="clear" w:color="auto" w:fill="auto"/>
            <w:vAlign w:val="center"/>
          </w:tcPr>
          <w:p w14:paraId="43410754" w14:textId="77777777" w:rsidR="00654724" w:rsidRDefault="00C5519E">
            <w:pPr>
              <w:widowControl w:val="0"/>
              <w:tabs>
                <w:tab w:val="left" w:pos="1134"/>
              </w:tabs>
              <w:jc w:val="center"/>
            </w:pPr>
            <w:r>
              <w:rPr>
                <w:rFonts w:eastAsia="Arial"/>
                <w:color w:val="000000"/>
              </w:rPr>
              <w:t>11,05</w:t>
            </w:r>
          </w:p>
        </w:tc>
        <w:tc>
          <w:tcPr>
            <w:tcW w:w="992" w:type="dxa"/>
            <w:tcBorders>
              <w:left w:val="single" w:sz="8" w:space="0" w:color="000000"/>
              <w:bottom w:val="single" w:sz="8" w:space="0" w:color="000000"/>
              <w:right w:val="single" w:sz="8" w:space="0" w:color="000000"/>
            </w:tcBorders>
            <w:shd w:val="clear" w:color="auto" w:fill="auto"/>
            <w:vAlign w:val="center"/>
          </w:tcPr>
          <w:p w14:paraId="30C2EC4C" w14:textId="77777777" w:rsidR="00654724" w:rsidRDefault="00C5519E">
            <w:pPr>
              <w:widowControl w:val="0"/>
              <w:tabs>
                <w:tab w:val="left" w:pos="1134"/>
              </w:tabs>
              <w:jc w:val="center"/>
            </w:pPr>
            <w:r>
              <w:rPr>
                <w:rFonts w:eastAsia="Arial"/>
                <w:color w:val="000000"/>
              </w:rPr>
              <w:t>55,58</w:t>
            </w:r>
          </w:p>
        </w:tc>
        <w:tc>
          <w:tcPr>
            <w:tcW w:w="992" w:type="dxa"/>
            <w:tcBorders>
              <w:left w:val="single" w:sz="8" w:space="0" w:color="000000"/>
              <w:bottom w:val="single" w:sz="8" w:space="0" w:color="000000"/>
              <w:right w:val="single" w:sz="8" w:space="0" w:color="000000"/>
            </w:tcBorders>
            <w:shd w:val="clear" w:color="auto" w:fill="auto"/>
            <w:vAlign w:val="center"/>
          </w:tcPr>
          <w:p w14:paraId="40EFDDBA" w14:textId="77777777" w:rsidR="00654724" w:rsidRDefault="00C5519E">
            <w:pPr>
              <w:widowControl w:val="0"/>
              <w:tabs>
                <w:tab w:val="left" w:pos="1134"/>
              </w:tabs>
              <w:jc w:val="center"/>
            </w:pPr>
            <w:r>
              <w:rPr>
                <w:rFonts w:eastAsia="Arial"/>
                <w:color w:val="000000"/>
              </w:rPr>
              <w:t>93,39</w:t>
            </w:r>
          </w:p>
        </w:tc>
        <w:tc>
          <w:tcPr>
            <w:tcW w:w="23" w:type="dxa"/>
            <w:gridSpan w:val="2"/>
            <w:shd w:val="clear" w:color="auto" w:fill="auto"/>
          </w:tcPr>
          <w:p w14:paraId="4D19F24D" w14:textId="77777777" w:rsidR="00654724" w:rsidRDefault="00654724">
            <w:pPr>
              <w:widowControl w:val="0"/>
              <w:snapToGrid w:val="0"/>
            </w:pPr>
          </w:p>
        </w:tc>
        <w:tc>
          <w:tcPr>
            <w:tcW w:w="23" w:type="dxa"/>
            <w:gridSpan w:val="2"/>
            <w:shd w:val="clear" w:color="auto" w:fill="auto"/>
          </w:tcPr>
          <w:p w14:paraId="7771439E" w14:textId="77777777" w:rsidR="00654724" w:rsidRDefault="00654724">
            <w:pPr>
              <w:widowControl w:val="0"/>
              <w:snapToGrid w:val="0"/>
            </w:pPr>
          </w:p>
        </w:tc>
      </w:tr>
      <w:tr w:rsidR="00654724" w14:paraId="1DE76644"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4D04F435" w14:textId="77777777" w:rsidR="00654724" w:rsidRDefault="00C5519E">
            <w:pPr>
              <w:widowControl w:val="0"/>
              <w:tabs>
                <w:tab w:val="left" w:pos="1134"/>
              </w:tabs>
              <w:ind w:firstLine="67"/>
              <w:jc w:val="center"/>
            </w:pPr>
            <w:r>
              <w:rPr>
                <w:sz w:val="22"/>
                <w:szCs w:val="20"/>
              </w:rPr>
              <w:t>9</w:t>
            </w:r>
          </w:p>
        </w:tc>
        <w:tc>
          <w:tcPr>
            <w:tcW w:w="7087" w:type="dxa"/>
            <w:tcBorders>
              <w:left w:val="single" w:sz="8" w:space="0" w:color="000000"/>
              <w:bottom w:val="single" w:sz="8" w:space="0" w:color="000000"/>
              <w:right w:val="single" w:sz="8" w:space="0" w:color="000000"/>
            </w:tcBorders>
            <w:shd w:val="clear" w:color="auto" w:fill="auto"/>
            <w:vAlign w:val="center"/>
          </w:tcPr>
          <w:p w14:paraId="521964D4" w14:textId="77777777" w:rsidR="00654724" w:rsidRDefault="00C5519E">
            <w:pPr>
              <w:widowControl w:val="0"/>
              <w:tabs>
                <w:tab w:val="left" w:pos="1134"/>
              </w:tabs>
              <w:suppressAutoHyphens w:val="0"/>
              <w:jc w:val="both"/>
            </w:pPr>
            <w:r>
              <w:rPr>
                <w:rFonts w:eastAsia="Times New Roman"/>
                <w:sz w:val="18"/>
                <w:szCs w:val="18"/>
              </w:rPr>
              <w:t xml:space="preserve">Правописание гласных и согласных в корне; сформированность представлений об аспектах культуры речи: нормативном, коммуникативном и этическом. </w:t>
            </w:r>
            <w:r>
              <w:rPr>
                <w:rFonts w:eastAsia="Times New Roman"/>
                <w:w w:val="105"/>
                <w:sz w:val="18"/>
                <w:szCs w:val="18"/>
              </w:rPr>
              <w:t>Совершенствование умений применять правила орфографии в практике письма</w:t>
            </w:r>
          </w:p>
        </w:tc>
        <w:tc>
          <w:tcPr>
            <w:tcW w:w="1276" w:type="dxa"/>
            <w:tcBorders>
              <w:left w:val="single" w:sz="8" w:space="0" w:color="000000"/>
              <w:bottom w:val="single" w:sz="8" w:space="0" w:color="000000"/>
              <w:right w:val="single" w:sz="8" w:space="0" w:color="000000"/>
            </w:tcBorders>
            <w:shd w:val="clear" w:color="auto" w:fill="auto"/>
            <w:vAlign w:val="center"/>
          </w:tcPr>
          <w:p w14:paraId="333DEF1C"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6A0AD3B2" w14:textId="77777777" w:rsidR="00654724" w:rsidRDefault="00C5519E">
            <w:pPr>
              <w:widowControl w:val="0"/>
              <w:tabs>
                <w:tab w:val="left" w:pos="1134"/>
              </w:tabs>
              <w:jc w:val="center"/>
            </w:pPr>
            <w:r>
              <w:rPr>
                <w:rFonts w:eastAsia="Arial"/>
                <w:color w:val="000000"/>
              </w:rPr>
              <w:t>57,20</w:t>
            </w:r>
          </w:p>
        </w:tc>
        <w:tc>
          <w:tcPr>
            <w:tcW w:w="1842" w:type="dxa"/>
            <w:tcBorders>
              <w:left w:val="single" w:sz="8" w:space="0" w:color="000000"/>
              <w:bottom w:val="single" w:sz="8" w:space="0" w:color="000000"/>
              <w:right w:val="single" w:sz="8" w:space="0" w:color="000000"/>
            </w:tcBorders>
            <w:shd w:val="clear" w:color="auto" w:fill="auto"/>
            <w:vAlign w:val="center"/>
          </w:tcPr>
          <w:p w14:paraId="3C683B4A" w14:textId="77777777" w:rsidR="00654724" w:rsidRDefault="00C5519E">
            <w:pPr>
              <w:widowControl w:val="0"/>
              <w:tabs>
                <w:tab w:val="left" w:pos="1134"/>
              </w:tabs>
              <w:jc w:val="center"/>
            </w:pPr>
            <w:r>
              <w:rPr>
                <w:rFonts w:eastAsia="Arial"/>
                <w:color w:val="000000"/>
              </w:rPr>
              <w:t>17,02</w:t>
            </w:r>
          </w:p>
        </w:tc>
        <w:tc>
          <w:tcPr>
            <w:tcW w:w="1843" w:type="dxa"/>
            <w:tcBorders>
              <w:left w:val="single" w:sz="8" w:space="0" w:color="000000"/>
              <w:bottom w:val="single" w:sz="8" w:space="0" w:color="000000"/>
              <w:right w:val="single" w:sz="8" w:space="0" w:color="000000"/>
            </w:tcBorders>
            <w:shd w:val="clear" w:color="auto" w:fill="auto"/>
            <w:vAlign w:val="center"/>
          </w:tcPr>
          <w:p w14:paraId="05B767BE" w14:textId="77777777" w:rsidR="00654724" w:rsidRDefault="00C5519E">
            <w:pPr>
              <w:widowControl w:val="0"/>
              <w:tabs>
                <w:tab w:val="left" w:pos="1134"/>
              </w:tabs>
              <w:jc w:val="center"/>
            </w:pPr>
            <w:r>
              <w:rPr>
                <w:rFonts w:eastAsia="Arial"/>
                <w:color w:val="000000"/>
              </w:rPr>
              <w:t>44,06</w:t>
            </w:r>
          </w:p>
        </w:tc>
        <w:tc>
          <w:tcPr>
            <w:tcW w:w="992" w:type="dxa"/>
            <w:tcBorders>
              <w:left w:val="single" w:sz="8" w:space="0" w:color="000000"/>
              <w:bottom w:val="single" w:sz="8" w:space="0" w:color="000000"/>
              <w:right w:val="single" w:sz="8" w:space="0" w:color="000000"/>
            </w:tcBorders>
            <w:shd w:val="clear" w:color="auto" w:fill="auto"/>
            <w:vAlign w:val="center"/>
          </w:tcPr>
          <w:p w14:paraId="6813A00A" w14:textId="77777777" w:rsidR="00654724" w:rsidRDefault="00C5519E">
            <w:pPr>
              <w:widowControl w:val="0"/>
              <w:tabs>
                <w:tab w:val="left" w:pos="1134"/>
              </w:tabs>
              <w:jc w:val="center"/>
            </w:pPr>
            <w:r>
              <w:rPr>
                <w:rFonts w:eastAsia="Arial"/>
                <w:color w:val="000000"/>
              </w:rPr>
              <w:t>78,06</w:t>
            </w:r>
          </w:p>
        </w:tc>
        <w:tc>
          <w:tcPr>
            <w:tcW w:w="992" w:type="dxa"/>
            <w:tcBorders>
              <w:left w:val="single" w:sz="8" w:space="0" w:color="000000"/>
              <w:bottom w:val="single" w:sz="8" w:space="0" w:color="000000"/>
              <w:right w:val="single" w:sz="8" w:space="0" w:color="000000"/>
            </w:tcBorders>
            <w:shd w:val="clear" w:color="auto" w:fill="auto"/>
            <w:vAlign w:val="center"/>
          </w:tcPr>
          <w:p w14:paraId="53EF8C6E" w14:textId="77777777" w:rsidR="00654724" w:rsidRDefault="00C5519E">
            <w:pPr>
              <w:widowControl w:val="0"/>
              <w:tabs>
                <w:tab w:val="left" w:pos="1134"/>
              </w:tabs>
              <w:jc w:val="center"/>
            </w:pPr>
            <w:r>
              <w:rPr>
                <w:rFonts w:eastAsia="Arial"/>
                <w:color w:val="000000"/>
              </w:rPr>
              <w:t>94,25</w:t>
            </w:r>
          </w:p>
        </w:tc>
        <w:tc>
          <w:tcPr>
            <w:tcW w:w="23" w:type="dxa"/>
            <w:gridSpan w:val="2"/>
            <w:shd w:val="clear" w:color="auto" w:fill="auto"/>
          </w:tcPr>
          <w:p w14:paraId="27EB27E9" w14:textId="77777777" w:rsidR="00654724" w:rsidRDefault="00654724">
            <w:pPr>
              <w:widowControl w:val="0"/>
              <w:snapToGrid w:val="0"/>
            </w:pPr>
          </w:p>
        </w:tc>
        <w:tc>
          <w:tcPr>
            <w:tcW w:w="23" w:type="dxa"/>
            <w:gridSpan w:val="2"/>
            <w:shd w:val="clear" w:color="auto" w:fill="auto"/>
          </w:tcPr>
          <w:p w14:paraId="0366E838" w14:textId="77777777" w:rsidR="00654724" w:rsidRDefault="00654724">
            <w:pPr>
              <w:widowControl w:val="0"/>
              <w:snapToGrid w:val="0"/>
            </w:pPr>
          </w:p>
        </w:tc>
      </w:tr>
      <w:tr w:rsidR="00654724" w14:paraId="74C45DE0"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514B01D7" w14:textId="77777777" w:rsidR="00654724" w:rsidRDefault="00C5519E">
            <w:pPr>
              <w:widowControl w:val="0"/>
              <w:tabs>
                <w:tab w:val="left" w:pos="1134"/>
              </w:tabs>
              <w:ind w:firstLine="67"/>
              <w:jc w:val="center"/>
            </w:pPr>
            <w:r>
              <w:rPr>
                <w:sz w:val="22"/>
                <w:szCs w:val="20"/>
              </w:rPr>
              <w:t>10</w:t>
            </w:r>
          </w:p>
        </w:tc>
        <w:tc>
          <w:tcPr>
            <w:tcW w:w="7087" w:type="dxa"/>
            <w:tcBorders>
              <w:left w:val="single" w:sz="8" w:space="0" w:color="000000"/>
              <w:bottom w:val="single" w:sz="8" w:space="0" w:color="000000"/>
              <w:right w:val="single" w:sz="8" w:space="0" w:color="000000"/>
            </w:tcBorders>
            <w:shd w:val="clear" w:color="auto" w:fill="auto"/>
            <w:vAlign w:val="center"/>
          </w:tcPr>
          <w:p w14:paraId="4592655B" w14:textId="77777777" w:rsidR="00654724" w:rsidRDefault="00C5519E">
            <w:pPr>
              <w:widowControl w:val="0"/>
              <w:tabs>
                <w:tab w:val="left" w:pos="1134"/>
              </w:tabs>
              <w:suppressAutoHyphens w:val="0"/>
              <w:jc w:val="both"/>
            </w:pPr>
            <w:r>
              <w:rPr>
                <w:rFonts w:eastAsia="Times New Roman"/>
                <w:sz w:val="18"/>
                <w:szCs w:val="18"/>
              </w:rPr>
              <w:t>Употребление ъ и ь (в том числе разделительных</w:t>
            </w:r>
            <w:proofErr w:type="gramStart"/>
            <w:r>
              <w:rPr>
                <w:rFonts w:eastAsia="Times New Roman"/>
                <w:sz w:val="18"/>
                <w:szCs w:val="18"/>
              </w:rPr>
              <w:t>);Правописание</w:t>
            </w:r>
            <w:proofErr w:type="gramEnd"/>
            <w:r>
              <w:rPr>
                <w:rFonts w:eastAsia="Times New Roman"/>
                <w:sz w:val="18"/>
                <w:szCs w:val="18"/>
              </w:rPr>
              <w:t xml:space="preserve"> приставок. Буквы ы – и после приставок; сформированность представлений об аспектах культуры речи: нормативном, коммуникативном и этическом. </w:t>
            </w:r>
            <w:r>
              <w:rPr>
                <w:rFonts w:eastAsia="Times New Roman"/>
                <w:w w:val="105"/>
                <w:sz w:val="18"/>
                <w:szCs w:val="18"/>
              </w:rPr>
              <w:t>Совершенствование умений применять правила орфографии в практике письма</w:t>
            </w:r>
          </w:p>
        </w:tc>
        <w:tc>
          <w:tcPr>
            <w:tcW w:w="1276" w:type="dxa"/>
            <w:tcBorders>
              <w:left w:val="single" w:sz="8" w:space="0" w:color="000000"/>
              <w:bottom w:val="single" w:sz="8" w:space="0" w:color="000000"/>
              <w:right w:val="single" w:sz="8" w:space="0" w:color="000000"/>
            </w:tcBorders>
            <w:shd w:val="clear" w:color="auto" w:fill="auto"/>
            <w:vAlign w:val="center"/>
          </w:tcPr>
          <w:p w14:paraId="1C471C24"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6F0F60E0" w14:textId="77777777" w:rsidR="00654724" w:rsidRDefault="00C5519E">
            <w:pPr>
              <w:widowControl w:val="0"/>
              <w:tabs>
                <w:tab w:val="left" w:pos="1134"/>
              </w:tabs>
              <w:jc w:val="center"/>
            </w:pPr>
            <w:r>
              <w:rPr>
                <w:rFonts w:eastAsia="Arial"/>
                <w:color w:val="000000"/>
              </w:rPr>
              <w:t>51,06</w:t>
            </w:r>
          </w:p>
        </w:tc>
        <w:tc>
          <w:tcPr>
            <w:tcW w:w="1842" w:type="dxa"/>
            <w:tcBorders>
              <w:left w:val="single" w:sz="8" w:space="0" w:color="000000"/>
              <w:bottom w:val="single" w:sz="8" w:space="0" w:color="000000"/>
              <w:right w:val="single" w:sz="8" w:space="0" w:color="000000"/>
            </w:tcBorders>
            <w:shd w:val="clear" w:color="auto" w:fill="auto"/>
            <w:vAlign w:val="center"/>
          </w:tcPr>
          <w:p w14:paraId="3C045C60" w14:textId="77777777" w:rsidR="00654724" w:rsidRDefault="00C5519E">
            <w:pPr>
              <w:widowControl w:val="0"/>
              <w:tabs>
                <w:tab w:val="left" w:pos="1134"/>
              </w:tabs>
              <w:jc w:val="center"/>
            </w:pPr>
            <w:r>
              <w:rPr>
                <w:rFonts w:eastAsia="Arial"/>
                <w:color w:val="000000"/>
              </w:rPr>
              <w:t>12,77</w:t>
            </w:r>
          </w:p>
        </w:tc>
        <w:tc>
          <w:tcPr>
            <w:tcW w:w="1843" w:type="dxa"/>
            <w:tcBorders>
              <w:left w:val="single" w:sz="8" w:space="0" w:color="000000"/>
              <w:bottom w:val="single" w:sz="8" w:space="0" w:color="000000"/>
              <w:right w:val="single" w:sz="8" w:space="0" w:color="000000"/>
            </w:tcBorders>
            <w:shd w:val="clear" w:color="auto" w:fill="auto"/>
            <w:vAlign w:val="center"/>
          </w:tcPr>
          <w:p w14:paraId="0E58910A" w14:textId="77777777" w:rsidR="00654724" w:rsidRDefault="00C5519E">
            <w:pPr>
              <w:widowControl w:val="0"/>
              <w:tabs>
                <w:tab w:val="left" w:pos="1134"/>
              </w:tabs>
              <w:jc w:val="center"/>
            </w:pPr>
            <w:r>
              <w:rPr>
                <w:rFonts w:eastAsia="Arial"/>
                <w:color w:val="000000"/>
              </w:rPr>
              <w:t>35,47</w:t>
            </w:r>
          </w:p>
        </w:tc>
        <w:tc>
          <w:tcPr>
            <w:tcW w:w="992" w:type="dxa"/>
            <w:tcBorders>
              <w:left w:val="single" w:sz="8" w:space="0" w:color="000000"/>
              <w:bottom w:val="single" w:sz="8" w:space="0" w:color="000000"/>
              <w:right w:val="single" w:sz="8" w:space="0" w:color="000000"/>
            </w:tcBorders>
            <w:shd w:val="clear" w:color="auto" w:fill="auto"/>
            <w:vAlign w:val="center"/>
          </w:tcPr>
          <w:p w14:paraId="76C0EF04" w14:textId="77777777" w:rsidR="00654724" w:rsidRDefault="00C5519E">
            <w:pPr>
              <w:widowControl w:val="0"/>
              <w:tabs>
                <w:tab w:val="left" w:pos="1134"/>
              </w:tabs>
              <w:jc w:val="center"/>
            </w:pPr>
            <w:r>
              <w:rPr>
                <w:rFonts w:eastAsia="Arial"/>
                <w:color w:val="000000"/>
              </w:rPr>
              <w:t>75,02</w:t>
            </w:r>
          </w:p>
        </w:tc>
        <w:tc>
          <w:tcPr>
            <w:tcW w:w="992" w:type="dxa"/>
            <w:tcBorders>
              <w:left w:val="single" w:sz="8" w:space="0" w:color="000000"/>
              <w:bottom w:val="single" w:sz="8" w:space="0" w:color="000000"/>
              <w:right w:val="single" w:sz="8" w:space="0" w:color="000000"/>
            </w:tcBorders>
            <w:shd w:val="clear" w:color="auto" w:fill="auto"/>
            <w:vAlign w:val="center"/>
          </w:tcPr>
          <w:p w14:paraId="629E6A1B" w14:textId="77777777" w:rsidR="00654724" w:rsidRDefault="00C5519E">
            <w:pPr>
              <w:widowControl w:val="0"/>
              <w:tabs>
                <w:tab w:val="left" w:pos="1134"/>
              </w:tabs>
              <w:jc w:val="center"/>
            </w:pPr>
            <w:r>
              <w:rPr>
                <w:rFonts w:eastAsia="Arial"/>
                <w:color w:val="000000"/>
              </w:rPr>
              <w:t>95,69</w:t>
            </w:r>
          </w:p>
        </w:tc>
        <w:tc>
          <w:tcPr>
            <w:tcW w:w="23" w:type="dxa"/>
            <w:gridSpan w:val="2"/>
            <w:shd w:val="clear" w:color="auto" w:fill="auto"/>
          </w:tcPr>
          <w:p w14:paraId="72597F2C" w14:textId="77777777" w:rsidR="00654724" w:rsidRDefault="00654724">
            <w:pPr>
              <w:widowControl w:val="0"/>
              <w:snapToGrid w:val="0"/>
            </w:pPr>
          </w:p>
        </w:tc>
        <w:tc>
          <w:tcPr>
            <w:tcW w:w="23" w:type="dxa"/>
            <w:gridSpan w:val="2"/>
            <w:shd w:val="clear" w:color="auto" w:fill="auto"/>
          </w:tcPr>
          <w:p w14:paraId="6E70B45E" w14:textId="77777777" w:rsidR="00654724" w:rsidRDefault="00654724">
            <w:pPr>
              <w:widowControl w:val="0"/>
              <w:snapToGrid w:val="0"/>
            </w:pPr>
          </w:p>
        </w:tc>
      </w:tr>
      <w:tr w:rsidR="00654724" w14:paraId="242E5B20"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2C525196" w14:textId="77777777" w:rsidR="00654724" w:rsidRDefault="00C5519E">
            <w:pPr>
              <w:widowControl w:val="0"/>
              <w:tabs>
                <w:tab w:val="left" w:pos="1134"/>
              </w:tabs>
              <w:ind w:firstLine="67"/>
              <w:jc w:val="center"/>
            </w:pPr>
            <w:r>
              <w:rPr>
                <w:sz w:val="22"/>
                <w:szCs w:val="20"/>
              </w:rPr>
              <w:t>11</w:t>
            </w:r>
          </w:p>
        </w:tc>
        <w:tc>
          <w:tcPr>
            <w:tcW w:w="7087" w:type="dxa"/>
            <w:tcBorders>
              <w:left w:val="single" w:sz="8" w:space="0" w:color="000000"/>
              <w:bottom w:val="single" w:sz="8" w:space="0" w:color="000000"/>
              <w:right w:val="single" w:sz="8" w:space="0" w:color="000000"/>
            </w:tcBorders>
            <w:shd w:val="clear" w:color="auto" w:fill="auto"/>
            <w:vAlign w:val="center"/>
          </w:tcPr>
          <w:p w14:paraId="6D10C107" w14:textId="77777777" w:rsidR="00654724" w:rsidRDefault="00C5519E">
            <w:pPr>
              <w:widowControl w:val="0"/>
              <w:tabs>
                <w:tab w:val="left" w:pos="1134"/>
              </w:tabs>
              <w:suppressAutoHyphens w:val="0"/>
              <w:jc w:val="both"/>
            </w:pPr>
            <w:r>
              <w:rPr>
                <w:rFonts w:eastAsia="Times New Roman"/>
                <w:sz w:val="18"/>
                <w:szCs w:val="18"/>
              </w:rPr>
              <w:t xml:space="preserve">Правописание суффиксов; сформированность представлений об аспектах культуры речи: нормативном, коммуникативном и этическом. </w:t>
            </w:r>
            <w:r>
              <w:rPr>
                <w:rFonts w:eastAsia="Times New Roman"/>
                <w:w w:val="105"/>
                <w:sz w:val="18"/>
                <w:szCs w:val="18"/>
              </w:rPr>
              <w:t>Совершенствование умений применять правила орфографии в практике письма</w:t>
            </w:r>
          </w:p>
        </w:tc>
        <w:tc>
          <w:tcPr>
            <w:tcW w:w="1276" w:type="dxa"/>
            <w:tcBorders>
              <w:left w:val="single" w:sz="8" w:space="0" w:color="000000"/>
              <w:bottom w:val="single" w:sz="8" w:space="0" w:color="000000"/>
              <w:right w:val="single" w:sz="8" w:space="0" w:color="000000"/>
            </w:tcBorders>
            <w:shd w:val="clear" w:color="auto" w:fill="auto"/>
            <w:vAlign w:val="center"/>
          </w:tcPr>
          <w:p w14:paraId="36CA2C12"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05097234" w14:textId="77777777" w:rsidR="00654724" w:rsidRDefault="00C5519E">
            <w:pPr>
              <w:widowControl w:val="0"/>
              <w:tabs>
                <w:tab w:val="left" w:pos="1134"/>
              </w:tabs>
              <w:jc w:val="center"/>
            </w:pPr>
            <w:r>
              <w:rPr>
                <w:rFonts w:eastAsia="Arial"/>
                <w:color w:val="000000"/>
              </w:rPr>
              <w:t>47,32</w:t>
            </w:r>
          </w:p>
        </w:tc>
        <w:tc>
          <w:tcPr>
            <w:tcW w:w="1842" w:type="dxa"/>
            <w:tcBorders>
              <w:left w:val="single" w:sz="8" w:space="0" w:color="000000"/>
              <w:bottom w:val="single" w:sz="8" w:space="0" w:color="000000"/>
              <w:right w:val="single" w:sz="8" w:space="0" w:color="000000"/>
            </w:tcBorders>
            <w:shd w:val="clear" w:color="auto" w:fill="auto"/>
            <w:vAlign w:val="center"/>
          </w:tcPr>
          <w:p w14:paraId="566EE931" w14:textId="77777777" w:rsidR="00654724" w:rsidRDefault="00C5519E">
            <w:pPr>
              <w:widowControl w:val="0"/>
              <w:tabs>
                <w:tab w:val="left" w:pos="1134"/>
              </w:tabs>
              <w:jc w:val="center"/>
            </w:pPr>
            <w:r>
              <w:rPr>
                <w:rFonts w:eastAsia="Arial"/>
                <w:color w:val="000000"/>
              </w:rPr>
              <w:t>7,45</w:t>
            </w:r>
          </w:p>
        </w:tc>
        <w:tc>
          <w:tcPr>
            <w:tcW w:w="1843" w:type="dxa"/>
            <w:tcBorders>
              <w:left w:val="single" w:sz="8" w:space="0" w:color="000000"/>
              <w:bottom w:val="single" w:sz="8" w:space="0" w:color="000000"/>
              <w:right w:val="single" w:sz="8" w:space="0" w:color="000000"/>
            </w:tcBorders>
            <w:shd w:val="clear" w:color="auto" w:fill="auto"/>
            <w:vAlign w:val="center"/>
          </w:tcPr>
          <w:p w14:paraId="77F4CE65" w14:textId="77777777" w:rsidR="00654724" w:rsidRDefault="00C5519E">
            <w:pPr>
              <w:widowControl w:val="0"/>
              <w:tabs>
                <w:tab w:val="left" w:pos="1134"/>
              </w:tabs>
              <w:jc w:val="center"/>
            </w:pPr>
            <w:r>
              <w:rPr>
                <w:rFonts w:eastAsia="Arial"/>
                <w:color w:val="000000"/>
              </w:rPr>
              <w:t>33,60</w:t>
            </w:r>
          </w:p>
        </w:tc>
        <w:tc>
          <w:tcPr>
            <w:tcW w:w="992" w:type="dxa"/>
            <w:tcBorders>
              <w:left w:val="single" w:sz="8" w:space="0" w:color="000000"/>
              <w:bottom w:val="single" w:sz="8" w:space="0" w:color="000000"/>
              <w:right w:val="single" w:sz="8" w:space="0" w:color="000000"/>
            </w:tcBorders>
            <w:shd w:val="clear" w:color="auto" w:fill="auto"/>
            <w:vAlign w:val="center"/>
          </w:tcPr>
          <w:p w14:paraId="059EF17B" w14:textId="77777777" w:rsidR="00654724" w:rsidRDefault="00C5519E">
            <w:pPr>
              <w:widowControl w:val="0"/>
              <w:tabs>
                <w:tab w:val="left" w:pos="1134"/>
              </w:tabs>
              <w:jc w:val="center"/>
            </w:pPr>
            <w:r>
              <w:rPr>
                <w:rFonts w:eastAsia="Arial"/>
                <w:color w:val="000000"/>
              </w:rPr>
              <w:t>67,56</w:t>
            </w:r>
          </w:p>
        </w:tc>
        <w:tc>
          <w:tcPr>
            <w:tcW w:w="992" w:type="dxa"/>
            <w:tcBorders>
              <w:left w:val="single" w:sz="8" w:space="0" w:color="000000"/>
              <w:bottom w:val="single" w:sz="8" w:space="0" w:color="000000"/>
              <w:right w:val="single" w:sz="8" w:space="0" w:color="000000"/>
            </w:tcBorders>
            <w:shd w:val="clear" w:color="auto" w:fill="auto"/>
            <w:vAlign w:val="center"/>
          </w:tcPr>
          <w:p w14:paraId="3DA2A7AB" w14:textId="77777777" w:rsidR="00654724" w:rsidRDefault="00C5519E">
            <w:pPr>
              <w:widowControl w:val="0"/>
              <w:tabs>
                <w:tab w:val="left" w:pos="1134"/>
              </w:tabs>
              <w:jc w:val="center"/>
            </w:pPr>
            <w:r>
              <w:rPr>
                <w:rFonts w:eastAsia="Arial"/>
                <w:color w:val="000000"/>
              </w:rPr>
              <w:t>91,67</w:t>
            </w:r>
          </w:p>
        </w:tc>
        <w:tc>
          <w:tcPr>
            <w:tcW w:w="23" w:type="dxa"/>
            <w:gridSpan w:val="2"/>
            <w:shd w:val="clear" w:color="auto" w:fill="auto"/>
          </w:tcPr>
          <w:p w14:paraId="24071680" w14:textId="77777777" w:rsidR="00654724" w:rsidRDefault="00654724">
            <w:pPr>
              <w:widowControl w:val="0"/>
              <w:snapToGrid w:val="0"/>
            </w:pPr>
          </w:p>
        </w:tc>
        <w:tc>
          <w:tcPr>
            <w:tcW w:w="23" w:type="dxa"/>
            <w:gridSpan w:val="2"/>
            <w:shd w:val="clear" w:color="auto" w:fill="auto"/>
          </w:tcPr>
          <w:p w14:paraId="3EF6FC00" w14:textId="77777777" w:rsidR="00654724" w:rsidRDefault="00654724">
            <w:pPr>
              <w:widowControl w:val="0"/>
              <w:snapToGrid w:val="0"/>
            </w:pPr>
          </w:p>
        </w:tc>
      </w:tr>
      <w:tr w:rsidR="00654724" w14:paraId="278126F7"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216AAD46" w14:textId="77777777" w:rsidR="00654724" w:rsidRDefault="00C5519E">
            <w:pPr>
              <w:widowControl w:val="0"/>
              <w:tabs>
                <w:tab w:val="left" w:pos="1134"/>
              </w:tabs>
              <w:ind w:firstLine="67"/>
              <w:jc w:val="center"/>
            </w:pPr>
            <w:r>
              <w:rPr>
                <w:sz w:val="22"/>
                <w:szCs w:val="20"/>
              </w:rPr>
              <w:t>12</w:t>
            </w:r>
          </w:p>
        </w:tc>
        <w:tc>
          <w:tcPr>
            <w:tcW w:w="7087" w:type="dxa"/>
            <w:tcBorders>
              <w:left w:val="single" w:sz="8" w:space="0" w:color="000000"/>
              <w:bottom w:val="single" w:sz="8" w:space="0" w:color="000000"/>
              <w:right w:val="single" w:sz="8" w:space="0" w:color="000000"/>
            </w:tcBorders>
            <w:shd w:val="clear" w:color="auto" w:fill="auto"/>
            <w:vAlign w:val="center"/>
          </w:tcPr>
          <w:p w14:paraId="14861752" w14:textId="77777777" w:rsidR="00654724" w:rsidRDefault="00C5519E">
            <w:pPr>
              <w:widowControl w:val="0"/>
              <w:tabs>
                <w:tab w:val="left" w:pos="1134"/>
              </w:tabs>
              <w:suppressAutoHyphens w:val="0"/>
              <w:jc w:val="both"/>
            </w:pPr>
            <w:r>
              <w:rPr>
                <w:rFonts w:eastAsia="Times New Roman"/>
                <w:sz w:val="18"/>
                <w:szCs w:val="18"/>
              </w:rPr>
              <w:t xml:space="preserve">Правописание суффиксов; правописание окончаний имён существительных, имён прилагательных и глаголов; </w:t>
            </w:r>
            <w:r>
              <w:rPr>
                <w:rFonts w:eastAsia="Times New Roman"/>
                <w:w w:val="105"/>
                <w:sz w:val="18"/>
                <w:szCs w:val="18"/>
              </w:rPr>
              <w:t>Совершенствование умений применять правила орфографии в практике письма</w:t>
            </w:r>
          </w:p>
        </w:tc>
        <w:tc>
          <w:tcPr>
            <w:tcW w:w="1276" w:type="dxa"/>
            <w:tcBorders>
              <w:left w:val="single" w:sz="8" w:space="0" w:color="000000"/>
              <w:bottom w:val="single" w:sz="8" w:space="0" w:color="000000"/>
              <w:right w:val="single" w:sz="8" w:space="0" w:color="000000"/>
            </w:tcBorders>
            <w:shd w:val="clear" w:color="auto" w:fill="auto"/>
            <w:vAlign w:val="center"/>
          </w:tcPr>
          <w:p w14:paraId="773963CD"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6FB6A675" w14:textId="77777777" w:rsidR="00654724" w:rsidRDefault="00C5519E">
            <w:pPr>
              <w:widowControl w:val="0"/>
              <w:tabs>
                <w:tab w:val="left" w:pos="1134"/>
              </w:tabs>
              <w:jc w:val="center"/>
            </w:pPr>
            <w:r>
              <w:rPr>
                <w:rFonts w:eastAsia="Arial"/>
                <w:color w:val="000000"/>
              </w:rPr>
              <w:t>27,20</w:t>
            </w:r>
          </w:p>
        </w:tc>
        <w:tc>
          <w:tcPr>
            <w:tcW w:w="1842" w:type="dxa"/>
            <w:tcBorders>
              <w:left w:val="single" w:sz="8" w:space="0" w:color="000000"/>
              <w:bottom w:val="single" w:sz="8" w:space="0" w:color="000000"/>
              <w:right w:val="single" w:sz="8" w:space="0" w:color="000000"/>
            </w:tcBorders>
            <w:shd w:val="clear" w:color="auto" w:fill="auto"/>
            <w:vAlign w:val="center"/>
          </w:tcPr>
          <w:p w14:paraId="4D1CC16D" w14:textId="77777777" w:rsidR="00654724" w:rsidRDefault="00C5519E">
            <w:pPr>
              <w:widowControl w:val="0"/>
              <w:tabs>
                <w:tab w:val="left" w:pos="1134"/>
              </w:tabs>
              <w:jc w:val="center"/>
            </w:pPr>
            <w:r>
              <w:rPr>
                <w:rFonts w:eastAsia="Arial"/>
                <w:color w:val="000000"/>
              </w:rPr>
              <w:t>7,45</w:t>
            </w:r>
          </w:p>
        </w:tc>
        <w:tc>
          <w:tcPr>
            <w:tcW w:w="1843" w:type="dxa"/>
            <w:tcBorders>
              <w:left w:val="single" w:sz="8" w:space="0" w:color="000000"/>
              <w:bottom w:val="single" w:sz="8" w:space="0" w:color="000000"/>
              <w:right w:val="single" w:sz="8" w:space="0" w:color="000000"/>
            </w:tcBorders>
            <w:shd w:val="clear" w:color="auto" w:fill="auto"/>
            <w:vAlign w:val="center"/>
          </w:tcPr>
          <w:p w14:paraId="6335543A" w14:textId="77777777" w:rsidR="00654724" w:rsidRDefault="00C5519E">
            <w:pPr>
              <w:widowControl w:val="0"/>
              <w:tabs>
                <w:tab w:val="left" w:pos="1134"/>
              </w:tabs>
              <w:jc w:val="center"/>
            </w:pPr>
            <w:r>
              <w:rPr>
                <w:rFonts w:eastAsia="Arial"/>
                <w:color w:val="000000"/>
              </w:rPr>
              <w:t>13,61</w:t>
            </w:r>
          </w:p>
        </w:tc>
        <w:tc>
          <w:tcPr>
            <w:tcW w:w="992" w:type="dxa"/>
            <w:tcBorders>
              <w:left w:val="single" w:sz="8" w:space="0" w:color="000000"/>
              <w:bottom w:val="single" w:sz="8" w:space="0" w:color="000000"/>
              <w:right w:val="single" w:sz="8" w:space="0" w:color="000000"/>
            </w:tcBorders>
            <w:shd w:val="clear" w:color="auto" w:fill="auto"/>
            <w:vAlign w:val="center"/>
          </w:tcPr>
          <w:p w14:paraId="0FED28EA" w14:textId="77777777" w:rsidR="00654724" w:rsidRDefault="00C5519E">
            <w:pPr>
              <w:widowControl w:val="0"/>
              <w:tabs>
                <w:tab w:val="left" w:pos="1134"/>
              </w:tabs>
              <w:jc w:val="center"/>
            </w:pPr>
            <w:r>
              <w:rPr>
                <w:rFonts w:eastAsia="Arial"/>
                <w:color w:val="000000"/>
              </w:rPr>
              <w:t>43,37</w:t>
            </w:r>
          </w:p>
        </w:tc>
        <w:tc>
          <w:tcPr>
            <w:tcW w:w="992" w:type="dxa"/>
            <w:tcBorders>
              <w:left w:val="single" w:sz="8" w:space="0" w:color="000000"/>
              <w:bottom w:val="single" w:sz="8" w:space="0" w:color="000000"/>
              <w:right w:val="single" w:sz="8" w:space="0" w:color="000000"/>
            </w:tcBorders>
            <w:shd w:val="clear" w:color="auto" w:fill="auto"/>
            <w:vAlign w:val="center"/>
          </w:tcPr>
          <w:p w14:paraId="18474571" w14:textId="77777777" w:rsidR="00654724" w:rsidRDefault="00C5519E">
            <w:pPr>
              <w:widowControl w:val="0"/>
              <w:tabs>
                <w:tab w:val="left" w:pos="1134"/>
              </w:tabs>
              <w:jc w:val="center"/>
            </w:pPr>
            <w:r>
              <w:rPr>
                <w:rFonts w:eastAsia="Arial"/>
                <w:color w:val="000000"/>
              </w:rPr>
              <w:t>81,03</w:t>
            </w:r>
          </w:p>
        </w:tc>
        <w:tc>
          <w:tcPr>
            <w:tcW w:w="23" w:type="dxa"/>
            <w:gridSpan w:val="2"/>
            <w:shd w:val="clear" w:color="auto" w:fill="auto"/>
          </w:tcPr>
          <w:p w14:paraId="013FCEE1" w14:textId="77777777" w:rsidR="00654724" w:rsidRDefault="00654724">
            <w:pPr>
              <w:widowControl w:val="0"/>
              <w:snapToGrid w:val="0"/>
            </w:pPr>
          </w:p>
        </w:tc>
        <w:tc>
          <w:tcPr>
            <w:tcW w:w="23" w:type="dxa"/>
            <w:gridSpan w:val="2"/>
            <w:shd w:val="clear" w:color="auto" w:fill="auto"/>
          </w:tcPr>
          <w:p w14:paraId="07F04484" w14:textId="77777777" w:rsidR="00654724" w:rsidRDefault="00654724">
            <w:pPr>
              <w:widowControl w:val="0"/>
              <w:snapToGrid w:val="0"/>
            </w:pPr>
          </w:p>
        </w:tc>
      </w:tr>
      <w:tr w:rsidR="00654724" w14:paraId="5579C0A8"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20C09AC0" w14:textId="77777777" w:rsidR="00654724" w:rsidRDefault="00C5519E">
            <w:pPr>
              <w:widowControl w:val="0"/>
              <w:tabs>
                <w:tab w:val="left" w:pos="1134"/>
              </w:tabs>
              <w:ind w:firstLine="67"/>
              <w:jc w:val="center"/>
            </w:pPr>
            <w:r>
              <w:rPr>
                <w:sz w:val="22"/>
                <w:szCs w:val="20"/>
              </w:rPr>
              <w:t>13</w:t>
            </w:r>
          </w:p>
        </w:tc>
        <w:tc>
          <w:tcPr>
            <w:tcW w:w="7087" w:type="dxa"/>
            <w:tcBorders>
              <w:left w:val="single" w:sz="8" w:space="0" w:color="000000"/>
              <w:bottom w:val="single" w:sz="8" w:space="0" w:color="000000"/>
              <w:right w:val="single" w:sz="8" w:space="0" w:color="000000"/>
            </w:tcBorders>
            <w:shd w:val="clear" w:color="auto" w:fill="auto"/>
            <w:vAlign w:val="center"/>
          </w:tcPr>
          <w:p w14:paraId="17FD7EBF" w14:textId="77777777" w:rsidR="00654724" w:rsidRDefault="00C5519E">
            <w:pPr>
              <w:widowControl w:val="0"/>
              <w:tabs>
                <w:tab w:val="left" w:pos="1134"/>
              </w:tabs>
              <w:suppressAutoHyphens w:val="0"/>
              <w:jc w:val="both"/>
            </w:pPr>
            <w:r>
              <w:rPr>
                <w:rFonts w:eastAsia="Times New Roman"/>
                <w:sz w:val="18"/>
                <w:szCs w:val="18"/>
              </w:rPr>
              <w:t xml:space="preserve">Правописание не и ни; </w:t>
            </w:r>
            <w:r>
              <w:rPr>
                <w:rFonts w:eastAsia="Times New Roman"/>
                <w:w w:val="105"/>
                <w:sz w:val="18"/>
                <w:szCs w:val="18"/>
              </w:rPr>
              <w:t>Совершенствование умений применять правила орфографии в практике письма</w:t>
            </w:r>
          </w:p>
        </w:tc>
        <w:tc>
          <w:tcPr>
            <w:tcW w:w="1276" w:type="dxa"/>
            <w:tcBorders>
              <w:left w:val="single" w:sz="8" w:space="0" w:color="000000"/>
              <w:bottom w:val="single" w:sz="8" w:space="0" w:color="000000"/>
              <w:right w:val="single" w:sz="8" w:space="0" w:color="000000"/>
            </w:tcBorders>
            <w:shd w:val="clear" w:color="auto" w:fill="auto"/>
            <w:vAlign w:val="center"/>
          </w:tcPr>
          <w:p w14:paraId="72F4300D"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1CE44FEF" w14:textId="77777777" w:rsidR="00654724" w:rsidRDefault="00C5519E">
            <w:pPr>
              <w:widowControl w:val="0"/>
              <w:tabs>
                <w:tab w:val="left" w:pos="1134"/>
              </w:tabs>
              <w:jc w:val="center"/>
            </w:pPr>
            <w:r>
              <w:rPr>
                <w:rFonts w:eastAsia="Arial"/>
                <w:color w:val="000000"/>
              </w:rPr>
              <w:t>39,04</w:t>
            </w:r>
          </w:p>
        </w:tc>
        <w:tc>
          <w:tcPr>
            <w:tcW w:w="1842" w:type="dxa"/>
            <w:tcBorders>
              <w:left w:val="single" w:sz="8" w:space="0" w:color="000000"/>
              <w:bottom w:val="single" w:sz="8" w:space="0" w:color="000000"/>
              <w:right w:val="single" w:sz="8" w:space="0" w:color="000000"/>
            </w:tcBorders>
            <w:shd w:val="clear" w:color="auto" w:fill="auto"/>
            <w:vAlign w:val="center"/>
          </w:tcPr>
          <w:p w14:paraId="7DDB4096" w14:textId="77777777" w:rsidR="00654724" w:rsidRDefault="00C5519E">
            <w:pPr>
              <w:widowControl w:val="0"/>
              <w:tabs>
                <w:tab w:val="left" w:pos="1134"/>
              </w:tabs>
              <w:jc w:val="center"/>
            </w:pPr>
            <w:r>
              <w:rPr>
                <w:rFonts w:eastAsia="Arial"/>
                <w:color w:val="000000"/>
              </w:rPr>
              <w:t>12,77</w:t>
            </w:r>
          </w:p>
        </w:tc>
        <w:tc>
          <w:tcPr>
            <w:tcW w:w="1843" w:type="dxa"/>
            <w:tcBorders>
              <w:left w:val="single" w:sz="8" w:space="0" w:color="000000"/>
              <w:bottom w:val="single" w:sz="8" w:space="0" w:color="000000"/>
              <w:right w:val="single" w:sz="8" w:space="0" w:color="000000"/>
            </w:tcBorders>
            <w:shd w:val="clear" w:color="auto" w:fill="auto"/>
            <w:vAlign w:val="center"/>
          </w:tcPr>
          <w:p w14:paraId="5F49C69B" w14:textId="77777777" w:rsidR="00654724" w:rsidRDefault="00C5519E">
            <w:pPr>
              <w:widowControl w:val="0"/>
              <w:tabs>
                <w:tab w:val="left" w:pos="1134"/>
              </w:tabs>
              <w:jc w:val="center"/>
            </w:pPr>
            <w:r>
              <w:rPr>
                <w:rFonts w:eastAsia="Arial"/>
                <w:color w:val="000000"/>
              </w:rPr>
              <w:t>24,80</w:t>
            </w:r>
          </w:p>
        </w:tc>
        <w:tc>
          <w:tcPr>
            <w:tcW w:w="992" w:type="dxa"/>
            <w:tcBorders>
              <w:left w:val="single" w:sz="8" w:space="0" w:color="000000"/>
              <w:bottom w:val="single" w:sz="8" w:space="0" w:color="000000"/>
              <w:right w:val="single" w:sz="8" w:space="0" w:color="000000"/>
            </w:tcBorders>
            <w:shd w:val="clear" w:color="auto" w:fill="auto"/>
            <w:vAlign w:val="center"/>
          </w:tcPr>
          <w:p w14:paraId="2C551BED" w14:textId="77777777" w:rsidR="00654724" w:rsidRDefault="00C5519E">
            <w:pPr>
              <w:widowControl w:val="0"/>
              <w:tabs>
                <w:tab w:val="left" w:pos="1134"/>
              </w:tabs>
              <w:jc w:val="center"/>
            </w:pPr>
            <w:r>
              <w:rPr>
                <w:rFonts w:eastAsia="Arial"/>
                <w:color w:val="000000"/>
              </w:rPr>
              <w:t>58,73</w:t>
            </w:r>
          </w:p>
        </w:tc>
        <w:tc>
          <w:tcPr>
            <w:tcW w:w="992" w:type="dxa"/>
            <w:tcBorders>
              <w:left w:val="single" w:sz="8" w:space="0" w:color="000000"/>
              <w:bottom w:val="single" w:sz="8" w:space="0" w:color="000000"/>
              <w:right w:val="single" w:sz="8" w:space="0" w:color="000000"/>
            </w:tcBorders>
            <w:shd w:val="clear" w:color="auto" w:fill="auto"/>
            <w:vAlign w:val="center"/>
          </w:tcPr>
          <w:p w14:paraId="581D10FD" w14:textId="77777777" w:rsidR="00654724" w:rsidRDefault="00C5519E">
            <w:pPr>
              <w:widowControl w:val="0"/>
              <w:tabs>
                <w:tab w:val="left" w:pos="1134"/>
              </w:tabs>
              <w:jc w:val="center"/>
            </w:pPr>
            <w:r>
              <w:rPr>
                <w:rFonts w:eastAsia="Arial"/>
                <w:color w:val="000000"/>
              </w:rPr>
              <w:t>86,21</w:t>
            </w:r>
          </w:p>
        </w:tc>
        <w:tc>
          <w:tcPr>
            <w:tcW w:w="23" w:type="dxa"/>
            <w:gridSpan w:val="2"/>
            <w:shd w:val="clear" w:color="auto" w:fill="auto"/>
          </w:tcPr>
          <w:p w14:paraId="6E219518" w14:textId="77777777" w:rsidR="00654724" w:rsidRDefault="00654724">
            <w:pPr>
              <w:widowControl w:val="0"/>
              <w:snapToGrid w:val="0"/>
            </w:pPr>
          </w:p>
        </w:tc>
        <w:tc>
          <w:tcPr>
            <w:tcW w:w="23" w:type="dxa"/>
            <w:gridSpan w:val="2"/>
            <w:shd w:val="clear" w:color="auto" w:fill="auto"/>
          </w:tcPr>
          <w:p w14:paraId="1961BC19" w14:textId="77777777" w:rsidR="00654724" w:rsidRDefault="00654724">
            <w:pPr>
              <w:widowControl w:val="0"/>
              <w:snapToGrid w:val="0"/>
            </w:pPr>
          </w:p>
        </w:tc>
      </w:tr>
      <w:tr w:rsidR="00654724" w14:paraId="68F8EFE6"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3AE0C200" w14:textId="77777777" w:rsidR="00654724" w:rsidRDefault="00C5519E">
            <w:pPr>
              <w:widowControl w:val="0"/>
              <w:tabs>
                <w:tab w:val="left" w:pos="1134"/>
              </w:tabs>
              <w:ind w:firstLine="67"/>
              <w:jc w:val="center"/>
            </w:pPr>
            <w:r>
              <w:rPr>
                <w:sz w:val="22"/>
                <w:szCs w:val="20"/>
              </w:rPr>
              <w:t>14</w:t>
            </w:r>
          </w:p>
        </w:tc>
        <w:tc>
          <w:tcPr>
            <w:tcW w:w="7087" w:type="dxa"/>
            <w:tcBorders>
              <w:left w:val="single" w:sz="8" w:space="0" w:color="000000"/>
              <w:bottom w:val="single" w:sz="8" w:space="0" w:color="000000"/>
              <w:right w:val="single" w:sz="8" w:space="0" w:color="000000"/>
            </w:tcBorders>
            <w:shd w:val="clear" w:color="auto" w:fill="auto"/>
            <w:vAlign w:val="center"/>
          </w:tcPr>
          <w:p w14:paraId="5B7F5317" w14:textId="77777777" w:rsidR="00654724" w:rsidRDefault="00C5519E">
            <w:pPr>
              <w:widowControl w:val="0"/>
              <w:tabs>
                <w:tab w:val="left" w:pos="1134"/>
              </w:tabs>
              <w:suppressAutoHyphens w:val="0"/>
              <w:jc w:val="both"/>
            </w:pPr>
            <w:r>
              <w:rPr>
                <w:rFonts w:eastAsia="Times New Roman"/>
                <w:sz w:val="18"/>
                <w:szCs w:val="18"/>
              </w:rPr>
              <w:t xml:space="preserve">Слитное, дефисное и раздельное написание слов разных частей речи; </w:t>
            </w:r>
            <w:r>
              <w:rPr>
                <w:rFonts w:eastAsia="Times New Roman"/>
                <w:w w:val="105"/>
                <w:sz w:val="18"/>
                <w:szCs w:val="18"/>
              </w:rPr>
              <w:t>Совершенствование умений применять правила орфографии в практике письма</w:t>
            </w:r>
          </w:p>
        </w:tc>
        <w:tc>
          <w:tcPr>
            <w:tcW w:w="1276" w:type="dxa"/>
            <w:tcBorders>
              <w:left w:val="single" w:sz="8" w:space="0" w:color="000000"/>
              <w:bottom w:val="single" w:sz="8" w:space="0" w:color="000000"/>
              <w:right w:val="single" w:sz="8" w:space="0" w:color="000000"/>
            </w:tcBorders>
            <w:shd w:val="clear" w:color="auto" w:fill="auto"/>
            <w:vAlign w:val="center"/>
          </w:tcPr>
          <w:p w14:paraId="3EA37212"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1F5BF8C7" w14:textId="77777777" w:rsidR="00654724" w:rsidRDefault="00C5519E">
            <w:pPr>
              <w:widowControl w:val="0"/>
              <w:tabs>
                <w:tab w:val="left" w:pos="1134"/>
              </w:tabs>
              <w:jc w:val="center"/>
            </w:pPr>
            <w:r>
              <w:rPr>
                <w:rFonts w:eastAsia="Arial"/>
                <w:color w:val="000000"/>
              </w:rPr>
              <w:t>31,80</w:t>
            </w:r>
          </w:p>
        </w:tc>
        <w:tc>
          <w:tcPr>
            <w:tcW w:w="1842" w:type="dxa"/>
            <w:tcBorders>
              <w:left w:val="single" w:sz="8" w:space="0" w:color="000000"/>
              <w:bottom w:val="single" w:sz="8" w:space="0" w:color="000000"/>
              <w:right w:val="single" w:sz="8" w:space="0" w:color="000000"/>
            </w:tcBorders>
            <w:shd w:val="clear" w:color="auto" w:fill="auto"/>
            <w:vAlign w:val="center"/>
          </w:tcPr>
          <w:p w14:paraId="2663B4C6" w14:textId="77777777" w:rsidR="00654724" w:rsidRDefault="00C5519E">
            <w:pPr>
              <w:widowControl w:val="0"/>
              <w:tabs>
                <w:tab w:val="left" w:pos="1134"/>
              </w:tabs>
              <w:jc w:val="center"/>
            </w:pPr>
            <w:r>
              <w:rPr>
                <w:rFonts w:eastAsia="Arial"/>
                <w:color w:val="000000"/>
              </w:rPr>
              <w:t>5,32</w:t>
            </w:r>
          </w:p>
        </w:tc>
        <w:tc>
          <w:tcPr>
            <w:tcW w:w="1843" w:type="dxa"/>
            <w:tcBorders>
              <w:left w:val="single" w:sz="8" w:space="0" w:color="000000"/>
              <w:bottom w:val="single" w:sz="8" w:space="0" w:color="000000"/>
              <w:right w:val="single" w:sz="8" w:space="0" w:color="000000"/>
            </w:tcBorders>
            <w:shd w:val="clear" w:color="auto" w:fill="auto"/>
            <w:vAlign w:val="center"/>
          </w:tcPr>
          <w:p w14:paraId="5A1AD889" w14:textId="77777777" w:rsidR="00654724" w:rsidRDefault="00C5519E">
            <w:pPr>
              <w:widowControl w:val="0"/>
              <w:tabs>
                <w:tab w:val="left" w:pos="1134"/>
              </w:tabs>
              <w:jc w:val="center"/>
            </w:pPr>
            <w:r>
              <w:rPr>
                <w:rFonts w:eastAsia="Arial"/>
                <w:color w:val="000000"/>
              </w:rPr>
              <w:t>17,08</w:t>
            </w:r>
          </w:p>
        </w:tc>
        <w:tc>
          <w:tcPr>
            <w:tcW w:w="992" w:type="dxa"/>
            <w:tcBorders>
              <w:left w:val="single" w:sz="8" w:space="0" w:color="000000"/>
              <w:bottom w:val="single" w:sz="8" w:space="0" w:color="000000"/>
              <w:right w:val="single" w:sz="8" w:space="0" w:color="000000"/>
            </w:tcBorders>
            <w:shd w:val="clear" w:color="auto" w:fill="auto"/>
            <w:vAlign w:val="center"/>
          </w:tcPr>
          <w:p w14:paraId="52F1D9FB" w14:textId="77777777" w:rsidR="00654724" w:rsidRDefault="00C5519E">
            <w:pPr>
              <w:widowControl w:val="0"/>
              <w:tabs>
                <w:tab w:val="left" w:pos="1134"/>
              </w:tabs>
              <w:jc w:val="center"/>
            </w:pPr>
            <w:r>
              <w:rPr>
                <w:rFonts w:eastAsia="Arial"/>
                <w:color w:val="000000"/>
              </w:rPr>
              <w:t>50,25</w:t>
            </w:r>
          </w:p>
        </w:tc>
        <w:tc>
          <w:tcPr>
            <w:tcW w:w="992" w:type="dxa"/>
            <w:tcBorders>
              <w:left w:val="single" w:sz="8" w:space="0" w:color="000000"/>
              <w:bottom w:val="single" w:sz="8" w:space="0" w:color="000000"/>
              <w:right w:val="single" w:sz="8" w:space="0" w:color="000000"/>
            </w:tcBorders>
            <w:shd w:val="clear" w:color="auto" w:fill="auto"/>
            <w:vAlign w:val="center"/>
          </w:tcPr>
          <w:p w14:paraId="234466B3" w14:textId="77777777" w:rsidR="00654724" w:rsidRDefault="00C5519E">
            <w:pPr>
              <w:widowControl w:val="0"/>
              <w:tabs>
                <w:tab w:val="left" w:pos="1134"/>
              </w:tabs>
              <w:jc w:val="center"/>
            </w:pPr>
            <w:r>
              <w:rPr>
                <w:rFonts w:eastAsia="Arial"/>
                <w:color w:val="000000"/>
              </w:rPr>
              <w:t>87,93</w:t>
            </w:r>
          </w:p>
        </w:tc>
        <w:tc>
          <w:tcPr>
            <w:tcW w:w="23" w:type="dxa"/>
            <w:gridSpan w:val="2"/>
            <w:shd w:val="clear" w:color="auto" w:fill="auto"/>
          </w:tcPr>
          <w:p w14:paraId="1224A5D1" w14:textId="77777777" w:rsidR="00654724" w:rsidRDefault="00654724">
            <w:pPr>
              <w:widowControl w:val="0"/>
              <w:snapToGrid w:val="0"/>
            </w:pPr>
          </w:p>
        </w:tc>
        <w:tc>
          <w:tcPr>
            <w:tcW w:w="23" w:type="dxa"/>
            <w:gridSpan w:val="2"/>
            <w:shd w:val="clear" w:color="auto" w:fill="auto"/>
          </w:tcPr>
          <w:p w14:paraId="22F9ECAA" w14:textId="77777777" w:rsidR="00654724" w:rsidRDefault="00654724">
            <w:pPr>
              <w:widowControl w:val="0"/>
              <w:snapToGrid w:val="0"/>
            </w:pPr>
          </w:p>
        </w:tc>
      </w:tr>
      <w:tr w:rsidR="00654724" w14:paraId="763C1276"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311848F6" w14:textId="77777777" w:rsidR="00654724" w:rsidRDefault="00C5519E">
            <w:pPr>
              <w:widowControl w:val="0"/>
              <w:tabs>
                <w:tab w:val="left" w:pos="1134"/>
              </w:tabs>
              <w:ind w:firstLine="67"/>
              <w:jc w:val="center"/>
            </w:pPr>
            <w:r>
              <w:rPr>
                <w:sz w:val="22"/>
                <w:szCs w:val="20"/>
              </w:rPr>
              <w:t>15</w:t>
            </w:r>
          </w:p>
        </w:tc>
        <w:tc>
          <w:tcPr>
            <w:tcW w:w="7087" w:type="dxa"/>
            <w:tcBorders>
              <w:left w:val="single" w:sz="8" w:space="0" w:color="000000"/>
              <w:bottom w:val="single" w:sz="8" w:space="0" w:color="000000"/>
              <w:right w:val="single" w:sz="8" w:space="0" w:color="000000"/>
            </w:tcBorders>
            <w:shd w:val="clear" w:color="auto" w:fill="auto"/>
            <w:vAlign w:val="center"/>
          </w:tcPr>
          <w:p w14:paraId="0BB3C941" w14:textId="77777777" w:rsidR="00654724" w:rsidRDefault="00C5519E">
            <w:pPr>
              <w:widowControl w:val="0"/>
              <w:tabs>
                <w:tab w:val="left" w:pos="1134"/>
              </w:tabs>
              <w:suppressAutoHyphens w:val="0"/>
              <w:jc w:val="both"/>
            </w:pPr>
            <w:r>
              <w:rPr>
                <w:rFonts w:eastAsia="Times New Roman"/>
                <w:sz w:val="18"/>
                <w:szCs w:val="18"/>
              </w:rPr>
              <w:t xml:space="preserve">Правописание н и </w:t>
            </w:r>
            <w:proofErr w:type="spellStart"/>
            <w:r>
              <w:rPr>
                <w:rFonts w:eastAsia="Times New Roman"/>
                <w:sz w:val="18"/>
                <w:szCs w:val="18"/>
              </w:rPr>
              <w:t>нн</w:t>
            </w:r>
            <w:proofErr w:type="spellEnd"/>
            <w:r>
              <w:rPr>
                <w:rFonts w:eastAsia="Times New Roman"/>
                <w:sz w:val="18"/>
                <w:szCs w:val="18"/>
              </w:rPr>
              <w:t xml:space="preserve"> в словах различных частей речи; с</w:t>
            </w:r>
            <w:r>
              <w:rPr>
                <w:rFonts w:eastAsia="Times New Roman"/>
                <w:w w:val="105"/>
                <w:sz w:val="18"/>
                <w:szCs w:val="18"/>
              </w:rPr>
              <w:t>овершенствование умений применять правила орфографии в практике письма</w:t>
            </w:r>
          </w:p>
        </w:tc>
        <w:tc>
          <w:tcPr>
            <w:tcW w:w="1276" w:type="dxa"/>
            <w:tcBorders>
              <w:left w:val="single" w:sz="8" w:space="0" w:color="000000"/>
              <w:bottom w:val="single" w:sz="8" w:space="0" w:color="000000"/>
              <w:right w:val="single" w:sz="8" w:space="0" w:color="000000"/>
            </w:tcBorders>
            <w:shd w:val="clear" w:color="auto" w:fill="auto"/>
            <w:vAlign w:val="center"/>
          </w:tcPr>
          <w:p w14:paraId="0B3C8BD2"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2CCCBC86" w14:textId="77777777" w:rsidR="00654724" w:rsidRDefault="00C5519E">
            <w:pPr>
              <w:widowControl w:val="0"/>
              <w:tabs>
                <w:tab w:val="left" w:pos="1134"/>
              </w:tabs>
              <w:jc w:val="center"/>
            </w:pPr>
            <w:r>
              <w:rPr>
                <w:rFonts w:eastAsia="Arial"/>
                <w:color w:val="000000"/>
              </w:rPr>
              <w:t>44,14</w:t>
            </w:r>
          </w:p>
        </w:tc>
        <w:tc>
          <w:tcPr>
            <w:tcW w:w="1842" w:type="dxa"/>
            <w:tcBorders>
              <w:left w:val="single" w:sz="8" w:space="0" w:color="000000"/>
              <w:bottom w:val="single" w:sz="8" w:space="0" w:color="000000"/>
              <w:right w:val="single" w:sz="8" w:space="0" w:color="000000"/>
            </w:tcBorders>
            <w:shd w:val="clear" w:color="auto" w:fill="auto"/>
            <w:vAlign w:val="center"/>
          </w:tcPr>
          <w:p w14:paraId="4569343A" w14:textId="77777777" w:rsidR="00654724" w:rsidRDefault="00C5519E">
            <w:pPr>
              <w:widowControl w:val="0"/>
              <w:tabs>
                <w:tab w:val="left" w:pos="1134"/>
              </w:tabs>
              <w:jc w:val="center"/>
            </w:pPr>
            <w:r>
              <w:rPr>
                <w:rFonts w:eastAsia="Arial"/>
                <w:color w:val="000000"/>
              </w:rPr>
              <w:t>12,77</w:t>
            </w:r>
          </w:p>
        </w:tc>
        <w:tc>
          <w:tcPr>
            <w:tcW w:w="1843" w:type="dxa"/>
            <w:tcBorders>
              <w:left w:val="single" w:sz="8" w:space="0" w:color="000000"/>
              <w:bottom w:val="single" w:sz="8" w:space="0" w:color="000000"/>
              <w:right w:val="single" w:sz="8" w:space="0" w:color="000000"/>
            </w:tcBorders>
            <w:shd w:val="clear" w:color="auto" w:fill="auto"/>
            <w:vAlign w:val="center"/>
          </w:tcPr>
          <w:p w14:paraId="70055CD9" w14:textId="77777777" w:rsidR="00654724" w:rsidRDefault="00C5519E">
            <w:pPr>
              <w:widowControl w:val="0"/>
              <w:tabs>
                <w:tab w:val="left" w:pos="1134"/>
              </w:tabs>
              <w:jc w:val="center"/>
            </w:pPr>
            <w:r>
              <w:rPr>
                <w:rFonts w:eastAsia="Arial"/>
                <w:color w:val="000000"/>
              </w:rPr>
              <w:t>30,03</w:t>
            </w:r>
          </w:p>
        </w:tc>
        <w:tc>
          <w:tcPr>
            <w:tcW w:w="992" w:type="dxa"/>
            <w:tcBorders>
              <w:left w:val="single" w:sz="8" w:space="0" w:color="000000"/>
              <w:bottom w:val="single" w:sz="8" w:space="0" w:color="000000"/>
              <w:right w:val="single" w:sz="8" w:space="0" w:color="000000"/>
            </w:tcBorders>
            <w:shd w:val="clear" w:color="auto" w:fill="auto"/>
            <w:vAlign w:val="center"/>
          </w:tcPr>
          <w:p w14:paraId="18C7F17D" w14:textId="77777777" w:rsidR="00654724" w:rsidRDefault="00C5519E">
            <w:pPr>
              <w:widowControl w:val="0"/>
              <w:tabs>
                <w:tab w:val="left" w:pos="1134"/>
              </w:tabs>
              <w:jc w:val="center"/>
            </w:pPr>
            <w:r>
              <w:rPr>
                <w:rFonts w:eastAsia="Arial"/>
                <w:color w:val="000000"/>
              </w:rPr>
              <w:t>64,37</w:t>
            </w:r>
          </w:p>
        </w:tc>
        <w:tc>
          <w:tcPr>
            <w:tcW w:w="992" w:type="dxa"/>
            <w:tcBorders>
              <w:left w:val="single" w:sz="8" w:space="0" w:color="000000"/>
              <w:bottom w:val="single" w:sz="8" w:space="0" w:color="000000"/>
              <w:right w:val="single" w:sz="8" w:space="0" w:color="000000"/>
            </w:tcBorders>
            <w:shd w:val="clear" w:color="auto" w:fill="auto"/>
            <w:vAlign w:val="center"/>
          </w:tcPr>
          <w:p w14:paraId="4987F73D" w14:textId="77777777" w:rsidR="00654724" w:rsidRDefault="00C5519E">
            <w:pPr>
              <w:widowControl w:val="0"/>
              <w:tabs>
                <w:tab w:val="left" w:pos="1134"/>
              </w:tabs>
              <w:jc w:val="center"/>
            </w:pPr>
            <w:r>
              <w:rPr>
                <w:rFonts w:eastAsia="Arial"/>
                <w:color w:val="000000"/>
              </w:rPr>
              <w:t>89,37</w:t>
            </w:r>
          </w:p>
        </w:tc>
        <w:tc>
          <w:tcPr>
            <w:tcW w:w="23" w:type="dxa"/>
            <w:gridSpan w:val="2"/>
            <w:shd w:val="clear" w:color="auto" w:fill="auto"/>
          </w:tcPr>
          <w:p w14:paraId="0024CD29" w14:textId="77777777" w:rsidR="00654724" w:rsidRDefault="00654724">
            <w:pPr>
              <w:widowControl w:val="0"/>
              <w:snapToGrid w:val="0"/>
            </w:pPr>
          </w:p>
        </w:tc>
        <w:tc>
          <w:tcPr>
            <w:tcW w:w="23" w:type="dxa"/>
            <w:gridSpan w:val="2"/>
            <w:shd w:val="clear" w:color="auto" w:fill="auto"/>
          </w:tcPr>
          <w:p w14:paraId="1EDF43E3" w14:textId="77777777" w:rsidR="00654724" w:rsidRDefault="00654724">
            <w:pPr>
              <w:widowControl w:val="0"/>
              <w:snapToGrid w:val="0"/>
            </w:pPr>
          </w:p>
        </w:tc>
      </w:tr>
      <w:tr w:rsidR="00654724" w14:paraId="70929F48"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799D2D87" w14:textId="77777777" w:rsidR="00654724" w:rsidRDefault="00C5519E">
            <w:pPr>
              <w:widowControl w:val="0"/>
              <w:tabs>
                <w:tab w:val="left" w:pos="1134"/>
              </w:tabs>
              <w:ind w:firstLine="67"/>
              <w:jc w:val="center"/>
            </w:pPr>
            <w:r>
              <w:rPr>
                <w:sz w:val="22"/>
                <w:szCs w:val="20"/>
              </w:rPr>
              <w:lastRenderedPageBreak/>
              <w:t>16</w:t>
            </w:r>
          </w:p>
        </w:tc>
        <w:tc>
          <w:tcPr>
            <w:tcW w:w="7087" w:type="dxa"/>
            <w:tcBorders>
              <w:left w:val="single" w:sz="8" w:space="0" w:color="000000"/>
              <w:bottom w:val="single" w:sz="8" w:space="0" w:color="000000"/>
              <w:right w:val="single" w:sz="8" w:space="0" w:color="000000"/>
            </w:tcBorders>
            <w:shd w:val="clear" w:color="auto" w:fill="auto"/>
            <w:vAlign w:val="center"/>
          </w:tcPr>
          <w:p w14:paraId="1DE88D34" w14:textId="77777777" w:rsidR="00654724" w:rsidRDefault="00C5519E">
            <w:pPr>
              <w:widowControl w:val="0"/>
              <w:tabs>
                <w:tab w:val="left" w:pos="1134"/>
              </w:tabs>
              <w:suppressAutoHyphens w:val="0"/>
              <w:jc w:val="both"/>
            </w:pPr>
            <w:r>
              <w:rPr>
                <w:rFonts w:eastAsia="Times New Roman"/>
                <w:sz w:val="18"/>
                <w:szCs w:val="18"/>
              </w:rPr>
              <w:t xml:space="preserve">Знаки препинания в предложениях с однородными членами; знаки препинания в сложном предложении; </w:t>
            </w:r>
            <w:r>
              <w:rPr>
                <w:rFonts w:eastAsia="Times New Roman"/>
                <w:spacing w:val="-2"/>
                <w:w w:val="105"/>
                <w:sz w:val="18"/>
                <w:szCs w:val="18"/>
              </w:rPr>
              <w:t>Совершенствование умений применять</w:t>
            </w:r>
            <w:r>
              <w:rPr>
                <w:rFonts w:eastAsia="Times New Roman"/>
                <w:spacing w:val="-11"/>
                <w:w w:val="105"/>
                <w:sz w:val="18"/>
                <w:szCs w:val="18"/>
              </w:rPr>
              <w:t xml:space="preserve"> </w:t>
            </w:r>
            <w:r>
              <w:rPr>
                <w:rFonts w:eastAsia="Times New Roman"/>
                <w:spacing w:val="-2"/>
                <w:w w:val="105"/>
                <w:sz w:val="18"/>
                <w:szCs w:val="18"/>
              </w:rPr>
              <w:t>правила</w:t>
            </w:r>
            <w:r>
              <w:rPr>
                <w:rFonts w:eastAsia="Times New Roman"/>
                <w:spacing w:val="-10"/>
                <w:w w:val="105"/>
                <w:sz w:val="18"/>
                <w:szCs w:val="18"/>
              </w:rPr>
              <w:t xml:space="preserve"> </w:t>
            </w:r>
            <w:r>
              <w:rPr>
                <w:rFonts w:eastAsia="Times New Roman"/>
                <w:spacing w:val="-2"/>
                <w:w w:val="105"/>
                <w:sz w:val="18"/>
                <w:szCs w:val="18"/>
              </w:rPr>
              <w:t>пунктуации в практике письма.</w:t>
            </w:r>
          </w:p>
        </w:tc>
        <w:tc>
          <w:tcPr>
            <w:tcW w:w="1276" w:type="dxa"/>
            <w:tcBorders>
              <w:left w:val="single" w:sz="8" w:space="0" w:color="000000"/>
              <w:bottom w:val="single" w:sz="8" w:space="0" w:color="000000"/>
              <w:right w:val="single" w:sz="8" w:space="0" w:color="000000"/>
            </w:tcBorders>
            <w:shd w:val="clear" w:color="auto" w:fill="auto"/>
            <w:vAlign w:val="center"/>
          </w:tcPr>
          <w:p w14:paraId="7D7DD2C9"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5F0C737C" w14:textId="77777777" w:rsidR="00654724" w:rsidRDefault="00C5519E">
            <w:pPr>
              <w:widowControl w:val="0"/>
              <w:tabs>
                <w:tab w:val="left" w:pos="1134"/>
              </w:tabs>
              <w:jc w:val="center"/>
            </w:pPr>
            <w:r>
              <w:rPr>
                <w:rFonts w:eastAsia="Arial"/>
                <w:color w:val="000000"/>
              </w:rPr>
              <w:t>39,58</w:t>
            </w:r>
          </w:p>
        </w:tc>
        <w:tc>
          <w:tcPr>
            <w:tcW w:w="1842" w:type="dxa"/>
            <w:tcBorders>
              <w:left w:val="single" w:sz="8" w:space="0" w:color="000000"/>
              <w:bottom w:val="single" w:sz="8" w:space="0" w:color="000000"/>
              <w:right w:val="single" w:sz="8" w:space="0" w:color="000000"/>
            </w:tcBorders>
            <w:shd w:val="clear" w:color="auto" w:fill="auto"/>
            <w:vAlign w:val="center"/>
          </w:tcPr>
          <w:p w14:paraId="7BB74FA8" w14:textId="77777777" w:rsidR="00654724" w:rsidRDefault="00C5519E">
            <w:pPr>
              <w:widowControl w:val="0"/>
              <w:tabs>
                <w:tab w:val="left" w:pos="1134"/>
              </w:tabs>
              <w:jc w:val="center"/>
            </w:pPr>
            <w:r>
              <w:rPr>
                <w:rFonts w:eastAsia="Arial"/>
                <w:color w:val="000000"/>
              </w:rPr>
              <w:t>7,45</w:t>
            </w:r>
          </w:p>
        </w:tc>
        <w:tc>
          <w:tcPr>
            <w:tcW w:w="1843" w:type="dxa"/>
            <w:tcBorders>
              <w:left w:val="single" w:sz="8" w:space="0" w:color="000000"/>
              <w:bottom w:val="single" w:sz="8" w:space="0" w:color="000000"/>
              <w:right w:val="single" w:sz="8" w:space="0" w:color="000000"/>
            </w:tcBorders>
            <w:shd w:val="clear" w:color="auto" w:fill="auto"/>
            <w:vAlign w:val="center"/>
          </w:tcPr>
          <w:p w14:paraId="4277EAA6" w14:textId="77777777" w:rsidR="00654724" w:rsidRDefault="00C5519E">
            <w:pPr>
              <w:widowControl w:val="0"/>
              <w:tabs>
                <w:tab w:val="left" w:pos="1134"/>
              </w:tabs>
              <w:jc w:val="center"/>
            </w:pPr>
            <w:r>
              <w:rPr>
                <w:rFonts w:eastAsia="Arial"/>
                <w:color w:val="000000"/>
              </w:rPr>
              <w:t>23,90</w:t>
            </w:r>
          </w:p>
        </w:tc>
        <w:tc>
          <w:tcPr>
            <w:tcW w:w="992" w:type="dxa"/>
            <w:tcBorders>
              <w:left w:val="single" w:sz="8" w:space="0" w:color="000000"/>
              <w:bottom w:val="single" w:sz="8" w:space="0" w:color="000000"/>
              <w:right w:val="single" w:sz="8" w:space="0" w:color="000000"/>
            </w:tcBorders>
            <w:shd w:val="clear" w:color="auto" w:fill="auto"/>
            <w:vAlign w:val="center"/>
          </w:tcPr>
          <w:p w14:paraId="0D71BDA5" w14:textId="77777777" w:rsidR="00654724" w:rsidRDefault="00C5519E">
            <w:pPr>
              <w:widowControl w:val="0"/>
              <w:tabs>
                <w:tab w:val="left" w:pos="1134"/>
              </w:tabs>
              <w:jc w:val="center"/>
            </w:pPr>
            <w:r>
              <w:rPr>
                <w:rFonts w:eastAsia="Arial"/>
                <w:color w:val="000000"/>
              </w:rPr>
              <w:t>61,91</w:t>
            </w:r>
          </w:p>
        </w:tc>
        <w:tc>
          <w:tcPr>
            <w:tcW w:w="992" w:type="dxa"/>
            <w:tcBorders>
              <w:left w:val="single" w:sz="8" w:space="0" w:color="000000"/>
              <w:bottom w:val="single" w:sz="8" w:space="0" w:color="000000"/>
              <w:right w:val="single" w:sz="8" w:space="0" w:color="000000"/>
            </w:tcBorders>
            <w:shd w:val="clear" w:color="auto" w:fill="auto"/>
            <w:vAlign w:val="center"/>
          </w:tcPr>
          <w:p w14:paraId="5F852686" w14:textId="77777777" w:rsidR="00654724" w:rsidRDefault="00C5519E">
            <w:pPr>
              <w:widowControl w:val="0"/>
              <w:tabs>
                <w:tab w:val="left" w:pos="1134"/>
              </w:tabs>
              <w:jc w:val="center"/>
            </w:pPr>
            <w:r>
              <w:rPr>
                <w:rFonts w:eastAsia="Arial"/>
                <w:color w:val="000000"/>
              </w:rPr>
              <w:t>89,66</w:t>
            </w:r>
          </w:p>
        </w:tc>
        <w:tc>
          <w:tcPr>
            <w:tcW w:w="23" w:type="dxa"/>
            <w:gridSpan w:val="2"/>
            <w:shd w:val="clear" w:color="auto" w:fill="auto"/>
          </w:tcPr>
          <w:p w14:paraId="1223DCBE" w14:textId="77777777" w:rsidR="00654724" w:rsidRDefault="00654724">
            <w:pPr>
              <w:widowControl w:val="0"/>
              <w:snapToGrid w:val="0"/>
            </w:pPr>
          </w:p>
        </w:tc>
        <w:tc>
          <w:tcPr>
            <w:tcW w:w="23" w:type="dxa"/>
            <w:gridSpan w:val="2"/>
            <w:shd w:val="clear" w:color="auto" w:fill="auto"/>
          </w:tcPr>
          <w:p w14:paraId="04D81462" w14:textId="77777777" w:rsidR="00654724" w:rsidRDefault="00654724">
            <w:pPr>
              <w:widowControl w:val="0"/>
              <w:snapToGrid w:val="0"/>
            </w:pPr>
          </w:p>
        </w:tc>
      </w:tr>
      <w:tr w:rsidR="00654724" w14:paraId="27AFE860"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43F58963" w14:textId="77777777" w:rsidR="00654724" w:rsidRDefault="00C5519E">
            <w:pPr>
              <w:widowControl w:val="0"/>
              <w:tabs>
                <w:tab w:val="left" w:pos="1134"/>
              </w:tabs>
              <w:ind w:firstLine="67"/>
              <w:jc w:val="center"/>
            </w:pPr>
            <w:r>
              <w:rPr>
                <w:sz w:val="22"/>
                <w:szCs w:val="20"/>
              </w:rPr>
              <w:t>17</w:t>
            </w:r>
          </w:p>
        </w:tc>
        <w:tc>
          <w:tcPr>
            <w:tcW w:w="7087" w:type="dxa"/>
            <w:tcBorders>
              <w:left w:val="single" w:sz="8" w:space="0" w:color="000000"/>
              <w:bottom w:val="single" w:sz="8" w:space="0" w:color="000000"/>
              <w:right w:val="single" w:sz="8" w:space="0" w:color="000000"/>
            </w:tcBorders>
            <w:shd w:val="clear" w:color="auto" w:fill="auto"/>
            <w:vAlign w:val="center"/>
          </w:tcPr>
          <w:p w14:paraId="3DA47B19" w14:textId="77777777" w:rsidR="00654724" w:rsidRDefault="00C5519E">
            <w:pPr>
              <w:widowControl w:val="0"/>
              <w:tabs>
                <w:tab w:val="left" w:pos="1134"/>
              </w:tabs>
              <w:suppressAutoHyphens w:val="0"/>
              <w:jc w:val="both"/>
            </w:pPr>
            <w:r>
              <w:rPr>
                <w:rFonts w:eastAsia="Times New Roman"/>
                <w:sz w:val="18"/>
                <w:szCs w:val="18"/>
              </w:rPr>
              <w:t xml:space="preserve">Знаки препинания при обособлении; </w:t>
            </w:r>
            <w:r>
              <w:rPr>
                <w:rFonts w:eastAsia="Times New Roman"/>
                <w:spacing w:val="-2"/>
                <w:w w:val="105"/>
                <w:sz w:val="18"/>
                <w:szCs w:val="18"/>
              </w:rPr>
              <w:t>Совершенствование умений применять</w:t>
            </w:r>
            <w:r>
              <w:rPr>
                <w:rFonts w:eastAsia="Times New Roman"/>
                <w:spacing w:val="-11"/>
                <w:w w:val="105"/>
                <w:sz w:val="18"/>
                <w:szCs w:val="18"/>
              </w:rPr>
              <w:t xml:space="preserve"> </w:t>
            </w:r>
            <w:r>
              <w:rPr>
                <w:rFonts w:eastAsia="Times New Roman"/>
                <w:spacing w:val="-2"/>
                <w:w w:val="105"/>
                <w:sz w:val="18"/>
                <w:szCs w:val="18"/>
              </w:rPr>
              <w:t>правила</w:t>
            </w:r>
            <w:r>
              <w:rPr>
                <w:rFonts w:eastAsia="Times New Roman"/>
                <w:spacing w:val="-10"/>
                <w:w w:val="105"/>
                <w:sz w:val="18"/>
                <w:szCs w:val="18"/>
              </w:rPr>
              <w:t xml:space="preserve"> </w:t>
            </w:r>
            <w:r>
              <w:rPr>
                <w:rFonts w:eastAsia="Times New Roman"/>
                <w:spacing w:val="-2"/>
                <w:w w:val="105"/>
                <w:sz w:val="18"/>
                <w:szCs w:val="18"/>
              </w:rPr>
              <w:t>пунктуации в практике письма.</w:t>
            </w:r>
          </w:p>
        </w:tc>
        <w:tc>
          <w:tcPr>
            <w:tcW w:w="1276" w:type="dxa"/>
            <w:tcBorders>
              <w:left w:val="single" w:sz="8" w:space="0" w:color="000000"/>
              <w:bottom w:val="single" w:sz="8" w:space="0" w:color="000000"/>
              <w:right w:val="single" w:sz="8" w:space="0" w:color="000000"/>
            </w:tcBorders>
            <w:shd w:val="clear" w:color="auto" w:fill="auto"/>
            <w:vAlign w:val="center"/>
          </w:tcPr>
          <w:p w14:paraId="6A1349A4"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00FD1770" w14:textId="77777777" w:rsidR="00654724" w:rsidRDefault="00C5519E">
            <w:pPr>
              <w:widowControl w:val="0"/>
              <w:tabs>
                <w:tab w:val="left" w:pos="1134"/>
              </w:tabs>
              <w:jc w:val="center"/>
            </w:pPr>
            <w:r>
              <w:rPr>
                <w:rFonts w:eastAsia="Arial"/>
                <w:color w:val="000000"/>
              </w:rPr>
              <w:t>67,92</w:t>
            </w:r>
          </w:p>
        </w:tc>
        <w:tc>
          <w:tcPr>
            <w:tcW w:w="1842" w:type="dxa"/>
            <w:tcBorders>
              <w:left w:val="single" w:sz="8" w:space="0" w:color="000000"/>
              <w:bottom w:val="single" w:sz="8" w:space="0" w:color="000000"/>
              <w:right w:val="single" w:sz="8" w:space="0" w:color="000000"/>
            </w:tcBorders>
            <w:shd w:val="clear" w:color="auto" w:fill="auto"/>
            <w:vAlign w:val="center"/>
          </w:tcPr>
          <w:p w14:paraId="0878C4A9" w14:textId="77777777" w:rsidR="00654724" w:rsidRDefault="00C5519E">
            <w:pPr>
              <w:widowControl w:val="0"/>
              <w:tabs>
                <w:tab w:val="left" w:pos="1134"/>
              </w:tabs>
              <w:jc w:val="center"/>
            </w:pPr>
            <w:r>
              <w:rPr>
                <w:rFonts w:eastAsia="Arial"/>
                <w:color w:val="000000"/>
              </w:rPr>
              <w:t>23,40</w:t>
            </w:r>
          </w:p>
        </w:tc>
        <w:tc>
          <w:tcPr>
            <w:tcW w:w="1843" w:type="dxa"/>
            <w:tcBorders>
              <w:left w:val="single" w:sz="8" w:space="0" w:color="000000"/>
              <w:bottom w:val="single" w:sz="8" w:space="0" w:color="000000"/>
              <w:right w:val="single" w:sz="8" w:space="0" w:color="000000"/>
            </w:tcBorders>
            <w:shd w:val="clear" w:color="auto" w:fill="auto"/>
            <w:vAlign w:val="center"/>
          </w:tcPr>
          <w:p w14:paraId="1C1D37E0" w14:textId="77777777" w:rsidR="00654724" w:rsidRDefault="00C5519E">
            <w:pPr>
              <w:widowControl w:val="0"/>
              <w:tabs>
                <w:tab w:val="left" w:pos="1134"/>
              </w:tabs>
              <w:jc w:val="center"/>
            </w:pPr>
            <w:r>
              <w:rPr>
                <w:rFonts w:eastAsia="Arial"/>
                <w:color w:val="000000"/>
              </w:rPr>
              <w:t>55,59</w:t>
            </w:r>
          </w:p>
        </w:tc>
        <w:tc>
          <w:tcPr>
            <w:tcW w:w="992" w:type="dxa"/>
            <w:tcBorders>
              <w:left w:val="single" w:sz="8" w:space="0" w:color="000000"/>
              <w:bottom w:val="single" w:sz="8" w:space="0" w:color="000000"/>
              <w:right w:val="single" w:sz="8" w:space="0" w:color="000000"/>
            </w:tcBorders>
            <w:shd w:val="clear" w:color="auto" w:fill="auto"/>
            <w:vAlign w:val="center"/>
          </w:tcPr>
          <w:p w14:paraId="27F55F5C" w14:textId="77777777" w:rsidR="00654724" w:rsidRDefault="00C5519E">
            <w:pPr>
              <w:widowControl w:val="0"/>
              <w:tabs>
                <w:tab w:val="left" w:pos="1134"/>
              </w:tabs>
              <w:jc w:val="center"/>
            </w:pPr>
            <w:r>
              <w:rPr>
                <w:rFonts w:eastAsia="Arial"/>
                <w:color w:val="000000"/>
              </w:rPr>
              <w:t>89,28</w:t>
            </w:r>
          </w:p>
        </w:tc>
        <w:tc>
          <w:tcPr>
            <w:tcW w:w="992" w:type="dxa"/>
            <w:tcBorders>
              <w:left w:val="single" w:sz="8" w:space="0" w:color="000000"/>
              <w:bottom w:val="single" w:sz="8" w:space="0" w:color="000000"/>
              <w:right w:val="single" w:sz="8" w:space="0" w:color="000000"/>
            </w:tcBorders>
            <w:shd w:val="clear" w:color="auto" w:fill="auto"/>
            <w:vAlign w:val="center"/>
          </w:tcPr>
          <w:p w14:paraId="0B58197D" w14:textId="77777777" w:rsidR="00654724" w:rsidRDefault="00C5519E">
            <w:pPr>
              <w:widowControl w:val="0"/>
              <w:tabs>
                <w:tab w:val="left" w:pos="1134"/>
              </w:tabs>
              <w:jc w:val="center"/>
            </w:pPr>
            <w:r>
              <w:rPr>
                <w:rFonts w:eastAsia="Arial"/>
                <w:color w:val="000000"/>
              </w:rPr>
              <w:t>97,41</w:t>
            </w:r>
          </w:p>
        </w:tc>
        <w:tc>
          <w:tcPr>
            <w:tcW w:w="23" w:type="dxa"/>
            <w:gridSpan w:val="2"/>
            <w:shd w:val="clear" w:color="auto" w:fill="auto"/>
          </w:tcPr>
          <w:p w14:paraId="4DD69010" w14:textId="77777777" w:rsidR="00654724" w:rsidRDefault="00654724">
            <w:pPr>
              <w:widowControl w:val="0"/>
              <w:snapToGrid w:val="0"/>
            </w:pPr>
          </w:p>
        </w:tc>
        <w:tc>
          <w:tcPr>
            <w:tcW w:w="23" w:type="dxa"/>
            <w:gridSpan w:val="2"/>
            <w:shd w:val="clear" w:color="auto" w:fill="auto"/>
          </w:tcPr>
          <w:p w14:paraId="3B61881F" w14:textId="77777777" w:rsidR="00654724" w:rsidRDefault="00654724">
            <w:pPr>
              <w:widowControl w:val="0"/>
              <w:snapToGrid w:val="0"/>
            </w:pPr>
          </w:p>
        </w:tc>
      </w:tr>
      <w:tr w:rsidR="00654724" w14:paraId="05B37EC9"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22727FEC" w14:textId="77777777" w:rsidR="00654724" w:rsidRDefault="00C5519E">
            <w:pPr>
              <w:widowControl w:val="0"/>
              <w:tabs>
                <w:tab w:val="left" w:pos="1134"/>
              </w:tabs>
              <w:ind w:firstLine="67"/>
              <w:jc w:val="center"/>
            </w:pPr>
            <w:r>
              <w:rPr>
                <w:sz w:val="22"/>
                <w:szCs w:val="20"/>
              </w:rPr>
              <w:t>18</w:t>
            </w:r>
          </w:p>
        </w:tc>
        <w:tc>
          <w:tcPr>
            <w:tcW w:w="7087" w:type="dxa"/>
            <w:tcBorders>
              <w:left w:val="single" w:sz="8" w:space="0" w:color="000000"/>
              <w:bottom w:val="single" w:sz="8" w:space="0" w:color="000000"/>
              <w:right w:val="single" w:sz="8" w:space="0" w:color="000000"/>
            </w:tcBorders>
            <w:shd w:val="clear" w:color="auto" w:fill="auto"/>
            <w:vAlign w:val="center"/>
          </w:tcPr>
          <w:p w14:paraId="1DA23A6E" w14:textId="77777777" w:rsidR="00654724" w:rsidRDefault="00C5519E">
            <w:pPr>
              <w:widowControl w:val="0"/>
              <w:tabs>
                <w:tab w:val="left" w:pos="1134"/>
              </w:tabs>
              <w:suppressAutoHyphens w:val="0"/>
              <w:jc w:val="both"/>
            </w:pPr>
            <w:r>
              <w:rPr>
                <w:rFonts w:eastAsia="Times New Roman"/>
                <w:sz w:val="18"/>
                <w:szCs w:val="18"/>
              </w:rPr>
              <w:t xml:space="preserve">Знаки препинания в предложениях с вводными конструкциями, обращениями, </w:t>
            </w:r>
            <w:proofErr w:type="gramStart"/>
            <w:r>
              <w:rPr>
                <w:rFonts w:eastAsia="Times New Roman"/>
                <w:sz w:val="18"/>
                <w:szCs w:val="18"/>
              </w:rPr>
              <w:t>междометиями ;</w:t>
            </w:r>
            <w:r>
              <w:rPr>
                <w:rFonts w:eastAsia="Times New Roman"/>
                <w:spacing w:val="-2"/>
                <w:w w:val="105"/>
                <w:sz w:val="18"/>
                <w:szCs w:val="18"/>
              </w:rPr>
              <w:t>Совершенствование</w:t>
            </w:r>
            <w:proofErr w:type="gramEnd"/>
            <w:r>
              <w:rPr>
                <w:rFonts w:eastAsia="Times New Roman"/>
                <w:spacing w:val="-2"/>
                <w:w w:val="105"/>
                <w:sz w:val="18"/>
                <w:szCs w:val="18"/>
              </w:rPr>
              <w:t xml:space="preserve"> умений применять</w:t>
            </w:r>
            <w:r>
              <w:rPr>
                <w:rFonts w:eastAsia="Times New Roman"/>
                <w:spacing w:val="-11"/>
                <w:w w:val="105"/>
                <w:sz w:val="18"/>
                <w:szCs w:val="18"/>
              </w:rPr>
              <w:t xml:space="preserve"> </w:t>
            </w:r>
            <w:r>
              <w:rPr>
                <w:rFonts w:eastAsia="Times New Roman"/>
                <w:spacing w:val="-2"/>
                <w:w w:val="105"/>
                <w:sz w:val="18"/>
                <w:szCs w:val="18"/>
              </w:rPr>
              <w:t>правила</w:t>
            </w:r>
            <w:r>
              <w:rPr>
                <w:rFonts w:eastAsia="Times New Roman"/>
                <w:spacing w:val="-10"/>
                <w:w w:val="105"/>
                <w:sz w:val="18"/>
                <w:szCs w:val="18"/>
              </w:rPr>
              <w:t xml:space="preserve"> </w:t>
            </w:r>
            <w:r>
              <w:rPr>
                <w:rFonts w:eastAsia="Times New Roman"/>
                <w:spacing w:val="-2"/>
                <w:w w:val="105"/>
                <w:sz w:val="18"/>
                <w:szCs w:val="18"/>
              </w:rPr>
              <w:t>пунктуации в практике письма.</w:t>
            </w:r>
          </w:p>
        </w:tc>
        <w:tc>
          <w:tcPr>
            <w:tcW w:w="1276" w:type="dxa"/>
            <w:tcBorders>
              <w:left w:val="single" w:sz="8" w:space="0" w:color="000000"/>
              <w:bottom w:val="single" w:sz="8" w:space="0" w:color="000000"/>
              <w:right w:val="single" w:sz="8" w:space="0" w:color="000000"/>
            </w:tcBorders>
            <w:shd w:val="clear" w:color="auto" w:fill="auto"/>
            <w:vAlign w:val="center"/>
          </w:tcPr>
          <w:p w14:paraId="73A8628D"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1DD9BE33" w14:textId="77777777" w:rsidR="00654724" w:rsidRDefault="00C5519E">
            <w:pPr>
              <w:widowControl w:val="0"/>
              <w:tabs>
                <w:tab w:val="left" w:pos="1134"/>
              </w:tabs>
              <w:jc w:val="center"/>
            </w:pPr>
            <w:r>
              <w:rPr>
                <w:rFonts w:eastAsia="Arial"/>
                <w:color w:val="000000"/>
              </w:rPr>
              <w:t>68,81</w:t>
            </w:r>
          </w:p>
        </w:tc>
        <w:tc>
          <w:tcPr>
            <w:tcW w:w="1842" w:type="dxa"/>
            <w:tcBorders>
              <w:left w:val="single" w:sz="8" w:space="0" w:color="000000"/>
              <w:bottom w:val="single" w:sz="8" w:space="0" w:color="000000"/>
              <w:right w:val="single" w:sz="8" w:space="0" w:color="000000"/>
            </w:tcBorders>
            <w:shd w:val="clear" w:color="auto" w:fill="auto"/>
            <w:vAlign w:val="center"/>
          </w:tcPr>
          <w:p w14:paraId="4562717C" w14:textId="77777777" w:rsidR="00654724" w:rsidRDefault="00C5519E">
            <w:pPr>
              <w:widowControl w:val="0"/>
              <w:tabs>
                <w:tab w:val="left" w:pos="1134"/>
              </w:tabs>
              <w:jc w:val="center"/>
            </w:pPr>
            <w:r>
              <w:rPr>
                <w:rFonts w:eastAsia="Arial"/>
                <w:color w:val="000000"/>
              </w:rPr>
              <w:t>22,34</w:t>
            </w:r>
          </w:p>
        </w:tc>
        <w:tc>
          <w:tcPr>
            <w:tcW w:w="1843" w:type="dxa"/>
            <w:tcBorders>
              <w:left w:val="single" w:sz="8" w:space="0" w:color="000000"/>
              <w:bottom w:val="single" w:sz="8" w:space="0" w:color="000000"/>
              <w:right w:val="single" w:sz="8" w:space="0" w:color="000000"/>
            </w:tcBorders>
            <w:shd w:val="clear" w:color="auto" w:fill="auto"/>
            <w:vAlign w:val="center"/>
          </w:tcPr>
          <w:p w14:paraId="6CA87C68" w14:textId="77777777" w:rsidR="00654724" w:rsidRDefault="00C5519E">
            <w:pPr>
              <w:widowControl w:val="0"/>
              <w:tabs>
                <w:tab w:val="left" w:pos="1134"/>
              </w:tabs>
              <w:jc w:val="center"/>
            </w:pPr>
            <w:r>
              <w:rPr>
                <w:rFonts w:eastAsia="Arial"/>
                <w:color w:val="000000"/>
              </w:rPr>
              <w:t>55,91</w:t>
            </w:r>
          </w:p>
        </w:tc>
        <w:tc>
          <w:tcPr>
            <w:tcW w:w="992" w:type="dxa"/>
            <w:tcBorders>
              <w:left w:val="single" w:sz="8" w:space="0" w:color="000000"/>
              <w:bottom w:val="single" w:sz="8" w:space="0" w:color="000000"/>
              <w:right w:val="single" w:sz="8" w:space="0" w:color="000000"/>
            </w:tcBorders>
            <w:shd w:val="clear" w:color="auto" w:fill="auto"/>
            <w:vAlign w:val="center"/>
          </w:tcPr>
          <w:p w14:paraId="16B9A43C" w14:textId="77777777" w:rsidR="00654724" w:rsidRDefault="00C5519E">
            <w:pPr>
              <w:widowControl w:val="0"/>
              <w:tabs>
                <w:tab w:val="left" w:pos="1134"/>
              </w:tabs>
              <w:jc w:val="center"/>
            </w:pPr>
            <w:r>
              <w:rPr>
                <w:rFonts w:eastAsia="Arial"/>
                <w:color w:val="000000"/>
              </w:rPr>
              <w:t>91,31</w:t>
            </w:r>
          </w:p>
        </w:tc>
        <w:tc>
          <w:tcPr>
            <w:tcW w:w="992" w:type="dxa"/>
            <w:tcBorders>
              <w:left w:val="single" w:sz="8" w:space="0" w:color="000000"/>
              <w:bottom w:val="single" w:sz="8" w:space="0" w:color="000000"/>
              <w:right w:val="single" w:sz="8" w:space="0" w:color="000000"/>
            </w:tcBorders>
            <w:shd w:val="clear" w:color="auto" w:fill="auto"/>
            <w:vAlign w:val="center"/>
          </w:tcPr>
          <w:p w14:paraId="6ADE4E69" w14:textId="77777777" w:rsidR="00654724" w:rsidRDefault="00C5519E">
            <w:pPr>
              <w:widowControl w:val="0"/>
              <w:tabs>
                <w:tab w:val="left" w:pos="1134"/>
              </w:tabs>
              <w:jc w:val="center"/>
            </w:pPr>
            <w:r>
              <w:rPr>
                <w:rFonts w:eastAsia="Arial"/>
                <w:color w:val="000000"/>
              </w:rPr>
              <w:t>99,14</w:t>
            </w:r>
          </w:p>
        </w:tc>
        <w:tc>
          <w:tcPr>
            <w:tcW w:w="23" w:type="dxa"/>
            <w:gridSpan w:val="2"/>
            <w:shd w:val="clear" w:color="auto" w:fill="auto"/>
          </w:tcPr>
          <w:p w14:paraId="6D731052" w14:textId="77777777" w:rsidR="00654724" w:rsidRDefault="00654724">
            <w:pPr>
              <w:widowControl w:val="0"/>
              <w:snapToGrid w:val="0"/>
            </w:pPr>
          </w:p>
        </w:tc>
        <w:tc>
          <w:tcPr>
            <w:tcW w:w="23" w:type="dxa"/>
            <w:gridSpan w:val="2"/>
            <w:shd w:val="clear" w:color="auto" w:fill="auto"/>
          </w:tcPr>
          <w:p w14:paraId="7246157E" w14:textId="77777777" w:rsidR="00654724" w:rsidRDefault="00654724">
            <w:pPr>
              <w:widowControl w:val="0"/>
              <w:snapToGrid w:val="0"/>
            </w:pPr>
          </w:p>
        </w:tc>
      </w:tr>
      <w:tr w:rsidR="00654724" w14:paraId="71853EB8"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521389CF" w14:textId="77777777" w:rsidR="00654724" w:rsidRDefault="00C5519E">
            <w:pPr>
              <w:widowControl w:val="0"/>
              <w:tabs>
                <w:tab w:val="left" w:pos="1134"/>
              </w:tabs>
              <w:ind w:firstLine="67"/>
              <w:jc w:val="center"/>
            </w:pPr>
            <w:r>
              <w:rPr>
                <w:sz w:val="22"/>
                <w:szCs w:val="20"/>
              </w:rPr>
              <w:t>19</w:t>
            </w:r>
          </w:p>
        </w:tc>
        <w:tc>
          <w:tcPr>
            <w:tcW w:w="7087" w:type="dxa"/>
            <w:tcBorders>
              <w:left w:val="single" w:sz="8" w:space="0" w:color="000000"/>
              <w:bottom w:val="single" w:sz="8" w:space="0" w:color="000000"/>
              <w:right w:val="single" w:sz="8" w:space="0" w:color="000000"/>
            </w:tcBorders>
            <w:shd w:val="clear" w:color="auto" w:fill="auto"/>
            <w:vAlign w:val="center"/>
          </w:tcPr>
          <w:p w14:paraId="529AAB28" w14:textId="77777777" w:rsidR="00654724" w:rsidRDefault="00C5519E">
            <w:pPr>
              <w:widowControl w:val="0"/>
              <w:tabs>
                <w:tab w:val="left" w:pos="1134"/>
              </w:tabs>
              <w:suppressAutoHyphens w:val="0"/>
              <w:jc w:val="both"/>
            </w:pPr>
            <w:r>
              <w:rPr>
                <w:rFonts w:eastAsia="Times New Roman"/>
                <w:sz w:val="18"/>
                <w:szCs w:val="18"/>
              </w:rPr>
              <w:t xml:space="preserve">Знаки препинания в сложном предложении; </w:t>
            </w:r>
            <w:r>
              <w:rPr>
                <w:rFonts w:eastAsia="Times New Roman"/>
                <w:spacing w:val="-2"/>
                <w:w w:val="105"/>
                <w:sz w:val="18"/>
                <w:szCs w:val="18"/>
              </w:rPr>
              <w:t>Совершенствование умений применять</w:t>
            </w:r>
            <w:r>
              <w:rPr>
                <w:rFonts w:eastAsia="Times New Roman"/>
                <w:spacing w:val="-11"/>
                <w:w w:val="105"/>
                <w:sz w:val="18"/>
                <w:szCs w:val="18"/>
              </w:rPr>
              <w:t xml:space="preserve"> </w:t>
            </w:r>
            <w:r>
              <w:rPr>
                <w:rFonts w:eastAsia="Times New Roman"/>
                <w:spacing w:val="-2"/>
                <w:w w:val="105"/>
                <w:sz w:val="18"/>
                <w:szCs w:val="18"/>
              </w:rPr>
              <w:t>правила</w:t>
            </w:r>
            <w:r>
              <w:rPr>
                <w:rFonts w:eastAsia="Times New Roman"/>
                <w:spacing w:val="-10"/>
                <w:w w:val="105"/>
                <w:sz w:val="18"/>
                <w:szCs w:val="18"/>
              </w:rPr>
              <w:t xml:space="preserve"> </w:t>
            </w:r>
            <w:r>
              <w:rPr>
                <w:rFonts w:eastAsia="Times New Roman"/>
                <w:spacing w:val="-2"/>
                <w:w w:val="105"/>
                <w:sz w:val="18"/>
                <w:szCs w:val="18"/>
              </w:rPr>
              <w:t>пунктуации в практике письма.</w:t>
            </w:r>
          </w:p>
        </w:tc>
        <w:tc>
          <w:tcPr>
            <w:tcW w:w="1276" w:type="dxa"/>
            <w:tcBorders>
              <w:left w:val="single" w:sz="8" w:space="0" w:color="000000"/>
              <w:bottom w:val="single" w:sz="8" w:space="0" w:color="000000"/>
              <w:right w:val="single" w:sz="8" w:space="0" w:color="000000"/>
            </w:tcBorders>
            <w:shd w:val="clear" w:color="auto" w:fill="auto"/>
            <w:vAlign w:val="center"/>
          </w:tcPr>
          <w:p w14:paraId="12A4F906"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5DF20656" w14:textId="77777777" w:rsidR="00654724" w:rsidRDefault="00C5519E">
            <w:pPr>
              <w:widowControl w:val="0"/>
              <w:tabs>
                <w:tab w:val="left" w:pos="1134"/>
              </w:tabs>
              <w:jc w:val="center"/>
            </w:pPr>
            <w:r>
              <w:rPr>
                <w:rFonts w:eastAsia="Arial"/>
                <w:color w:val="000000"/>
              </w:rPr>
              <w:t>32,70</w:t>
            </w:r>
          </w:p>
        </w:tc>
        <w:tc>
          <w:tcPr>
            <w:tcW w:w="1842" w:type="dxa"/>
            <w:tcBorders>
              <w:left w:val="single" w:sz="8" w:space="0" w:color="000000"/>
              <w:bottom w:val="single" w:sz="8" w:space="0" w:color="000000"/>
              <w:right w:val="single" w:sz="8" w:space="0" w:color="000000"/>
            </w:tcBorders>
            <w:shd w:val="clear" w:color="auto" w:fill="auto"/>
            <w:vAlign w:val="center"/>
          </w:tcPr>
          <w:p w14:paraId="28EA030F" w14:textId="77777777" w:rsidR="00654724" w:rsidRDefault="00C5519E">
            <w:pPr>
              <w:widowControl w:val="0"/>
              <w:tabs>
                <w:tab w:val="left" w:pos="1134"/>
              </w:tabs>
              <w:jc w:val="center"/>
            </w:pPr>
            <w:r>
              <w:rPr>
                <w:rFonts w:eastAsia="Arial"/>
                <w:color w:val="000000"/>
              </w:rPr>
              <w:t>20,21</w:t>
            </w:r>
          </w:p>
        </w:tc>
        <w:tc>
          <w:tcPr>
            <w:tcW w:w="1843" w:type="dxa"/>
            <w:tcBorders>
              <w:left w:val="single" w:sz="8" w:space="0" w:color="000000"/>
              <w:bottom w:val="single" w:sz="8" w:space="0" w:color="000000"/>
              <w:right w:val="single" w:sz="8" w:space="0" w:color="000000"/>
            </w:tcBorders>
            <w:shd w:val="clear" w:color="auto" w:fill="auto"/>
            <w:vAlign w:val="center"/>
          </w:tcPr>
          <w:p w14:paraId="34842CEB" w14:textId="77777777" w:rsidR="00654724" w:rsidRDefault="00C5519E">
            <w:pPr>
              <w:widowControl w:val="0"/>
              <w:tabs>
                <w:tab w:val="left" w:pos="1134"/>
              </w:tabs>
              <w:jc w:val="center"/>
            </w:pPr>
            <w:r>
              <w:rPr>
                <w:rFonts w:eastAsia="Arial"/>
                <w:color w:val="000000"/>
              </w:rPr>
              <w:t>24,00</w:t>
            </w:r>
          </w:p>
        </w:tc>
        <w:tc>
          <w:tcPr>
            <w:tcW w:w="992" w:type="dxa"/>
            <w:tcBorders>
              <w:left w:val="single" w:sz="8" w:space="0" w:color="000000"/>
              <w:bottom w:val="single" w:sz="8" w:space="0" w:color="000000"/>
              <w:right w:val="single" w:sz="8" w:space="0" w:color="000000"/>
            </w:tcBorders>
            <w:shd w:val="clear" w:color="auto" w:fill="auto"/>
            <w:vAlign w:val="center"/>
          </w:tcPr>
          <w:p w14:paraId="4DBBFE60" w14:textId="77777777" w:rsidR="00654724" w:rsidRDefault="00C5519E">
            <w:pPr>
              <w:widowControl w:val="0"/>
              <w:tabs>
                <w:tab w:val="left" w:pos="1134"/>
              </w:tabs>
              <w:jc w:val="center"/>
            </w:pPr>
            <w:r>
              <w:rPr>
                <w:rFonts w:eastAsia="Arial"/>
                <w:color w:val="000000"/>
              </w:rPr>
              <w:t>40,19</w:t>
            </w:r>
          </w:p>
        </w:tc>
        <w:tc>
          <w:tcPr>
            <w:tcW w:w="992" w:type="dxa"/>
            <w:tcBorders>
              <w:left w:val="single" w:sz="8" w:space="0" w:color="000000"/>
              <w:bottom w:val="single" w:sz="8" w:space="0" w:color="000000"/>
              <w:right w:val="single" w:sz="8" w:space="0" w:color="000000"/>
            </w:tcBorders>
            <w:shd w:val="clear" w:color="auto" w:fill="auto"/>
            <w:vAlign w:val="center"/>
          </w:tcPr>
          <w:p w14:paraId="401A7BE5" w14:textId="77777777" w:rsidR="00654724" w:rsidRDefault="00C5519E">
            <w:pPr>
              <w:widowControl w:val="0"/>
              <w:tabs>
                <w:tab w:val="left" w:pos="1134"/>
              </w:tabs>
              <w:jc w:val="center"/>
            </w:pPr>
            <w:r>
              <w:rPr>
                <w:rFonts w:eastAsia="Arial"/>
                <w:color w:val="000000"/>
              </w:rPr>
              <w:t>78,45</w:t>
            </w:r>
          </w:p>
        </w:tc>
        <w:tc>
          <w:tcPr>
            <w:tcW w:w="23" w:type="dxa"/>
            <w:gridSpan w:val="2"/>
            <w:shd w:val="clear" w:color="auto" w:fill="auto"/>
          </w:tcPr>
          <w:p w14:paraId="530FE3EC" w14:textId="77777777" w:rsidR="00654724" w:rsidRDefault="00654724">
            <w:pPr>
              <w:widowControl w:val="0"/>
              <w:snapToGrid w:val="0"/>
            </w:pPr>
          </w:p>
        </w:tc>
        <w:tc>
          <w:tcPr>
            <w:tcW w:w="23" w:type="dxa"/>
            <w:gridSpan w:val="2"/>
            <w:shd w:val="clear" w:color="auto" w:fill="auto"/>
          </w:tcPr>
          <w:p w14:paraId="23A7A582" w14:textId="77777777" w:rsidR="00654724" w:rsidRDefault="00654724">
            <w:pPr>
              <w:widowControl w:val="0"/>
              <w:snapToGrid w:val="0"/>
            </w:pPr>
          </w:p>
        </w:tc>
      </w:tr>
      <w:tr w:rsidR="00654724" w14:paraId="63A545DE"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1FC41886" w14:textId="77777777" w:rsidR="00654724" w:rsidRDefault="00C5519E">
            <w:pPr>
              <w:widowControl w:val="0"/>
              <w:tabs>
                <w:tab w:val="left" w:pos="1134"/>
              </w:tabs>
              <w:ind w:firstLine="67"/>
              <w:jc w:val="center"/>
            </w:pPr>
            <w:r>
              <w:rPr>
                <w:sz w:val="22"/>
                <w:szCs w:val="20"/>
              </w:rPr>
              <w:t>20</w:t>
            </w:r>
          </w:p>
        </w:tc>
        <w:tc>
          <w:tcPr>
            <w:tcW w:w="7087" w:type="dxa"/>
            <w:tcBorders>
              <w:left w:val="single" w:sz="8" w:space="0" w:color="000000"/>
              <w:bottom w:val="single" w:sz="8" w:space="0" w:color="000000"/>
              <w:right w:val="single" w:sz="8" w:space="0" w:color="000000"/>
            </w:tcBorders>
            <w:shd w:val="clear" w:color="auto" w:fill="auto"/>
            <w:vAlign w:val="center"/>
          </w:tcPr>
          <w:p w14:paraId="40ED93F0" w14:textId="77777777" w:rsidR="00654724" w:rsidRDefault="00C5519E">
            <w:pPr>
              <w:widowControl w:val="0"/>
              <w:tabs>
                <w:tab w:val="left" w:pos="1134"/>
              </w:tabs>
              <w:suppressAutoHyphens w:val="0"/>
              <w:jc w:val="both"/>
            </w:pPr>
            <w:r>
              <w:rPr>
                <w:rFonts w:eastAsia="Times New Roman"/>
                <w:sz w:val="18"/>
                <w:szCs w:val="18"/>
              </w:rPr>
              <w:t xml:space="preserve">Знаки препинания в сложном предложении с разными видами </w:t>
            </w:r>
            <w:proofErr w:type="gramStart"/>
            <w:r>
              <w:rPr>
                <w:rFonts w:eastAsia="Times New Roman"/>
                <w:sz w:val="18"/>
                <w:szCs w:val="18"/>
              </w:rPr>
              <w:t>связи ;</w:t>
            </w:r>
            <w:r>
              <w:rPr>
                <w:rFonts w:eastAsia="Times New Roman"/>
                <w:spacing w:val="-2"/>
                <w:w w:val="105"/>
                <w:sz w:val="18"/>
                <w:szCs w:val="18"/>
              </w:rPr>
              <w:t>Совершенствование</w:t>
            </w:r>
            <w:proofErr w:type="gramEnd"/>
            <w:r>
              <w:rPr>
                <w:rFonts w:eastAsia="Times New Roman"/>
                <w:spacing w:val="-2"/>
                <w:w w:val="105"/>
                <w:sz w:val="18"/>
                <w:szCs w:val="18"/>
              </w:rPr>
              <w:t xml:space="preserve"> умений применять</w:t>
            </w:r>
            <w:r>
              <w:rPr>
                <w:rFonts w:eastAsia="Times New Roman"/>
                <w:spacing w:val="-11"/>
                <w:w w:val="105"/>
                <w:sz w:val="18"/>
                <w:szCs w:val="18"/>
              </w:rPr>
              <w:t xml:space="preserve"> </w:t>
            </w:r>
            <w:r>
              <w:rPr>
                <w:rFonts w:eastAsia="Times New Roman"/>
                <w:spacing w:val="-2"/>
                <w:w w:val="105"/>
                <w:sz w:val="18"/>
                <w:szCs w:val="18"/>
              </w:rPr>
              <w:t>правила</w:t>
            </w:r>
            <w:r>
              <w:rPr>
                <w:rFonts w:eastAsia="Times New Roman"/>
                <w:spacing w:val="-10"/>
                <w:w w:val="105"/>
                <w:sz w:val="18"/>
                <w:szCs w:val="18"/>
              </w:rPr>
              <w:t xml:space="preserve"> </w:t>
            </w:r>
            <w:r>
              <w:rPr>
                <w:rFonts w:eastAsia="Times New Roman"/>
                <w:spacing w:val="-2"/>
                <w:w w:val="105"/>
                <w:sz w:val="18"/>
                <w:szCs w:val="18"/>
              </w:rPr>
              <w:t>пунктуации в практике письма.</w:t>
            </w:r>
          </w:p>
        </w:tc>
        <w:tc>
          <w:tcPr>
            <w:tcW w:w="1276" w:type="dxa"/>
            <w:tcBorders>
              <w:left w:val="single" w:sz="8" w:space="0" w:color="000000"/>
              <w:bottom w:val="single" w:sz="8" w:space="0" w:color="000000"/>
              <w:right w:val="single" w:sz="8" w:space="0" w:color="000000"/>
            </w:tcBorders>
            <w:shd w:val="clear" w:color="auto" w:fill="auto"/>
            <w:vAlign w:val="center"/>
          </w:tcPr>
          <w:p w14:paraId="75512E0F"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4660E76A" w14:textId="77777777" w:rsidR="00654724" w:rsidRDefault="00C5519E">
            <w:pPr>
              <w:widowControl w:val="0"/>
              <w:tabs>
                <w:tab w:val="left" w:pos="1134"/>
              </w:tabs>
              <w:jc w:val="center"/>
            </w:pPr>
            <w:r>
              <w:rPr>
                <w:rFonts w:eastAsia="Arial"/>
                <w:color w:val="000000"/>
              </w:rPr>
              <w:t>37,69</w:t>
            </w:r>
          </w:p>
        </w:tc>
        <w:tc>
          <w:tcPr>
            <w:tcW w:w="1842" w:type="dxa"/>
            <w:tcBorders>
              <w:left w:val="single" w:sz="8" w:space="0" w:color="000000"/>
              <w:bottom w:val="single" w:sz="8" w:space="0" w:color="000000"/>
              <w:right w:val="single" w:sz="8" w:space="0" w:color="000000"/>
            </w:tcBorders>
            <w:shd w:val="clear" w:color="auto" w:fill="auto"/>
            <w:vAlign w:val="center"/>
          </w:tcPr>
          <w:p w14:paraId="0E9AB1FD" w14:textId="77777777" w:rsidR="00654724" w:rsidRDefault="00C5519E">
            <w:pPr>
              <w:widowControl w:val="0"/>
              <w:tabs>
                <w:tab w:val="left" w:pos="1134"/>
              </w:tabs>
              <w:jc w:val="center"/>
            </w:pPr>
            <w:r>
              <w:rPr>
                <w:rFonts w:eastAsia="Arial"/>
                <w:color w:val="000000"/>
              </w:rPr>
              <w:t>9,57</w:t>
            </w:r>
          </w:p>
        </w:tc>
        <w:tc>
          <w:tcPr>
            <w:tcW w:w="1843" w:type="dxa"/>
            <w:tcBorders>
              <w:left w:val="single" w:sz="8" w:space="0" w:color="000000"/>
              <w:bottom w:val="single" w:sz="8" w:space="0" w:color="000000"/>
              <w:right w:val="single" w:sz="8" w:space="0" w:color="000000"/>
            </w:tcBorders>
            <w:shd w:val="clear" w:color="auto" w:fill="auto"/>
            <w:vAlign w:val="center"/>
          </w:tcPr>
          <w:p w14:paraId="5FAB00A3" w14:textId="77777777" w:rsidR="00654724" w:rsidRDefault="00C5519E">
            <w:pPr>
              <w:widowControl w:val="0"/>
              <w:tabs>
                <w:tab w:val="left" w:pos="1134"/>
              </w:tabs>
              <w:jc w:val="center"/>
            </w:pPr>
            <w:r>
              <w:rPr>
                <w:rFonts w:eastAsia="Arial"/>
                <w:color w:val="000000"/>
              </w:rPr>
              <w:t>23,69</w:t>
            </w:r>
          </w:p>
        </w:tc>
        <w:tc>
          <w:tcPr>
            <w:tcW w:w="992" w:type="dxa"/>
            <w:tcBorders>
              <w:left w:val="single" w:sz="8" w:space="0" w:color="000000"/>
              <w:bottom w:val="single" w:sz="8" w:space="0" w:color="000000"/>
              <w:right w:val="single" w:sz="8" w:space="0" w:color="000000"/>
            </w:tcBorders>
            <w:shd w:val="clear" w:color="auto" w:fill="auto"/>
            <w:vAlign w:val="center"/>
          </w:tcPr>
          <w:p w14:paraId="3E44633A" w14:textId="77777777" w:rsidR="00654724" w:rsidRDefault="00C5519E">
            <w:pPr>
              <w:widowControl w:val="0"/>
              <w:tabs>
                <w:tab w:val="left" w:pos="1134"/>
              </w:tabs>
              <w:jc w:val="center"/>
            </w:pPr>
            <w:r>
              <w:rPr>
                <w:rFonts w:eastAsia="Arial"/>
                <w:color w:val="000000"/>
              </w:rPr>
              <w:t>55,47</w:t>
            </w:r>
          </w:p>
        </w:tc>
        <w:tc>
          <w:tcPr>
            <w:tcW w:w="992" w:type="dxa"/>
            <w:tcBorders>
              <w:left w:val="single" w:sz="8" w:space="0" w:color="000000"/>
              <w:bottom w:val="single" w:sz="8" w:space="0" w:color="000000"/>
              <w:right w:val="single" w:sz="8" w:space="0" w:color="000000"/>
            </w:tcBorders>
            <w:shd w:val="clear" w:color="auto" w:fill="auto"/>
            <w:vAlign w:val="center"/>
          </w:tcPr>
          <w:p w14:paraId="609F8521" w14:textId="77777777" w:rsidR="00654724" w:rsidRDefault="00C5519E">
            <w:pPr>
              <w:widowControl w:val="0"/>
              <w:tabs>
                <w:tab w:val="left" w:pos="1134"/>
              </w:tabs>
              <w:jc w:val="center"/>
            </w:pPr>
            <w:r>
              <w:rPr>
                <w:rFonts w:eastAsia="Arial"/>
                <w:color w:val="000000"/>
              </w:rPr>
              <w:t>90,80</w:t>
            </w:r>
          </w:p>
        </w:tc>
        <w:tc>
          <w:tcPr>
            <w:tcW w:w="23" w:type="dxa"/>
            <w:gridSpan w:val="2"/>
            <w:shd w:val="clear" w:color="auto" w:fill="auto"/>
          </w:tcPr>
          <w:p w14:paraId="62C333C1" w14:textId="77777777" w:rsidR="00654724" w:rsidRDefault="00654724">
            <w:pPr>
              <w:widowControl w:val="0"/>
              <w:snapToGrid w:val="0"/>
            </w:pPr>
          </w:p>
        </w:tc>
        <w:tc>
          <w:tcPr>
            <w:tcW w:w="23" w:type="dxa"/>
            <w:gridSpan w:val="2"/>
            <w:shd w:val="clear" w:color="auto" w:fill="auto"/>
          </w:tcPr>
          <w:p w14:paraId="75A55B1C" w14:textId="77777777" w:rsidR="00654724" w:rsidRDefault="00654724">
            <w:pPr>
              <w:widowControl w:val="0"/>
              <w:snapToGrid w:val="0"/>
            </w:pPr>
          </w:p>
        </w:tc>
      </w:tr>
      <w:tr w:rsidR="00654724" w14:paraId="7602CE44"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567649DC" w14:textId="77777777" w:rsidR="00654724" w:rsidRDefault="00C5519E">
            <w:pPr>
              <w:widowControl w:val="0"/>
              <w:tabs>
                <w:tab w:val="left" w:pos="1134"/>
              </w:tabs>
              <w:ind w:firstLine="67"/>
              <w:jc w:val="center"/>
            </w:pPr>
            <w:r>
              <w:rPr>
                <w:sz w:val="22"/>
                <w:szCs w:val="20"/>
              </w:rPr>
              <w:t>21</w:t>
            </w:r>
          </w:p>
        </w:tc>
        <w:tc>
          <w:tcPr>
            <w:tcW w:w="7087" w:type="dxa"/>
            <w:tcBorders>
              <w:left w:val="single" w:sz="8" w:space="0" w:color="000000"/>
              <w:bottom w:val="single" w:sz="8" w:space="0" w:color="000000"/>
              <w:right w:val="single" w:sz="8" w:space="0" w:color="000000"/>
            </w:tcBorders>
            <w:shd w:val="clear" w:color="auto" w:fill="auto"/>
            <w:vAlign w:val="center"/>
          </w:tcPr>
          <w:p w14:paraId="12FC7290" w14:textId="77777777" w:rsidR="00654724" w:rsidRDefault="00C5519E">
            <w:pPr>
              <w:widowControl w:val="0"/>
              <w:tabs>
                <w:tab w:val="left" w:pos="1134"/>
              </w:tabs>
              <w:suppressAutoHyphens w:val="0"/>
              <w:jc w:val="both"/>
            </w:pPr>
            <w:r>
              <w:rPr>
                <w:rFonts w:eastAsia="Times New Roman"/>
                <w:sz w:val="18"/>
                <w:szCs w:val="18"/>
              </w:rPr>
              <w:t xml:space="preserve">Пунктуационный анализ предложения; </w:t>
            </w:r>
            <w:r>
              <w:rPr>
                <w:rFonts w:eastAsia="Times New Roman"/>
                <w:spacing w:val="-2"/>
                <w:w w:val="105"/>
                <w:sz w:val="18"/>
                <w:szCs w:val="18"/>
              </w:rPr>
              <w:t>Совершенствование умений применять</w:t>
            </w:r>
            <w:r>
              <w:rPr>
                <w:rFonts w:eastAsia="Times New Roman"/>
                <w:spacing w:val="-11"/>
                <w:w w:val="105"/>
                <w:sz w:val="18"/>
                <w:szCs w:val="18"/>
              </w:rPr>
              <w:t xml:space="preserve"> </w:t>
            </w:r>
            <w:r>
              <w:rPr>
                <w:rFonts w:eastAsia="Times New Roman"/>
                <w:spacing w:val="-2"/>
                <w:w w:val="105"/>
                <w:sz w:val="18"/>
                <w:szCs w:val="18"/>
              </w:rPr>
              <w:t>правила</w:t>
            </w:r>
            <w:r>
              <w:rPr>
                <w:rFonts w:eastAsia="Times New Roman"/>
                <w:spacing w:val="-10"/>
                <w:w w:val="105"/>
                <w:sz w:val="18"/>
                <w:szCs w:val="18"/>
              </w:rPr>
              <w:t xml:space="preserve"> </w:t>
            </w:r>
            <w:r>
              <w:rPr>
                <w:rFonts w:eastAsia="Times New Roman"/>
                <w:spacing w:val="-2"/>
                <w:w w:val="105"/>
                <w:sz w:val="18"/>
                <w:szCs w:val="18"/>
              </w:rPr>
              <w:t>пунктуации в практике письма.</w:t>
            </w:r>
          </w:p>
        </w:tc>
        <w:tc>
          <w:tcPr>
            <w:tcW w:w="1276" w:type="dxa"/>
            <w:tcBorders>
              <w:left w:val="single" w:sz="8" w:space="0" w:color="000000"/>
              <w:bottom w:val="single" w:sz="8" w:space="0" w:color="000000"/>
              <w:right w:val="single" w:sz="8" w:space="0" w:color="000000"/>
            </w:tcBorders>
            <w:shd w:val="clear" w:color="auto" w:fill="auto"/>
            <w:vAlign w:val="center"/>
          </w:tcPr>
          <w:p w14:paraId="79C3B887" w14:textId="77777777" w:rsidR="00654724" w:rsidRDefault="00C5519E">
            <w:pPr>
              <w:widowControl w:val="0"/>
              <w:tabs>
                <w:tab w:val="left" w:pos="1134"/>
              </w:tabs>
              <w:suppressAutoHyphens w:val="0"/>
              <w:jc w:val="center"/>
            </w:pPr>
            <w:r>
              <w:rPr>
                <w:rFonts w:eastAsia="Times New Roman"/>
              </w:rPr>
              <w:t>Повышенный</w:t>
            </w:r>
          </w:p>
        </w:tc>
        <w:tc>
          <w:tcPr>
            <w:tcW w:w="763" w:type="dxa"/>
            <w:tcBorders>
              <w:left w:val="single" w:sz="8" w:space="0" w:color="000000"/>
              <w:bottom w:val="single" w:sz="8" w:space="0" w:color="000000"/>
              <w:right w:val="single" w:sz="8" w:space="0" w:color="000000"/>
            </w:tcBorders>
            <w:shd w:val="clear" w:color="auto" w:fill="auto"/>
            <w:vAlign w:val="center"/>
          </w:tcPr>
          <w:p w14:paraId="648B186A" w14:textId="77777777" w:rsidR="00654724" w:rsidRDefault="00C5519E">
            <w:pPr>
              <w:widowControl w:val="0"/>
              <w:tabs>
                <w:tab w:val="left" w:pos="1134"/>
              </w:tabs>
              <w:jc w:val="center"/>
            </w:pPr>
            <w:r>
              <w:rPr>
                <w:rFonts w:eastAsia="Arial"/>
                <w:color w:val="000000"/>
              </w:rPr>
              <w:t>17,47</w:t>
            </w:r>
          </w:p>
        </w:tc>
        <w:tc>
          <w:tcPr>
            <w:tcW w:w="1842" w:type="dxa"/>
            <w:tcBorders>
              <w:left w:val="single" w:sz="8" w:space="0" w:color="000000"/>
              <w:bottom w:val="single" w:sz="8" w:space="0" w:color="000000"/>
              <w:right w:val="single" w:sz="8" w:space="0" w:color="000000"/>
            </w:tcBorders>
            <w:shd w:val="clear" w:color="auto" w:fill="auto"/>
            <w:vAlign w:val="center"/>
          </w:tcPr>
          <w:p w14:paraId="473480A3" w14:textId="77777777" w:rsidR="00654724" w:rsidRDefault="00C5519E">
            <w:pPr>
              <w:widowControl w:val="0"/>
              <w:tabs>
                <w:tab w:val="left" w:pos="1134"/>
              </w:tabs>
              <w:jc w:val="center"/>
            </w:pPr>
            <w:r>
              <w:rPr>
                <w:rFonts w:eastAsia="Arial"/>
                <w:color w:val="000000"/>
              </w:rPr>
              <w:t>1,06</w:t>
            </w:r>
          </w:p>
        </w:tc>
        <w:tc>
          <w:tcPr>
            <w:tcW w:w="1843" w:type="dxa"/>
            <w:tcBorders>
              <w:left w:val="single" w:sz="8" w:space="0" w:color="000000"/>
              <w:bottom w:val="single" w:sz="8" w:space="0" w:color="000000"/>
              <w:right w:val="single" w:sz="8" w:space="0" w:color="000000"/>
            </w:tcBorders>
            <w:shd w:val="clear" w:color="auto" w:fill="auto"/>
            <w:vAlign w:val="center"/>
          </w:tcPr>
          <w:p w14:paraId="4437B6CB" w14:textId="77777777" w:rsidR="00654724" w:rsidRDefault="00C5519E">
            <w:pPr>
              <w:widowControl w:val="0"/>
              <w:tabs>
                <w:tab w:val="left" w:pos="1134"/>
              </w:tabs>
              <w:jc w:val="center"/>
            </w:pPr>
            <w:r>
              <w:rPr>
                <w:rFonts w:eastAsia="Arial"/>
                <w:color w:val="000000"/>
              </w:rPr>
              <w:t>7,76</w:t>
            </w:r>
          </w:p>
        </w:tc>
        <w:tc>
          <w:tcPr>
            <w:tcW w:w="992" w:type="dxa"/>
            <w:tcBorders>
              <w:left w:val="single" w:sz="8" w:space="0" w:color="000000"/>
              <w:bottom w:val="single" w:sz="8" w:space="0" w:color="000000"/>
              <w:right w:val="single" w:sz="8" w:space="0" w:color="000000"/>
            </w:tcBorders>
            <w:shd w:val="clear" w:color="auto" w:fill="auto"/>
            <w:vAlign w:val="center"/>
          </w:tcPr>
          <w:p w14:paraId="286C71D3" w14:textId="77777777" w:rsidR="00654724" w:rsidRDefault="00C5519E">
            <w:pPr>
              <w:widowControl w:val="0"/>
              <w:tabs>
                <w:tab w:val="left" w:pos="1134"/>
              </w:tabs>
              <w:jc w:val="center"/>
            </w:pPr>
            <w:r>
              <w:rPr>
                <w:rFonts w:eastAsia="Arial"/>
                <w:color w:val="000000"/>
              </w:rPr>
              <w:t>27,08</w:t>
            </w:r>
          </w:p>
        </w:tc>
        <w:tc>
          <w:tcPr>
            <w:tcW w:w="992" w:type="dxa"/>
            <w:tcBorders>
              <w:left w:val="single" w:sz="8" w:space="0" w:color="000000"/>
              <w:bottom w:val="single" w:sz="8" w:space="0" w:color="000000"/>
              <w:right w:val="single" w:sz="8" w:space="0" w:color="000000"/>
            </w:tcBorders>
            <w:shd w:val="clear" w:color="auto" w:fill="auto"/>
            <w:vAlign w:val="center"/>
          </w:tcPr>
          <w:p w14:paraId="63576A97" w14:textId="77777777" w:rsidR="00654724" w:rsidRDefault="00C5519E">
            <w:pPr>
              <w:widowControl w:val="0"/>
              <w:tabs>
                <w:tab w:val="left" w:pos="1134"/>
              </w:tabs>
              <w:jc w:val="center"/>
            </w:pPr>
            <w:r>
              <w:rPr>
                <w:rFonts w:eastAsia="Arial"/>
                <w:color w:val="000000"/>
              </w:rPr>
              <w:t>64,37</w:t>
            </w:r>
          </w:p>
        </w:tc>
        <w:tc>
          <w:tcPr>
            <w:tcW w:w="23" w:type="dxa"/>
            <w:gridSpan w:val="2"/>
            <w:shd w:val="clear" w:color="auto" w:fill="auto"/>
          </w:tcPr>
          <w:p w14:paraId="2BA112E0" w14:textId="77777777" w:rsidR="00654724" w:rsidRDefault="00654724">
            <w:pPr>
              <w:widowControl w:val="0"/>
              <w:snapToGrid w:val="0"/>
            </w:pPr>
          </w:p>
        </w:tc>
        <w:tc>
          <w:tcPr>
            <w:tcW w:w="23" w:type="dxa"/>
            <w:gridSpan w:val="2"/>
            <w:shd w:val="clear" w:color="auto" w:fill="auto"/>
          </w:tcPr>
          <w:p w14:paraId="5D5DE40E" w14:textId="77777777" w:rsidR="00654724" w:rsidRDefault="00654724">
            <w:pPr>
              <w:widowControl w:val="0"/>
              <w:snapToGrid w:val="0"/>
            </w:pPr>
          </w:p>
        </w:tc>
      </w:tr>
      <w:tr w:rsidR="00654724" w14:paraId="4FB1C516"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64AFF718" w14:textId="77777777" w:rsidR="00654724" w:rsidRDefault="00C5519E">
            <w:pPr>
              <w:widowControl w:val="0"/>
              <w:tabs>
                <w:tab w:val="left" w:pos="1134"/>
              </w:tabs>
              <w:ind w:firstLine="67"/>
              <w:jc w:val="center"/>
            </w:pPr>
            <w:r>
              <w:rPr>
                <w:sz w:val="22"/>
                <w:szCs w:val="20"/>
              </w:rPr>
              <w:t>22</w:t>
            </w:r>
          </w:p>
        </w:tc>
        <w:tc>
          <w:tcPr>
            <w:tcW w:w="7087" w:type="dxa"/>
            <w:tcBorders>
              <w:left w:val="single" w:sz="8" w:space="0" w:color="000000"/>
              <w:bottom w:val="single" w:sz="8" w:space="0" w:color="000000"/>
              <w:right w:val="single" w:sz="8" w:space="0" w:color="000000"/>
            </w:tcBorders>
            <w:shd w:val="clear" w:color="auto" w:fill="auto"/>
            <w:vAlign w:val="center"/>
          </w:tcPr>
          <w:p w14:paraId="4DA73F3E" w14:textId="77777777" w:rsidR="00654724" w:rsidRDefault="00C5519E">
            <w:pPr>
              <w:widowControl w:val="0"/>
              <w:tabs>
                <w:tab w:val="left" w:pos="1134"/>
              </w:tabs>
              <w:suppressAutoHyphens w:val="0"/>
              <w:jc w:val="both"/>
            </w:pPr>
            <w:r>
              <w:rPr>
                <w:rFonts w:eastAsia="Times New Roman"/>
                <w:sz w:val="18"/>
                <w:szCs w:val="18"/>
              </w:rPr>
              <w:t xml:space="preserve">Изобразительно-выразительные средства фонетики; изобразительно-выразительные средства лексики: эпитет, метафора, метонимия, олицетворение, гипербола, сравнение; 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 </w:t>
            </w:r>
            <w:r>
              <w:rPr>
                <w:rFonts w:eastAsia="Times New Roman"/>
                <w:w w:val="105"/>
                <w:sz w:val="18"/>
                <w:szCs w:val="18"/>
              </w:rPr>
              <w:t>Обобщение</w:t>
            </w:r>
            <w:r>
              <w:rPr>
                <w:rFonts w:eastAsia="Times New Roman"/>
                <w:spacing w:val="48"/>
                <w:w w:val="105"/>
                <w:sz w:val="18"/>
                <w:szCs w:val="18"/>
              </w:rPr>
              <w:t xml:space="preserve"> </w:t>
            </w:r>
            <w:r>
              <w:rPr>
                <w:rFonts w:eastAsia="Times New Roman"/>
                <w:w w:val="105"/>
                <w:sz w:val="18"/>
                <w:szCs w:val="18"/>
              </w:rPr>
              <w:t>знаний</w:t>
            </w:r>
            <w:r>
              <w:rPr>
                <w:rFonts w:eastAsia="Times New Roman"/>
                <w:spacing w:val="48"/>
                <w:w w:val="105"/>
                <w:sz w:val="18"/>
                <w:szCs w:val="18"/>
              </w:rPr>
              <w:t xml:space="preserve"> </w:t>
            </w:r>
            <w:r>
              <w:rPr>
                <w:rFonts w:eastAsia="Times New Roman"/>
                <w:w w:val="105"/>
                <w:sz w:val="18"/>
                <w:szCs w:val="18"/>
              </w:rPr>
              <w:t>об</w:t>
            </w:r>
            <w:r>
              <w:rPr>
                <w:rFonts w:eastAsia="Times New Roman"/>
                <w:spacing w:val="-6"/>
                <w:w w:val="105"/>
                <w:sz w:val="18"/>
                <w:szCs w:val="18"/>
              </w:rPr>
              <w:t xml:space="preserve"> </w:t>
            </w:r>
            <w:r>
              <w:rPr>
                <w:rFonts w:eastAsia="Times New Roman"/>
                <w:spacing w:val="-2"/>
                <w:w w:val="105"/>
                <w:sz w:val="18"/>
                <w:szCs w:val="18"/>
              </w:rPr>
              <w:t>изобра</w:t>
            </w:r>
            <w:r>
              <w:rPr>
                <w:rFonts w:eastAsia="Times New Roman"/>
                <w:w w:val="105"/>
                <w:sz w:val="18"/>
                <w:szCs w:val="18"/>
              </w:rPr>
              <w:t>зительно-выразительных</w:t>
            </w:r>
            <w:r>
              <w:rPr>
                <w:rFonts w:eastAsia="Times New Roman"/>
                <w:spacing w:val="37"/>
                <w:w w:val="105"/>
                <w:sz w:val="18"/>
                <w:szCs w:val="18"/>
              </w:rPr>
              <w:t xml:space="preserve"> </w:t>
            </w:r>
            <w:r>
              <w:rPr>
                <w:rFonts w:eastAsia="Times New Roman"/>
                <w:w w:val="105"/>
                <w:sz w:val="18"/>
                <w:szCs w:val="18"/>
              </w:rPr>
              <w:t xml:space="preserve">средствах русского языка; Совершенствование умений </w:t>
            </w:r>
            <w:r>
              <w:rPr>
                <w:rFonts w:eastAsia="Times New Roman"/>
                <w:spacing w:val="-2"/>
                <w:w w:val="105"/>
                <w:sz w:val="18"/>
                <w:szCs w:val="18"/>
              </w:rPr>
              <w:t>определять изобразительно-</w:t>
            </w:r>
            <w:proofErr w:type="gramStart"/>
            <w:r>
              <w:rPr>
                <w:rFonts w:eastAsia="Times New Roman"/>
                <w:spacing w:val="-2"/>
                <w:w w:val="105"/>
                <w:sz w:val="18"/>
                <w:szCs w:val="18"/>
              </w:rPr>
              <w:t>вы</w:t>
            </w:r>
            <w:r>
              <w:rPr>
                <w:rFonts w:eastAsia="Times New Roman"/>
                <w:w w:val="105"/>
                <w:sz w:val="18"/>
                <w:szCs w:val="18"/>
              </w:rPr>
              <w:t>разительные</w:t>
            </w:r>
            <w:r>
              <w:rPr>
                <w:rFonts w:eastAsia="Times New Roman"/>
                <w:spacing w:val="39"/>
                <w:w w:val="105"/>
                <w:sz w:val="18"/>
                <w:szCs w:val="18"/>
              </w:rPr>
              <w:t xml:space="preserve">  </w:t>
            </w:r>
            <w:r>
              <w:rPr>
                <w:rFonts w:eastAsia="Times New Roman"/>
                <w:w w:val="105"/>
                <w:sz w:val="18"/>
                <w:szCs w:val="18"/>
              </w:rPr>
              <w:t>средства</w:t>
            </w:r>
            <w:proofErr w:type="gramEnd"/>
            <w:r>
              <w:rPr>
                <w:rFonts w:eastAsia="Times New Roman"/>
                <w:spacing w:val="40"/>
                <w:w w:val="105"/>
                <w:sz w:val="18"/>
                <w:szCs w:val="18"/>
              </w:rPr>
              <w:t xml:space="preserve">  </w:t>
            </w:r>
            <w:r>
              <w:rPr>
                <w:rFonts w:eastAsia="Times New Roman"/>
                <w:spacing w:val="-2"/>
                <w:w w:val="105"/>
                <w:sz w:val="18"/>
                <w:szCs w:val="18"/>
              </w:rPr>
              <w:t>языка</w:t>
            </w:r>
          </w:p>
          <w:p w14:paraId="2431FA1A" w14:textId="77777777" w:rsidR="00654724" w:rsidRDefault="00C5519E">
            <w:pPr>
              <w:widowControl w:val="0"/>
              <w:tabs>
                <w:tab w:val="left" w:pos="1134"/>
              </w:tabs>
              <w:suppressAutoHyphens w:val="0"/>
              <w:jc w:val="both"/>
            </w:pPr>
            <w:r>
              <w:rPr>
                <w:rFonts w:eastAsia="Times New Roman"/>
                <w:w w:val="105"/>
                <w:sz w:val="18"/>
                <w:szCs w:val="18"/>
              </w:rPr>
              <w:t>в</w:t>
            </w:r>
            <w:r>
              <w:rPr>
                <w:rFonts w:eastAsia="Times New Roman"/>
                <w:spacing w:val="-3"/>
                <w:w w:val="105"/>
                <w:sz w:val="18"/>
                <w:szCs w:val="18"/>
              </w:rPr>
              <w:t xml:space="preserve"> </w:t>
            </w:r>
            <w:r>
              <w:rPr>
                <w:rFonts w:eastAsia="Times New Roman"/>
                <w:spacing w:val="-2"/>
                <w:w w:val="105"/>
                <w:sz w:val="18"/>
                <w:szCs w:val="18"/>
              </w:rPr>
              <w:t>тексте</w:t>
            </w:r>
          </w:p>
        </w:tc>
        <w:tc>
          <w:tcPr>
            <w:tcW w:w="1276" w:type="dxa"/>
            <w:tcBorders>
              <w:left w:val="single" w:sz="8" w:space="0" w:color="000000"/>
              <w:bottom w:val="single" w:sz="8" w:space="0" w:color="000000"/>
              <w:right w:val="single" w:sz="8" w:space="0" w:color="000000"/>
            </w:tcBorders>
            <w:shd w:val="clear" w:color="auto" w:fill="auto"/>
            <w:vAlign w:val="center"/>
          </w:tcPr>
          <w:p w14:paraId="2C548359" w14:textId="77777777" w:rsidR="00654724" w:rsidRDefault="00C5519E">
            <w:pPr>
              <w:widowControl w:val="0"/>
              <w:tabs>
                <w:tab w:val="left" w:pos="1134"/>
              </w:tabs>
              <w:suppressAutoHyphens w:val="0"/>
              <w:jc w:val="center"/>
            </w:pPr>
            <w:r>
              <w:rPr>
                <w:rFonts w:eastAsia="Times New Roman"/>
              </w:rPr>
              <w:t>Повышенный</w:t>
            </w:r>
          </w:p>
        </w:tc>
        <w:tc>
          <w:tcPr>
            <w:tcW w:w="763" w:type="dxa"/>
            <w:tcBorders>
              <w:left w:val="single" w:sz="8" w:space="0" w:color="000000"/>
              <w:bottom w:val="single" w:sz="8" w:space="0" w:color="000000"/>
              <w:right w:val="single" w:sz="8" w:space="0" w:color="000000"/>
            </w:tcBorders>
            <w:shd w:val="clear" w:color="auto" w:fill="auto"/>
            <w:vAlign w:val="center"/>
          </w:tcPr>
          <w:p w14:paraId="413FC73F" w14:textId="77777777" w:rsidR="00654724" w:rsidRDefault="00C5519E">
            <w:pPr>
              <w:widowControl w:val="0"/>
              <w:tabs>
                <w:tab w:val="left" w:pos="1134"/>
              </w:tabs>
              <w:jc w:val="center"/>
            </w:pPr>
            <w:r>
              <w:rPr>
                <w:rFonts w:eastAsia="Arial"/>
                <w:color w:val="000000"/>
              </w:rPr>
              <w:t>43,60</w:t>
            </w:r>
          </w:p>
        </w:tc>
        <w:tc>
          <w:tcPr>
            <w:tcW w:w="1842" w:type="dxa"/>
            <w:tcBorders>
              <w:left w:val="single" w:sz="8" w:space="0" w:color="000000"/>
              <w:bottom w:val="single" w:sz="8" w:space="0" w:color="000000"/>
              <w:right w:val="single" w:sz="8" w:space="0" w:color="000000"/>
            </w:tcBorders>
            <w:shd w:val="clear" w:color="auto" w:fill="auto"/>
            <w:vAlign w:val="center"/>
          </w:tcPr>
          <w:p w14:paraId="46CB9487" w14:textId="77777777" w:rsidR="00654724" w:rsidRDefault="00C5519E">
            <w:pPr>
              <w:widowControl w:val="0"/>
              <w:tabs>
                <w:tab w:val="left" w:pos="1134"/>
              </w:tabs>
              <w:jc w:val="center"/>
            </w:pPr>
            <w:r>
              <w:rPr>
                <w:rFonts w:eastAsia="Arial"/>
                <w:color w:val="000000"/>
              </w:rPr>
              <w:t>2,66</w:t>
            </w:r>
          </w:p>
        </w:tc>
        <w:tc>
          <w:tcPr>
            <w:tcW w:w="1843" w:type="dxa"/>
            <w:tcBorders>
              <w:left w:val="single" w:sz="8" w:space="0" w:color="000000"/>
              <w:bottom w:val="single" w:sz="8" w:space="0" w:color="000000"/>
              <w:right w:val="single" w:sz="8" w:space="0" w:color="000000"/>
            </w:tcBorders>
            <w:shd w:val="clear" w:color="auto" w:fill="auto"/>
            <w:vAlign w:val="center"/>
          </w:tcPr>
          <w:p w14:paraId="0B0DD451" w14:textId="77777777" w:rsidR="00654724" w:rsidRDefault="00C5519E">
            <w:pPr>
              <w:widowControl w:val="0"/>
              <w:tabs>
                <w:tab w:val="left" w:pos="1134"/>
              </w:tabs>
              <w:jc w:val="center"/>
            </w:pPr>
            <w:r>
              <w:rPr>
                <w:rFonts w:eastAsia="Arial"/>
                <w:color w:val="000000"/>
              </w:rPr>
              <w:t>26,69</w:t>
            </w:r>
          </w:p>
        </w:tc>
        <w:tc>
          <w:tcPr>
            <w:tcW w:w="992" w:type="dxa"/>
            <w:tcBorders>
              <w:left w:val="single" w:sz="8" w:space="0" w:color="000000"/>
              <w:bottom w:val="single" w:sz="8" w:space="0" w:color="000000"/>
              <w:right w:val="single" w:sz="8" w:space="0" w:color="000000"/>
            </w:tcBorders>
            <w:shd w:val="clear" w:color="auto" w:fill="auto"/>
            <w:vAlign w:val="center"/>
          </w:tcPr>
          <w:p w14:paraId="2C96CFAA" w14:textId="77777777" w:rsidR="00654724" w:rsidRDefault="00C5519E">
            <w:pPr>
              <w:widowControl w:val="0"/>
              <w:tabs>
                <w:tab w:val="left" w:pos="1134"/>
              </w:tabs>
              <w:jc w:val="center"/>
            </w:pPr>
            <w:r>
              <w:rPr>
                <w:rFonts w:eastAsia="Arial"/>
                <w:color w:val="000000"/>
              </w:rPr>
              <w:t>69,62</w:t>
            </w:r>
          </w:p>
        </w:tc>
        <w:tc>
          <w:tcPr>
            <w:tcW w:w="992" w:type="dxa"/>
            <w:tcBorders>
              <w:left w:val="single" w:sz="8" w:space="0" w:color="000000"/>
              <w:bottom w:val="single" w:sz="8" w:space="0" w:color="000000"/>
              <w:right w:val="single" w:sz="8" w:space="0" w:color="000000"/>
            </w:tcBorders>
            <w:shd w:val="clear" w:color="auto" w:fill="auto"/>
            <w:vAlign w:val="center"/>
          </w:tcPr>
          <w:p w14:paraId="30A974FD" w14:textId="77777777" w:rsidR="00654724" w:rsidRDefault="00C5519E">
            <w:pPr>
              <w:widowControl w:val="0"/>
              <w:tabs>
                <w:tab w:val="left" w:pos="1134"/>
              </w:tabs>
              <w:jc w:val="center"/>
            </w:pPr>
            <w:r>
              <w:rPr>
                <w:rFonts w:eastAsia="Arial"/>
                <w:color w:val="000000"/>
              </w:rPr>
              <w:t>91,67</w:t>
            </w:r>
          </w:p>
        </w:tc>
        <w:tc>
          <w:tcPr>
            <w:tcW w:w="23" w:type="dxa"/>
            <w:gridSpan w:val="2"/>
            <w:shd w:val="clear" w:color="auto" w:fill="auto"/>
          </w:tcPr>
          <w:p w14:paraId="6FF9EBA5" w14:textId="77777777" w:rsidR="00654724" w:rsidRDefault="00654724">
            <w:pPr>
              <w:widowControl w:val="0"/>
              <w:snapToGrid w:val="0"/>
            </w:pPr>
          </w:p>
        </w:tc>
        <w:tc>
          <w:tcPr>
            <w:tcW w:w="23" w:type="dxa"/>
            <w:gridSpan w:val="2"/>
            <w:shd w:val="clear" w:color="auto" w:fill="auto"/>
          </w:tcPr>
          <w:p w14:paraId="61D1FBB2" w14:textId="77777777" w:rsidR="00654724" w:rsidRDefault="00654724">
            <w:pPr>
              <w:widowControl w:val="0"/>
              <w:snapToGrid w:val="0"/>
            </w:pPr>
          </w:p>
        </w:tc>
      </w:tr>
      <w:tr w:rsidR="00654724" w14:paraId="42ABD9FD"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71E2CCA2" w14:textId="77777777" w:rsidR="00654724" w:rsidRDefault="00C5519E">
            <w:pPr>
              <w:widowControl w:val="0"/>
              <w:tabs>
                <w:tab w:val="left" w:pos="1134"/>
              </w:tabs>
              <w:ind w:firstLine="67"/>
              <w:jc w:val="center"/>
            </w:pPr>
            <w:r>
              <w:rPr>
                <w:sz w:val="22"/>
                <w:szCs w:val="20"/>
              </w:rPr>
              <w:t>23</w:t>
            </w:r>
          </w:p>
        </w:tc>
        <w:tc>
          <w:tcPr>
            <w:tcW w:w="7087" w:type="dxa"/>
            <w:tcBorders>
              <w:left w:val="single" w:sz="8" w:space="0" w:color="000000"/>
              <w:bottom w:val="single" w:sz="8" w:space="0" w:color="000000"/>
              <w:right w:val="single" w:sz="8" w:space="0" w:color="000000"/>
            </w:tcBorders>
            <w:shd w:val="clear" w:color="auto" w:fill="auto"/>
            <w:vAlign w:val="center"/>
          </w:tcPr>
          <w:p w14:paraId="24D1556B" w14:textId="77777777" w:rsidR="00654724" w:rsidRDefault="00C5519E">
            <w:pPr>
              <w:widowControl w:val="0"/>
              <w:tabs>
                <w:tab w:val="left" w:pos="1134"/>
              </w:tabs>
              <w:suppressAutoHyphens w:val="0"/>
              <w:jc w:val="both"/>
            </w:pPr>
            <w:r>
              <w:rPr>
                <w:rFonts w:eastAsia="Times New Roman"/>
                <w:sz w:val="18"/>
                <w:szCs w:val="18"/>
              </w:rPr>
              <w:t>Информационно-смысловая переработка прочитанного текста, включая гипертекст, графику, инфографику и другие, и прослушанного текста;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c>
          <w:tcPr>
            <w:tcW w:w="1276" w:type="dxa"/>
            <w:tcBorders>
              <w:left w:val="single" w:sz="8" w:space="0" w:color="000000"/>
              <w:bottom w:val="single" w:sz="8" w:space="0" w:color="000000"/>
              <w:right w:val="single" w:sz="8" w:space="0" w:color="000000"/>
            </w:tcBorders>
            <w:shd w:val="clear" w:color="auto" w:fill="auto"/>
            <w:vAlign w:val="center"/>
          </w:tcPr>
          <w:p w14:paraId="0DC6B960"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1BC240A3" w14:textId="77777777" w:rsidR="00654724" w:rsidRDefault="00C5519E">
            <w:pPr>
              <w:widowControl w:val="0"/>
              <w:tabs>
                <w:tab w:val="left" w:pos="1134"/>
              </w:tabs>
              <w:jc w:val="center"/>
            </w:pPr>
            <w:r>
              <w:rPr>
                <w:rFonts w:eastAsia="Arial"/>
                <w:color w:val="000000"/>
              </w:rPr>
              <w:t>78,81</w:t>
            </w:r>
          </w:p>
        </w:tc>
        <w:tc>
          <w:tcPr>
            <w:tcW w:w="1842" w:type="dxa"/>
            <w:tcBorders>
              <w:left w:val="single" w:sz="8" w:space="0" w:color="000000"/>
              <w:bottom w:val="single" w:sz="8" w:space="0" w:color="000000"/>
              <w:right w:val="single" w:sz="8" w:space="0" w:color="000000"/>
            </w:tcBorders>
            <w:shd w:val="clear" w:color="auto" w:fill="auto"/>
            <w:vAlign w:val="center"/>
          </w:tcPr>
          <w:p w14:paraId="06367FDD" w14:textId="77777777" w:rsidR="00654724" w:rsidRDefault="00C5519E">
            <w:pPr>
              <w:widowControl w:val="0"/>
              <w:tabs>
                <w:tab w:val="left" w:pos="1134"/>
              </w:tabs>
              <w:jc w:val="center"/>
            </w:pPr>
            <w:r>
              <w:rPr>
                <w:rFonts w:eastAsia="Arial"/>
                <w:color w:val="000000"/>
              </w:rPr>
              <w:t>29,79</w:t>
            </w:r>
          </w:p>
        </w:tc>
        <w:tc>
          <w:tcPr>
            <w:tcW w:w="1843" w:type="dxa"/>
            <w:tcBorders>
              <w:left w:val="single" w:sz="8" w:space="0" w:color="000000"/>
              <w:bottom w:val="single" w:sz="8" w:space="0" w:color="000000"/>
              <w:right w:val="single" w:sz="8" w:space="0" w:color="000000"/>
            </w:tcBorders>
            <w:shd w:val="clear" w:color="auto" w:fill="auto"/>
            <w:vAlign w:val="center"/>
          </w:tcPr>
          <w:p w14:paraId="73D4022C" w14:textId="77777777" w:rsidR="00654724" w:rsidRDefault="00C5519E">
            <w:pPr>
              <w:widowControl w:val="0"/>
              <w:tabs>
                <w:tab w:val="left" w:pos="1134"/>
              </w:tabs>
              <w:jc w:val="center"/>
            </w:pPr>
            <w:r>
              <w:rPr>
                <w:rFonts w:eastAsia="Arial"/>
                <w:color w:val="000000"/>
              </w:rPr>
              <w:t>73,68</w:t>
            </w:r>
          </w:p>
        </w:tc>
        <w:tc>
          <w:tcPr>
            <w:tcW w:w="992" w:type="dxa"/>
            <w:tcBorders>
              <w:left w:val="single" w:sz="8" w:space="0" w:color="000000"/>
              <w:bottom w:val="single" w:sz="8" w:space="0" w:color="000000"/>
              <w:right w:val="single" w:sz="8" w:space="0" w:color="000000"/>
            </w:tcBorders>
            <w:shd w:val="clear" w:color="auto" w:fill="auto"/>
            <w:vAlign w:val="center"/>
          </w:tcPr>
          <w:p w14:paraId="2764375D" w14:textId="77777777" w:rsidR="00654724" w:rsidRDefault="00C5519E">
            <w:pPr>
              <w:widowControl w:val="0"/>
              <w:tabs>
                <w:tab w:val="left" w:pos="1134"/>
              </w:tabs>
              <w:jc w:val="center"/>
            </w:pPr>
            <w:r>
              <w:rPr>
                <w:rFonts w:eastAsia="Arial"/>
                <w:color w:val="000000"/>
              </w:rPr>
              <w:t>88,63</w:t>
            </w:r>
          </w:p>
        </w:tc>
        <w:tc>
          <w:tcPr>
            <w:tcW w:w="992" w:type="dxa"/>
            <w:tcBorders>
              <w:left w:val="single" w:sz="8" w:space="0" w:color="000000"/>
              <w:bottom w:val="single" w:sz="8" w:space="0" w:color="000000"/>
              <w:right w:val="single" w:sz="8" w:space="0" w:color="000000"/>
            </w:tcBorders>
            <w:shd w:val="clear" w:color="auto" w:fill="auto"/>
            <w:vAlign w:val="center"/>
          </w:tcPr>
          <w:p w14:paraId="4AACBB7C" w14:textId="77777777" w:rsidR="00654724" w:rsidRDefault="00C5519E">
            <w:pPr>
              <w:widowControl w:val="0"/>
              <w:tabs>
                <w:tab w:val="left" w:pos="1134"/>
              </w:tabs>
              <w:jc w:val="center"/>
            </w:pPr>
            <w:r>
              <w:rPr>
                <w:rFonts w:eastAsia="Arial"/>
                <w:color w:val="000000"/>
              </w:rPr>
              <w:t>95,69</w:t>
            </w:r>
          </w:p>
        </w:tc>
        <w:tc>
          <w:tcPr>
            <w:tcW w:w="23" w:type="dxa"/>
            <w:gridSpan w:val="2"/>
            <w:shd w:val="clear" w:color="auto" w:fill="auto"/>
          </w:tcPr>
          <w:p w14:paraId="5FA14F93" w14:textId="77777777" w:rsidR="00654724" w:rsidRDefault="00654724">
            <w:pPr>
              <w:widowControl w:val="0"/>
              <w:snapToGrid w:val="0"/>
            </w:pPr>
          </w:p>
        </w:tc>
        <w:tc>
          <w:tcPr>
            <w:tcW w:w="23" w:type="dxa"/>
            <w:gridSpan w:val="2"/>
            <w:shd w:val="clear" w:color="auto" w:fill="auto"/>
          </w:tcPr>
          <w:p w14:paraId="4A7697D6" w14:textId="77777777" w:rsidR="00654724" w:rsidRDefault="00654724">
            <w:pPr>
              <w:widowControl w:val="0"/>
              <w:snapToGrid w:val="0"/>
            </w:pPr>
          </w:p>
        </w:tc>
      </w:tr>
      <w:tr w:rsidR="00654724" w14:paraId="4215D7BA"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55D6924E" w14:textId="77777777" w:rsidR="00654724" w:rsidRDefault="00C5519E">
            <w:pPr>
              <w:widowControl w:val="0"/>
              <w:tabs>
                <w:tab w:val="left" w:pos="1134"/>
              </w:tabs>
              <w:ind w:firstLine="67"/>
              <w:jc w:val="center"/>
            </w:pPr>
            <w:r>
              <w:rPr>
                <w:sz w:val="22"/>
                <w:szCs w:val="20"/>
              </w:rPr>
              <w:t>24</w:t>
            </w:r>
          </w:p>
        </w:tc>
        <w:tc>
          <w:tcPr>
            <w:tcW w:w="7087" w:type="dxa"/>
            <w:tcBorders>
              <w:left w:val="single" w:sz="8" w:space="0" w:color="000000"/>
              <w:bottom w:val="single" w:sz="8" w:space="0" w:color="000000"/>
              <w:right w:val="single" w:sz="8" w:space="0" w:color="000000"/>
            </w:tcBorders>
            <w:shd w:val="clear" w:color="auto" w:fill="auto"/>
            <w:vAlign w:val="center"/>
          </w:tcPr>
          <w:p w14:paraId="23B79A8C" w14:textId="77777777" w:rsidR="00654724" w:rsidRDefault="00C5519E">
            <w:pPr>
              <w:widowControl w:val="0"/>
              <w:tabs>
                <w:tab w:val="left" w:pos="1134"/>
              </w:tabs>
              <w:suppressAutoHyphens w:val="0"/>
              <w:jc w:val="both"/>
            </w:pPr>
            <w:r>
              <w:rPr>
                <w:rFonts w:eastAsia="Times New Roman"/>
                <w:sz w:val="18"/>
                <w:szCs w:val="18"/>
              </w:rPr>
              <w:t>Информативность текста. Виды информации в тексте; сформированность знаний о признаках текста, его структуре, видах информации в тексте</w:t>
            </w:r>
          </w:p>
        </w:tc>
        <w:tc>
          <w:tcPr>
            <w:tcW w:w="1276" w:type="dxa"/>
            <w:tcBorders>
              <w:left w:val="single" w:sz="8" w:space="0" w:color="000000"/>
              <w:bottom w:val="single" w:sz="8" w:space="0" w:color="000000"/>
              <w:right w:val="single" w:sz="8" w:space="0" w:color="000000"/>
            </w:tcBorders>
            <w:shd w:val="clear" w:color="auto" w:fill="auto"/>
            <w:vAlign w:val="center"/>
          </w:tcPr>
          <w:p w14:paraId="55B0A907"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755145E9" w14:textId="77777777" w:rsidR="00654724" w:rsidRDefault="00C5519E">
            <w:pPr>
              <w:widowControl w:val="0"/>
              <w:tabs>
                <w:tab w:val="left" w:pos="1134"/>
              </w:tabs>
              <w:jc w:val="center"/>
            </w:pPr>
            <w:r>
              <w:rPr>
                <w:rFonts w:eastAsia="Arial"/>
                <w:color w:val="000000"/>
              </w:rPr>
              <w:t>30,19</w:t>
            </w:r>
          </w:p>
        </w:tc>
        <w:tc>
          <w:tcPr>
            <w:tcW w:w="1842" w:type="dxa"/>
            <w:tcBorders>
              <w:left w:val="single" w:sz="8" w:space="0" w:color="000000"/>
              <w:bottom w:val="single" w:sz="8" w:space="0" w:color="000000"/>
              <w:right w:val="single" w:sz="8" w:space="0" w:color="000000"/>
            </w:tcBorders>
            <w:shd w:val="clear" w:color="auto" w:fill="auto"/>
            <w:vAlign w:val="center"/>
          </w:tcPr>
          <w:p w14:paraId="49F3E9B7" w14:textId="77777777" w:rsidR="00654724" w:rsidRDefault="00C5519E">
            <w:pPr>
              <w:widowControl w:val="0"/>
              <w:tabs>
                <w:tab w:val="left" w:pos="1134"/>
              </w:tabs>
              <w:jc w:val="center"/>
            </w:pPr>
            <w:r>
              <w:rPr>
                <w:rFonts w:eastAsia="Arial"/>
                <w:color w:val="000000"/>
              </w:rPr>
              <w:t>10,64</w:t>
            </w:r>
          </w:p>
        </w:tc>
        <w:tc>
          <w:tcPr>
            <w:tcW w:w="1843" w:type="dxa"/>
            <w:tcBorders>
              <w:left w:val="single" w:sz="8" w:space="0" w:color="000000"/>
              <w:bottom w:val="single" w:sz="8" w:space="0" w:color="000000"/>
              <w:right w:val="single" w:sz="8" w:space="0" w:color="000000"/>
            </w:tcBorders>
            <w:shd w:val="clear" w:color="auto" w:fill="auto"/>
            <w:vAlign w:val="center"/>
          </w:tcPr>
          <w:p w14:paraId="2D59E4E1" w14:textId="77777777" w:rsidR="00654724" w:rsidRDefault="00C5519E">
            <w:pPr>
              <w:widowControl w:val="0"/>
              <w:tabs>
                <w:tab w:val="left" w:pos="1134"/>
              </w:tabs>
              <w:jc w:val="center"/>
            </w:pPr>
            <w:r>
              <w:rPr>
                <w:rFonts w:eastAsia="Arial"/>
                <w:color w:val="000000"/>
              </w:rPr>
              <w:t>21,79</w:t>
            </w:r>
          </w:p>
        </w:tc>
        <w:tc>
          <w:tcPr>
            <w:tcW w:w="992" w:type="dxa"/>
            <w:tcBorders>
              <w:left w:val="single" w:sz="8" w:space="0" w:color="000000"/>
              <w:bottom w:val="single" w:sz="8" w:space="0" w:color="000000"/>
              <w:right w:val="single" w:sz="8" w:space="0" w:color="000000"/>
            </w:tcBorders>
            <w:shd w:val="clear" w:color="auto" w:fill="auto"/>
            <w:vAlign w:val="center"/>
          </w:tcPr>
          <w:p w14:paraId="6CAE4595" w14:textId="77777777" w:rsidR="00654724" w:rsidRDefault="00C5519E">
            <w:pPr>
              <w:widowControl w:val="0"/>
              <w:tabs>
                <w:tab w:val="left" w:pos="1134"/>
              </w:tabs>
              <w:jc w:val="center"/>
            </w:pPr>
            <w:r>
              <w:rPr>
                <w:rFonts w:eastAsia="Arial"/>
                <w:color w:val="000000"/>
              </w:rPr>
              <w:t>39,68</w:t>
            </w:r>
          </w:p>
        </w:tc>
        <w:tc>
          <w:tcPr>
            <w:tcW w:w="992" w:type="dxa"/>
            <w:tcBorders>
              <w:left w:val="single" w:sz="8" w:space="0" w:color="000000"/>
              <w:bottom w:val="single" w:sz="8" w:space="0" w:color="000000"/>
              <w:right w:val="single" w:sz="8" w:space="0" w:color="000000"/>
            </w:tcBorders>
            <w:shd w:val="clear" w:color="auto" w:fill="auto"/>
            <w:vAlign w:val="center"/>
          </w:tcPr>
          <w:p w14:paraId="74B047A8" w14:textId="77777777" w:rsidR="00654724" w:rsidRDefault="00C5519E">
            <w:pPr>
              <w:widowControl w:val="0"/>
              <w:tabs>
                <w:tab w:val="left" w:pos="1134"/>
              </w:tabs>
              <w:jc w:val="center"/>
            </w:pPr>
            <w:r>
              <w:rPr>
                <w:rFonts w:eastAsia="Arial"/>
                <w:color w:val="000000"/>
              </w:rPr>
              <w:t>67,53</w:t>
            </w:r>
          </w:p>
        </w:tc>
        <w:tc>
          <w:tcPr>
            <w:tcW w:w="23" w:type="dxa"/>
            <w:gridSpan w:val="2"/>
            <w:shd w:val="clear" w:color="auto" w:fill="auto"/>
          </w:tcPr>
          <w:p w14:paraId="29B9F2D7" w14:textId="77777777" w:rsidR="00654724" w:rsidRDefault="00654724">
            <w:pPr>
              <w:widowControl w:val="0"/>
              <w:snapToGrid w:val="0"/>
            </w:pPr>
          </w:p>
        </w:tc>
        <w:tc>
          <w:tcPr>
            <w:tcW w:w="23" w:type="dxa"/>
            <w:gridSpan w:val="2"/>
            <w:shd w:val="clear" w:color="auto" w:fill="auto"/>
          </w:tcPr>
          <w:p w14:paraId="5DA5F0DB" w14:textId="77777777" w:rsidR="00654724" w:rsidRDefault="00654724">
            <w:pPr>
              <w:widowControl w:val="0"/>
              <w:snapToGrid w:val="0"/>
            </w:pPr>
          </w:p>
        </w:tc>
      </w:tr>
      <w:tr w:rsidR="00654724" w14:paraId="03CE5737"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5B01D010" w14:textId="77777777" w:rsidR="00654724" w:rsidRDefault="00C5519E">
            <w:pPr>
              <w:widowControl w:val="0"/>
              <w:tabs>
                <w:tab w:val="left" w:pos="1134"/>
              </w:tabs>
              <w:ind w:firstLine="67"/>
              <w:jc w:val="center"/>
            </w:pPr>
            <w:r>
              <w:rPr>
                <w:sz w:val="22"/>
                <w:szCs w:val="20"/>
              </w:rPr>
              <w:t>25</w:t>
            </w:r>
          </w:p>
        </w:tc>
        <w:tc>
          <w:tcPr>
            <w:tcW w:w="7087" w:type="dxa"/>
            <w:tcBorders>
              <w:left w:val="single" w:sz="8" w:space="0" w:color="000000"/>
              <w:bottom w:val="single" w:sz="8" w:space="0" w:color="000000"/>
              <w:right w:val="single" w:sz="8" w:space="0" w:color="000000"/>
            </w:tcBorders>
            <w:shd w:val="clear" w:color="auto" w:fill="auto"/>
            <w:vAlign w:val="center"/>
          </w:tcPr>
          <w:p w14:paraId="6F97D951" w14:textId="77777777" w:rsidR="00654724" w:rsidRDefault="00C5519E">
            <w:pPr>
              <w:widowControl w:val="0"/>
              <w:tabs>
                <w:tab w:val="left" w:pos="1134"/>
              </w:tabs>
              <w:suppressAutoHyphens w:val="0"/>
              <w:jc w:val="both"/>
            </w:pPr>
            <w:r>
              <w:rPr>
                <w:rFonts w:eastAsia="Times New Roman"/>
                <w:sz w:val="18"/>
                <w:szCs w:val="18"/>
              </w:rPr>
              <w:t xml:space="preserve">Лексикология и фразеология как разделы лингвистики. Лексический анализ слова; совершенствование умений применять правила пунктуации в практике </w:t>
            </w:r>
            <w:proofErr w:type="gramStart"/>
            <w:r>
              <w:rPr>
                <w:rFonts w:eastAsia="Times New Roman"/>
                <w:sz w:val="18"/>
                <w:szCs w:val="18"/>
              </w:rPr>
              <w:t>письма ;Сформированность</w:t>
            </w:r>
            <w:proofErr w:type="gramEnd"/>
            <w:r>
              <w:rPr>
                <w:rFonts w:eastAsia="Times New Roman"/>
                <w:sz w:val="18"/>
                <w:szCs w:val="18"/>
              </w:rPr>
              <w:t xml:space="preserve"> умений работать со словарями и справочниками</w:t>
            </w:r>
          </w:p>
        </w:tc>
        <w:tc>
          <w:tcPr>
            <w:tcW w:w="1276" w:type="dxa"/>
            <w:tcBorders>
              <w:left w:val="single" w:sz="8" w:space="0" w:color="000000"/>
              <w:bottom w:val="single" w:sz="8" w:space="0" w:color="000000"/>
              <w:right w:val="single" w:sz="8" w:space="0" w:color="000000"/>
            </w:tcBorders>
            <w:shd w:val="clear" w:color="auto" w:fill="auto"/>
            <w:vAlign w:val="center"/>
          </w:tcPr>
          <w:p w14:paraId="2F78DAA8"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4A693DF7" w14:textId="77777777" w:rsidR="00654724" w:rsidRDefault="00C5519E">
            <w:pPr>
              <w:widowControl w:val="0"/>
              <w:tabs>
                <w:tab w:val="left" w:pos="1134"/>
              </w:tabs>
              <w:jc w:val="center"/>
            </w:pPr>
            <w:r>
              <w:rPr>
                <w:rFonts w:eastAsia="Arial"/>
                <w:color w:val="000000"/>
              </w:rPr>
              <w:t>62,85</w:t>
            </w:r>
          </w:p>
        </w:tc>
        <w:tc>
          <w:tcPr>
            <w:tcW w:w="1842" w:type="dxa"/>
            <w:tcBorders>
              <w:left w:val="single" w:sz="8" w:space="0" w:color="000000"/>
              <w:bottom w:val="single" w:sz="8" w:space="0" w:color="000000"/>
              <w:right w:val="single" w:sz="8" w:space="0" w:color="000000"/>
            </w:tcBorders>
            <w:shd w:val="clear" w:color="auto" w:fill="auto"/>
            <w:vAlign w:val="center"/>
          </w:tcPr>
          <w:p w14:paraId="427B0BE4" w14:textId="77777777" w:rsidR="00654724" w:rsidRDefault="00C5519E">
            <w:pPr>
              <w:widowControl w:val="0"/>
              <w:tabs>
                <w:tab w:val="left" w:pos="1134"/>
              </w:tabs>
              <w:jc w:val="center"/>
            </w:pPr>
            <w:r>
              <w:rPr>
                <w:rFonts w:eastAsia="Arial"/>
                <w:color w:val="000000"/>
              </w:rPr>
              <w:t>8,51</w:t>
            </w:r>
          </w:p>
        </w:tc>
        <w:tc>
          <w:tcPr>
            <w:tcW w:w="1843" w:type="dxa"/>
            <w:tcBorders>
              <w:left w:val="single" w:sz="8" w:space="0" w:color="000000"/>
              <w:bottom w:val="single" w:sz="8" w:space="0" w:color="000000"/>
              <w:right w:val="single" w:sz="8" w:space="0" w:color="000000"/>
            </w:tcBorders>
            <w:shd w:val="clear" w:color="auto" w:fill="auto"/>
            <w:vAlign w:val="center"/>
          </w:tcPr>
          <w:p w14:paraId="0583F788" w14:textId="77777777" w:rsidR="00654724" w:rsidRDefault="00C5519E">
            <w:pPr>
              <w:widowControl w:val="0"/>
              <w:tabs>
                <w:tab w:val="left" w:pos="1134"/>
              </w:tabs>
              <w:jc w:val="center"/>
            </w:pPr>
            <w:r>
              <w:rPr>
                <w:rFonts w:eastAsia="Arial"/>
                <w:color w:val="000000"/>
              </w:rPr>
              <w:t>51,16</w:t>
            </w:r>
          </w:p>
        </w:tc>
        <w:tc>
          <w:tcPr>
            <w:tcW w:w="992" w:type="dxa"/>
            <w:tcBorders>
              <w:left w:val="single" w:sz="8" w:space="0" w:color="000000"/>
              <w:bottom w:val="single" w:sz="8" w:space="0" w:color="000000"/>
              <w:right w:val="single" w:sz="8" w:space="0" w:color="000000"/>
            </w:tcBorders>
            <w:shd w:val="clear" w:color="auto" w:fill="auto"/>
            <w:vAlign w:val="center"/>
          </w:tcPr>
          <w:p w14:paraId="32BBDDBF" w14:textId="77777777" w:rsidR="00654724" w:rsidRDefault="00C5519E">
            <w:pPr>
              <w:widowControl w:val="0"/>
              <w:tabs>
                <w:tab w:val="left" w:pos="1134"/>
              </w:tabs>
              <w:jc w:val="center"/>
            </w:pPr>
            <w:r>
              <w:rPr>
                <w:rFonts w:eastAsia="Arial"/>
                <w:color w:val="000000"/>
              </w:rPr>
              <w:t>82,77</w:t>
            </w:r>
          </w:p>
        </w:tc>
        <w:tc>
          <w:tcPr>
            <w:tcW w:w="992" w:type="dxa"/>
            <w:tcBorders>
              <w:left w:val="single" w:sz="8" w:space="0" w:color="000000"/>
              <w:bottom w:val="single" w:sz="8" w:space="0" w:color="000000"/>
              <w:right w:val="single" w:sz="8" w:space="0" w:color="000000"/>
            </w:tcBorders>
            <w:shd w:val="clear" w:color="auto" w:fill="auto"/>
            <w:vAlign w:val="center"/>
          </w:tcPr>
          <w:p w14:paraId="6C36AAD9" w14:textId="77777777" w:rsidR="00654724" w:rsidRDefault="00C5519E">
            <w:pPr>
              <w:widowControl w:val="0"/>
              <w:tabs>
                <w:tab w:val="left" w:pos="1134"/>
              </w:tabs>
              <w:jc w:val="center"/>
            </w:pPr>
            <w:r>
              <w:rPr>
                <w:rFonts w:eastAsia="Arial"/>
                <w:color w:val="000000"/>
              </w:rPr>
              <w:t>95,40</w:t>
            </w:r>
          </w:p>
        </w:tc>
        <w:tc>
          <w:tcPr>
            <w:tcW w:w="23" w:type="dxa"/>
            <w:gridSpan w:val="2"/>
            <w:shd w:val="clear" w:color="auto" w:fill="auto"/>
          </w:tcPr>
          <w:p w14:paraId="08452518" w14:textId="77777777" w:rsidR="00654724" w:rsidRDefault="00654724">
            <w:pPr>
              <w:widowControl w:val="0"/>
              <w:snapToGrid w:val="0"/>
            </w:pPr>
          </w:p>
        </w:tc>
        <w:tc>
          <w:tcPr>
            <w:tcW w:w="23" w:type="dxa"/>
            <w:gridSpan w:val="2"/>
            <w:shd w:val="clear" w:color="auto" w:fill="auto"/>
          </w:tcPr>
          <w:p w14:paraId="5FACD0AD" w14:textId="77777777" w:rsidR="00654724" w:rsidRDefault="00654724">
            <w:pPr>
              <w:widowControl w:val="0"/>
              <w:snapToGrid w:val="0"/>
            </w:pPr>
          </w:p>
        </w:tc>
      </w:tr>
      <w:tr w:rsidR="00654724" w14:paraId="4EA2BD13"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1DF48EB5" w14:textId="77777777" w:rsidR="00654724" w:rsidRDefault="00C5519E">
            <w:pPr>
              <w:widowControl w:val="0"/>
              <w:tabs>
                <w:tab w:val="left" w:pos="1134"/>
              </w:tabs>
              <w:ind w:firstLine="67"/>
              <w:jc w:val="center"/>
            </w:pPr>
            <w:r>
              <w:rPr>
                <w:sz w:val="22"/>
                <w:szCs w:val="20"/>
              </w:rPr>
              <w:t>26</w:t>
            </w:r>
          </w:p>
        </w:tc>
        <w:tc>
          <w:tcPr>
            <w:tcW w:w="7087" w:type="dxa"/>
            <w:tcBorders>
              <w:left w:val="single" w:sz="8" w:space="0" w:color="000000"/>
              <w:bottom w:val="single" w:sz="8" w:space="0" w:color="000000"/>
              <w:right w:val="single" w:sz="8" w:space="0" w:color="000000"/>
            </w:tcBorders>
            <w:shd w:val="clear" w:color="auto" w:fill="auto"/>
            <w:vAlign w:val="center"/>
          </w:tcPr>
          <w:p w14:paraId="4A13724C" w14:textId="77777777" w:rsidR="00654724" w:rsidRDefault="00C5519E">
            <w:pPr>
              <w:widowControl w:val="0"/>
              <w:tabs>
                <w:tab w:val="left" w:pos="1134"/>
              </w:tabs>
              <w:suppressAutoHyphens w:val="0"/>
              <w:jc w:val="both"/>
            </w:pPr>
            <w:r>
              <w:rPr>
                <w:rFonts w:eastAsia="Times New Roman"/>
                <w:sz w:val="18"/>
                <w:szCs w:val="18"/>
              </w:rPr>
              <w:t>Логико-смысловые отношения между предложениями в тексте; совершенствование умений выявлять логико-смысловые отношения между предложениями в тексте</w:t>
            </w:r>
          </w:p>
        </w:tc>
        <w:tc>
          <w:tcPr>
            <w:tcW w:w="1276" w:type="dxa"/>
            <w:tcBorders>
              <w:left w:val="single" w:sz="8" w:space="0" w:color="000000"/>
              <w:bottom w:val="single" w:sz="8" w:space="0" w:color="000000"/>
              <w:right w:val="single" w:sz="8" w:space="0" w:color="000000"/>
            </w:tcBorders>
            <w:shd w:val="clear" w:color="auto" w:fill="auto"/>
            <w:vAlign w:val="center"/>
          </w:tcPr>
          <w:p w14:paraId="67149E74"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1D0FC7F9" w14:textId="77777777" w:rsidR="00654724" w:rsidRDefault="00C5519E">
            <w:pPr>
              <w:widowControl w:val="0"/>
              <w:tabs>
                <w:tab w:val="left" w:pos="1134"/>
              </w:tabs>
              <w:jc w:val="center"/>
            </w:pPr>
            <w:r>
              <w:rPr>
                <w:rFonts w:eastAsia="Arial"/>
                <w:color w:val="000000"/>
              </w:rPr>
              <w:t>36,43</w:t>
            </w:r>
          </w:p>
        </w:tc>
        <w:tc>
          <w:tcPr>
            <w:tcW w:w="1842" w:type="dxa"/>
            <w:tcBorders>
              <w:left w:val="single" w:sz="8" w:space="0" w:color="000000"/>
              <w:bottom w:val="single" w:sz="8" w:space="0" w:color="000000"/>
              <w:right w:val="single" w:sz="8" w:space="0" w:color="000000"/>
            </w:tcBorders>
            <w:shd w:val="clear" w:color="auto" w:fill="auto"/>
            <w:vAlign w:val="center"/>
          </w:tcPr>
          <w:p w14:paraId="01774A4B" w14:textId="77777777" w:rsidR="00654724" w:rsidRDefault="00C5519E">
            <w:pPr>
              <w:widowControl w:val="0"/>
              <w:tabs>
                <w:tab w:val="left" w:pos="1134"/>
              </w:tabs>
              <w:jc w:val="center"/>
            </w:pPr>
            <w:r>
              <w:rPr>
                <w:rFonts w:eastAsia="Arial"/>
                <w:color w:val="000000"/>
              </w:rPr>
              <w:t>1,06</w:t>
            </w:r>
          </w:p>
        </w:tc>
        <w:tc>
          <w:tcPr>
            <w:tcW w:w="1843" w:type="dxa"/>
            <w:tcBorders>
              <w:left w:val="single" w:sz="8" w:space="0" w:color="000000"/>
              <w:bottom w:val="single" w:sz="8" w:space="0" w:color="000000"/>
              <w:right w:val="single" w:sz="8" w:space="0" w:color="000000"/>
            </w:tcBorders>
            <w:shd w:val="clear" w:color="auto" w:fill="auto"/>
            <w:vAlign w:val="center"/>
          </w:tcPr>
          <w:p w14:paraId="5869C083" w14:textId="77777777" w:rsidR="00654724" w:rsidRDefault="00C5519E">
            <w:pPr>
              <w:widowControl w:val="0"/>
              <w:tabs>
                <w:tab w:val="left" w:pos="1134"/>
              </w:tabs>
              <w:jc w:val="center"/>
            </w:pPr>
            <w:r>
              <w:rPr>
                <w:rFonts w:eastAsia="Arial"/>
                <w:color w:val="000000"/>
              </w:rPr>
              <w:t>23,80</w:t>
            </w:r>
          </w:p>
        </w:tc>
        <w:tc>
          <w:tcPr>
            <w:tcW w:w="992" w:type="dxa"/>
            <w:tcBorders>
              <w:left w:val="single" w:sz="8" w:space="0" w:color="000000"/>
              <w:bottom w:val="single" w:sz="8" w:space="0" w:color="000000"/>
              <w:right w:val="single" w:sz="8" w:space="0" w:color="000000"/>
            </w:tcBorders>
            <w:shd w:val="clear" w:color="auto" w:fill="auto"/>
            <w:vAlign w:val="center"/>
          </w:tcPr>
          <w:p w14:paraId="6C0B544E" w14:textId="77777777" w:rsidR="00654724" w:rsidRDefault="00C5519E">
            <w:pPr>
              <w:widowControl w:val="0"/>
              <w:tabs>
                <w:tab w:val="left" w:pos="1134"/>
              </w:tabs>
              <w:jc w:val="center"/>
            </w:pPr>
            <w:r>
              <w:rPr>
                <w:rFonts w:eastAsia="Arial"/>
                <w:color w:val="000000"/>
              </w:rPr>
              <w:t>53,58</w:t>
            </w:r>
          </w:p>
        </w:tc>
        <w:tc>
          <w:tcPr>
            <w:tcW w:w="992" w:type="dxa"/>
            <w:tcBorders>
              <w:left w:val="single" w:sz="8" w:space="0" w:color="000000"/>
              <w:bottom w:val="single" w:sz="8" w:space="0" w:color="000000"/>
              <w:right w:val="single" w:sz="8" w:space="0" w:color="000000"/>
            </w:tcBorders>
            <w:shd w:val="clear" w:color="auto" w:fill="auto"/>
            <w:vAlign w:val="center"/>
          </w:tcPr>
          <w:p w14:paraId="09AE1D2A" w14:textId="77777777" w:rsidR="00654724" w:rsidRDefault="00C5519E">
            <w:pPr>
              <w:widowControl w:val="0"/>
              <w:tabs>
                <w:tab w:val="left" w:pos="1134"/>
              </w:tabs>
              <w:jc w:val="center"/>
            </w:pPr>
            <w:r>
              <w:rPr>
                <w:rFonts w:eastAsia="Arial"/>
                <w:color w:val="000000"/>
              </w:rPr>
              <w:t>82,76</w:t>
            </w:r>
          </w:p>
        </w:tc>
        <w:tc>
          <w:tcPr>
            <w:tcW w:w="23" w:type="dxa"/>
            <w:gridSpan w:val="2"/>
            <w:shd w:val="clear" w:color="auto" w:fill="auto"/>
          </w:tcPr>
          <w:p w14:paraId="77A18C3A" w14:textId="77777777" w:rsidR="00654724" w:rsidRDefault="00654724">
            <w:pPr>
              <w:widowControl w:val="0"/>
              <w:snapToGrid w:val="0"/>
            </w:pPr>
          </w:p>
        </w:tc>
        <w:tc>
          <w:tcPr>
            <w:tcW w:w="23" w:type="dxa"/>
            <w:gridSpan w:val="2"/>
            <w:shd w:val="clear" w:color="auto" w:fill="auto"/>
          </w:tcPr>
          <w:p w14:paraId="0B8D8136" w14:textId="77777777" w:rsidR="00654724" w:rsidRDefault="00654724">
            <w:pPr>
              <w:widowControl w:val="0"/>
              <w:snapToGrid w:val="0"/>
            </w:pPr>
          </w:p>
        </w:tc>
      </w:tr>
      <w:tr w:rsidR="00654724" w14:paraId="2890111B" w14:textId="77777777">
        <w:trPr>
          <w:cantSplit/>
          <w:trHeight w:val="309"/>
        </w:trPr>
        <w:tc>
          <w:tcPr>
            <w:tcW w:w="15468" w:type="dxa"/>
            <w:gridSpan w:val="12"/>
            <w:tcBorders>
              <w:left w:val="single" w:sz="8" w:space="0" w:color="000000"/>
              <w:bottom w:val="single" w:sz="8" w:space="0" w:color="000000"/>
              <w:right w:val="single" w:sz="8" w:space="0" w:color="000000"/>
            </w:tcBorders>
            <w:shd w:val="clear" w:color="auto" w:fill="auto"/>
            <w:vAlign w:val="center"/>
          </w:tcPr>
          <w:p w14:paraId="543C4E2E" w14:textId="77777777" w:rsidR="00654724" w:rsidRDefault="00C5519E">
            <w:pPr>
              <w:widowControl w:val="0"/>
              <w:tabs>
                <w:tab w:val="left" w:pos="1134"/>
              </w:tabs>
              <w:ind w:firstLine="67"/>
              <w:jc w:val="center"/>
            </w:pPr>
            <w:r>
              <w:rPr>
                <w:b/>
              </w:rPr>
              <w:t>Часть 2</w:t>
            </w:r>
          </w:p>
        </w:tc>
      </w:tr>
      <w:tr w:rsidR="00654724" w14:paraId="5ED8A5CD"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39ECFCD8" w14:textId="77777777" w:rsidR="00654724" w:rsidRDefault="00C5519E">
            <w:pPr>
              <w:widowControl w:val="0"/>
              <w:tabs>
                <w:tab w:val="left" w:pos="1134"/>
              </w:tabs>
              <w:ind w:firstLine="67"/>
              <w:jc w:val="center"/>
            </w:pPr>
            <w:r>
              <w:rPr>
                <w:sz w:val="22"/>
                <w:szCs w:val="20"/>
              </w:rPr>
              <w:lastRenderedPageBreak/>
              <w:t>К1</w:t>
            </w:r>
          </w:p>
        </w:tc>
        <w:tc>
          <w:tcPr>
            <w:tcW w:w="7087" w:type="dxa"/>
            <w:tcBorders>
              <w:left w:val="single" w:sz="8" w:space="0" w:color="000000"/>
              <w:bottom w:val="single" w:sz="8" w:space="0" w:color="000000"/>
              <w:right w:val="single" w:sz="8" w:space="0" w:color="000000"/>
            </w:tcBorders>
            <w:shd w:val="clear" w:color="auto" w:fill="auto"/>
            <w:vAlign w:val="center"/>
          </w:tcPr>
          <w:p w14:paraId="53ACC19C" w14:textId="77777777" w:rsidR="00654724" w:rsidRDefault="00C5519E">
            <w:pPr>
              <w:widowControl w:val="0"/>
              <w:tabs>
                <w:tab w:val="left" w:pos="1134"/>
              </w:tabs>
              <w:suppressAutoHyphens w:val="0"/>
              <w:jc w:val="both"/>
            </w:pPr>
            <w:r>
              <w:rPr>
                <w:rFonts w:eastAsia="Times New Roman"/>
                <w:sz w:val="18"/>
                <w:szCs w:val="18"/>
              </w:rPr>
              <w:t>Информационно-смысловая переработка прочитанного текста, включая гипертекст, графику, инфографику и другие, и прослушанного текста; план. Тезисы. Конспект. Реферат. Аннотация. Отзыв. Рецензия; 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roofErr w:type="gramStart"/>
            <w:r>
              <w:rPr>
                <w:rFonts w:eastAsia="Times New Roman"/>
                <w:sz w:val="18"/>
                <w:szCs w:val="18"/>
              </w:rPr>
              <w:t>);Совершенствование</w:t>
            </w:r>
            <w:proofErr w:type="gramEnd"/>
            <w:r>
              <w:rPr>
                <w:rFonts w:eastAsia="Times New Roman"/>
                <w:sz w:val="18"/>
                <w:szCs w:val="18"/>
              </w:rPr>
              <w:t xml:space="preserve"> умений создавать вторичные тексты (тезисы, аннотация, отзыв, рецензия и другое)</w:t>
            </w:r>
          </w:p>
        </w:tc>
        <w:tc>
          <w:tcPr>
            <w:tcW w:w="1276" w:type="dxa"/>
            <w:tcBorders>
              <w:left w:val="single" w:sz="8" w:space="0" w:color="000000"/>
              <w:bottom w:val="single" w:sz="8" w:space="0" w:color="000000"/>
              <w:right w:val="single" w:sz="8" w:space="0" w:color="000000"/>
            </w:tcBorders>
            <w:shd w:val="clear" w:color="auto" w:fill="auto"/>
            <w:vAlign w:val="center"/>
          </w:tcPr>
          <w:p w14:paraId="258C6107"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15731DD7" w14:textId="77777777" w:rsidR="00654724" w:rsidRDefault="00C5519E">
            <w:pPr>
              <w:widowControl w:val="0"/>
              <w:tabs>
                <w:tab w:val="left" w:pos="1134"/>
              </w:tabs>
              <w:jc w:val="center"/>
            </w:pPr>
            <w:r>
              <w:rPr>
                <w:rFonts w:eastAsia="Arial"/>
                <w:color w:val="000000"/>
              </w:rPr>
              <w:t>97,54</w:t>
            </w:r>
          </w:p>
        </w:tc>
        <w:tc>
          <w:tcPr>
            <w:tcW w:w="1842" w:type="dxa"/>
            <w:tcBorders>
              <w:left w:val="single" w:sz="8" w:space="0" w:color="000000"/>
              <w:bottom w:val="single" w:sz="8" w:space="0" w:color="000000"/>
              <w:right w:val="single" w:sz="8" w:space="0" w:color="000000"/>
            </w:tcBorders>
            <w:shd w:val="clear" w:color="auto" w:fill="auto"/>
            <w:vAlign w:val="center"/>
          </w:tcPr>
          <w:p w14:paraId="7C4C81D7" w14:textId="77777777" w:rsidR="00654724" w:rsidRDefault="00C5519E">
            <w:pPr>
              <w:widowControl w:val="0"/>
              <w:tabs>
                <w:tab w:val="left" w:pos="1134"/>
              </w:tabs>
              <w:jc w:val="center"/>
            </w:pPr>
            <w:r>
              <w:rPr>
                <w:rFonts w:eastAsia="Arial"/>
                <w:color w:val="000000"/>
              </w:rPr>
              <w:t>22,34</w:t>
            </w:r>
          </w:p>
        </w:tc>
        <w:tc>
          <w:tcPr>
            <w:tcW w:w="1843" w:type="dxa"/>
            <w:tcBorders>
              <w:left w:val="single" w:sz="8" w:space="0" w:color="000000"/>
              <w:bottom w:val="single" w:sz="8" w:space="0" w:color="000000"/>
              <w:right w:val="single" w:sz="8" w:space="0" w:color="000000"/>
            </w:tcBorders>
            <w:shd w:val="clear" w:color="auto" w:fill="auto"/>
            <w:vAlign w:val="center"/>
          </w:tcPr>
          <w:p w14:paraId="1E1E12EA" w14:textId="77777777" w:rsidR="00654724" w:rsidRDefault="00C5519E">
            <w:pPr>
              <w:widowControl w:val="0"/>
              <w:tabs>
                <w:tab w:val="left" w:pos="1134"/>
              </w:tabs>
              <w:jc w:val="center"/>
            </w:pPr>
            <w:r>
              <w:rPr>
                <w:rFonts w:eastAsia="Arial"/>
                <w:color w:val="000000"/>
              </w:rPr>
              <w:t>98,51</w:t>
            </w:r>
          </w:p>
        </w:tc>
        <w:tc>
          <w:tcPr>
            <w:tcW w:w="992" w:type="dxa"/>
            <w:tcBorders>
              <w:left w:val="single" w:sz="8" w:space="0" w:color="000000"/>
              <w:bottom w:val="single" w:sz="8" w:space="0" w:color="000000"/>
              <w:right w:val="single" w:sz="8" w:space="0" w:color="000000"/>
            </w:tcBorders>
            <w:shd w:val="clear" w:color="auto" w:fill="auto"/>
            <w:vAlign w:val="center"/>
          </w:tcPr>
          <w:p w14:paraId="02C84D97" w14:textId="77777777" w:rsidR="00654724" w:rsidRDefault="00C5519E">
            <w:pPr>
              <w:widowControl w:val="0"/>
              <w:tabs>
                <w:tab w:val="left" w:pos="1134"/>
              </w:tabs>
              <w:jc w:val="center"/>
            </w:pPr>
            <w:r>
              <w:rPr>
                <w:rFonts w:eastAsia="Arial"/>
                <w:color w:val="000000"/>
              </w:rPr>
              <w:t>100,00</w:t>
            </w:r>
          </w:p>
        </w:tc>
        <w:tc>
          <w:tcPr>
            <w:tcW w:w="992" w:type="dxa"/>
            <w:tcBorders>
              <w:left w:val="single" w:sz="8" w:space="0" w:color="000000"/>
              <w:bottom w:val="single" w:sz="8" w:space="0" w:color="000000"/>
              <w:right w:val="single" w:sz="8" w:space="0" w:color="000000"/>
            </w:tcBorders>
            <w:shd w:val="clear" w:color="auto" w:fill="auto"/>
            <w:vAlign w:val="center"/>
          </w:tcPr>
          <w:p w14:paraId="59553E45" w14:textId="77777777" w:rsidR="00654724" w:rsidRDefault="00C5519E">
            <w:pPr>
              <w:widowControl w:val="0"/>
              <w:tabs>
                <w:tab w:val="left" w:pos="1134"/>
              </w:tabs>
              <w:jc w:val="center"/>
            </w:pPr>
            <w:r>
              <w:rPr>
                <w:rFonts w:eastAsia="Arial"/>
                <w:color w:val="000000"/>
              </w:rPr>
              <w:t>100,00</w:t>
            </w:r>
          </w:p>
        </w:tc>
        <w:tc>
          <w:tcPr>
            <w:tcW w:w="23" w:type="dxa"/>
            <w:gridSpan w:val="2"/>
            <w:shd w:val="clear" w:color="auto" w:fill="auto"/>
          </w:tcPr>
          <w:p w14:paraId="3642C18C" w14:textId="77777777" w:rsidR="00654724" w:rsidRDefault="00654724">
            <w:pPr>
              <w:widowControl w:val="0"/>
              <w:snapToGrid w:val="0"/>
            </w:pPr>
          </w:p>
        </w:tc>
        <w:tc>
          <w:tcPr>
            <w:tcW w:w="23" w:type="dxa"/>
            <w:gridSpan w:val="2"/>
            <w:shd w:val="clear" w:color="auto" w:fill="auto"/>
          </w:tcPr>
          <w:p w14:paraId="3A07F898" w14:textId="77777777" w:rsidR="00654724" w:rsidRDefault="00654724">
            <w:pPr>
              <w:widowControl w:val="0"/>
              <w:snapToGrid w:val="0"/>
            </w:pPr>
          </w:p>
        </w:tc>
      </w:tr>
      <w:tr w:rsidR="00654724" w14:paraId="74689A42"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385D875C" w14:textId="77777777" w:rsidR="00654724" w:rsidRDefault="00C5519E">
            <w:pPr>
              <w:widowControl w:val="0"/>
              <w:tabs>
                <w:tab w:val="left" w:pos="1134"/>
              </w:tabs>
              <w:ind w:firstLine="67"/>
              <w:jc w:val="center"/>
            </w:pPr>
            <w:r>
              <w:rPr>
                <w:sz w:val="22"/>
                <w:szCs w:val="20"/>
              </w:rPr>
              <w:t>К2</w:t>
            </w:r>
          </w:p>
        </w:tc>
        <w:tc>
          <w:tcPr>
            <w:tcW w:w="7087" w:type="dxa"/>
            <w:tcBorders>
              <w:left w:val="single" w:sz="8" w:space="0" w:color="000000"/>
              <w:bottom w:val="single" w:sz="8" w:space="0" w:color="000000"/>
              <w:right w:val="single" w:sz="8" w:space="0" w:color="000000"/>
            </w:tcBorders>
            <w:shd w:val="clear" w:color="auto" w:fill="auto"/>
            <w:vAlign w:val="center"/>
          </w:tcPr>
          <w:p w14:paraId="771E9EBF" w14:textId="77777777" w:rsidR="00654724" w:rsidRDefault="00C5519E">
            <w:pPr>
              <w:widowControl w:val="0"/>
              <w:tabs>
                <w:tab w:val="left" w:pos="1134"/>
              </w:tabs>
              <w:suppressAutoHyphens w:val="0"/>
              <w:jc w:val="both"/>
            </w:pPr>
            <w:r>
              <w:rPr>
                <w:rFonts w:eastAsia="Times New Roman"/>
                <w:sz w:val="18"/>
                <w:szCs w:val="18"/>
              </w:rPr>
              <w:t>Информационно-смысловая переработка прочитанного текста, включая гипертекст, графику, инфографику и другие, и прослушанного текста; план. Тезисы. Конспект. Реферат. Аннотация. Отзыв. Рецензия; 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roofErr w:type="gramStart"/>
            <w:r>
              <w:rPr>
                <w:rFonts w:eastAsia="Times New Roman"/>
                <w:sz w:val="18"/>
                <w:szCs w:val="18"/>
              </w:rPr>
              <w:t>);Совершенствование</w:t>
            </w:r>
            <w:proofErr w:type="gramEnd"/>
            <w:r>
              <w:rPr>
                <w:rFonts w:eastAsia="Times New Roman"/>
                <w:sz w:val="18"/>
                <w:szCs w:val="18"/>
              </w:rPr>
              <w:t xml:space="preserve"> умений создавать вторичные тексты (тезисы, аннотация, отзыв, рецензия и другое)</w:t>
            </w:r>
          </w:p>
        </w:tc>
        <w:tc>
          <w:tcPr>
            <w:tcW w:w="1276" w:type="dxa"/>
            <w:tcBorders>
              <w:left w:val="single" w:sz="8" w:space="0" w:color="000000"/>
              <w:bottom w:val="single" w:sz="8" w:space="0" w:color="000000"/>
              <w:right w:val="single" w:sz="8" w:space="0" w:color="000000"/>
            </w:tcBorders>
            <w:shd w:val="clear" w:color="auto" w:fill="auto"/>
            <w:vAlign w:val="center"/>
          </w:tcPr>
          <w:p w14:paraId="6CBD0CC8"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2BA03730" w14:textId="77777777" w:rsidR="00654724" w:rsidRDefault="00C5519E">
            <w:pPr>
              <w:widowControl w:val="0"/>
              <w:tabs>
                <w:tab w:val="left" w:pos="1134"/>
              </w:tabs>
              <w:jc w:val="center"/>
            </w:pPr>
            <w:r>
              <w:rPr>
                <w:rFonts w:eastAsia="Arial"/>
                <w:color w:val="000000"/>
              </w:rPr>
              <w:t>73,55</w:t>
            </w:r>
          </w:p>
        </w:tc>
        <w:tc>
          <w:tcPr>
            <w:tcW w:w="1842" w:type="dxa"/>
            <w:tcBorders>
              <w:left w:val="single" w:sz="8" w:space="0" w:color="000000"/>
              <w:bottom w:val="single" w:sz="8" w:space="0" w:color="000000"/>
              <w:right w:val="single" w:sz="8" w:space="0" w:color="000000"/>
            </w:tcBorders>
            <w:shd w:val="clear" w:color="auto" w:fill="auto"/>
            <w:vAlign w:val="center"/>
          </w:tcPr>
          <w:p w14:paraId="3C7200E2" w14:textId="77777777" w:rsidR="00654724" w:rsidRDefault="00C5519E">
            <w:pPr>
              <w:widowControl w:val="0"/>
              <w:tabs>
                <w:tab w:val="left" w:pos="1134"/>
              </w:tabs>
              <w:jc w:val="center"/>
            </w:pPr>
            <w:r>
              <w:rPr>
                <w:rFonts w:eastAsia="Arial"/>
                <w:color w:val="000000"/>
              </w:rPr>
              <w:t>6,38</w:t>
            </w:r>
          </w:p>
        </w:tc>
        <w:tc>
          <w:tcPr>
            <w:tcW w:w="1843" w:type="dxa"/>
            <w:tcBorders>
              <w:left w:val="single" w:sz="8" w:space="0" w:color="000000"/>
              <w:bottom w:val="single" w:sz="8" w:space="0" w:color="000000"/>
              <w:right w:val="single" w:sz="8" w:space="0" w:color="000000"/>
            </w:tcBorders>
            <w:shd w:val="clear" w:color="auto" w:fill="auto"/>
            <w:vAlign w:val="center"/>
          </w:tcPr>
          <w:p w14:paraId="7C98ACC6" w14:textId="77777777" w:rsidR="00654724" w:rsidRDefault="00C5519E">
            <w:pPr>
              <w:widowControl w:val="0"/>
              <w:tabs>
                <w:tab w:val="left" w:pos="1134"/>
              </w:tabs>
              <w:jc w:val="center"/>
            </w:pPr>
            <w:r>
              <w:rPr>
                <w:rFonts w:eastAsia="Arial"/>
                <w:color w:val="000000"/>
              </w:rPr>
              <w:t>68,16</w:t>
            </w:r>
          </w:p>
        </w:tc>
        <w:tc>
          <w:tcPr>
            <w:tcW w:w="992" w:type="dxa"/>
            <w:tcBorders>
              <w:left w:val="single" w:sz="8" w:space="0" w:color="000000"/>
              <w:bottom w:val="single" w:sz="8" w:space="0" w:color="000000"/>
              <w:right w:val="single" w:sz="8" w:space="0" w:color="000000"/>
            </w:tcBorders>
            <w:shd w:val="clear" w:color="auto" w:fill="auto"/>
            <w:vAlign w:val="center"/>
          </w:tcPr>
          <w:p w14:paraId="08291D7F" w14:textId="77777777" w:rsidR="00654724" w:rsidRDefault="00C5519E">
            <w:pPr>
              <w:widowControl w:val="0"/>
              <w:tabs>
                <w:tab w:val="left" w:pos="1134"/>
              </w:tabs>
              <w:jc w:val="center"/>
            </w:pPr>
            <w:r>
              <w:rPr>
                <w:rFonts w:eastAsia="Arial"/>
                <w:color w:val="000000"/>
              </w:rPr>
              <w:t>84,38</w:t>
            </w:r>
          </w:p>
        </w:tc>
        <w:tc>
          <w:tcPr>
            <w:tcW w:w="992" w:type="dxa"/>
            <w:tcBorders>
              <w:left w:val="single" w:sz="8" w:space="0" w:color="000000"/>
              <w:bottom w:val="single" w:sz="8" w:space="0" w:color="000000"/>
              <w:right w:val="single" w:sz="8" w:space="0" w:color="000000"/>
            </w:tcBorders>
            <w:shd w:val="clear" w:color="auto" w:fill="auto"/>
            <w:vAlign w:val="center"/>
          </w:tcPr>
          <w:p w14:paraId="2C5D4477" w14:textId="77777777" w:rsidR="00654724" w:rsidRDefault="00C5519E">
            <w:pPr>
              <w:widowControl w:val="0"/>
              <w:tabs>
                <w:tab w:val="left" w:pos="1134"/>
              </w:tabs>
              <w:jc w:val="center"/>
            </w:pPr>
            <w:r>
              <w:rPr>
                <w:rFonts w:eastAsia="Arial"/>
                <w:color w:val="000000"/>
              </w:rPr>
              <w:t>93,49</w:t>
            </w:r>
          </w:p>
        </w:tc>
        <w:tc>
          <w:tcPr>
            <w:tcW w:w="23" w:type="dxa"/>
            <w:gridSpan w:val="2"/>
            <w:shd w:val="clear" w:color="auto" w:fill="auto"/>
          </w:tcPr>
          <w:p w14:paraId="11184CF8" w14:textId="77777777" w:rsidR="00654724" w:rsidRDefault="00654724">
            <w:pPr>
              <w:widowControl w:val="0"/>
              <w:snapToGrid w:val="0"/>
            </w:pPr>
          </w:p>
        </w:tc>
        <w:tc>
          <w:tcPr>
            <w:tcW w:w="23" w:type="dxa"/>
            <w:gridSpan w:val="2"/>
            <w:shd w:val="clear" w:color="auto" w:fill="auto"/>
          </w:tcPr>
          <w:p w14:paraId="6C4D815C" w14:textId="77777777" w:rsidR="00654724" w:rsidRDefault="00654724">
            <w:pPr>
              <w:widowControl w:val="0"/>
              <w:snapToGrid w:val="0"/>
            </w:pPr>
          </w:p>
        </w:tc>
      </w:tr>
      <w:tr w:rsidR="00654724" w14:paraId="4DC903B8"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6BF2CF48" w14:textId="77777777" w:rsidR="00654724" w:rsidRDefault="00C5519E">
            <w:pPr>
              <w:widowControl w:val="0"/>
              <w:tabs>
                <w:tab w:val="left" w:pos="1134"/>
              </w:tabs>
              <w:ind w:firstLine="67"/>
              <w:jc w:val="center"/>
            </w:pPr>
            <w:r>
              <w:rPr>
                <w:sz w:val="22"/>
                <w:szCs w:val="20"/>
              </w:rPr>
              <w:t>К3</w:t>
            </w:r>
          </w:p>
        </w:tc>
        <w:tc>
          <w:tcPr>
            <w:tcW w:w="7087" w:type="dxa"/>
            <w:tcBorders>
              <w:left w:val="single" w:sz="8" w:space="0" w:color="000000"/>
              <w:bottom w:val="single" w:sz="8" w:space="0" w:color="000000"/>
              <w:right w:val="single" w:sz="8" w:space="0" w:color="000000"/>
            </w:tcBorders>
            <w:shd w:val="clear" w:color="auto" w:fill="auto"/>
            <w:vAlign w:val="center"/>
          </w:tcPr>
          <w:p w14:paraId="5D07005B" w14:textId="77777777" w:rsidR="00654724" w:rsidRDefault="00C5519E">
            <w:pPr>
              <w:widowControl w:val="0"/>
              <w:tabs>
                <w:tab w:val="left" w:pos="1134"/>
              </w:tabs>
              <w:suppressAutoHyphens w:val="0"/>
              <w:jc w:val="both"/>
            </w:pPr>
            <w:r>
              <w:rPr>
                <w:rFonts w:eastAsia="Times New Roman"/>
                <w:sz w:val="18"/>
                <w:szCs w:val="18"/>
              </w:rPr>
              <w:t>Информационно-смысловая переработка прочитанного текста, включая гипертекст, графику, инфографику и другие, и прослушанного текста; план. Тезисы. Конспект. Реферат. Аннотация. Отзыв. Рецензия; 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 совершенствование умений создавать вторичные тексты (тезисы, аннотация, отзыв, рецензия и другое)</w:t>
            </w:r>
          </w:p>
        </w:tc>
        <w:tc>
          <w:tcPr>
            <w:tcW w:w="1276" w:type="dxa"/>
            <w:tcBorders>
              <w:left w:val="single" w:sz="8" w:space="0" w:color="000000"/>
              <w:bottom w:val="single" w:sz="8" w:space="0" w:color="000000"/>
              <w:right w:val="single" w:sz="8" w:space="0" w:color="000000"/>
            </w:tcBorders>
            <w:shd w:val="clear" w:color="auto" w:fill="auto"/>
            <w:vAlign w:val="center"/>
          </w:tcPr>
          <w:p w14:paraId="70A57EFE"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1805D19C" w14:textId="77777777" w:rsidR="00654724" w:rsidRDefault="00C5519E">
            <w:pPr>
              <w:widowControl w:val="0"/>
              <w:tabs>
                <w:tab w:val="left" w:pos="1134"/>
              </w:tabs>
              <w:jc w:val="center"/>
            </w:pPr>
            <w:r>
              <w:rPr>
                <w:rFonts w:eastAsia="Arial"/>
                <w:color w:val="000000"/>
              </w:rPr>
              <w:t>76,32</w:t>
            </w:r>
          </w:p>
        </w:tc>
        <w:tc>
          <w:tcPr>
            <w:tcW w:w="1842" w:type="dxa"/>
            <w:tcBorders>
              <w:left w:val="single" w:sz="8" w:space="0" w:color="000000"/>
              <w:bottom w:val="single" w:sz="8" w:space="0" w:color="000000"/>
              <w:right w:val="single" w:sz="8" w:space="0" w:color="000000"/>
            </w:tcBorders>
            <w:shd w:val="clear" w:color="auto" w:fill="auto"/>
            <w:vAlign w:val="center"/>
          </w:tcPr>
          <w:p w14:paraId="3247008D" w14:textId="77777777" w:rsidR="00654724" w:rsidRDefault="00C5519E">
            <w:pPr>
              <w:widowControl w:val="0"/>
              <w:tabs>
                <w:tab w:val="left" w:pos="1134"/>
              </w:tabs>
              <w:jc w:val="center"/>
            </w:pPr>
            <w:r>
              <w:rPr>
                <w:rFonts w:eastAsia="Arial"/>
                <w:color w:val="000000"/>
              </w:rPr>
              <w:t>7,98</w:t>
            </w:r>
          </w:p>
        </w:tc>
        <w:tc>
          <w:tcPr>
            <w:tcW w:w="1843" w:type="dxa"/>
            <w:tcBorders>
              <w:left w:val="single" w:sz="8" w:space="0" w:color="000000"/>
              <w:bottom w:val="single" w:sz="8" w:space="0" w:color="000000"/>
              <w:right w:val="single" w:sz="8" w:space="0" w:color="000000"/>
            </w:tcBorders>
            <w:shd w:val="clear" w:color="auto" w:fill="auto"/>
            <w:vAlign w:val="center"/>
          </w:tcPr>
          <w:p w14:paraId="68ECE182" w14:textId="77777777" w:rsidR="00654724" w:rsidRDefault="00C5519E">
            <w:pPr>
              <w:widowControl w:val="0"/>
              <w:tabs>
                <w:tab w:val="left" w:pos="1134"/>
              </w:tabs>
              <w:jc w:val="center"/>
            </w:pPr>
            <w:r>
              <w:rPr>
                <w:rFonts w:eastAsia="Arial"/>
                <w:color w:val="000000"/>
              </w:rPr>
              <w:t>70,26</w:t>
            </w:r>
          </w:p>
        </w:tc>
        <w:tc>
          <w:tcPr>
            <w:tcW w:w="992" w:type="dxa"/>
            <w:tcBorders>
              <w:left w:val="single" w:sz="8" w:space="0" w:color="000000"/>
              <w:bottom w:val="single" w:sz="8" w:space="0" w:color="000000"/>
              <w:right w:val="single" w:sz="8" w:space="0" w:color="000000"/>
            </w:tcBorders>
            <w:shd w:val="clear" w:color="auto" w:fill="auto"/>
            <w:vAlign w:val="center"/>
          </w:tcPr>
          <w:p w14:paraId="62943295" w14:textId="77777777" w:rsidR="00654724" w:rsidRDefault="00C5519E">
            <w:pPr>
              <w:widowControl w:val="0"/>
              <w:tabs>
                <w:tab w:val="left" w:pos="1134"/>
              </w:tabs>
              <w:jc w:val="center"/>
            </w:pPr>
            <w:r>
              <w:rPr>
                <w:rFonts w:eastAsia="Arial"/>
                <w:color w:val="000000"/>
              </w:rPr>
              <w:t>88,81</w:t>
            </w:r>
          </w:p>
        </w:tc>
        <w:tc>
          <w:tcPr>
            <w:tcW w:w="992" w:type="dxa"/>
            <w:tcBorders>
              <w:left w:val="single" w:sz="8" w:space="0" w:color="000000"/>
              <w:bottom w:val="single" w:sz="8" w:space="0" w:color="000000"/>
              <w:right w:val="single" w:sz="8" w:space="0" w:color="000000"/>
            </w:tcBorders>
            <w:shd w:val="clear" w:color="auto" w:fill="auto"/>
            <w:vAlign w:val="center"/>
          </w:tcPr>
          <w:p w14:paraId="6A656FB8" w14:textId="77777777" w:rsidR="00654724" w:rsidRDefault="00C5519E">
            <w:pPr>
              <w:widowControl w:val="0"/>
              <w:tabs>
                <w:tab w:val="left" w:pos="1134"/>
              </w:tabs>
              <w:jc w:val="center"/>
            </w:pPr>
            <w:r>
              <w:rPr>
                <w:rFonts w:eastAsia="Arial"/>
                <w:color w:val="000000"/>
              </w:rPr>
              <w:t>95,40</w:t>
            </w:r>
          </w:p>
        </w:tc>
        <w:tc>
          <w:tcPr>
            <w:tcW w:w="23" w:type="dxa"/>
            <w:gridSpan w:val="2"/>
            <w:shd w:val="clear" w:color="auto" w:fill="auto"/>
          </w:tcPr>
          <w:p w14:paraId="507BCDC5" w14:textId="77777777" w:rsidR="00654724" w:rsidRDefault="00654724">
            <w:pPr>
              <w:widowControl w:val="0"/>
              <w:snapToGrid w:val="0"/>
            </w:pPr>
          </w:p>
        </w:tc>
        <w:tc>
          <w:tcPr>
            <w:tcW w:w="23" w:type="dxa"/>
            <w:gridSpan w:val="2"/>
            <w:shd w:val="clear" w:color="auto" w:fill="auto"/>
          </w:tcPr>
          <w:p w14:paraId="3891D5EF" w14:textId="77777777" w:rsidR="00654724" w:rsidRDefault="00654724">
            <w:pPr>
              <w:widowControl w:val="0"/>
              <w:snapToGrid w:val="0"/>
            </w:pPr>
          </w:p>
        </w:tc>
      </w:tr>
      <w:tr w:rsidR="00654724" w14:paraId="2DB6AD61"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33A09824" w14:textId="77777777" w:rsidR="00654724" w:rsidRDefault="00C5519E">
            <w:pPr>
              <w:widowControl w:val="0"/>
              <w:tabs>
                <w:tab w:val="left" w:pos="1134"/>
              </w:tabs>
              <w:ind w:firstLine="67"/>
              <w:jc w:val="center"/>
            </w:pPr>
            <w:r>
              <w:rPr>
                <w:sz w:val="22"/>
                <w:szCs w:val="20"/>
              </w:rPr>
              <w:t>К4</w:t>
            </w:r>
          </w:p>
        </w:tc>
        <w:tc>
          <w:tcPr>
            <w:tcW w:w="7087" w:type="dxa"/>
            <w:tcBorders>
              <w:left w:val="single" w:sz="8" w:space="0" w:color="000000"/>
              <w:bottom w:val="single" w:sz="8" w:space="0" w:color="000000"/>
              <w:right w:val="single" w:sz="8" w:space="0" w:color="000000"/>
            </w:tcBorders>
            <w:shd w:val="clear" w:color="auto" w:fill="auto"/>
            <w:vAlign w:val="center"/>
          </w:tcPr>
          <w:p w14:paraId="32F95EF1" w14:textId="77777777" w:rsidR="00654724" w:rsidRDefault="00C5519E">
            <w:pPr>
              <w:widowControl w:val="0"/>
              <w:tabs>
                <w:tab w:val="left" w:pos="1134"/>
              </w:tabs>
              <w:suppressAutoHyphens w:val="0"/>
              <w:jc w:val="both"/>
            </w:pPr>
            <w:r>
              <w:rPr>
                <w:rFonts w:eastAsia="Times New Roman"/>
                <w:sz w:val="18"/>
                <w:szCs w:val="18"/>
              </w:rPr>
              <w:t>Информационно-смысловая переработка прочитанного текста, включая гипертекст, графику, инфографику и другие, и прослушанного текста; план. Тезисы. Конспект. Реферат. Аннотация. Отзыв. Рецензия; 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 совершенствование умений создавать вторичные тексты (тезисы, аннотация, отзыв, рецензия и другое)</w:t>
            </w:r>
          </w:p>
        </w:tc>
        <w:tc>
          <w:tcPr>
            <w:tcW w:w="1276" w:type="dxa"/>
            <w:tcBorders>
              <w:left w:val="single" w:sz="8" w:space="0" w:color="000000"/>
              <w:bottom w:val="single" w:sz="8" w:space="0" w:color="000000"/>
              <w:right w:val="single" w:sz="8" w:space="0" w:color="000000"/>
            </w:tcBorders>
            <w:shd w:val="clear" w:color="auto" w:fill="auto"/>
            <w:vAlign w:val="center"/>
          </w:tcPr>
          <w:p w14:paraId="23BC106E"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00CF0D61" w14:textId="77777777" w:rsidR="00654724" w:rsidRDefault="00C5519E">
            <w:pPr>
              <w:widowControl w:val="0"/>
              <w:tabs>
                <w:tab w:val="left" w:pos="1134"/>
              </w:tabs>
              <w:jc w:val="center"/>
            </w:pPr>
            <w:r>
              <w:rPr>
                <w:rFonts w:eastAsia="Arial"/>
                <w:color w:val="000000"/>
              </w:rPr>
              <w:t>91,93</w:t>
            </w:r>
          </w:p>
        </w:tc>
        <w:tc>
          <w:tcPr>
            <w:tcW w:w="1842" w:type="dxa"/>
            <w:tcBorders>
              <w:left w:val="single" w:sz="8" w:space="0" w:color="000000"/>
              <w:bottom w:val="single" w:sz="8" w:space="0" w:color="000000"/>
              <w:right w:val="single" w:sz="8" w:space="0" w:color="000000"/>
            </w:tcBorders>
            <w:shd w:val="clear" w:color="auto" w:fill="auto"/>
            <w:vAlign w:val="center"/>
          </w:tcPr>
          <w:p w14:paraId="2240E54F" w14:textId="77777777" w:rsidR="00654724" w:rsidRDefault="00C5519E">
            <w:pPr>
              <w:widowControl w:val="0"/>
              <w:tabs>
                <w:tab w:val="left" w:pos="1134"/>
              </w:tabs>
              <w:jc w:val="center"/>
            </w:pPr>
            <w:r>
              <w:rPr>
                <w:rFonts w:eastAsia="Arial"/>
                <w:color w:val="000000"/>
              </w:rPr>
              <w:t>20,21</w:t>
            </w:r>
          </w:p>
        </w:tc>
        <w:tc>
          <w:tcPr>
            <w:tcW w:w="1843" w:type="dxa"/>
            <w:tcBorders>
              <w:left w:val="single" w:sz="8" w:space="0" w:color="000000"/>
              <w:bottom w:val="single" w:sz="8" w:space="0" w:color="000000"/>
              <w:right w:val="single" w:sz="8" w:space="0" w:color="000000"/>
            </w:tcBorders>
            <w:shd w:val="clear" w:color="auto" w:fill="auto"/>
            <w:vAlign w:val="center"/>
          </w:tcPr>
          <w:p w14:paraId="2EA9BB7A" w14:textId="77777777" w:rsidR="00654724" w:rsidRDefault="00C5519E">
            <w:pPr>
              <w:widowControl w:val="0"/>
              <w:tabs>
                <w:tab w:val="left" w:pos="1134"/>
              </w:tabs>
              <w:jc w:val="center"/>
            </w:pPr>
            <w:r>
              <w:rPr>
                <w:rFonts w:eastAsia="Arial"/>
                <w:color w:val="000000"/>
              </w:rPr>
              <w:t>91,48</w:t>
            </w:r>
          </w:p>
        </w:tc>
        <w:tc>
          <w:tcPr>
            <w:tcW w:w="992" w:type="dxa"/>
            <w:tcBorders>
              <w:left w:val="single" w:sz="8" w:space="0" w:color="000000"/>
              <w:bottom w:val="single" w:sz="8" w:space="0" w:color="000000"/>
              <w:right w:val="single" w:sz="8" w:space="0" w:color="000000"/>
            </w:tcBorders>
            <w:shd w:val="clear" w:color="auto" w:fill="auto"/>
            <w:vAlign w:val="center"/>
          </w:tcPr>
          <w:p w14:paraId="408A0A01" w14:textId="77777777" w:rsidR="00654724" w:rsidRDefault="00C5519E">
            <w:pPr>
              <w:widowControl w:val="0"/>
              <w:tabs>
                <w:tab w:val="left" w:pos="1134"/>
              </w:tabs>
              <w:jc w:val="center"/>
            </w:pPr>
            <w:r>
              <w:rPr>
                <w:rFonts w:eastAsia="Arial"/>
                <w:color w:val="000000"/>
              </w:rPr>
              <w:t>96,16</w:t>
            </w:r>
          </w:p>
        </w:tc>
        <w:tc>
          <w:tcPr>
            <w:tcW w:w="992" w:type="dxa"/>
            <w:tcBorders>
              <w:left w:val="single" w:sz="8" w:space="0" w:color="000000"/>
              <w:bottom w:val="single" w:sz="8" w:space="0" w:color="000000"/>
              <w:right w:val="single" w:sz="8" w:space="0" w:color="000000"/>
            </w:tcBorders>
            <w:shd w:val="clear" w:color="auto" w:fill="auto"/>
            <w:vAlign w:val="center"/>
          </w:tcPr>
          <w:p w14:paraId="0AAE9FEC" w14:textId="77777777" w:rsidR="00654724" w:rsidRDefault="00C5519E">
            <w:pPr>
              <w:widowControl w:val="0"/>
              <w:tabs>
                <w:tab w:val="left" w:pos="1134"/>
              </w:tabs>
              <w:jc w:val="center"/>
            </w:pPr>
            <w:r>
              <w:rPr>
                <w:rFonts w:eastAsia="Arial"/>
                <w:color w:val="000000"/>
              </w:rPr>
              <w:t>98,28</w:t>
            </w:r>
          </w:p>
        </w:tc>
        <w:tc>
          <w:tcPr>
            <w:tcW w:w="23" w:type="dxa"/>
            <w:gridSpan w:val="2"/>
            <w:shd w:val="clear" w:color="auto" w:fill="auto"/>
          </w:tcPr>
          <w:p w14:paraId="6839CA8B" w14:textId="77777777" w:rsidR="00654724" w:rsidRDefault="00654724">
            <w:pPr>
              <w:widowControl w:val="0"/>
              <w:snapToGrid w:val="0"/>
            </w:pPr>
          </w:p>
        </w:tc>
        <w:tc>
          <w:tcPr>
            <w:tcW w:w="23" w:type="dxa"/>
            <w:gridSpan w:val="2"/>
            <w:shd w:val="clear" w:color="auto" w:fill="auto"/>
          </w:tcPr>
          <w:p w14:paraId="0C1C1DFA" w14:textId="77777777" w:rsidR="00654724" w:rsidRDefault="00654724">
            <w:pPr>
              <w:widowControl w:val="0"/>
              <w:snapToGrid w:val="0"/>
            </w:pPr>
          </w:p>
        </w:tc>
      </w:tr>
      <w:tr w:rsidR="00654724" w14:paraId="0974C947"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5426267F" w14:textId="77777777" w:rsidR="00654724" w:rsidRDefault="00C5519E">
            <w:pPr>
              <w:widowControl w:val="0"/>
              <w:tabs>
                <w:tab w:val="left" w:pos="1134"/>
              </w:tabs>
              <w:ind w:firstLine="67"/>
              <w:jc w:val="center"/>
            </w:pPr>
            <w:r>
              <w:rPr>
                <w:sz w:val="22"/>
                <w:szCs w:val="20"/>
              </w:rPr>
              <w:t>К5</w:t>
            </w:r>
          </w:p>
        </w:tc>
        <w:tc>
          <w:tcPr>
            <w:tcW w:w="7087" w:type="dxa"/>
            <w:tcBorders>
              <w:left w:val="single" w:sz="8" w:space="0" w:color="000000"/>
              <w:bottom w:val="single" w:sz="8" w:space="0" w:color="000000"/>
              <w:right w:val="single" w:sz="8" w:space="0" w:color="000000"/>
            </w:tcBorders>
            <w:shd w:val="clear" w:color="auto" w:fill="auto"/>
            <w:vAlign w:val="center"/>
          </w:tcPr>
          <w:p w14:paraId="569FC22F" w14:textId="77777777" w:rsidR="00654724" w:rsidRDefault="00C5519E">
            <w:pPr>
              <w:widowControl w:val="0"/>
              <w:tabs>
                <w:tab w:val="left" w:pos="1134"/>
              </w:tabs>
              <w:suppressAutoHyphens w:val="0"/>
              <w:jc w:val="both"/>
            </w:pPr>
            <w:r>
              <w:rPr>
                <w:rFonts w:eastAsia="Times New Roman"/>
                <w:sz w:val="18"/>
                <w:szCs w:val="18"/>
              </w:rPr>
              <w:t>Информационно-смысловая переработка прочитанного текста, включая гипертекст, графику, инфографику и другие, и прослушанного текста; план. Тезисы. Конспект. Реферат. Аннотация. Отзыв. Рецензия; 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 совершенствование умений создавать вторичные тексты (тезисы, аннотация, отзыв, рецензия и другое)</w:t>
            </w:r>
          </w:p>
        </w:tc>
        <w:tc>
          <w:tcPr>
            <w:tcW w:w="1276" w:type="dxa"/>
            <w:tcBorders>
              <w:left w:val="single" w:sz="8" w:space="0" w:color="000000"/>
              <w:bottom w:val="single" w:sz="8" w:space="0" w:color="000000"/>
              <w:right w:val="single" w:sz="8" w:space="0" w:color="000000"/>
            </w:tcBorders>
            <w:shd w:val="clear" w:color="auto" w:fill="auto"/>
            <w:vAlign w:val="center"/>
          </w:tcPr>
          <w:p w14:paraId="49E95C11"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187DCD99" w14:textId="77777777" w:rsidR="00654724" w:rsidRDefault="00C5519E">
            <w:pPr>
              <w:widowControl w:val="0"/>
              <w:tabs>
                <w:tab w:val="left" w:pos="1134"/>
              </w:tabs>
              <w:jc w:val="center"/>
            </w:pPr>
            <w:r>
              <w:rPr>
                <w:rFonts w:eastAsia="Arial"/>
                <w:color w:val="000000"/>
              </w:rPr>
              <w:t>75,03</w:t>
            </w:r>
          </w:p>
        </w:tc>
        <w:tc>
          <w:tcPr>
            <w:tcW w:w="1842" w:type="dxa"/>
            <w:tcBorders>
              <w:left w:val="single" w:sz="8" w:space="0" w:color="000000"/>
              <w:bottom w:val="single" w:sz="8" w:space="0" w:color="000000"/>
              <w:right w:val="single" w:sz="8" w:space="0" w:color="000000"/>
            </w:tcBorders>
            <w:shd w:val="clear" w:color="auto" w:fill="auto"/>
            <w:vAlign w:val="center"/>
          </w:tcPr>
          <w:p w14:paraId="2D451CC2" w14:textId="77777777" w:rsidR="00654724" w:rsidRDefault="00C5519E">
            <w:pPr>
              <w:widowControl w:val="0"/>
              <w:tabs>
                <w:tab w:val="left" w:pos="1134"/>
              </w:tabs>
              <w:jc w:val="center"/>
            </w:pPr>
            <w:r>
              <w:rPr>
                <w:rFonts w:eastAsia="Arial"/>
                <w:color w:val="000000"/>
              </w:rPr>
              <w:t>6,38</w:t>
            </w:r>
          </w:p>
        </w:tc>
        <w:tc>
          <w:tcPr>
            <w:tcW w:w="1843" w:type="dxa"/>
            <w:tcBorders>
              <w:left w:val="single" w:sz="8" w:space="0" w:color="000000"/>
              <w:bottom w:val="single" w:sz="8" w:space="0" w:color="000000"/>
              <w:right w:val="single" w:sz="8" w:space="0" w:color="000000"/>
            </w:tcBorders>
            <w:shd w:val="clear" w:color="auto" w:fill="auto"/>
            <w:vAlign w:val="center"/>
          </w:tcPr>
          <w:p w14:paraId="4F6CFE77" w14:textId="77777777" w:rsidR="00654724" w:rsidRDefault="00C5519E">
            <w:pPr>
              <w:widowControl w:val="0"/>
              <w:tabs>
                <w:tab w:val="left" w:pos="1134"/>
              </w:tabs>
              <w:jc w:val="center"/>
            </w:pPr>
            <w:r>
              <w:rPr>
                <w:rFonts w:eastAsia="Arial"/>
                <w:color w:val="000000"/>
              </w:rPr>
              <w:t>69,12</w:t>
            </w:r>
          </w:p>
        </w:tc>
        <w:tc>
          <w:tcPr>
            <w:tcW w:w="992" w:type="dxa"/>
            <w:tcBorders>
              <w:left w:val="single" w:sz="8" w:space="0" w:color="000000"/>
              <w:bottom w:val="single" w:sz="8" w:space="0" w:color="000000"/>
              <w:right w:val="single" w:sz="8" w:space="0" w:color="000000"/>
            </w:tcBorders>
            <w:shd w:val="clear" w:color="auto" w:fill="auto"/>
            <w:vAlign w:val="center"/>
          </w:tcPr>
          <w:p w14:paraId="236AF9B8" w14:textId="77777777" w:rsidR="00654724" w:rsidRDefault="00C5519E">
            <w:pPr>
              <w:widowControl w:val="0"/>
              <w:tabs>
                <w:tab w:val="left" w:pos="1134"/>
              </w:tabs>
              <w:jc w:val="center"/>
            </w:pPr>
            <w:r>
              <w:rPr>
                <w:rFonts w:eastAsia="Arial"/>
                <w:color w:val="000000"/>
              </w:rPr>
              <w:t>87,04</w:t>
            </w:r>
          </w:p>
        </w:tc>
        <w:tc>
          <w:tcPr>
            <w:tcW w:w="992" w:type="dxa"/>
            <w:tcBorders>
              <w:left w:val="single" w:sz="8" w:space="0" w:color="000000"/>
              <w:bottom w:val="single" w:sz="8" w:space="0" w:color="000000"/>
              <w:right w:val="single" w:sz="8" w:space="0" w:color="000000"/>
            </w:tcBorders>
            <w:shd w:val="clear" w:color="auto" w:fill="auto"/>
            <w:vAlign w:val="center"/>
          </w:tcPr>
          <w:p w14:paraId="59FABD31" w14:textId="77777777" w:rsidR="00654724" w:rsidRDefault="00C5519E">
            <w:pPr>
              <w:widowControl w:val="0"/>
              <w:tabs>
                <w:tab w:val="left" w:pos="1134"/>
              </w:tabs>
              <w:jc w:val="center"/>
            </w:pPr>
            <w:r>
              <w:rPr>
                <w:rFonts w:eastAsia="Arial"/>
                <w:color w:val="000000"/>
              </w:rPr>
              <w:t>94,97</w:t>
            </w:r>
          </w:p>
        </w:tc>
        <w:tc>
          <w:tcPr>
            <w:tcW w:w="23" w:type="dxa"/>
            <w:gridSpan w:val="2"/>
            <w:shd w:val="clear" w:color="auto" w:fill="auto"/>
          </w:tcPr>
          <w:p w14:paraId="0338E73B" w14:textId="77777777" w:rsidR="00654724" w:rsidRDefault="00654724">
            <w:pPr>
              <w:widowControl w:val="0"/>
              <w:snapToGrid w:val="0"/>
            </w:pPr>
          </w:p>
        </w:tc>
        <w:tc>
          <w:tcPr>
            <w:tcW w:w="23" w:type="dxa"/>
            <w:gridSpan w:val="2"/>
            <w:shd w:val="clear" w:color="auto" w:fill="auto"/>
          </w:tcPr>
          <w:p w14:paraId="390B8186" w14:textId="77777777" w:rsidR="00654724" w:rsidRDefault="00654724">
            <w:pPr>
              <w:widowControl w:val="0"/>
              <w:snapToGrid w:val="0"/>
            </w:pPr>
          </w:p>
        </w:tc>
      </w:tr>
      <w:tr w:rsidR="00654724" w14:paraId="6A1A108C"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605A59DF" w14:textId="77777777" w:rsidR="00654724" w:rsidRDefault="00C5519E">
            <w:pPr>
              <w:widowControl w:val="0"/>
              <w:tabs>
                <w:tab w:val="left" w:pos="1134"/>
              </w:tabs>
              <w:ind w:firstLine="67"/>
              <w:jc w:val="center"/>
            </w:pPr>
            <w:r>
              <w:rPr>
                <w:sz w:val="22"/>
                <w:szCs w:val="20"/>
              </w:rPr>
              <w:t>К6</w:t>
            </w:r>
          </w:p>
        </w:tc>
        <w:tc>
          <w:tcPr>
            <w:tcW w:w="7087" w:type="dxa"/>
            <w:tcBorders>
              <w:left w:val="single" w:sz="8" w:space="0" w:color="000000"/>
              <w:bottom w:val="single" w:sz="8" w:space="0" w:color="000000"/>
              <w:right w:val="single" w:sz="8" w:space="0" w:color="000000"/>
            </w:tcBorders>
            <w:shd w:val="clear" w:color="auto" w:fill="auto"/>
            <w:vAlign w:val="center"/>
          </w:tcPr>
          <w:p w14:paraId="053698E1" w14:textId="77777777" w:rsidR="00654724" w:rsidRDefault="00C5519E">
            <w:pPr>
              <w:widowControl w:val="0"/>
              <w:tabs>
                <w:tab w:val="left" w:pos="1134"/>
              </w:tabs>
              <w:suppressAutoHyphens w:val="0"/>
              <w:jc w:val="both"/>
            </w:pPr>
            <w:r>
              <w:rPr>
                <w:rFonts w:eastAsia="Times New Roman"/>
                <w:sz w:val="18"/>
                <w:szCs w:val="18"/>
              </w:rPr>
              <w:t>Информационно-смысловая переработка прочитанного текста, включая гипертекст, графику, инфографику и другие, и прослушанного текста; план. Тезисы. Конспект. Реферат. Аннотация. Отзыв. Рецензия; 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 совершенствование умений создавать вторичные тексты (тезисы, аннотация, отзыв, рецензия и другое)</w:t>
            </w:r>
          </w:p>
        </w:tc>
        <w:tc>
          <w:tcPr>
            <w:tcW w:w="1276" w:type="dxa"/>
            <w:tcBorders>
              <w:left w:val="single" w:sz="8" w:space="0" w:color="000000"/>
              <w:bottom w:val="single" w:sz="8" w:space="0" w:color="000000"/>
              <w:right w:val="single" w:sz="8" w:space="0" w:color="000000"/>
            </w:tcBorders>
            <w:shd w:val="clear" w:color="auto" w:fill="auto"/>
            <w:vAlign w:val="center"/>
          </w:tcPr>
          <w:p w14:paraId="1A93B38D"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2F5BEA76" w14:textId="77777777" w:rsidR="00654724" w:rsidRDefault="00C5519E">
            <w:pPr>
              <w:widowControl w:val="0"/>
              <w:tabs>
                <w:tab w:val="left" w:pos="1134"/>
              </w:tabs>
              <w:jc w:val="center"/>
            </w:pPr>
            <w:r>
              <w:rPr>
                <w:rFonts w:eastAsia="Arial"/>
                <w:color w:val="000000"/>
              </w:rPr>
              <w:t>97,60</w:t>
            </w:r>
          </w:p>
        </w:tc>
        <w:tc>
          <w:tcPr>
            <w:tcW w:w="1842" w:type="dxa"/>
            <w:tcBorders>
              <w:left w:val="single" w:sz="8" w:space="0" w:color="000000"/>
              <w:bottom w:val="single" w:sz="8" w:space="0" w:color="000000"/>
              <w:right w:val="single" w:sz="8" w:space="0" w:color="000000"/>
            </w:tcBorders>
            <w:shd w:val="clear" w:color="auto" w:fill="auto"/>
            <w:vAlign w:val="center"/>
          </w:tcPr>
          <w:p w14:paraId="743E7A38" w14:textId="77777777" w:rsidR="00654724" w:rsidRDefault="00C5519E">
            <w:pPr>
              <w:widowControl w:val="0"/>
              <w:tabs>
                <w:tab w:val="left" w:pos="1134"/>
              </w:tabs>
              <w:jc w:val="center"/>
            </w:pPr>
            <w:r>
              <w:rPr>
                <w:rFonts w:eastAsia="Arial"/>
                <w:color w:val="000000"/>
              </w:rPr>
              <w:t>24,47</w:t>
            </w:r>
          </w:p>
        </w:tc>
        <w:tc>
          <w:tcPr>
            <w:tcW w:w="1843" w:type="dxa"/>
            <w:tcBorders>
              <w:left w:val="single" w:sz="8" w:space="0" w:color="000000"/>
              <w:bottom w:val="single" w:sz="8" w:space="0" w:color="000000"/>
              <w:right w:val="single" w:sz="8" w:space="0" w:color="000000"/>
            </w:tcBorders>
            <w:shd w:val="clear" w:color="auto" w:fill="auto"/>
            <w:vAlign w:val="center"/>
          </w:tcPr>
          <w:p w14:paraId="1BE3AFE1" w14:textId="77777777" w:rsidR="00654724" w:rsidRDefault="00C5519E">
            <w:pPr>
              <w:widowControl w:val="0"/>
              <w:tabs>
                <w:tab w:val="left" w:pos="1134"/>
              </w:tabs>
              <w:jc w:val="center"/>
            </w:pPr>
            <w:r>
              <w:rPr>
                <w:rFonts w:eastAsia="Arial"/>
                <w:color w:val="000000"/>
              </w:rPr>
              <w:t>98,68</w:t>
            </w:r>
          </w:p>
        </w:tc>
        <w:tc>
          <w:tcPr>
            <w:tcW w:w="992" w:type="dxa"/>
            <w:tcBorders>
              <w:left w:val="single" w:sz="8" w:space="0" w:color="000000"/>
              <w:bottom w:val="single" w:sz="8" w:space="0" w:color="000000"/>
              <w:right w:val="single" w:sz="8" w:space="0" w:color="000000"/>
            </w:tcBorders>
            <w:shd w:val="clear" w:color="auto" w:fill="auto"/>
            <w:vAlign w:val="center"/>
          </w:tcPr>
          <w:p w14:paraId="08DF1632" w14:textId="77777777" w:rsidR="00654724" w:rsidRDefault="00C5519E">
            <w:pPr>
              <w:widowControl w:val="0"/>
              <w:tabs>
                <w:tab w:val="left" w:pos="1134"/>
              </w:tabs>
              <w:jc w:val="center"/>
            </w:pPr>
            <w:r>
              <w:rPr>
                <w:rFonts w:eastAsia="Arial"/>
                <w:color w:val="000000"/>
              </w:rPr>
              <w:t>99,71</w:t>
            </w:r>
          </w:p>
        </w:tc>
        <w:tc>
          <w:tcPr>
            <w:tcW w:w="992" w:type="dxa"/>
            <w:tcBorders>
              <w:left w:val="single" w:sz="8" w:space="0" w:color="000000"/>
              <w:bottom w:val="single" w:sz="8" w:space="0" w:color="000000"/>
              <w:right w:val="single" w:sz="8" w:space="0" w:color="000000"/>
            </w:tcBorders>
            <w:shd w:val="clear" w:color="auto" w:fill="auto"/>
            <w:vAlign w:val="center"/>
          </w:tcPr>
          <w:p w14:paraId="71632C44" w14:textId="77777777" w:rsidR="00654724" w:rsidRDefault="00C5519E">
            <w:pPr>
              <w:widowControl w:val="0"/>
              <w:tabs>
                <w:tab w:val="left" w:pos="1134"/>
              </w:tabs>
              <w:jc w:val="center"/>
            </w:pPr>
            <w:r>
              <w:rPr>
                <w:rFonts w:eastAsia="Arial"/>
                <w:color w:val="000000"/>
              </w:rPr>
              <w:t>100,00</w:t>
            </w:r>
          </w:p>
        </w:tc>
        <w:tc>
          <w:tcPr>
            <w:tcW w:w="23" w:type="dxa"/>
            <w:gridSpan w:val="2"/>
            <w:shd w:val="clear" w:color="auto" w:fill="auto"/>
          </w:tcPr>
          <w:p w14:paraId="04A61E13" w14:textId="77777777" w:rsidR="00654724" w:rsidRDefault="00654724">
            <w:pPr>
              <w:widowControl w:val="0"/>
              <w:snapToGrid w:val="0"/>
            </w:pPr>
          </w:p>
        </w:tc>
        <w:tc>
          <w:tcPr>
            <w:tcW w:w="23" w:type="dxa"/>
            <w:gridSpan w:val="2"/>
            <w:shd w:val="clear" w:color="auto" w:fill="auto"/>
          </w:tcPr>
          <w:p w14:paraId="73DC6BA2" w14:textId="77777777" w:rsidR="00654724" w:rsidRDefault="00654724">
            <w:pPr>
              <w:widowControl w:val="0"/>
              <w:snapToGrid w:val="0"/>
            </w:pPr>
          </w:p>
        </w:tc>
      </w:tr>
      <w:tr w:rsidR="00654724" w14:paraId="5C1A403D"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04F9BDE1" w14:textId="77777777" w:rsidR="00654724" w:rsidRDefault="00C5519E">
            <w:pPr>
              <w:widowControl w:val="0"/>
              <w:tabs>
                <w:tab w:val="left" w:pos="1134"/>
              </w:tabs>
              <w:ind w:firstLine="67"/>
              <w:jc w:val="center"/>
            </w:pPr>
            <w:r>
              <w:rPr>
                <w:sz w:val="22"/>
                <w:szCs w:val="20"/>
              </w:rPr>
              <w:lastRenderedPageBreak/>
              <w:t>К7</w:t>
            </w:r>
          </w:p>
        </w:tc>
        <w:tc>
          <w:tcPr>
            <w:tcW w:w="7087" w:type="dxa"/>
            <w:tcBorders>
              <w:left w:val="single" w:sz="8" w:space="0" w:color="000000"/>
              <w:bottom w:val="single" w:sz="8" w:space="0" w:color="000000"/>
              <w:right w:val="single" w:sz="8" w:space="0" w:color="000000"/>
            </w:tcBorders>
            <w:shd w:val="clear" w:color="auto" w:fill="auto"/>
            <w:vAlign w:val="center"/>
          </w:tcPr>
          <w:p w14:paraId="7BF60D3E" w14:textId="77777777" w:rsidR="00654724" w:rsidRDefault="00C5519E">
            <w:pPr>
              <w:widowControl w:val="0"/>
              <w:tabs>
                <w:tab w:val="left" w:pos="1134"/>
              </w:tabs>
              <w:suppressAutoHyphens w:val="0"/>
              <w:jc w:val="both"/>
            </w:pPr>
            <w:r>
              <w:rPr>
                <w:rFonts w:eastAsia="Times New Roman"/>
                <w:sz w:val="18"/>
                <w:szCs w:val="18"/>
              </w:rPr>
              <w:t>Информационно-смысловая переработка прочитанного текста, включая гипертекст, графику, инфографику и другие, и прослушанного текста; план. Тезисы. Конспект. Реферат. Аннотация. Отзыв. Рецензия; 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 совершенствование умений создавать вторичные тексты (тезисы, аннотация, отзыв, рецензия и другое)</w:t>
            </w:r>
          </w:p>
        </w:tc>
        <w:tc>
          <w:tcPr>
            <w:tcW w:w="1276" w:type="dxa"/>
            <w:tcBorders>
              <w:left w:val="single" w:sz="8" w:space="0" w:color="000000"/>
              <w:bottom w:val="single" w:sz="8" w:space="0" w:color="000000"/>
              <w:right w:val="single" w:sz="8" w:space="0" w:color="000000"/>
            </w:tcBorders>
            <w:shd w:val="clear" w:color="auto" w:fill="auto"/>
            <w:vAlign w:val="center"/>
          </w:tcPr>
          <w:p w14:paraId="2966FFAE"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6F6B8F4C" w14:textId="77777777" w:rsidR="00654724" w:rsidRDefault="00C5519E">
            <w:pPr>
              <w:widowControl w:val="0"/>
              <w:tabs>
                <w:tab w:val="left" w:pos="1134"/>
              </w:tabs>
              <w:jc w:val="center"/>
            </w:pPr>
            <w:r>
              <w:rPr>
                <w:rFonts w:eastAsia="Arial"/>
                <w:color w:val="000000"/>
              </w:rPr>
              <w:t>60,94</w:t>
            </w:r>
          </w:p>
        </w:tc>
        <w:tc>
          <w:tcPr>
            <w:tcW w:w="1842" w:type="dxa"/>
            <w:tcBorders>
              <w:left w:val="single" w:sz="8" w:space="0" w:color="000000"/>
              <w:bottom w:val="single" w:sz="8" w:space="0" w:color="000000"/>
              <w:right w:val="single" w:sz="8" w:space="0" w:color="000000"/>
            </w:tcBorders>
            <w:shd w:val="clear" w:color="auto" w:fill="auto"/>
            <w:vAlign w:val="center"/>
          </w:tcPr>
          <w:p w14:paraId="0C6555B1" w14:textId="77777777" w:rsidR="00654724" w:rsidRDefault="00C5519E">
            <w:pPr>
              <w:widowControl w:val="0"/>
              <w:tabs>
                <w:tab w:val="left" w:pos="1134"/>
              </w:tabs>
              <w:jc w:val="center"/>
            </w:pPr>
            <w:r>
              <w:rPr>
                <w:rFonts w:eastAsia="Arial"/>
                <w:color w:val="000000"/>
              </w:rPr>
              <w:t>0,35</w:t>
            </w:r>
          </w:p>
        </w:tc>
        <w:tc>
          <w:tcPr>
            <w:tcW w:w="1843" w:type="dxa"/>
            <w:tcBorders>
              <w:left w:val="single" w:sz="8" w:space="0" w:color="000000"/>
              <w:bottom w:val="single" w:sz="8" w:space="0" w:color="000000"/>
              <w:right w:val="single" w:sz="8" w:space="0" w:color="000000"/>
            </w:tcBorders>
            <w:shd w:val="clear" w:color="auto" w:fill="auto"/>
            <w:vAlign w:val="center"/>
          </w:tcPr>
          <w:p w14:paraId="26951D2D" w14:textId="77777777" w:rsidR="00654724" w:rsidRDefault="00C5519E">
            <w:pPr>
              <w:widowControl w:val="0"/>
              <w:tabs>
                <w:tab w:val="left" w:pos="1134"/>
              </w:tabs>
              <w:jc w:val="center"/>
            </w:pPr>
            <w:r>
              <w:rPr>
                <w:rFonts w:eastAsia="Arial"/>
                <w:color w:val="000000"/>
              </w:rPr>
              <w:t>49,84</w:t>
            </w:r>
          </w:p>
        </w:tc>
        <w:tc>
          <w:tcPr>
            <w:tcW w:w="992" w:type="dxa"/>
            <w:tcBorders>
              <w:left w:val="single" w:sz="8" w:space="0" w:color="000000"/>
              <w:bottom w:val="single" w:sz="8" w:space="0" w:color="000000"/>
              <w:right w:val="single" w:sz="8" w:space="0" w:color="000000"/>
            </w:tcBorders>
            <w:shd w:val="clear" w:color="auto" w:fill="auto"/>
            <w:vAlign w:val="center"/>
          </w:tcPr>
          <w:p w14:paraId="418D11D4" w14:textId="77777777" w:rsidR="00654724" w:rsidRDefault="00C5519E">
            <w:pPr>
              <w:widowControl w:val="0"/>
              <w:tabs>
                <w:tab w:val="left" w:pos="1134"/>
              </w:tabs>
              <w:jc w:val="center"/>
            </w:pPr>
            <w:r>
              <w:rPr>
                <w:rFonts w:eastAsia="Arial"/>
                <w:color w:val="000000"/>
              </w:rPr>
              <w:t>79,72</w:t>
            </w:r>
          </w:p>
        </w:tc>
        <w:tc>
          <w:tcPr>
            <w:tcW w:w="992" w:type="dxa"/>
            <w:tcBorders>
              <w:left w:val="single" w:sz="8" w:space="0" w:color="000000"/>
              <w:bottom w:val="single" w:sz="8" w:space="0" w:color="000000"/>
              <w:right w:val="single" w:sz="8" w:space="0" w:color="000000"/>
            </w:tcBorders>
            <w:shd w:val="clear" w:color="auto" w:fill="auto"/>
            <w:vAlign w:val="center"/>
          </w:tcPr>
          <w:p w14:paraId="5BF1BA9F" w14:textId="77777777" w:rsidR="00654724" w:rsidRDefault="00C5519E">
            <w:pPr>
              <w:widowControl w:val="0"/>
              <w:tabs>
                <w:tab w:val="left" w:pos="1134"/>
              </w:tabs>
              <w:jc w:val="center"/>
            </w:pPr>
            <w:r>
              <w:rPr>
                <w:rFonts w:eastAsia="Arial"/>
                <w:color w:val="000000"/>
              </w:rPr>
              <w:t>94,83</w:t>
            </w:r>
          </w:p>
        </w:tc>
        <w:tc>
          <w:tcPr>
            <w:tcW w:w="23" w:type="dxa"/>
            <w:gridSpan w:val="2"/>
            <w:shd w:val="clear" w:color="auto" w:fill="auto"/>
          </w:tcPr>
          <w:p w14:paraId="63913FF9" w14:textId="77777777" w:rsidR="00654724" w:rsidRDefault="00654724">
            <w:pPr>
              <w:widowControl w:val="0"/>
              <w:snapToGrid w:val="0"/>
            </w:pPr>
          </w:p>
        </w:tc>
        <w:tc>
          <w:tcPr>
            <w:tcW w:w="23" w:type="dxa"/>
            <w:gridSpan w:val="2"/>
            <w:shd w:val="clear" w:color="auto" w:fill="auto"/>
          </w:tcPr>
          <w:p w14:paraId="565027F8" w14:textId="77777777" w:rsidR="00654724" w:rsidRDefault="00654724">
            <w:pPr>
              <w:widowControl w:val="0"/>
              <w:snapToGrid w:val="0"/>
            </w:pPr>
          </w:p>
        </w:tc>
      </w:tr>
      <w:tr w:rsidR="00654724" w14:paraId="3C16097E"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761F5A9E" w14:textId="77777777" w:rsidR="00654724" w:rsidRDefault="00C5519E">
            <w:pPr>
              <w:widowControl w:val="0"/>
              <w:tabs>
                <w:tab w:val="left" w:pos="1134"/>
              </w:tabs>
              <w:ind w:firstLine="67"/>
              <w:jc w:val="center"/>
            </w:pPr>
            <w:r>
              <w:rPr>
                <w:sz w:val="22"/>
                <w:szCs w:val="20"/>
              </w:rPr>
              <w:t>К8</w:t>
            </w:r>
          </w:p>
        </w:tc>
        <w:tc>
          <w:tcPr>
            <w:tcW w:w="7087" w:type="dxa"/>
            <w:tcBorders>
              <w:left w:val="single" w:sz="8" w:space="0" w:color="000000"/>
              <w:bottom w:val="single" w:sz="8" w:space="0" w:color="000000"/>
              <w:right w:val="single" w:sz="8" w:space="0" w:color="000000"/>
            </w:tcBorders>
            <w:shd w:val="clear" w:color="auto" w:fill="auto"/>
            <w:vAlign w:val="center"/>
          </w:tcPr>
          <w:p w14:paraId="2BE46645" w14:textId="77777777" w:rsidR="00654724" w:rsidRDefault="00C5519E">
            <w:pPr>
              <w:widowControl w:val="0"/>
              <w:tabs>
                <w:tab w:val="left" w:pos="1134"/>
              </w:tabs>
              <w:suppressAutoHyphens w:val="0"/>
              <w:jc w:val="both"/>
            </w:pPr>
            <w:r>
              <w:rPr>
                <w:rFonts w:eastAsia="Times New Roman"/>
                <w:sz w:val="18"/>
                <w:szCs w:val="18"/>
              </w:rPr>
              <w:t>Информационно-смысловая переработка прочитанного текста, включая гипертекст, графику, инфографику и другие, и прослушанного текста; план. Тезисы. Конспект. Реферат. Аннотация. Отзыв. Рецензия; 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 совершенствование умений создавать вторичные тексты (тезисы, аннотация, отзыв, рецензия и другое)</w:t>
            </w:r>
          </w:p>
        </w:tc>
        <w:tc>
          <w:tcPr>
            <w:tcW w:w="1276" w:type="dxa"/>
            <w:tcBorders>
              <w:left w:val="single" w:sz="8" w:space="0" w:color="000000"/>
              <w:bottom w:val="single" w:sz="8" w:space="0" w:color="000000"/>
              <w:right w:val="single" w:sz="8" w:space="0" w:color="000000"/>
            </w:tcBorders>
            <w:shd w:val="clear" w:color="auto" w:fill="auto"/>
            <w:vAlign w:val="center"/>
          </w:tcPr>
          <w:p w14:paraId="74343D1B"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13191F0F" w14:textId="77777777" w:rsidR="00654724" w:rsidRDefault="00C5519E">
            <w:pPr>
              <w:widowControl w:val="0"/>
              <w:tabs>
                <w:tab w:val="left" w:pos="1134"/>
              </w:tabs>
              <w:jc w:val="center"/>
            </w:pPr>
            <w:r>
              <w:rPr>
                <w:rFonts w:eastAsia="Arial"/>
                <w:color w:val="000000"/>
              </w:rPr>
              <w:t>36,19</w:t>
            </w:r>
          </w:p>
        </w:tc>
        <w:tc>
          <w:tcPr>
            <w:tcW w:w="1842" w:type="dxa"/>
            <w:tcBorders>
              <w:left w:val="single" w:sz="8" w:space="0" w:color="000000"/>
              <w:bottom w:val="single" w:sz="8" w:space="0" w:color="000000"/>
              <w:right w:val="single" w:sz="8" w:space="0" w:color="000000"/>
            </w:tcBorders>
            <w:shd w:val="clear" w:color="auto" w:fill="auto"/>
            <w:vAlign w:val="center"/>
          </w:tcPr>
          <w:p w14:paraId="45C94BCE" w14:textId="77777777" w:rsidR="00654724" w:rsidRDefault="00C5519E">
            <w:pPr>
              <w:widowControl w:val="0"/>
              <w:tabs>
                <w:tab w:val="left" w:pos="1134"/>
              </w:tabs>
              <w:jc w:val="center"/>
            </w:pPr>
            <w:r>
              <w:rPr>
                <w:rFonts w:eastAsia="Arial"/>
                <w:color w:val="000000"/>
              </w:rPr>
              <w:t>0,71</w:t>
            </w:r>
          </w:p>
        </w:tc>
        <w:tc>
          <w:tcPr>
            <w:tcW w:w="1843" w:type="dxa"/>
            <w:tcBorders>
              <w:left w:val="single" w:sz="8" w:space="0" w:color="000000"/>
              <w:bottom w:val="single" w:sz="8" w:space="0" w:color="000000"/>
              <w:right w:val="single" w:sz="8" w:space="0" w:color="000000"/>
            </w:tcBorders>
            <w:shd w:val="clear" w:color="auto" w:fill="auto"/>
            <w:vAlign w:val="center"/>
          </w:tcPr>
          <w:p w14:paraId="566DF101" w14:textId="77777777" w:rsidR="00654724" w:rsidRDefault="00C5519E">
            <w:pPr>
              <w:widowControl w:val="0"/>
              <w:tabs>
                <w:tab w:val="left" w:pos="1134"/>
              </w:tabs>
              <w:jc w:val="center"/>
            </w:pPr>
            <w:r>
              <w:rPr>
                <w:rFonts w:eastAsia="Arial"/>
                <w:color w:val="000000"/>
              </w:rPr>
              <w:t>20,16</w:t>
            </w:r>
          </w:p>
        </w:tc>
        <w:tc>
          <w:tcPr>
            <w:tcW w:w="992" w:type="dxa"/>
            <w:tcBorders>
              <w:left w:val="single" w:sz="8" w:space="0" w:color="000000"/>
              <w:bottom w:val="single" w:sz="8" w:space="0" w:color="000000"/>
              <w:right w:val="single" w:sz="8" w:space="0" w:color="000000"/>
            </w:tcBorders>
            <w:shd w:val="clear" w:color="auto" w:fill="auto"/>
            <w:vAlign w:val="center"/>
          </w:tcPr>
          <w:p w14:paraId="52C3A507" w14:textId="77777777" w:rsidR="00654724" w:rsidRDefault="00C5519E">
            <w:pPr>
              <w:widowControl w:val="0"/>
              <w:tabs>
                <w:tab w:val="left" w:pos="1134"/>
              </w:tabs>
              <w:jc w:val="center"/>
            </w:pPr>
            <w:r>
              <w:rPr>
                <w:rFonts w:eastAsia="Arial"/>
                <w:color w:val="000000"/>
              </w:rPr>
              <w:t>59,43</w:t>
            </w:r>
          </w:p>
        </w:tc>
        <w:tc>
          <w:tcPr>
            <w:tcW w:w="992" w:type="dxa"/>
            <w:tcBorders>
              <w:left w:val="single" w:sz="8" w:space="0" w:color="000000"/>
              <w:bottom w:val="single" w:sz="8" w:space="0" w:color="000000"/>
              <w:right w:val="single" w:sz="8" w:space="0" w:color="000000"/>
            </w:tcBorders>
            <w:shd w:val="clear" w:color="auto" w:fill="auto"/>
            <w:vAlign w:val="center"/>
          </w:tcPr>
          <w:p w14:paraId="369EEC70" w14:textId="77777777" w:rsidR="00654724" w:rsidRDefault="00C5519E">
            <w:pPr>
              <w:widowControl w:val="0"/>
              <w:tabs>
                <w:tab w:val="left" w:pos="1134"/>
              </w:tabs>
              <w:jc w:val="center"/>
            </w:pPr>
            <w:r>
              <w:rPr>
                <w:rFonts w:eastAsia="Arial"/>
                <w:color w:val="000000"/>
              </w:rPr>
              <w:t>86,49</w:t>
            </w:r>
          </w:p>
        </w:tc>
        <w:tc>
          <w:tcPr>
            <w:tcW w:w="23" w:type="dxa"/>
            <w:gridSpan w:val="2"/>
            <w:shd w:val="clear" w:color="auto" w:fill="auto"/>
          </w:tcPr>
          <w:p w14:paraId="09E157F0" w14:textId="77777777" w:rsidR="00654724" w:rsidRDefault="00654724">
            <w:pPr>
              <w:widowControl w:val="0"/>
              <w:snapToGrid w:val="0"/>
            </w:pPr>
          </w:p>
        </w:tc>
        <w:tc>
          <w:tcPr>
            <w:tcW w:w="23" w:type="dxa"/>
            <w:gridSpan w:val="2"/>
            <w:shd w:val="clear" w:color="auto" w:fill="auto"/>
          </w:tcPr>
          <w:p w14:paraId="24F73E19" w14:textId="77777777" w:rsidR="00654724" w:rsidRDefault="00654724">
            <w:pPr>
              <w:widowControl w:val="0"/>
              <w:snapToGrid w:val="0"/>
            </w:pPr>
          </w:p>
        </w:tc>
      </w:tr>
      <w:tr w:rsidR="00654724" w14:paraId="3D0F0EE4"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3476FA65" w14:textId="77777777" w:rsidR="00654724" w:rsidRDefault="00C5519E">
            <w:pPr>
              <w:widowControl w:val="0"/>
              <w:tabs>
                <w:tab w:val="left" w:pos="1134"/>
              </w:tabs>
              <w:ind w:firstLine="67"/>
              <w:jc w:val="center"/>
            </w:pPr>
            <w:r>
              <w:rPr>
                <w:sz w:val="22"/>
                <w:szCs w:val="20"/>
              </w:rPr>
              <w:t>К9</w:t>
            </w:r>
          </w:p>
        </w:tc>
        <w:tc>
          <w:tcPr>
            <w:tcW w:w="7087" w:type="dxa"/>
            <w:tcBorders>
              <w:left w:val="single" w:sz="8" w:space="0" w:color="000000"/>
              <w:bottom w:val="single" w:sz="8" w:space="0" w:color="000000"/>
              <w:right w:val="single" w:sz="8" w:space="0" w:color="000000"/>
            </w:tcBorders>
            <w:shd w:val="clear" w:color="auto" w:fill="auto"/>
            <w:vAlign w:val="center"/>
          </w:tcPr>
          <w:p w14:paraId="5370C371" w14:textId="77777777" w:rsidR="00654724" w:rsidRDefault="00C5519E">
            <w:pPr>
              <w:widowControl w:val="0"/>
              <w:tabs>
                <w:tab w:val="left" w:pos="1134"/>
              </w:tabs>
              <w:suppressAutoHyphens w:val="0"/>
              <w:jc w:val="both"/>
            </w:pPr>
            <w:r>
              <w:rPr>
                <w:rFonts w:eastAsia="Times New Roman"/>
                <w:sz w:val="18"/>
                <w:szCs w:val="18"/>
              </w:rPr>
              <w:t>Информационно-смысловая переработка прочитанного текста, включая гипертекст, графику, инфографику и другие, и прослушанного текста; план. Тезисы. Конспект. Реферат. Аннотация. Отзыв. Рецензия; 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 совершенствование умений создавать вторичные тексты (тезисы, аннотация, отзыв, рецензия и другое)</w:t>
            </w:r>
          </w:p>
        </w:tc>
        <w:tc>
          <w:tcPr>
            <w:tcW w:w="1276" w:type="dxa"/>
            <w:tcBorders>
              <w:left w:val="single" w:sz="8" w:space="0" w:color="000000"/>
              <w:bottom w:val="single" w:sz="8" w:space="0" w:color="000000"/>
              <w:right w:val="single" w:sz="8" w:space="0" w:color="000000"/>
            </w:tcBorders>
            <w:shd w:val="clear" w:color="auto" w:fill="auto"/>
            <w:vAlign w:val="center"/>
          </w:tcPr>
          <w:p w14:paraId="28069C38"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20A3E5D7" w14:textId="77777777" w:rsidR="00654724" w:rsidRDefault="00C5519E">
            <w:pPr>
              <w:widowControl w:val="0"/>
              <w:tabs>
                <w:tab w:val="left" w:pos="1134"/>
              </w:tabs>
              <w:jc w:val="center"/>
            </w:pPr>
            <w:r>
              <w:rPr>
                <w:rFonts w:eastAsia="Arial"/>
                <w:color w:val="000000"/>
              </w:rPr>
              <w:t>63,73</w:t>
            </w:r>
          </w:p>
        </w:tc>
        <w:tc>
          <w:tcPr>
            <w:tcW w:w="1842" w:type="dxa"/>
            <w:tcBorders>
              <w:left w:val="single" w:sz="8" w:space="0" w:color="000000"/>
              <w:bottom w:val="single" w:sz="8" w:space="0" w:color="000000"/>
              <w:right w:val="single" w:sz="8" w:space="0" w:color="000000"/>
            </w:tcBorders>
            <w:shd w:val="clear" w:color="auto" w:fill="auto"/>
            <w:vAlign w:val="center"/>
          </w:tcPr>
          <w:p w14:paraId="4AB5263F" w14:textId="77777777" w:rsidR="00654724" w:rsidRDefault="00C5519E">
            <w:pPr>
              <w:widowControl w:val="0"/>
              <w:tabs>
                <w:tab w:val="left" w:pos="1134"/>
              </w:tabs>
              <w:jc w:val="center"/>
            </w:pPr>
            <w:r>
              <w:rPr>
                <w:rFonts w:eastAsia="Arial"/>
                <w:color w:val="000000"/>
              </w:rPr>
              <w:t>4,26</w:t>
            </w:r>
          </w:p>
        </w:tc>
        <w:tc>
          <w:tcPr>
            <w:tcW w:w="1843" w:type="dxa"/>
            <w:tcBorders>
              <w:left w:val="single" w:sz="8" w:space="0" w:color="000000"/>
              <w:bottom w:val="single" w:sz="8" w:space="0" w:color="000000"/>
              <w:right w:val="single" w:sz="8" w:space="0" w:color="000000"/>
            </w:tcBorders>
            <w:shd w:val="clear" w:color="auto" w:fill="auto"/>
            <w:vAlign w:val="center"/>
          </w:tcPr>
          <w:p w14:paraId="2289211F" w14:textId="77777777" w:rsidR="00654724" w:rsidRDefault="00C5519E">
            <w:pPr>
              <w:widowControl w:val="0"/>
              <w:tabs>
                <w:tab w:val="left" w:pos="1134"/>
              </w:tabs>
              <w:jc w:val="center"/>
            </w:pPr>
            <w:r>
              <w:rPr>
                <w:rFonts w:eastAsia="Arial"/>
                <w:color w:val="000000"/>
              </w:rPr>
              <w:t>56,40</w:t>
            </w:r>
          </w:p>
        </w:tc>
        <w:tc>
          <w:tcPr>
            <w:tcW w:w="992" w:type="dxa"/>
            <w:tcBorders>
              <w:left w:val="single" w:sz="8" w:space="0" w:color="000000"/>
              <w:bottom w:val="single" w:sz="8" w:space="0" w:color="000000"/>
              <w:right w:val="single" w:sz="8" w:space="0" w:color="000000"/>
            </w:tcBorders>
            <w:shd w:val="clear" w:color="auto" w:fill="auto"/>
            <w:vAlign w:val="center"/>
          </w:tcPr>
          <w:p w14:paraId="01C85AC3" w14:textId="77777777" w:rsidR="00654724" w:rsidRDefault="00C5519E">
            <w:pPr>
              <w:widowControl w:val="0"/>
              <w:tabs>
                <w:tab w:val="left" w:pos="1134"/>
              </w:tabs>
              <w:jc w:val="center"/>
            </w:pPr>
            <w:r>
              <w:rPr>
                <w:rFonts w:eastAsia="Arial"/>
                <w:color w:val="000000"/>
              </w:rPr>
              <w:t>76,71</w:t>
            </w:r>
          </w:p>
        </w:tc>
        <w:tc>
          <w:tcPr>
            <w:tcW w:w="992" w:type="dxa"/>
            <w:tcBorders>
              <w:left w:val="single" w:sz="8" w:space="0" w:color="000000"/>
              <w:bottom w:val="single" w:sz="8" w:space="0" w:color="000000"/>
              <w:right w:val="single" w:sz="8" w:space="0" w:color="000000"/>
            </w:tcBorders>
            <w:shd w:val="clear" w:color="auto" w:fill="auto"/>
            <w:vAlign w:val="center"/>
          </w:tcPr>
          <w:p w14:paraId="7E4E9CAA" w14:textId="77777777" w:rsidR="00654724" w:rsidRDefault="00C5519E">
            <w:pPr>
              <w:widowControl w:val="0"/>
              <w:tabs>
                <w:tab w:val="left" w:pos="1134"/>
              </w:tabs>
              <w:jc w:val="center"/>
            </w:pPr>
            <w:r>
              <w:rPr>
                <w:rFonts w:eastAsia="Arial"/>
                <w:color w:val="000000"/>
              </w:rPr>
              <w:t>89,08</w:t>
            </w:r>
          </w:p>
        </w:tc>
        <w:tc>
          <w:tcPr>
            <w:tcW w:w="23" w:type="dxa"/>
            <w:gridSpan w:val="2"/>
            <w:shd w:val="clear" w:color="auto" w:fill="auto"/>
          </w:tcPr>
          <w:p w14:paraId="28DD1DF2" w14:textId="77777777" w:rsidR="00654724" w:rsidRDefault="00654724">
            <w:pPr>
              <w:widowControl w:val="0"/>
              <w:snapToGrid w:val="0"/>
            </w:pPr>
          </w:p>
        </w:tc>
        <w:tc>
          <w:tcPr>
            <w:tcW w:w="23" w:type="dxa"/>
            <w:gridSpan w:val="2"/>
            <w:shd w:val="clear" w:color="auto" w:fill="auto"/>
          </w:tcPr>
          <w:p w14:paraId="45D2A4F4" w14:textId="77777777" w:rsidR="00654724" w:rsidRDefault="00654724">
            <w:pPr>
              <w:widowControl w:val="0"/>
              <w:snapToGrid w:val="0"/>
            </w:pPr>
          </w:p>
        </w:tc>
      </w:tr>
      <w:tr w:rsidR="00654724" w14:paraId="2FC20989" w14:textId="77777777">
        <w:trPr>
          <w:cantSplit/>
          <w:trHeight w:val="309"/>
        </w:trPr>
        <w:tc>
          <w:tcPr>
            <w:tcW w:w="624" w:type="dxa"/>
            <w:tcBorders>
              <w:left w:val="single" w:sz="8" w:space="0" w:color="000000"/>
              <w:bottom w:val="single" w:sz="8" w:space="0" w:color="000000"/>
              <w:right w:val="single" w:sz="8" w:space="0" w:color="000000"/>
            </w:tcBorders>
            <w:shd w:val="clear" w:color="auto" w:fill="auto"/>
            <w:vAlign w:val="center"/>
          </w:tcPr>
          <w:p w14:paraId="05BB0A09" w14:textId="77777777" w:rsidR="00654724" w:rsidRDefault="00C5519E">
            <w:pPr>
              <w:widowControl w:val="0"/>
              <w:tabs>
                <w:tab w:val="left" w:pos="1134"/>
              </w:tabs>
              <w:ind w:firstLine="67"/>
              <w:jc w:val="center"/>
            </w:pPr>
            <w:r>
              <w:rPr>
                <w:sz w:val="22"/>
                <w:szCs w:val="20"/>
              </w:rPr>
              <w:t>К10</w:t>
            </w:r>
          </w:p>
        </w:tc>
        <w:tc>
          <w:tcPr>
            <w:tcW w:w="7087" w:type="dxa"/>
            <w:tcBorders>
              <w:left w:val="single" w:sz="8" w:space="0" w:color="000000"/>
              <w:bottom w:val="single" w:sz="8" w:space="0" w:color="000000"/>
              <w:right w:val="single" w:sz="8" w:space="0" w:color="000000"/>
            </w:tcBorders>
            <w:shd w:val="clear" w:color="auto" w:fill="auto"/>
            <w:vAlign w:val="center"/>
          </w:tcPr>
          <w:p w14:paraId="737CC080" w14:textId="77777777" w:rsidR="00654724" w:rsidRDefault="00C5519E">
            <w:pPr>
              <w:widowControl w:val="0"/>
              <w:tabs>
                <w:tab w:val="left" w:pos="1134"/>
              </w:tabs>
              <w:suppressAutoHyphens w:val="0"/>
              <w:ind w:left="34"/>
              <w:jc w:val="both"/>
            </w:pPr>
            <w:r>
              <w:rPr>
                <w:rFonts w:eastAsia="Times New Roman"/>
                <w:sz w:val="18"/>
                <w:szCs w:val="18"/>
              </w:rPr>
              <w:t>Информационно-смысловая переработка прочитанного текста, включая гипертекст, графику, инфографику и другие, и прослушанного текста; план. Тезисы. Конспект. Реферат. Аннотация. Отзыв. Рецензия; 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 совершенствование умений создавать вторичные тексты (тезисы, аннотация, отзыв, рецензия и другое)</w:t>
            </w:r>
          </w:p>
        </w:tc>
        <w:tc>
          <w:tcPr>
            <w:tcW w:w="1276" w:type="dxa"/>
            <w:tcBorders>
              <w:left w:val="single" w:sz="8" w:space="0" w:color="000000"/>
              <w:bottom w:val="single" w:sz="8" w:space="0" w:color="000000"/>
              <w:right w:val="single" w:sz="8" w:space="0" w:color="000000"/>
            </w:tcBorders>
            <w:shd w:val="clear" w:color="auto" w:fill="auto"/>
            <w:vAlign w:val="center"/>
          </w:tcPr>
          <w:p w14:paraId="13F1E869" w14:textId="77777777" w:rsidR="00654724" w:rsidRDefault="00C5519E">
            <w:pPr>
              <w:widowControl w:val="0"/>
              <w:tabs>
                <w:tab w:val="left" w:pos="1134"/>
              </w:tabs>
              <w:suppressAutoHyphens w:val="0"/>
              <w:jc w:val="center"/>
            </w:pPr>
            <w:r>
              <w:rPr>
                <w:rFonts w:eastAsia="Times New Roman"/>
              </w:rPr>
              <w:t>Базовый</w:t>
            </w:r>
          </w:p>
        </w:tc>
        <w:tc>
          <w:tcPr>
            <w:tcW w:w="763" w:type="dxa"/>
            <w:tcBorders>
              <w:left w:val="single" w:sz="8" w:space="0" w:color="000000"/>
              <w:bottom w:val="single" w:sz="8" w:space="0" w:color="000000"/>
              <w:right w:val="single" w:sz="8" w:space="0" w:color="000000"/>
            </w:tcBorders>
            <w:shd w:val="clear" w:color="auto" w:fill="auto"/>
            <w:vAlign w:val="center"/>
          </w:tcPr>
          <w:p w14:paraId="426DCC00" w14:textId="77777777" w:rsidR="00654724" w:rsidRDefault="00C5519E">
            <w:pPr>
              <w:widowControl w:val="0"/>
              <w:tabs>
                <w:tab w:val="left" w:pos="1134"/>
              </w:tabs>
              <w:jc w:val="center"/>
            </w:pPr>
            <w:r>
              <w:rPr>
                <w:rFonts w:eastAsia="Arial"/>
                <w:color w:val="000000"/>
              </w:rPr>
              <w:t>62,42</w:t>
            </w:r>
          </w:p>
        </w:tc>
        <w:tc>
          <w:tcPr>
            <w:tcW w:w="1842" w:type="dxa"/>
            <w:tcBorders>
              <w:left w:val="single" w:sz="8" w:space="0" w:color="000000"/>
              <w:bottom w:val="single" w:sz="8" w:space="0" w:color="000000"/>
              <w:right w:val="single" w:sz="8" w:space="0" w:color="000000"/>
            </w:tcBorders>
            <w:shd w:val="clear" w:color="auto" w:fill="auto"/>
            <w:vAlign w:val="center"/>
          </w:tcPr>
          <w:p w14:paraId="0937FD43" w14:textId="77777777" w:rsidR="00654724" w:rsidRDefault="00C5519E">
            <w:pPr>
              <w:widowControl w:val="0"/>
              <w:tabs>
                <w:tab w:val="left" w:pos="1134"/>
              </w:tabs>
              <w:jc w:val="center"/>
            </w:pPr>
            <w:r>
              <w:rPr>
                <w:rFonts w:eastAsia="Arial"/>
                <w:color w:val="000000"/>
              </w:rPr>
              <w:t>4,96</w:t>
            </w:r>
          </w:p>
        </w:tc>
        <w:tc>
          <w:tcPr>
            <w:tcW w:w="1843" w:type="dxa"/>
            <w:tcBorders>
              <w:left w:val="single" w:sz="8" w:space="0" w:color="000000"/>
              <w:bottom w:val="single" w:sz="8" w:space="0" w:color="000000"/>
              <w:right w:val="single" w:sz="8" w:space="0" w:color="000000"/>
            </w:tcBorders>
            <w:shd w:val="clear" w:color="auto" w:fill="auto"/>
            <w:vAlign w:val="center"/>
          </w:tcPr>
          <w:p w14:paraId="43FB9DF9" w14:textId="77777777" w:rsidR="00654724" w:rsidRDefault="00C5519E">
            <w:pPr>
              <w:widowControl w:val="0"/>
              <w:tabs>
                <w:tab w:val="left" w:pos="1134"/>
              </w:tabs>
              <w:jc w:val="center"/>
            </w:pPr>
            <w:r>
              <w:rPr>
                <w:rFonts w:eastAsia="Arial"/>
                <w:color w:val="000000"/>
              </w:rPr>
              <w:t>56,64</w:t>
            </w:r>
          </w:p>
        </w:tc>
        <w:tc>
          <w:tcPr>
            <w:tcW w:w="992" w:type="dxa"/>
            <w:tcBorders>
              <w:left w:val="single" w:sz="8" w:space="0" w:color="000000"/>
              <w:bottom w:val="single" w:sz="8" w:space="0" w:color="000000"/>
              <w:right w:val="single" w:sz="8" w:space="0" w:color="000000"/>
            </w:tcBorders>
            <w:shd w:val="clear" w:color="auto" w:fill="auto"/>
            <w:vAlign w:val="center"/>
          </w:tcPr>
          <w:p w14:paraId="26E840DC" w14:textId="77777777" w:rsidR="00654724" w:rsidRDefault="00C5519E">
            <w:pPr>
              <w:widowControl w:val="0"/>
              <w:tabs>
                <w:tab w:val="left" w:pos="1134"/>
              </w:tabs>
              <w:jc w:val="center"/>
            </w:pPr>
            <w:r>
              <w:rPr>
                <w:rFonts w:eastAsia="Arial"/>
                <w:color w:val="000000"/>
              </w:rPr>
              <w:t>72,53</w:t>
            </w:r>
          </w:p>
        </w:tc>
        <w:tc>
          <w:tcPr>
            <w:tcW w:w="992" w:type="dxa"/>
            <w:tcBorders>
              <w:left w:val="single" w:sz="8" w:space="0" w:color="000000"/>
              <w:bottom w:val="single" w:sz="8" w:space="0" w:color="000000"/>
              <w:right w:val="single" w:sz="8" w:space="0" w:color="000000"/>
            </w:tcBorders>
            <w:shd w:val="clear" w:color="auto" w:fill="auto"/>
            <w:vAlign w:val="center"/>
          </w:tcPr>
          <w:p w14:paraId="370D04E0" w14:textId="77777777" w:rsidR="00654724" w:rsidRDefault="00C5519E">
            <w:pPr>
              <w:widowControl w:val="0"/>
              <w:tabs>
                <w:tab w:val="left" w:pos="1134"/>
              </w:tabs>
              <w:jc w:val="center"/>
            </w:pPr>
            <w:r>
              <w:rPr>
                <w:rFonts w:eastAsia="Arial"/>
                <w:color w:val="000000"/>
              </w:rPr>
              <w:t>85,73</w:t>
            </w:r>
          </w:p>
        </w:tc>
        <w:tc>
          <w:tcPr>
            <w:tcW w:w="23" w:type="dxa"/>
            <w:gridSpan w:val="2"/>
            <w:shd w:val="clear" w:color="auto" w:fill="auto"/>
          </w:tcPr>
          <w:p w14:paraId="0980CDC2" w14:textId="77777777" w:rsidR="00654724" w:rsidRDefault="00654724">
            <w:pPr>
              <w:widowControl w:val="0"/>
              <w:snapToGrid w:val="0"/>
            </w:pPr>
          </w:p>
        </w:tc>
        <w:tc>
          <w:tcPr>
            <w:tcW w:w="23" w:type="dxa"/>
            <w:gridSpan w:val="2"/>
            <w:shd w:val="clear" w:color="auto" w:fill="auto"/>
          </w:tcPr>
          <w:p w14:paraId="2D6250C9" w14:textId="77777777" w:rsidR="00654724" w:rsidRDefault="00654724">
            <w:pPr>
              <w:widowControl w:val="0"/>
              <w:snapToGrid w:val="0"/>
            </w:pPr>
          </w:p>
        </w:tc>
      </w:tr>
    </w:tbl>
    <w:p w14:paraId="41F4906E" w14:textId="77777777" w:rsidR="00654724" w:rsidRDefault="00654724">
      <w:pPr>
        <w:tabs>
          <w:tab w:val="left" w:pos="1134"/>
        </w:tabs>
        <w:ind w:firstLine="567"/>
        <w:contextualSpacing/>
        <w:jc w:val="both"/>
        <w:rPr>
          <w:i/>
          <w:iCs/>
        </w:rPr>
      </w:pPr>
    </w:p>
    <w:p w14:paraId="5E55A69F" w14:textId="77777777" w:rsidR="00654724" w:rsidRDefault="00654724">
      <w:pPr>
        <w:pStyle w:val="1b"/>
        <w:keepNext/>
        <w:tabs>
          <w:tab w:val="left" w:pos="1134"/>
        </w:tabs>
        <w:spacing w:after="0"/>
        <w:ind w:left="567"/>
        <w:rPr>
          <w:iCs/>
        </w:rPr>
      </w:pPr>
    </w:p>
    <w:p w14:paraId="16E619BA" w14:textId="77777777" w:rsidR="00654724" w:rsidRDefault="00C5519E">
      <w:pPr>
        <w:pStyle w:val="1b"/>
        <w:keepNext/>
        <w:tabs>
          <w:tab w:val="left" w:pos="1134"/>
        </w:tabs>
        <w:spacing w:after="0"/>
        <w:ind w:left="567"/>
      </w:pPr>
      <w:r>
        <w:t>Таблица 2-14</w:t>
      </w:r>
    </w:p>
    <w:tbl>
      <w:tblPr>
        <w:tblW w:w="15438" w:type="dxa"/>
        <w:tblInd w:w="-141" w:type="dxa"/>
        <w:tblLayout w:type="fixed"/>
        <w:tblCellMar>
          <w:left w:w="57" w:type="dxa"/>
          <w:right w:w="57" w:type="dxa"/>
        </w:tblCellMar>
        <w:tblLook w:val="0000" w:firstRow="0" w:lastRow="0" w:firstColumn="0" w:lastColumn="0" w:noHBand="0" w:noVBand="0"/>
      </w:tblPr>
      <w:tblGrid>
        <w:gridCol w:w="7559"/>
        <w:gridCol w:w="1417"/>
        <w:gridCol w:w="2267"/>
        <w:gridCol w:w="1844"/>
        <w:gridCol w:w="970"/>
        <w:gridCol w:w="1247"/>
        <w:gridCol w:w="36"/>
        <w:gridCol w:w="98"/>
      </w:tblGrid>
      <w:tr w:rsidR="00654724" w14:paraId="56DA4C4E" w14:textId="77777777" w:rsidTr="005037A5">
        <w:trPr>
          <w:gridAfter w:val="1"/>
          <w:wAfter w:w="98" w:type="dxa"/>
          <w:cantSplit/>
          <w:trHeight w:val="313"/>
          <w:tblHeader/>
        </w:trPr>
        <w:tc>
          <w:tcPr>
            <w:tcW w:w="7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75A0A2" w14:textId="77777777" w:rsidR="00654724" w:rsidRDefault="00C5519E">
            <w:pPr>
              <w:widowControl w:val="0"/>
              <w:tabs>
                <w:tab w:val="left" w:pos="1134"/>
              </w:tabs>
              <w:jc w:val="center"/>
            </w:pPr>
            <w:r>
              <w:rPr>
                <w:bCs/>
                <w:sz w:val="22"/>
                <w:szCs w:val="20"/>
              </w:rPr>
              <w:t>Номер</w:t>
            </w:r>
          </w:p>
          <w:p w14:paraId="7FA012D5" w14:textId="77777777" w:rsidR="00654724" w:rsidRDefault="00C5519E">
            <w:pPr>
              <w:widowControl w:val="0"/>
              <w:tabs>
                <w:tab w:val="left" w:pos="1134"/>
              </w:tabs>
              <w:jc w:val="center"/>
            </w:pPr>
            <w:r>
              <w:rPr>
                <w:bCs/>
                <w:sz w:val="22"/>
                <w:szCs w:val="20"/>
              </w:rPr>
              <w:t>задания/критерия</w:t>
            </w:r>
          </w:p>
          <w:p w14:paraId="3AFF671F" w14:textId="77777777" w:rsidR="00654724" w:rsidRDefault="00C5519E">
            <w:pPr>
              <w:widowControl w:val="0"/>
              <w:tabs>
                <w:tab w:val="left" w:pos="1134"/>
              </w:tabs>
              <w:jc w:val="center"/>
            </w:pPr>
            <w:r>
              <w:rPr>
                <w:bCs/>
                <w:sz w:val="22"/>
                <w:szCs w:val="20"/>
              </w:rPr>
              <w:t>оценивания в КИМ</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23DFE8" w14:textId="77777777" w:rsidR="00654724" w:rsidRDefault="00C5519E">
            <w:pPr>
              <w:widowControl w:val="0"/>
              <w:tabs>
                <w:tab w:val="left" w:pos="1134"/>
              </w:tabs>
              <w:jc w:val="center"/>
            </w:pPr>
            <w:r>
              <w:rPr>
                <w:bCs/>
                <w:sz w:val="22"/>
                <w:szCs w:val="20"/>
              </w:rPr>
              <w:t>Количество полученных первичных баллов</w:t>
            </w:r>
          </w:p>
        </w:tc>
        <w:tc>
          <w:tcPr>
            <w:tcW w:w="6364" w:type="dxa"/>
            <w:gridSpan w:val="5"/>
            <w:tcBorders>
              <w:top w:val="single" w:sz="4" w:space="0" w:color="000000"/>
              <w:left w:val="single" w:sz="4" w:space="0" w:color="000000"/>
              <w:bottom w:val="single" w:sz="4" w:space="0" w:color="000000"/>
              <w:right w:val="single" w:sz="4" w:space="0" w:color="000000"/>
            </w:tcBorders>
            <w:shd w:val="clear" w:color="auto" w:fill="auto"/>
          </w:tcPr>
          <w:p w14:paraId="4251CAB5" w14:textId="77777777" w:rsidR="00654724" w:rsidRDefault="00C5519E">
            <w:pPr>
              <w:widowControl w:val="0"/>
              <w:tabs>
                <w:tab w:val="left" w:pos="1134"/>
              </w:tabs>
              <w:jc w:val="center"/>
            </w:pPr>
            <w:r>
              <w:rPr>
                <w:sz w:val="22"/>
                <w:szCs w:val="20"/>
              </w:rPr>
              <w:t>Процент участников экзамена в Забайкальском крае, получивших соответствующий первичный балл за выполнения задания в группах участников экзамена с разными уровнями подготовки</w:t>
            </w:r>
          </w:p>
        </w:tc>
      </w:tr>
      <w:tr w:rsidR="00654724" w14:paraId="23805CEA" w14:textId="77777777" w:rsidTr="005037A5">
        <w:trPr>
          <w:cantSplit/>
          <w:trHeight w:val="635"/>
          <w:tblHeader/>
        </w:trPr>
        <w:tc>
          <w:tcPr>
            <w:tcW w:w="7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AE4247" w14:textId="77777777" w:rsidR="00654724" w:rsidRDefault="00654724">
            <w:pPr>
              <w:widowControl w:val="0"/>
              <w:tabs>
                <w:tab w:val="left" w:pos="1134"/>
              </w:tabs>
              <w:snapToGrid w:val="0"/>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314D86" w14:textId="77777777" w:rsidR="00654724" w:rsidRDefault="00654724">
            <w:pPr>
              <w:widowControl w:val="0"/>
              <w:tabs>
                <w:tab w:val="left" w:pos="1134"/>
              </w:tabs>
              <w:snapToGrid w:val="0"/>
            </w:pP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1D77DC35" w14:textId="77777777" w:rsidR="00654724" w:rsidRDefault="00C5519E">
            <w:pPr>
              <w:widowControl w:val="0"/>
              <w:tabs>
                <w:tab w:val="left" w:pos="1134"/>
              </w:tabs>
              <w:jc w:val="center"/>
            </w:pPr>
            <w:r>
              <w:rPr>
                <w:bCs/>
                <w:sz w:val="22"/>
                <w:szCs w:val="20"/>
              </w:rPr>
              <w:t xml:space="preserve">не преодолевших </w:t>
            </w:r>
            <w:r>
              <w:rPr>
                <w:bCs/>
                <w:sz w:val="22"/>
                <w:szCs w:val="20"/>
                <w:lang w:val="en-US"/>
              </w:rPr>
              <w:t>min</w:t>
            </w:r>
            <w:r>
              <w:rPr>
                <w:bCs/>
                <w:sz w:val="22"/>
                <w:szCs w:val="20"/>
              </w:rPr>
              <w:t xml:space="preserve"> минимальный балл</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79E85" w14:textId="77777777" w:rsidR="00654724" w:rsidRDefault="00C5519E">
            <w:pPr>
              <w:widowControl w:val="0"/>
              <w:tabs>
                <w:tab w:val="left" w:pos="1134"/>
              </w:tabs>
              <w:jc w:val="center"/>
            </w:pPr>
            <w:r>
              <w:rPr>
                <w:bCs/>
                <w:sz w:val="22"/>
                <w:szCs w:val="20"/>
              </w:rPr>
              <w:t>от минимального</w:t>
            </w:r>
          </w:p>
          <w:p w14:paraId="48990FCF" w14:textId="77777777" w:rsidR="00654724" w:rsidRDefault="00C5519E">
            <w:pPr>
              <w:widowControl w:val="0"/>
              <w:tabs>
                <w:tab w:val="left" w:pos="1134"/>
              </w:tabs>
              <w:jc w:val="center"/>
            </w:pPr>
            <w:r>
              <w:rPr>
                <w:rFonts w:eastAsia="Times New Roman"/>
                <w:bCs/>
                <w:sz w:val="22"/>
                <w:szCs w:val="20"/>
              </w:rPr>
              <w:t xml:space="preserve"> </w:t>
            </w:r>
            <w:r>
              <w:rPr>
                <w:bCs/>
                <w:sz w:val="22"/>
                <w:szCs w:val="20"/>
              </w:rPr>
              <w:t xml:space="preserve">до 60 </w:t>
            </w:r>
            <w:proofErr w:type="spellStart"/>
            <w:proofErr w:type="gramStart"/>
            <w:r>
              <w:rPr>
                <w:bCs/>
                <w:sz w:val="22"/>
                <w:szCs w:val="20"/>
              </w:rPr>
              <w:t>т.б</w:t>
            </w:r>
            <w:proofErr w:type="spellEnd"/>
            <w:proofErr w:type="gramEnd"/>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05A95" w14:textId="77777777" w:rsidR="00654724" w:rsidRDefault="00C5519E">
            <w:pPr>
              <w:widowControl w:val="0"/>
              <w:tabs>
                <w:tab w:val="left" w:pos="1134"/>
              </w:tabs>
              <w:jc w:val="center"/>
            </w:pPr>
            <w:r>
              <w:rPr>
                <w:bCs/>
                <w:sz w:val="22"/>
                <w:szCs w:val="20"/>
              </w:rPr>
              <w:t xml:space="preserve">от 61 до 80 </w:t>
            </w:r>
            <w:proofErr w:type="spellStart"/>
            <w:r>
              <w:rPr>
                <w:bCs/>
                <w:sz w:val="22"/>
                <w:szCs w:val="20"/>
              </w:rPr>
              <w:t>т.б</w:t>
            </w:r>
            <w:proofErr w:type="spellEnd"/>
            <w:r>
              <w:rPr>
                <w:bCs/>
                <w:sz w:val="22"/>
                <w:szCs w:val="20"/>
              </w:rPr>
              <w:t>.</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FCC90" w14:textId="77777777" w:rsidR="00654724" w:rsidRDefault="00C5519E">
            <w:pPr>
              <w:widowControl w:val="0"/>
              <w:tabs>
                <w:tab w:val="left" w:pos="1134"/>
              </w:tabs>
              <w:jc w:val="center"/>
            </w:pPr>
            <w:r>
              <w:rPr>
                <w:bCs/>
                <w:sz w:val="22"/>
                <w:szCs w:val="20"/>
              </w:rPr>
              <w:t xml:space="preserve">от 81 до 100 </w:t>
            </w:r>
            <w:proofErr w:type="spellStart"/>
            <w:r>
              <w:rPr>
                <w:bCs/>
                <w:sz w:val="22"/>
                <w:szCs w:val="20"/>
              </w:rPr>
              <w:t>т.б</w:t>
            </w:r>
            <w:proofErr w:type="spellEnd"/>
            <w:r>
              <w:rPr>
                <w:bCs/>
                <w:sz w:val="22"/>
                <w:szCs w:val="20"/>
              </w:rPr>
              <w:t>.</w:t>
            </w:r>
          </w:p>
        </w:tc>
        <w:tc>
          <w:tcPr>
            <w:tcW w:w="134" w:type="dxa"/>
            <w:gridSpan w:val="2"/>
            <w:shd w:val="clear" w:color="auto" w:fill="auto"/>
          </w:tcPr>
          <w:p w14:paraId="20778043" w14:textId="77777777" w:rsidR="00654724" w:rsidRDefault="00654724">
            <w:pPr>
              <w:widowControl w:val="0"/>
              <w:snapToGrid w:val="0"/>
            </w:pPr>
          </w:p>
        </w:tc>
      </w:tr>
      <w:tr w:rsidR="00654724" w14:paraId="411B82F7"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936EE" w14:textId="77777777" w:rsidR="00654724" w:rsidRDefault="00C5519E">
            <w:pPr>
              <w:widowControl w:val="0"/>
              <w:tabs>
                <w:tab w:val="left" w:pos="1134"/>
              </w:tabs>
              <w:suppressAutoHyphens w:val="0"/>
              <w:jc w:val="center"/>
            </w:pPr>
            <w:r>
              <w:rPr>
                <w:rFonts w:eastAsia="Times New Roman"/>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D0B98"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2BCD4" w14:textId="77777777" w:rsidR="00654724" w:rsidRDefault="00C5519E">
            <w:pPr>
              <w:widowControl w:val="0"/>
              <w:tabs>
                <w:tab w:val="left" w:pos="1134"/>
              </w:tabs>
              <w:jc w:val="center"/>
            </w:pPr>
            <w:r>
              <w:rPr>
                <w:rFonts w:eastAsia="Arial"/>
                <w:color w:val="000000"/>
              </w:rPr>
              <w:t>73,40</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2FF76" w14:textId="77777777" w:rsidR="00654724" w:rsidRDefault="00C5519E">
            <w:pPr>
              <w:widowControl w:val="0"/>
              <w:tabs>
                <w:tab w:val="left" w:pos="1134"/>
              </w:tabs>
              <w:jc w:val="center"/>
            </w:pPr>
            <w:r>
              <w:rPr>
                <w:rFonts w:eastAsia="Arial"/>
                <w:color w:val="000000"/>
              </w:rPr>
              <w:t>36,40</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F21AA" w14:textId="77777777" w:rsidR="00654724" w:rsidRDefault="00C5519E">
            <w:pPr>
              <w:widowControl w:val="0"/>
              <w:tabs>
                <w:tab w:val="left" w:pos="1134"/>
              </w:tabs>
              <w:jc w:val="center"/>
            </w:pPr>
            <w:r>
              <w:rPr>
                <w:rFonts w:eastAsia="Arial"/>
                <w:color w:val="000000"/>
              </w:rPr>
              <w:t>9,92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B61C2" w14:textId="77777777" w:rsidR="00654724" w:rsidRDefault="00C5519E">
            <w:pPr>
              <w:widowControl w:val="0"/>
              <w:tabs>
                <w:tab w:val="left" w:pos="1134"/>
              </w:tabs>
              <w:jc w:val="center"/>
            </w:pPr>
            <w:r>
              <w:rPr>
                <w:rFonts w:eastAsia="Arial"/>
                <w:color w:val="000000"/>
              </w:rPr>
              <w:t>0,86</w:t>
            </w:r>
          </w:p>
        </w:tc>
        <w:tc>
          <w:tcPr>
            <w:tcW w:w="134" w:type="dxa"/>
            <w:gridSpan w:val="2"/>
            <w:shd w:val="clear" w:color="auto" w:fill="auto"/>
          </w:tcPr>
          <w:p w14:paraId="667211A3" w14:textId="77777777" w:rsidR="00654724" w:rsidRDefault="00654724">
            <w:pPr>
              <w:widowControl w:val="0"/>
              <w:snapToGrid w:val="0"/>
            </w:pPr>
          </w:p>
        </w:tc>
      </w:tr>
      <w:tr w:rsidR="00654724" w14:paraId="0BE7D37B"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C1505" w14:textId="77777777" w:rsidR="00654724" w:rsidRDefault="00C5519E">
            <w:pPr>
              <w:widowControl w:val="0"/>
              <w:tabs>
                <w:tab w:val="left" w:pos="1134"/>
              </w:tabs>
              <w:suppressAutoHyphens w:val="0"/>
              <w:jc w:val="center"/>
            </w:pPr>
            <w:r>
              <w:rPr>
                <w:rFonts w:eastAsia="Times New Roman"/>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F521C"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DC839" w14:textId="77777777" w:rsidR="00654724" w:rsidRDefault="00C5519E">
            <w:pPr>
              <w:widowControl w:val="0"/>
              <w:tabs>
                <w:tab w:val="left" w:pos="1134"/>
              </w:tabs>
              <w:jc w:val="center"/>
            </w:pPr>
            <w:r>
              <w:rPr>
                <w:rFonts w:eastAsia="Arial"/>
                <w:color w:val="000000"/>
              </w:rPr>
              <w:t>26,60</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71A8F" w14:textId="77777777" w:rsidR="00654724" w:rsidRDefault="00C5519E">
            <w:pPr>
              <w:widowControl w:val="0"/>
              <w:tabs>
                <w:tab w:val="left" w:pos="1134"/>
              </w:tabs>
              <w:jc w:val="center"/>
            </w:pPr>
            <w:r>
              <w:rPr>
                <w:rFonts w:eastAsia="Arial"/>
                <w:color w:val="000000"/>
              </w:rPr>
              <w:t>63,60</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2B080" w14:textId="77777777" w:rsidR="00654724" w:rsidRDefault="00C5519E">
            <w:pPr>
              <w:widowControl w:val="0"/>
              <w:tabs>
                <w:tab w:val="left" w:pos="1134"/>
              </w:tabs>
              <w:jc w:val="center"/>
            </w:pPr>
            <w:r>
              <w:rPr>
                <w:rFonts w:eastAsia="Arial"/>
                <w:color w:val="000000"/>
              </w:rPr>
              <w:t>90,08</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9DC17" w14:textId="77777777" w:rsidR="00654724" w:rsidRDefault="00C5519E">
            <w:pPr>
              <w:widowControl w:val="0"/>
              <w:tabs>
                <w:tab w:val="left" w:pos="1134"/>
              </w:tabs>
              <w:jc w:val="center"/>
            </w:pPr>
            <w:r>
              <w:rPr>
                <w:rFonts w:eastAsia="Arial"/>
                <w:color w:val="000000"/>
              </w:rPr>
              <w:t>99,14</w:t>
            </w:r>
          </w:p>
        </w:tc>
        <w:tc>
          <w:tcPr>
            <w:tcW w:w="134" w:type="dxa"/>
            <w:gridSpan w:val="2"/>
            <w:shd w:val="clear" w:color="auto" w:fill="auto"/>
          </w:tcPr>
          <w:p w14:paraId="24BD4409" w14:textId="77777777" w:rsidR="00654724" w:rsidRDefault="00654724">
            <w:pPr>
              <w:widowControl w:val="0"/>
              <w:snapToGrid w:val="0"/>
            </w:pPr>
          </w:p>
        </w:tc>
      </w:tr>
      <w:tr w:rsidR="00654724" w14:paraId="46562624"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8D0BA" w14:textId="77777777" w:rsidR="00654724" w:rsidRDefault="00C5519E">
            <w:pPr>
              <w:widowControl w:val="0"/>
              <w:tabs>
                <w:tab w:val="left" w:pos="1134"/>
              </w:tabs>
              <w:suppressAutoHyphens w:val="0"/>
              <w:jc w:val="center"/>
            </w:pPr>
            <w:r>
              <w:rPr>
                <w:rFonts w:eastAsia="Times New Roman"/>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C4E82"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C8A06" w14:textId="77777777" w:rsidR="00654724" w:rsidRDefault="00C5519E">
            <w:pPr>
              <w:widowControl w:val="0"/>
              <w:tabs>
                <w:tab w:val="left" w:pos="1134"/>
              </w:tabs>
              <w:jc w:val="center"/>
            </w:pPr>
            <w:r>
              <w:rPr>
                <w:rFonts w:eastAsia="Arial"/>
                <w:color w:val="000000"/>
              </w:rPr>
              <w:t>78,72</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7D5E1" w14:textId="77777777" w:rsidR="00654724" w:rsidRDefault="00C5519E">
            <w:pPr>
              <w:widowControl w:val="0"/>
              <w:tabs>
                <w:tab w:val="left" w:pos="1134"/>
              </w:tabs>
              <w:jc w:val="center"/>
            </w:pPr>
            <w:r>
              <w:rPr>
                <w:rFonts w:eastAsia="Arial"/>
                <w:color w:val="000000"/>
              </w:rPr>
              <w:t>52,30</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51771" w14:textId="77777777" w:rsidR="00654724" w:rsidRDefault="00C5519E">
            <w:pPr>
              <w:widowControl w:val="0"/>
              <w:tabs>
                <w:tab w:val="left" w:pos="1134"/>
              </w:tabs>
              <w:jc w:val="center"/>
            </w:pPr>
            <w:r>
              <w:rPr>
                <w:rFonts w:eastAsia="Arial"/>
                <w:color w:val="000000"/>
              </w:rPr>
              <w:t>27,81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129E3" w14:textId="77777777" w:rsidR="00654724" w:rsidRDefault="00C5519E">
            <w:pPr>
              <w:widowControl w:val="0"/>
              <w:tabs>
                <w:tab w:val="left" w:pos="1134"/>
              </w:tabs>
              <w:jc w:val="center"/>
            </w:pPr>
            <w:r>
              <w:rPr>
                <w:rFonts w:eastAsia="Arial"/>
                <w:color w:val="000000"/>
              </w:rPr>
              <w:t>14,08</w:t>
            </w:r>
          </w:p>
        </w:tc>
        <w:tc>
          <w:tcPr>
            <w:tcW w:w="134" w:type="dxa"/>
            <w:gridSpan w:val="2"/>
            <w:shd w:val="clear" w:color="auto" w:fill="auto"/>
          </w:tcPr>
          <w:p w14:paraId="5AB0A927" w14:textId="77777777" w:rsidR="00654724" w:rsidRDefault="00654724">
            <w:pPr>
              <w:widowControl w:val="0"/>
              <w:snapToGrid w:val="0"/>
            </w:pPr>
          </w:p>
        </w:tc>
      </w:tr>
      <w:tr w:rsidR="00654724" w14:paraId="7B44ECA3"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21F46" w14:textId="77777777" w:rsidR="00654724" w:rsidRDefault="00C5519E">
            <w:pPr>
              <w:widowControl w:val="0"/>
              <w:tabs>
                <w:tab w:val="left" w:pos="1134"/>
              </w:tabs>
              <w:suppressAutoHyphens w:val="0"/>
              <w:jc w:val="center"/>
            </w:pPr>
            <w:r>
              <w:rPr>
                <w:rFonts w:eastAsia="Times New Roman"/>
              </w:rPr>
              <w:lastRenderedPageBreak/>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6A55B"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287AD" w14:textId="77777777" w:rsidR="00654724" w:rsidRDefault="00C5519E">
            <w:pPr>
              <w:widowControl w:val="0"/>
              <w:tabs>
                <w:tab w:val="left" w:pos="1134"/>
              </w:tabs>
              <w:jc w:val="center"/>
            </w:pPr>
            <w:r>
              <w:rPr>
                <w:rFonts w:eastAsia="Arial"/>
                <w:color w:val="000000"/>
              </w:rPr>
              <w:t>21,28</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BB5BC" w14:textId="77777777" w:rsidR="00654724" w:rsidRDefault="00C5519E">
            <w:pPr>
              <w:widowControl w:val="0"/>
              <w:tabs>
                <w:tab w:val="left" w:pos="1134"/>
              </w:tabs>
              <w:jc w:val="center"/>
            </w:pPr>
            <w:r>
              <w:rPr>
                <w:rFonts w:eastAsia="Arial"/>
                <w:color w:val="000000"/>
              </w:rPr>
              <w:t>47,70</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7EED9" w14:textId="77777777" w:rsidR="00654724" w:rsidRDefault="00C5519E">
            <w:pPr>
              <w:widowControl w:val="0"/>
              <w:tabs>
                <w:tab w:val="left" w:pos="1134"/>
              </w:tabs>
              <w:jc w:val="center"/>
            </w:pPr>
            <w:r>
              <w:rPr>
                <w:rFonts w:eastAsia="Arial"/>
                <w:color w:val="000000"/>
              </w:rPr>
              <w:t>72,19</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2D6EC" w14:textId="77777777" w:rsidR="00654724" w:rsidRDefault="00C5519E">
            <w:pPr>
              <w:widowControl w:val="0"/>
              <w:tabs>
                <w:tab w:val="left" w:pos="1134"/>
              </w:tabs>
              <w:jc w:val="center"/>
            </w:pPr>
            <w:r>
              <w:rPr>
                <w:rFonts w:eastAsia="Arial"/>
                <w:color w:val="000000"/>
              </w:rPr>
              <w:t>85,92</w:t>
            </w:r>
          </w:p>
        </w:tc>
        <w:tc>
          <w:tcPr>
            <w:tcW w:w="134" w:type="dxa"/>
            <w:gridSpan w:val="2"/>
            <w:shd w:val="clear" w:color="auto" w:fill="auto"/>
          </w:tcPr>
          <w:p w14:paraId="441BD847" w14:textId="77777777" w:rsidR="00654724" w:rsidRDefault="00654724">
            <w:pPr>
              <w:widowControl w:val="0"/>
              <w:snapToGrid w:val="0"/>
            </w:pPr>
          </w:p>
        </w:tc>
      </w:tr>
      <w:tr w:rsidR="00654724" w14:paraId="3199B7E1"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7290B" w14:textId="77777777" w:rsidR="00654724" w:rsidRDefault="00C5519E">
            <w:pPr>
              <w:widowControl w:val="0"/>
              <w:tabs>
                <w:tab w:val="left" w:pos="1134"/>
              </w:tabs>
              <w:suppressAutoHyphens w:val="0"/>
              <w:jc w:val="center"/>
            </w:pPr>
            <w:r>
              <w:rPr>
                <w:rFonts w:eastAsia="Times New Roman"/>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E6057"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2BF2D" w14:textId="77777777" w:rsidR="00654724" w:rsidRDefault="00C5519E">
            <w:pPr>
              <w:widowControl w:val="0"/>
              <w:tabs>
                <w:tab w:val="left" w:pos="1134"/>
              </w:tabs>
              <w:jc w:val="center"/>
            </w:pPr>
            <w:r>
              <w:rPr>
                <w:rFonts w:eastAsia="Arial"/>
                <w:color w:val="000000"/>
              </w:rPr>
              <w:t>92,55</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CE574" w14:textId="77777777" w:rsidR="00654724" w:rsidRDefault="00C5519E">
            <w:pPr>
              <w:widowControl w:val="0"/>
              <w:tabs>
                <w:tab w:val="left" w:pos="1134"/>
              </w:tabs>
              <w:jc w:val="center"/>
            </w:pPr>
            <w:r>
              <w:rPr>
                <w:rFonts w:eastAsia="Arial"/>
                <w:color w:val="000000"/>
              </w:rPr>
              <w:t>74,75</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B979D" w14:textId="77777777" w:rsidR="00654724" w:rsidRDefault="00C5519E">
            <w:pPr>
              <w:widowControl w:val="0"/>
              <w:tabs>
                <w:tab w:val="left" w:pos="1134"/>
              </w:tabs>
              <w:jc w:val="center"/>
            </w:pPr>
            <w:r>
              <w:rPr>
                <w:rFonts w:eastAsia="Arial"/>
                <w:color w:val="000000"/>
              </w:rPr>
              <w:t>41,64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44145" w14:textId="77777777" w:rsidR="00654724" w:rsidRDefault="00C5519E">
            <w:pPr>
              <w:widowControl w:val="0"/>
              <w:tabs>
                <w:tab w:val="left" w:pos="1134"/>
              </w:tabs>
              <w:jc w:val="center"/>
            </w:pPr>
            <w:r>
              <w:rPr>
                <w:rFonts w:eastAsia="Arial"/>
                <w:color w:val="000000"/>
              </w:rPr>
              <w:t>14,66</w:t>
            </w:r>
          </w:p>
        </w:tc>
        <w:tc>
          <w:tcPr>
            <w:tcW w:w="134" w:type="dxa"/>
            <w:gridSpan w:val="2"/>
            <w:shd w:val="clear" w:color="auto" w:fill="auto"/>
          </w:tcPr>
          <w:p w14:paraId="62D8C8BC" w14:textId="77777777" w:rsidR="00654724" w:rsidRDefault="00654724">
            <w:pPr>
              <w:widowControl w:val="0"/>
              <w:snapToGrid w:val="0"/>
            </w:pPr>
          </w:p>
        </w:tc>
      </w:tr>
      <w:tr w:rsidR="00654724" w14:paraId="27A32EF4"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FF592" w14:textId="77777777" w:rsidR="00654724" w:rsidRDefault="00C5519E">
            <w:pPr>
              <w:widowControl w:val="0"/>
              <w:tabs>
                <w:tab w:val="left" w:pos="1134"/>
              </w:tabs>
              <w:suppressAutoHyphens w:val="0"/>
              <w:jc w:val="center"/>
            </w:pPr>
            <w:r>
              <w:rPr>
                <w:rFonts w:eastAsia="Times New Roman"/>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CE324"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2B4B8" w14:textId="77777777" w:rsidR="00654724" w:rsidRDefault="00C5519E">
            <w:pPr>
              <w:widowControl w:val="0"/>
              <w:tabs>
                <w:tab w:val="left" w:pos="1134"/>
              </w:tabs>
              <w:jc w:val="center"/>
            </w:pPr>
            <w:r>
              <w:rPr>
                <w:rFonts w:eastAsia="Arial"/>
                <w:color w:val="000000"/>
              </w:rPr>
              <w:t>7,45</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BCC1C" w14:textId="77777777" w:rsidR="00654724" w:rsidRDefault="00C5519E">
            <w:pPr>
              <w:widowControl w:val="0"/>
              <w:tabs>
                <w:tab w:val="left" w:pos="1134"/>
              </w:tabs>
              <w:jc w:val="center"/>
            </w:pPr>
            <w:r>
              <w:rPr>
                <w:rFonts w:eastAsia="Arial"/>
                <w:color w:val="000000"/>
              </w:rPr>
              <w:t>25,25</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24323" w14:textId="77777777" w:rsidR="00654724" w:rsidRDefault="00C5519E">
            <w:pPr>
              <w:widowControl w:val="0"/>
              <w:tabs>
                <w:tab w:val="left" w:pos="1134"/>
              </w:tabs>
              <w:jc w:val="center"/>
            </w:pPr>
            <w:r>
              <w:rPr>
                <w:rFonts w:eastAsia="Arial"/>
                <w:color w:val="000000"/>
              </w:rPr>
              <w:t>58,36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65E05" w14:textId="77777777" w:rsidR="00654724" w:rsidRDefault="00C5519E">
            <w:pPr>
              <w:widowControl w:val="0"/>
              <w:tabs>
                <w:tab w:val="left" w:pos="1134"/>
              </w:tabs>
              <w:jc w:val="center"/>
            </w:pPr>
            <w:r>
              <w:rPr>
                <w:rFonts w:eastAsia="Arial"/>
                <w:color w:val="000000"/>
              </w:rPr>
              <w:t>85,34</w:t>
            </w:r>
          </w:p>
        </w:tc>
        <w:tc>
          <w:tcPr>
            <w:tcW w:w="134" w:type="dxa"/>
            <w:gridSpan w:val="2"/>
            <w:shd w:val="clear" w:color="auto" w:fill="auto"/>
          </w:tcPr>
          <w:p w14:paraId="2961CA86" w14:textId="77777777" w:rsidR="00654724" w:rsidRDefault="00654724">
            <w:pPr>
              <w:widowControl w:val="0"/>
              <w:snapToGrid w:val="0"/>
            </w:pPr>
          </w:p>
        </w:tc>
      </w:tr>
      <w:tr w:rsidR="00654724" w14:paraId="1E5B7AA5"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D09ED" w14:textId="77777777" w:rsidR="00654724" w:rsidRDefault="00C5519E">
            <w:pPr>
              <w:widowControl w:val="0"/>
              <w:tabs>
                <w:tab w:val="left" w:pos="1134"/>
              </w:tabs>
              <w:suppressAutoHyphens w:val="0"/>
              <w:jc w:val="center"/>
            </w:pPr>
            <w:r>
              <w:rPr>
                <w:rFonts w:eastAsia="Times New Roman"/>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2A749"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85B5D" w14:textId="77777777" w:rsidR="00654724" w:rsidRDefault="00C5519E">
            <w:pPr>
              <w:widowControl w:val="0"/>
              <w:tabs>
                <w:tab w:val="left" w:pos="1134"/>
              </w:tabs>
              <w:jc w:val="center"/>
            </w:pPr>
            <w:r>
              <w:rPr>
                <w:rFonts w:eastAsia="Arial"/>
                <w:color w:val="000000"/>
              </w:rPr>
              <w:t>79,79</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5A8F8" w14:textId="77777777" w:rsidR="00654724" w:rsidRDefault="00C5519E">
            <w:pPr>
              <w:widowControl w:val="0"/>
              <w:tabs>
                <w:tab w:val="left" w:pos="1134"/>
              </w:tabs>
              <w:jc w:val="center"/>
            </w:pPr>
            <w:r>
              <w:rPr>
                <w:rFonts w:eastAsia="Arial"/>
                <w:color w:val="000000"/>
              </w:rPr>
              <w:t>61,07</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0160C" w14:textId="77777777" w:rsidR="00654724" w:rsidRDefault="00C5519E">
            <w:pPr>
              <w:widowControl w:val="0"/>
              <w:tabs>
                <w:tab w:val="left" w:pos="1134"/>
              </w:tabs>
              <w:jc w:val="center"/>
            </w:pPr>
            <w:r>
              <w:rPr>
                <w:rFonts w:eastAsia="Arial"/>
                <w:color w:val="000000"/>
              </w:rPr>
              <w:t>31,79</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AB00A" w14:textId="77777777" w:rsidR="00654724" w:rsidRDefault="00C5519E">
            <w:pPr>
              <w:widowControl w:val="0"/>
              <w:tabs>
                <w:tab w:val="left" w:pos="1134"/>
              </w:tabs>
              <w:jc w:val="center"/>
            </w:pPr>
            <w:r>
              <w:rPr>
                <w:rFonts w:eastAsia="Arial"/>
                <w:color w:val="000000"/>
              </w:rPr>
              <w:t>11,21</w:t>
            </w:r>
          </w:p>
        </w:tc>
        <w:tc>
          <w:tcPr>
            <w:tcW w:w="134" w:type="dxa"/>
            <w:gridSpan w:val="2"/>
            <w:shd w:val="clear" w:color="auto" w:fill="auto"/>
          </w:tcPr>
          <w:p w14:paraId="344035C4" w14:textId="77777777" w:rsidR="00654724" w:rsidRDefault="00654724">
            <w:pPr>
              <w:widowControl w:val="0"/>
              <w:snapToGrid w:val="0"/>
            </w:pPr>
          </w:p>
        </w:tc>
      </w:tr>
      <w:tr w:rsidR="00654724" w14:paraId="3A45FBBA"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CC8A2" w14:textId="77777777" w:rsidR="00654724" w:rsidRDefault="00C5519E">
            <w:pPr>
              <w:widowControl w:val="0"/>
              <w:tabs>
                <w:tab w:val="left" w:pos="1134"/>
              </w:tabs>
              <w:suppressAutoHyphens w:val="0"/>
              <w:jc w:val="center"/>
            </w:pPr>
            <w:r>
              <w:rPr>
                <w:rFonts w:eastAsia="Times New Roman"/>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9CDA2"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2B771" w14:textId="77777777" w:rsidR="00654724" w:rsidRDefault="00C5519E">
            <w:pPr>
              <w:widowControl w:val="0"/>
              <w:tabs>
                <w:tab w:val="left" w:pos="1134"/>
              </w:tabs>
              <w:jc w:val="center"/>
            </w:pPr>
            <w:r>
              <w:rPr>
                <w:rFonts w:eastAsia="Arial"/>
                <w:color w:val="000000"/>
              </w:rPr>
              <w:t>20,21</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419A2" w14:textId="77777777" w:rsidR="00654724" w:rsidRDefault="00C5519E">
            <w:pPr>
              <w:widowControl w:val="0"/>
              <w:tabs>
                <w:tab w:val="left" w:pos="1134"/>
              </w:tabs>
              <w:jc w:val="center"/>
            </w:pPr>
            <w:r>
              <w:rPr>
                <w:rFonts w:eastAsia="Arial"/>
                <w:color w:val="000000"/>
              </w:rPr>
              <w:t>38,93</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81C71" w14:textId="77777777" w:rsidR="00654724" w:rsidRDefault="00C5519E">
            <w:pPr>
              <w:widowControl w:val="0"/>
              <w:tabs>
                <w:tab w:val="left" w:pos="1134"/>
              </w:tabs>
              <w:jc w:val="center"/>
            </w:pPr>
            <w:r>
              <w:rPr>
                <w:rFonts w:eastAsia="Arial"/>
                <w:color w:val="000000"/>
              </w:rPr>
              <w:t>68,21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7E48D" w14:textId="77777777" w:rsidR="00654724" w:rsidRDefault="00C5519E">
            <w:pPr>
              <w:widowControl w:val="0"/>
              <w:tabs>
                <w:tab w:val="left" w:pos="1134"/>
              </w:tabs>
              <w:jc w:val="center"/>
            </w:pPr>
            <w:r>
              <w:rPr>
                <w:rFonts w:eastAsia="Arial"/>
                <w:color w:val="000000"/>
              </w:rPr>
              <w:t>88,79</w:t>
            </w:r>
          </w:p>
        </w:tc>
        <w:tc>
          <w:tcPr>
            <w:tcW w:w="134" w:type="dxa"/>
            <w:gridSpan w:val="2"/>
            <w:shd w:val="clear" w:color="auto" w:fill="auto"/>
          </w:tcPr>
          <w:p w14:paraId="3317FCB2" w14:textId="77777777" w:rsidR="00654724" w:rsidRDefault="00654724">
            <w:pPr>
              <w:widowControl w:val="0"/>
              <w:snapToGrid w:val="0"/>
            </w:pPr>
          </w:p>
        </w:tc>
      </w:tr>
      <w:tr w:rsidR="00654724" w14:paraId="53415D03"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6D7DA" w14:textId="77777777" w:rsidR="00654724" w:rsidRDefault="00C5519E">
            <w:pPr>
              <w:widowControl w:val="0"/>
              <w:tabs>
                <w:tab w:val="left" w:pos="1134"/>
              </w:tabs>
              <w:suppressAutoHyphens w:val="0"/>
              <w:jc w:val="center"/>
            </w:pPr>
            <w:r>
              <w:rPr>
                <w:rFonts w:eastAsia="Times New Roman"/>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39266"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4227B" w14:textId="77777777" w:rsidR="00654724" w:rsidRDefault="00C5519E">
            <w:pPr>
              <w:widowControl w:val="0"/>
              <w:tabs>
                <w:tab w:val="left" w:pos="1134"/>
              </w:tabs>
              <w:jc w:val="center"/>
            </w:pPr>
            <w:r>
              <w:rPr>
                <w:rFonts w:eastAsia="Arial"/>
                <w:color w:val="000000"/>
              </w:rPr>
              <w:t>77,66</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B90D7" w14:textId="77777777" w:rsidR="00654724" w:rsidRDefault="00C5519E">
            <w:pPr>
              <w:widowControl w:val="0"/>
              <w:tabs>
                <w:tab w:val="left" w:pos="1134"/>
              </w:tabs>
              <w:jc w:val="center"/>
            </w:pPr>
            <w:r>
              <w:rPr>
                <w:rFonts w:eastAsia="Arial"/>
                <w:color w:val="000000"/>
              </w:rPr>
              <w:t>44,09</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05EE0" w14:textId="77777777" w:rsidR="00654724" w:rsidRDefault="00C5519E">
            <w:pPr>
              <w:widowControl w:val="0"/>
              <w:tabs>
                <w:tab w:val="left" w:pos="1134"/>
              </w:tabs>
              <w:jc w:val="center"/>
            </w:pPr>
            <w:r>
              <w:rPr>
                <w:rFonts w:eastAsia="Arial"/>
                <w:color w:val="000000"/>
              </w:rPr>
              <w:t>15,21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477E4" w14:textId="77777777" w:rsidR="00654724" w:rsidRDefault="00C5519E">
            <w:pPr>
              <w:widowControl w:val="0"/>
              <w:tabs>
                <w:tab w:val="left" w:pos="1134"/>
              </w:tabs>
              <w:jc w:val="center"/>
            </w:pPr>
            <w:r>
              <w:rPr>
                <w:rFonts w:eastAsia="Arial"/>
                <w:color w:val="000000"/>
              </w:rPr>
              <w:t>4,02</w:t>
            </w:r>
          </w:p>
        </w:tc>
        <w:tc>
          <w:tcPr>
            <w:tcW w:w="134" w:type="dxa"/>
            <w:gridSpan w:val="2"/>
            <w:shd w:val="clear" w:color="auto" w:fill="auto"/>
          </w:tcPr>
          <w:p w14:paraId="0848285E" w14:textId="77777777" w:rsidR="00654724" w:rsidRDefault="00654724">
            <w:pPr>
              <w:widowControl w:val="0"/>
              <w:snapToGrid w:val="0"/>
            </w:pPr>
          </w:p>
        </w:tc>
      </w:tr>
      <w:tr w:rsidR="00654724" w14:paraId="1EC699B5"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A2525" w14:textId="77777777" w:rsidR="00654724" w:rsidRDefault="00C5519E">
            <w:pPr>
              <w:widowControl w:val="0"/>
              <w:tabs>
                <w:tab w:val="left" w:pos="1134"/>
              </w:tabs>
              <w:suppressAutoHyphens w:val="0"/>
              <w:jc w:val="center"/>
            </w:pPr>
            <w:r>
              <w:rPr>
                <w:rFonts w:eastAsia="Times New Roman"/>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FA2E1"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8728C" w14:textId="77777777" w:rsidR="00654724" w:rsidRDefault="00C5519E">
            <w:pPr>
              <w:widowControl w:val="0"/>
              <w:tabs>
                <w:tab w:val="left" w:pos="1134"/>
              </w:tabs>
              <w:jc w:val="center"/>
            </w:pPr>
            <w:r>
              <w:rPr>
                <w:rFonts w:eastAsia="Arial"/>
                <w:color w:val="000000"/>
              </w:rPr>
              <w:t>22,34</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F3269" w14:textId="77777777" w:rsidR="00654724" w:rsidRDefault="00C5519E">
            <w:pPr>
              <w:widowControl w:val="0"/>
              <w:tabs>
                <w:tab w:val="left" w:pos="1134"/>
              </w:tabs>
              <w:jc w:val="center"/>
            </w:pPr>
            <w:r>
              <w:rPr>
                <w:rFonts w:eastAsia="Arial"/>
                <w:color w:val="000000"/>
              </w:rPr>
              <w:t>55,91</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DBFEA" w14:textId="77777777" w:rsidR="00654724" w:rsidRDefault="00C5519E">
            <w:pPr>
              <w:widowControl w:val="0"/>
              <w:tabs>
                <w:tab w:val="left" w:pos="1134"/>
              </w:tabs>
              <w:jc w:val="center"/>
            </w:pPr>
            <w:r>
              <w:rPr>
                <w:rFonts w:eastAsia="Arial"/>
                <w:color w:val="000000"/>
              </w:rPr>
              <w:t>84,79</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81859" w14:textId="77777777" w:rsidR="00654724" w:rsidRDefault="00C5519E">
            <w:pPr>
              <w:widowControl w:val="0"/>
              <w:tabs>
                <w:tab w:val="left" w:pos="1134"/>
              </w:tabs>
              <w:jc w:val="center"/>
            </w:pPr>
            <w:r>
              <w:rPr>
                <w:rFonts w:eastAsia="Arial"/>
                <w:color w:val="000000"/>
              </w:rPr>
              <w:t>95,98</w:t>
            </w:r>
          </w:p>
        </w:tc>
        <w:tc>
          <w:tcPr>
            <w:tcW w:w="134" w:type="dxa"/>
            <w:gridSpan w:val="2"/>
            <w:shd w:val="clear" w:color="auto" w:fill="auto"/>
          </w:tcPr>
          <w:p w14:paraId="57CAEBD8" w14:textId="77777777" w:rsidR="00654724" w:rsidRDefault="00654724">
            <w:pPr>
              <w:widowControl w:val="0"/>
              <w:snapToGrid w:val="0"/>
            </w:pPr>
          </w:p>
        </w:tc>
      </w:tr>
      <w:tr w:rsidR="00654724" w14:paraId="6C3B2291"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37F3C" w14:textId="77777777" w:rsidR="00654724" w:rsidRDefault="00C5519E">
            <w:pPr>
              <w:widowControl w:val="0"/>
              <w:tabs>
                <w:tab w:val="left" w:pos="1134"/>
              </w:tabs>
              <w:suppressAutoHyphens w:val="0"/>
              <w:jc w:val="center"/>
            </w:pPr>
            <w:r>
              <w:rPr>
                <w:rFonts w:eastAsia="Times New Roman"/>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4E967"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AEEA1" w14:textId="77777777" w:rsidR="00654724" w:rsidRDefault="00C5519E">
            <w:pPr>
              <w:widowControl w:val="0"/>
              <w:tabs>
                <w:tab w:val="left" w:pos="1134"/>
              </w:tabs>
              <w:jc w:val="center"/>
            </w:pPr>
            <w:r>
              <w:rPr>
                <w:rFonts w:eastAsia="Arial"/>
                <w:color w:val="000000"/>
              </w:rPr>
              <w:t>58,51</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18B00" w14:textId="77777777" w:rsidR="00654724" w:rsidRDefault="00C5519E">
            <w:pPr>
              <w:widowControl w:val="0"/>
              <w:tabs>
                <w:tab w:val="left" w:pos="1134"/>
              </w:tabs>
              <w:jc w:val="center"/>
            </w:pPr>
            <w:r>
              <w:rPr>
                <w:rFonts w:eastAsia="Arial"/>
                <w:color w:val="000000"/>
              </w:rPr>
              <w:t>18,74</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E6A26" w14:textId="77777777" w:rsidR="00654724" w:rsidRDefault="00C5519E">
            <w:pPr>
              <w:widowControl w:val="0"/>
              <w:tabs>
                <w:tab w:val="left" w:pos="1134"/>
              </w:tabs>
              <w:jc w:val="center"/>
            </w:pPr>
            <w:r>
              <w:rPr>
                <w:rFonts w:eastAsia="Arial"/>
                <w:color w:val="000000"/>
              </w:rPr>
              <w:t>3,26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B040D" w14:textId="77777777" w:rsidR="00654724" w:rsidRDefault="00C5519E">
            <w:pPr>
              <w:widowControl w:val="0"/>
              <w:tabs>
                <w:tab w:val="left" w:pos="1134"/>
              </w:tabs>
              <w:jc w:val="center"/>
            </w:pPr>
            <w:r>
              <w:rPr>
                <w:rFonts w:eastAsia="Arial"/>
                <w:color w:val="000000"/>
              </w:rPr>
              <w:t>0,29</w:t>
            </w:r>
          </w:p>
        </w:tc>
        <w:tc>
          <w:tcPr>
            <w:tcW w:w="134" w:type="dxa"/>
            <w:gridSpan w:val="2"/>
            <w:shd w:val="clear" w:color="auto" w:fill="auto"/>
          </w:tcPr>
          <w:p w14:paraId="5967552A" w14:textId="77777777" w:rsidR="00654724" w:rsidRDefault="00654724">
            <w:pPr>
              <w:widowControl w:val="0"/>
              <w:snapToGrid w:val="0"/>
            </w:pPr>
          </w:p>
        </w:tc>
      </w:tr>
      <w:tr w:rsidR="00654724" w14:paraId="120E4DA2"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A0D9C" w14:textId="77777777" w:rsidR="00654724" w:rsidRDefault="00C5519E">
            <w:pPr>
              <w:widowControl w:val="0"/>
              <w:tabs>
                <w:tab w:val="left" w:pos="1134"/>
              </w:tabs>
              <w:suppressAutoHyphens w:val="0"/>
              <w:jc w:val="center"/>
            </w:pPr>
            <w:r>
              <w:rPr>
                <w:rFonts w:eastAsia="Times New Roman"/>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8FA1B"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FAEE2" w14:textId="77777777" w:rsidR="00654724" w:rsidRDefault="00C5519E">
            <w:pPr>
              <w:widowControl w:val="0"/>
              <w:tabs>
                <w:tab w:val="left" w:pos="1134"/>
              </w:tabs>
              <w:jc w:val="center"/>
            </w:pPr>
            <w:r>
              <w:rPr>
                <w:rFonts w:eastAsia="Arial"/>
                <w:color w:val="000000"/>
              </w:rPr>
              <w:t>41,49</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4DC1C" w14:textId="77777777" w:rsidR="00654724" w:rsidRDefault="00C5519E">
            <w:pPr>
              <w:widowControl w:val="0"/>
              <w:tabs>
                <w:tab w:val="left" w:pos="1134"/>
              </w:tabs>
              <w:jc w:val="center"/>
            </w:pPr>
            <w:r>
              <w:rPr>
                <w:rFonts w:eastAsia="Arial"/>
                <w:color w:val="000000"/>
              </w:rPr>
              <w:t>81,26</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CE700" w14:textId="77777777" w:rsidR="00654724" w:rsidRDefault="00C5519E">
            <w:pPr>
              <w:widowControl w:val="0"/>
              <w:tabs>
                <w:tab w:val="left" w:pos="1134"/>
              </w:tabs>
              <w:jc w:val="center"/>
            </w:pPr>
            <w:r>
              <w:rPr>
                <w:rFonts w:eastAsia="Arial"/>
                <w:color w:val="000000"/>
              </w:rPr>
              <w:t>96,74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6DA1F" w14:textId="77777777" w:rsidR="00654724" w:rsidRDefault="00C5519E">
            <w:pPr>
              <w:widowControl w:val="0"/>
              <w:tabs>
                <w:tab w:val="left" w:pos="1134"/>
              </w:tabs>
              <w:jc w:val="center"/>
            </w:pPr>
            <w:r>
              <w:rPr>
                <w:rFonts w:eastAsia="Arial"/>
                <w:color w:val="000000"/>
              </w:rPr>
              <w:t>99,71</w:t>
            </w:r>
          </w:p>
        </w:tc>
        <w:tc>
          <w:tcPr>
            <w:tcW w:w="134" w:type="dxa"/>
            <w:gridSpan w:val="2"/>
            <w:shd w:val="clear" w:color="auto" w:fill="auto"/>
          </w:tcPr>
          <w:p w14:paraId="7B3A990C" w14:textId="77777777" w:rsidR="00654724" w:rsidRDefault="00654724">
            <w:pPr>
              <w:widowControl w:val="0"/>
              <w:snapToGrid w:val="0"/>
            </w:pPr>
          </w:p>
        </w:tc>
      </w:tr>
      <w:tr w:rsidR="00654724" w14:paraId="410086C3"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50576" w14:textId="77777777" w:rsidR="00654724" w:rsidRDefault="00C5519E">
            <w:pPr>
              <w:widowControl w:val="0"/>
              <w:tabs>
                <w:tab w:val="left" w:pos="1134"/>
              </w:tabs>
              <w:suppressAutoHyphens w:val="0"/>
              <w:jc w:val="center"/>
            </w:pPr>
            <w:r>
              <w:rPr>
                <w:rFonts w:eastAsia="Times New Roman"/>
              </w:rPr>
              <w:t>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F4FE4"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8B75F" w14:textId="77777777" w:rsidR="00654724" w:rsidRDefault="00C5519E">
            <w:pPr>
              <w:widowControl w:val="0"/>
              <w:tabs>
                <w:tab w:val="left" w:pos="1134"/>
              </w:tabs>
              <w:jc w:val="center"/>
            </w:pPr>
            <w:r>
              <w:rPr>
                <w:rFonts w:eastAsia="Arial"/>
                <w:color w:val="000000"/>
              </w:rPr>
              <w:t>64,89</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F6D4F" w14:textId="77777777" w:rsidR="00654724" w:rsidRDefault="00C5519E">
            <w:pPr>
              <w:widowControl w:val="0"/>
              <w:tabs>
                <w:tab w:val="left" w:pos="1134"/>
              </w:tabs>
              <w:jc w:val="center"/>
            </w:pPr>
            <w:r>
              <w:rPr>
                <w:rFonts w:eastAsia="Arial"/>
                <w:color w:val="000000"/>
              </w:rPr>
              <w:t>37,34</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15992" w14:textId="77777777" w:rsidR="00654724" w:rsidRDefault="00C5519E">
            <w:pPr>
              <w:widowControl w:val="0"/>
              <w:tabs>
                <w:tab w:val="left" w:pos="1134"/>
              </w:tabs>
              <w:jc w:val="center"/>
            </w:pPr>
            <w:r>
              <w:rPr>
                <w:rFonts w:eastAsia="Arial"/>
                <w:color w:val="000000"/>
              </w:rPr>
              <w:t>18,46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62920" w14:textId="77777777" w:rsidR="00654724" w:rsidRDefault="00C5519E">
            <w:pPr>
              <w:widowControl w:val="0"/>
              <w:tabs>
                <w:tab w:val="left" w:pos="1134"/>
              </w:tabs>
              <w:jc w:val="center"/>
            </w:pPr>
            <w:r>
              <w:rPr>
                <w:rFonts w:eastAsia="Arial"/>
                <w:color w:val="000000"/>
              </w:rPr>
              <w:t>6,32</w:t>
            </w:r>
          </w:p>
        </w:tc>
        <w:tc>
          <w:tcPr>
            <w:tcW w:w="134" w:type="dxa"/>
            <w:gridSpan w:val="2"/>
            <w:shd w:val="clear" w:color="auto" w:fill="auto"/>
          </w:tcPr>
          <w:p w14:paraId="1A04B0D4" w14:textId="77777777" w:rsidR="00654724" w:rsidRDefault="00654724">
            <w:pPr>
              <w:widowControl w:val="0"/>
              <w:snapToGrid w:val="0"/>
            </w:pPr>
          </w:p>
        </w:tc>
      </w:tr>
      <w:tr w:rsidR="00654724" w14:paraId="0C6C45C6"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EC732" w14:textId="77777777" w:rsidR="00654724" w:rsidRDefault="00C5519E">
            <w:pPr>
              <w:widowControl w:val="0"/>
              <w:tabs>
                <w:tab w:val="left" w:pos="1134"/>
              </w:tabs>
              <w:suppressAutoHyphens w:val="0"/>
              <w:jc w:val="center"/>
            </w:pPr>
            <w:r>
              <w:rPr>
                <w:rFonts w:eastAsia="Times New Roman"/>
              </w:rPr>
              <w:t>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CB9A2"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A47FB" w14:textId="77777777" w:rsidR="00654724" w:rsidRDefault="00C5519E">
            <w:pPr>
              <w:widowControl w:val="0"/>
              <w:tabs>
                <w:tab w:val="left" w:pos="1134"/>
              </w:tabs>
              <w:jc w:val="center"/>
            </w:pPr>
            <w:r>
              <w:rPr>
                <w:rFonts w:eastAsia="Arial"/>
                <w:color w:val="000000"/>
              </w:rPr>
              <w:t>35,11</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830A3" w14:textId="77777777" w:rsidR="00654724" w:rsidRDefault="00C5519E">
            <w:pPr>
              <w:widowControl w:val="0"/>
              <w:tabs>
                <w:tab w:val="left" w:pos="1134"/>
              </w:tabs>
              <w:jc w:val="center"/>
            </w:pPr>
            <w:r>
              <w:rPr>
                <w:rFonts w:eastAsia="Arial"/>
                <w:color w:val="000000"/>
              </w:rPr>
              <w:t>62,66</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ECFDC" w14:textId="77777777" w:rsidR="00654724" w:rsidRDefault="00C5519E">
            <w:pPr>
              <w:widowControl w:val="0"/>
              <w:tabs>
                <w:tab w:val="left" w:pos="1134"/>
              </w:tabs>
              <w:jc w:val="center"/>
            </w:pPr>
            <w:r>
              <w:rPr>
                <w:rFonts w:eastAsia="Arial"/>
                <w:color w:val="000000"/>
              </w:rPr>
              <w:t>81,54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8DB1A" w14:textId="77777777" w:rsidR="00654724" w:rsidRDefault="00C5519E">
            <w:pPr>
              <w:widowControl w:val="0"/>
              <w:tabs>
                <w:tab w:val="left" w:pos="1134"/>
              </w:tabs>
              <w:jc w:val="center"/>
            </w:pPr>
            <w:r>
              <w:rPr>
                <w:rFonts w:eastAsia="Arial"/>
                <w:color w:val="000000"/>
              </w:rPr>
              <w:t>93,68</w:t>
            </w:r>
          </w:p>
        </w:tc>
        <w:tc>
          <w:tcPr>
            <w:tcW w:w="134" w:type="dxa"/>
            <w:gridSpan w:val="2"/>
            <w:shd w:val="clear" w:color="auto" w:fill="auto"/>
          </w:tcPr>
          <w:p w14:paraId="30FA466B" w14:textId="77777777" w:rsidR="00654724" w:rsidRDefault="00654724">
            <w:pPr>
              <w:widowControl w:val="0"/>
              <w:snapToGrid w:val="0"/>
            </w:pPr>
          </w:p>
        </w:tc>
      </w:tr>
      <w:tr w:rsidR="00654724" w14:paraId="63CFB723"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D7AAC" w14:textId="77777777" w:rsidR="00654724" w:rsidRDefault="00C5519E">
            <w:pPr>
              <w:widowControl w:val="0"/>
              <w:tabs>
                <w:tab w:val="left" w:pos="1134"/>
              </w:tabs>
              <w:suppressAutoHyphens w:val="0"/>
              <w:jc w:val="center"/>
            </w:pPr>
            <w:r>
              <w:rPr>
                <w:rFonts w:eastAsia="Times New Roman"/>
              </w:rPr>
              <w:t>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7E5BC"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5418D" w14:textId="77777777" w:rsidR="00654724" w:rsidRDefault="00C5519E">
            <w:pPr>
              <w:widowControl w:val="0"/>
              <w:tabs>
                <w:tab w:val="left" w:pos="1134"/>
              </w:tabs>
              <w:jc w:val="center"/>
            </w:pPr>
            <w:r>
              <w:rPr>
                <w:rFonts w:eastAsia="Arial"/>
                <w:color w:val="000000"/>
              </w:rPr>
              <w:t>96,81</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09990" w14:textId="77777777" w:rsidR="00654724" w:rsidRDefault="00C5519E">
            <w:pPr>
              <w:widowControl w:val="0"/>
              <w:tabs>
                <w:tab w:val="left" w:pos="1134"/>
              </w:tabs>
              <w:jc w:val="center"/>
            </w:pPr>
            <w:r>
              <w:rPr>
                <w:rFonts w:eastAsia="Arial"/>
                <w:color w:val="000000"/>
              </w:rPr>
              <w:t>80,74</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FECE6" w14:textId="77777777" w:rsidR="00654724" w:rsidRDefault="00C5519E">
            <w:pPr>
              <w:widowControl w:val="0"/>
              <w:tabs>
                <w:tab w:val="left" w:pos="1134"/>
              </w:tabs>
              <w:jc w:val="center"/>
            </w:pPr>
            <w:r>
              <w:rPr>
                <w:rFonts w:eastAsia="Arial"/>
                <w:color w:val="000000"/>
              </w:rPr>
              <w:t>21,87</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00741" w14:textId="77777777" w:rsidR="00654724" w:rsidRDefault="00C5519E">
            <w:pPr>
              <w:widowControl w:val="0"/>
              <w:tabs>
                <w:tab w:val="left" w:pos="1134"/>
              </w:tabs>
              <w:jc w:val="center"/>
            </w:pPr>
            <w:r>
              <w:rPr>
                <w:rFonts w:eastAsia="Arial"/>
                <w:color w:val="000000"/>
              </w:rPr>
              <w:t>0,57</w:t>
            </w:r>
          </w:p>
        </w:tc>
        <w:tc>
          <w:tcPr>
            <w:tcW w:w="134" w:type="dxa"/>
            <w:gridSpan w:val="2"/>
            <w:shd w:val="clear" w:color="auto" w:fill="auto"/>
          </w:tcPr>
          <w:p w14:paraId="0462F7F9" w14:textId="77777777" w:rsidR="00654724" w:rsidRDefault="00654724">
            <w:pPr>
              <w:widowControl w:val="0"/>
              <w:snapToGrid w:val="0"/>
            </w:pPr>
          </w:p>
        </w:tc>
      </w:tr>
      <w:tr w:rsidR="00654724" w14:paraId="692525C2"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1B5F2" w14:textId="77777777" w:rsidR="00654724" w:rsidRDefault="00C5519E">
            <w:pPr>
              <w:widowControl w:val="0"/>
              <w:tabs>
                <w:tab w:val="left" w:pos="1134"/>
              </w:tabs>
              <w:suppressAutoHyphens w:val="0"/>
              <w:jc w:val="center"/>
            </w:pPr>
            <w:r>
              <w:rPr>
                <w:rFonts w:eastAsia="Times New Roman"/>
              </w:rPr>
              <w:t>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DE4E5"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3192E" w14:textId="77777777" w:rsidR="00654724" w:rsidRDefault="00C5519E">
            <w:pPr>
              <w:widowControl w:val="0"/>
              <w:tabs>
                <w:tab w:val="left" w:pos="1134"/>
              </w:tabs>
              <w:jc w:val="center"/>
            </w:pPr>
            <w:r>
              <w:rPr>
                <w:rFonts w:eastAsia="Arial"/>
                <w:color w:val="000000"/>
              </w:rPr>
              <w:t>3,19</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9DA72" w14:textId="77777777" w:rsidR="00654724" w:rsidRDefault="00C5519E">
            <w:pPr>
              <w:widowControl w:val="0"/>
              <w:tabs>
                <w:tab w:val="left" w:pos="1134"/>
              </w:tabs>
              <w:jc w:val="center"/>
            </w:pPr>
            <w:r>
              <w:rPr>
                <w:rFonts w:eastAsia="Arial"/>
                <w:color w:val="000000"/>
              </w:rPr>
              <w:t>16,42</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E0DFF" w14:textId="77777777" w:rsidR="00654724" w:rsidRDefault="00C5519E">
            <w:pPr>
              <w:widowControl w:val="0"/>
              <w:tabs>
                <w:tab w:val="left" w:pos="1134"/>
              </w:tabs>
              <w:jc w:val="center"/>
            </w:pPr>
            <w:r>
              <w:rPr>
                <w:rFonts w:eastAsia="Arial"/>
                <w:color w:val="000000"/>
              </w:rPr>
              <w:t>45,11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BCD85" w14:textId="77777777" w:rsidR="00654724" w:rsidRDefault="00C5519E">
            <w:pPr>
              <w:widowControl w:val="0"/>
              <w:tabs>
                <w:tab w:val="left" w:pos="1134"/>
              </w:tabs>
              <w:jc w:val="center"/>
            </w:pPr>
            <w:r>
              <w:rPr>
                <w:rFonts w:eastAsia="Arial"/>
                <w:color w:val="000000"/>
              </w:rPr>
              <w:t>12,07</w:t>
            </w:r>
          </w:p>
        </w:tc>
        <w:tc>
          <w:tcPr>
            <w:tcW w:w="134" w:type="dxa"/>
            <w:gridSpan w:val="2"/>
            <w:shd w:val="clear" w:color="auto" w:fill="auto"/>
          </w:tcPr>
          <w:p w14:paraId="66085802" w14:textId="77777777" w:rsidR="00654724" w:rsidRDefault="00654724">
            <w:pPr>
              <w:widowControl w:val="0"/>
              <w:snapToGrid w:val="0"/>
            </w:pPr>
          </w:p>
        </w:tc>
      </w:tr>
      <w:tr w:rsidR="00654724" w14:paraId="326C8235"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665EE" w14:textId="77777777" w:rsidR="00654724" w:rsidRDefault="00C5519E">
            <w:pPr>
              <w:widowControl w:val="0"/>
              <w:tabs>
                <w:tab w:val="left" w:pos="1134"/>
              </w:tabs>
              <w:suppressAutoHyphens w:val="0"/>
              <w:jc w:val="center"/>
            </w:pPr>
            <w:r>
              <w:rPr>
                <w:rFonts w:eastAsia="Times New Roman"/>
              </w:rPr>
              <w:t>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14F3A" w14:textId="77777777" w:rsidR="00654724" w:rsidRDefault="00C5519E">
            <w:pPr>
              <w:widowControl w:val="0"/>
              <w:tabs>
                <w:tab w:val="left" w:pos="1134"/>
              </w:tabs>
              <w:suppressAutoHyphens w:val="0"/>
              <w:jc w:val="center"/>
            </w:pPr>
            <w:r>
              <w:rPr>
                <w:rFonts w:eastAsia="Times New Roma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92FE6" w14:textId="77777777" w:rsidR="00654724" w:rsidRDefault="00C5519E">
            <w:pPr>
              <w:widowControl w:val="0"/>
              <w:tabs>
                <w:tab w:val="left" w:pos="1134"/>
              </w:tabs>
              <w:jc w:val="center"/>
            </w:pPr>
            <w:r>
              <w:rPr>
                <w:rFonts w:eastAsia="Arial"/>
                <w:color w:val="000000"/>
              </w:rPr>
              <w:t>0,00</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F5D81" w14:textId="77777777" w:rsidR="00654724" w:rsidRDefault="00C5519E">
            <w:pPr>
              <w:widowControl w:val="0"/>
              <w:tabs>
                <w:tab w:val="left" w:pos="1134"/>
              </w:tabs>
              <w:jc w:val="center"/>
            </w:pPr>
            <w:r>
              <w:rPr>
                <w:rFonts w:eastAsia="Arial"/>
                <w:color w:val="000000"/>
              </w:rPr>
              <w:t>2,84</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2D443" w14:textId="77777777" w:rsidR="00654724" w:rsidRDefault="00C5519E">
            <w:pPr>
              <w:widowControl w:val="0"/>
              <w:tabs>
                <w:tab w:val="left" w:pos="1134"/>
              </w:tabs>
              <w:jc w:val="center"/>
            </w:pPr>
            <w:r>
              <w:rPr>
                <w:rFonts w:eastAsia="Arial"/>
                <w:color w:val="000000"/>
              </w:rPr>
              <w:t>33,02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5E33C" w14:textId="77777777" w:rsidR="00654724" w:rsidRDefault="00C5519E">
            <w:pPr>
              <w:widowControl w:val="0"/>
              <w:tabs>
                <w:tab w:val="left" w:pos="1134"/>
              </w:tabs>
              <w:jc w:val="center"/>
            </w:pPr>
            <w:r>
              <w:rPr>
                <w:rFonts w:eastAsia="Arial"/>
                <w:color w:val="000000"/>
              </w:rPr>
              <w:t>87,36</w:t>
            </w:r>
          </w:p>
        </w:tc>
        <w:tc>
          <w:tcPr>
            <w:tcW w:w="134" w:type="dxa"/>
            <w:gridSpan w:val="2"/>
            <w:shd w:val="clear" w:color="auto" w:fill="auto"/>
          </w:tcPr>
          <w:p w14:paraId="15CB46EC" w14:textId="77777777" w:rsidR="00654724" w:rsidRDefault="00654724">
            <w:pPr>
              <w:widowControl w:val="0"/>
              <w:snapToGrid w:val="0"/>
            </w:pPr>
          </w:p>
        </w:tc>
      </w:tr>
      <w:tr w:rsidR="00654724" w14:paraId="45328D80"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C071F" w14:textId="77777777" w:rsidR="00654724" w:rsidRDefault="00C5519E">
            <w:pPr>
              <w:widowControl w:val="0"/>
              <w:tabs>
                <w:tab w:val="left" w:pos="1134"/>
              </w:tabs>
              <w:suppressAutoHyphens w:val="0"/>
              <w:jc w:val="center"/>
            </w:pPr>
            <w:r>
              <w:rPr>
                <w:rFonts w:eastAsia="Times New Roman"/>
              </w:rPr>
              <w:t>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9D7E6"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C6FC3" w14:textId="77777777" w:rsidR="00654724" w:rsidRDefault="00C5519E">
            <w:pPr>
              <w:widowControl w:val="0"/>
              <w:tabs>
                <w:tab w:val="left" w:pos="1134"/>
              </w:tabs>
              <w:jc w:val="center"/>
            </w:pPr>
            <w:r>
              <w:rPr>
                <w:rFonts w:eastAsia="Arial"/>
                <w:color w:val="000000"/>
              </w:rPr>
              <w:t>82,98</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88A8C" w14:textId="77777777" w:rsidR="00654724" w:rsidRDefault="00C5519E">
            <w:pPr>
              <w:widowControl w:val="0"/>
              <w:tabs>
                <w:tab w:val="left" w:pos="1134"/>
              </w:tabs>
              <w:jc w:val="center"/>
            </w:pPr>
            <w:r>
              <w:rPr>
                <w:rFonts w:eastAsia="Arial"/>
                <w:color w:val="000000"/>
              </w:rPr>
              <w:t>55,94</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7D655" w14:textId="77777777" w:rsidR="00654724" w:rsidRDefault="00C5519E">
            <w:pPr>
              <w:widowControl w:val="0"/>
              <w:tabs>
                <w:tab w:val="left" w:pos="1134"/>
              </w:tabs>
              <w:jc w:val="center"/>
            </w:pPr>
            <w:r>
              <w:rPr>
                <w:rFonts w:eastAsia="Arial"/>
                <w:color w:val="000000"/>
              </w:rPr>
              <w:t>21,94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63A92" w14:textId="77777777" w:rsidR="00654724" w:rsidRDefault="00C5519E">
            <w:pPr>
              <w:widowControl w:val="0"/>
              <w:tabs>
                <w:tab w:val="left" w:pos="1134"/>
              </w:tabs>
              <w:jc w:val="center"/>
            </w:pPr>
            <w:r>
              <w:rPr>
                <w:rFonts w:eastAsia="Arial"/>
                <w:color w:val="000000"/>
              </w:rPr>
              <w:t>5,75</w:t>
            </w:r>
          </w:p>
        </w:tc>
        <w:tc>
          <w:tcPr>
            <w:tcW w:w="134" w:type="dxa"/>
            <w:gridSpan w:val="2"/>
            <w:shd w:val="clear" w:color="auto" w:fill="auto"/>
          </w:tcPr>
          <w:p w14:paraId="61D1B5A6" w14:textId="77777777" w:rsidR="00654724" w:rsidRDefault="00654724">
            <w:pPr>
              <w:widowControl w:val="0"/>
              <w:snapToGrid w:val="0"/>
            </w:pPr>
          </w:p>
        </w:tc>
      </w:tr>
      <w:tr w:rsidR="00654724" w14:paraId="26765B2A"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B4C6E" w14:textId="77777777" w:rsidR="00654724" w:rsidRDefault="00C5519E">
            <w:pPr>
              <w:widowControl w:val="0"/>
              <w:tabs>
                <w:tab w:val="left" w:pos="1134"/>
              </w:tabs>
              <w:suppressAutoHyphens w:val="0"/>
              <w:jc w:val="center"/>
            </w:pPr>
            <w:r>
              <w:rPr>
                <w:rFonts w:eastAsia="Times New Roman"/>
              </w:rPr>
              <w:t>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FE524"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64D01" w14:textId="77777777" w:rsidR="00654724" w:rsidRDefault="00C5519E">
            <w:pPr>
              <w:widowControl w:val="0"/>
              <w:tabs>
                <w:tab w:val="left" w:pos="1134"/>
              </w:tabs>
              <w:jc w:val="center"/>
            </w:pPr>
            <w:r>
              <w:rPr>
                <w:rFonts w:eastAsia="Arial"/>
                <w:color w:val="000000"/>
              </w:rPr>
              <w:t>17,02</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4D84F" w14:textId="77777777" w:rsidR="00654724" w:rsidRDefault="00C5519E">
            <w:pPr>
              <w:widowControl w:val="0"/>
              <w:tabs>
                <w:tab w:val="left" w:pos="1134"/>
              </w:tabs>
              <w:jc w:val="center"/>
            </w:pPr>
            <w:r>
              <w:rPr>
                <w:rFonts w:eastAsia="Arial"/>
                <w:color w:val="000000"/>
              </w:rPr>
              <w:t>44,06</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B2A56" w14:textId="77777777" w:rsidR="00654724" w:rsidRDefault="00C5519E">
            <w:pPr>
              <w:widowControl w:val="0"/>
              <w:tabs>
                <w:tab w:val="left" w:pos="1134"/>
              </w:tabs>
              <w:jc w:val="center"/>
            </w:pPr>
            <w:r>
              <w:rPr>
                <w:rFonts w:eastAsia="Arial"/>
                <w:color w:val="000000"/>
              </w:rPr>
              <w:t>78,06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404B4" w14:textId="77777777" w:rsidR="00654724" w:rsidRDefault="00C5519E">
            <w:pPr>
              <w:widowControl w:val="0"/>
              <w:tabs>
                <w:tab w:val="left" w:pos="1134"/>
              </w:tabs>
              <w:jc w:val="center"/>
            </w:pPr>
            <w:r>
              <w:rPr>
                <w:rFonts w:eastAsia="Arial"/>
                <w:color w:val="000000"/>
              </w:rPr>
              <w:t>94,25</w:t>
            </w:r>
          </w:p>
        </w:tc>
        <w:tc>
          <w:tcPr>
            <w:tcW w:w="134" w:type="dxa"/>
            <w:gridSpan w:val="2"/>
            <w:shd w:val="clear" w:color="auto" w:fill="auto"/>
          </w:tcPr>
          <w:p w14:paraId="70953099" w14:textId="77777777" w:rsidR="00654724" w:rsidRDefault="00654724">
            <w:pPr>
              <w:widowControl w:val="0"/>
              <w:snapToGrid w:val="0"/>
            </w:pPr>
          </w:p>
        </w:tc>
      </w:tr>
      <w:tr w:rsidR="00654724" w14:paraId="1ACAECEA"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41E38" w14:textId="77777777" w:rsidR="00654724" w:rsidRDefault="00C5519E">
            <w:pPr>
              <w:widowControl w:val="0"/>
              <w:tabs>
                <w:tab w:val="left" w:pos="1134"/>
              </w:tabs>
              <w:suppressAutoHyphens w:val="0"/>
              <w:jc w:val="center"/>
            </w:pPr>
            <w:r>
              <w:rPr>
                <w:rFonts w:eastAsia="Times New Roman"/>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81A84"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E216E" w14:textId="77777777" w:rsidR="00654724" w:rsidRDefault="00C5519E">
            <w:pPr>
              <w:widowControl w:val="0"/>
              <w:tabs>
                <w:tab w:val="left" w:pos="1134"/>
              </w:tabs>
              <w:jc w:val="center"/>
            </w:pPr>
            <w:r>
              <w:rPr>
                <w:rFonts w:eastAsia="Arial"/>
                <w:color w:val="000000"/>
              </w:rPr>
              <w:t>87,23</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54CE2" w14:textId="77777777" w:rsidR="00654724" w:rsidRDefault="00C5519E">
            <w:pPr>
              <w:widowControl w:val="0"/>
              <w:tabs>
                <w:tab w:val="left" w:pos="1134"/>
              </w:tabs>
              <w:jc w:val="center"/>
            </w:pPr>
            <w:r>
              <w:rPr>
                <w:rFonts w:eastAsia="Arial"/>
                <w:color w:val="000000"/>
              </w:rPr>
              <w:t>64,53</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33E5C" w14:textId="77777777" w:rsidR="00654724" w:rsidRDefault="00C5519E">
            <w:pPr>
              <w:widowControl w:val="0"/>
              <w:tabs>
                <w:tab w:val="left" w:pos="1134"/>
              </w:tabs>
              <w:jc w:val="center"/>
            </w:pPr>
            <w:r>
              <w:rPr>
                <w:rFonts w:eastAsia="Arial"/>
                <w:color w:val="000000"/>
              </w:rPr>
              <w:t>24,98</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C3B78" w14:textId="77777777" w:rsidR="00654724" w:rsidRDefault="00C5519E">
            <w:pPr>
              <w:widowControl w:val="0"/>
              <w:tabs>
                <w:tab w:val="left" w:pos="1134"/>
              </w:tabs>
              <w:jc w:val="center"/>
            </w:pPr>
            <w:r>
              <w:rPr>
                <w:rFonts w:eastAsia="Arial"/>
                <w:color w:val="000000"/>
              </w:rPr>
              <w:t>4,31</w:t>
            </w:r>
          </w:p>
        </w:tc>
        <w:tc>
          <w:tcPr>
            <w:tcW w:w="134" w:type="dxa"/>
            <w:gridSpan w:val="2"/>
            <w:shd w:val="clear" w:color="auto" w:fill="auto"/>
          </w:tcPr>
          <w:p w14:paraId="5AF24196" w14:textId="77777777" w:rsidR="00654724" w:rsidRDefault="00654724">
            <w:pPr>
              <w:widowControl w:val="0"/>
              <w:snapToGrid w:val="0"/>
            </w:pPr>
          </w:p>
        </w:tc>
      </w:tr>
      <w:tr w:rsidR="00654724" w14:paraId="07EB6888"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F832E" w14:textId="77777777" w:rsidR="00654724" w:rsidRDefault="00C5519E">
            <w:pPr>
              <w:widowControl w:val="0"/>
              <w:tabs>
                <w:tab w:val="left" w:pos="1134"/>
              </w:tabs>
              <w:suppressAutoHyphens w:val="0"/>
              <w:jc w:val="center"/>
            </w:pPr>
            <w:r>
              <w:rPr>
                <w:rFonts w:eastAsia="Times New Roman"/>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86211"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6DE73" w14:textId="77777777" w:rsidR="00654724" w:rsidRDefault="00C5519E">
            <w:pPr>
              <w:widowControl w:val="0"/>
              <w:tabs>
                <w:tab w:val="left" w:pos="1134"/>
              </w:tabs>
              <w:jc w:val="center"/>
            </w:pPr>
            <w:r>
              <w:rPr>
                <w:rFonts w:eastAsia="Arial"/>
                <w:color w:val="000000"/>
              </w:rPr>
              <w:t>12,77</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0A510" w14:textId="77777777" w:rsidR="00654724" w:rsidRDefault="00C5519E">
            <w:pPr>
              <w:widowControl w:val="0"/>
              <w:tabs>
                <w:tab w:val="left" w:pos="1134"/>
              </w:tabs>
              <w:jc w:val="center"/>
            </w:pPr>
            <w:r>
              <w:rPr>
                <w:rFonts w:eastAsia="Arial"/>
                <w:color w:val="000000"/>
              </w:rPr>
              <w:t>35,47</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9407F" w14:textId="77777777" w:rsidR="00654724" w:rsidRDefault="00C5519E">
            <w:pPr>
              <w:widowControl w:val="0"/>
              <w:tabs>
                <w:tab w:val="left" w:pos="1134"/>
              </w:tabs>
              <w:jc w:val="center"/>
            </w:pPr>
            <w:r>
              <w:rPr>
                <w:rFonts w:eastAsia="Arial"/>
                <w:color w:val="000000"/>
              </w:rPr>
              <w:t>75,02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C3D19" w14:textId="77777777" w:rsidR="00654724" w:rsidRDefault="00C5519E">
            <w:pPr>
              <w:widowControl w:val="0"/>
              <w:tabs>
                <w:tab w:val="left" w:pos="1134"/>
              </w:tabs>
              <w:jc w:val="center"/>
            </w:pPr>
            <w:r>
              <w:rPr>
                <w:rFonts w:eastAsia="Arial"/>
                <w:color w:val="000000"/>
              </w:rPr>
              <w:t>95,69</w:t>
            </w:r>
          </w:p>
        </w:tc>
        <w:tc>
          <w:tcPr>
            <w:tcW w:w="134" w:type="dxa"/>
            <w:gridSpan w:val="2"/>
            <w:shd w:val="clear" w:color="auto" w:fill="auto"/>
          </w:tcPr>
          <w:p w14:paraId="5470D6C0" w14:textId="77777777" w:rsidR="00654724" w:rsidRDefault="00654724">
            <w:pPr>
              <w:widowControl w:val="0"/>
              <w:snapToGrid w:val="0"/>
            </w:pPr>
          </w:p>
        </w:tc>
      </w:tr>
      <w:tr w:rsidR="00654724" w14:paraId="09D5815B"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5E8A5" w14:textId="77777777" w:rsidR="00654724" w:rsidRDefault="00C5519E">
            <w:pPr>
              <w:widowControl w:val="0"/>
              <w:tabs>
                <w:tab w:val="left" w:pos="1134"/>
              </w:tabs>
              <w:suppressAutoHyphens w:val="0"/>
              <w:jc w:val="center"/>
            </w:pPr>
            <w:r>
              <w:rPr>
                <w:rFonts w:eastAsia="Times New Roman"/>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AE777"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EC53A" w14:textId="77777777" w:rsidR="00654724" w:rsidRDefault="00C5519E">
            <w:pPr>
              <w:widowControl w:val="0"/>
              <w:tabs>
                <w:tab w:val="left" w:pos="1134"/>
              </w:tabs>
              <w:jc w:val="center"/>
            </w:pPr>
            <w:r>
              <w:rPr>
                <w:rFonts w:eastAsia="Arial"/>
                <w:color w:val="000000"/>
              </w:rPr>
              <w:t>92,55</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12BCC" w14:textId="77777777" w:rsidR="00654724" w:rsidRDefault="00C5519E">
            <w:pPr>
              <w:widowControl w:val="0"/>
              <w:tabs>
                <w:tab w:val="left" w:pos="1134"/>
              </w:tabs>
              <w:jc w:val="center"/>
            </w:pPr>
            <w:r>
              <w:rPr>
                <w:rFonts w:eastAsia="Arial"/>
                <w:color w:val="000000"/>
              </w:rPr>
              <w:t>66,40</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9EFFA" w14:textId="77777777" w:rsidR="00654724" w:rsidRDefault="00C5519E">
            <w:pPr>
              <w:widowControl w:val="0"/>
              <w:tabs>
                <w:tab w:val="left" w:pos="1134"/>
              </w:tabs>
              <w:jc w:val="center"/>
            </w:pPr>
            <w:r>
              <w:rPr>
                <w:rFonts w:eastAsia="Arial"/>
                <w:color w:val="000000"/>
              </w:rPr>
              <w:t>32,44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80C82" w14:textId="77777777" w:rsidR="00654724" w:rsidRDefault="00C5519E">
            <w:pPr>
              <w:widowControl w:val="0"/>
              <w:tabs>
                <w:tab w:val="left" w:pos="1134"/>
              </w:tabs>
              <w:jc w:val="center"/>
            </w:pPr>
            <w:r>
              <w:rPr>
                <w:rFonts w:eastAsia="Arial"/>
                <w:color w:val="000000"/>
              </w:rPr>
              <w:t>8,33</w:t>
            </w:r>
          </w:p>
        </w:tc>
        <w:tc>
          <w:tcPr>
            <w:tcW w:w="134" w:type="dxa"/>
            <w:gridSpan w:val="2"/>
            <w:shd w:val="clear" w:color="auto" w:fill="auto"/>
          </w:tcPr>
          <w:p w14:paraId="63C4A407" w14:textId="77777777" w:rsidR="00654724" w:rsidRDefault="00654724">
            <w:pPr>
              <w:widowControl w:val="0"/>
              <w:snapToGrid w:val="0"/>
            </w:pPr>
          </w:p>
        </w:tc>
      </w:tr>
      <w:tr w:rsidR="00654724" w14:paraId="0A4E0ED5"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0273F" w14:textId="77777777" w:rsidR="00654724" w:rsidRDefault="00C5519E">
            <w:pPr>
              <w:widowControl w:val="0"/>
              <w:tabs>
                <w:tab w:val="left" w:pos="1134"/>
              </w:tabs>
              <w:suppressAutoHyphens w:val="0"/>
              <w:jc w:val="center"/>
            </w:pPr>
            <w:r>
              <w:rPr>
                <w:rFonts w:eastAsia="Times New Roman"/>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E75A6"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4525E" w14:textId="77777777" w:rsidR="00654724" w:rsidRDefault="00C5519E">
            <w:pPr>
              <w:widowControl w:val="0"/>
              <w:tabs>
                <w:tab w:val="left" w:pos="1134"/>
              </w:tabs>
              <w:jc w:val="center"/>
            </w:pPr>
            <w:r>
              <w:rPr>
                <w:rFonts w:eastAsia="Arial"/>
                <w:color w:val="000000"/>
              </w:rPr>
              <w:t>7,45</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8E419" w14:textId="77777777" w:rsidR="00654724" w:rsidRDefault="00C5519E">
            <w:pPr>
              <w:widowControl w:val="0"/>
              <w:tabs>
                <w:tab w:val="left" w:pos="1134"/>
              </w:tabs>
              <w:jc w:val="center"/>
            </w:pPr>
            <w:r>
              <w:rPr>
                <w:rFonts w:eastAsia="Arial"/>
                <w:color w:val="000000"/>
              </w:rPr>
              <w:t>33,60</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367FA" w14:textId="77777777" w:rsidR="00654724" w:rsidRDefault="00C5519E">
            <w:pPr>
              <w:widowControl w:val="0"/>
              <w:tabs>
                <w:tab w:val="left" w:pos="1134"/>
              </w:tabs>
              <w:jc w:val="center"/>
            </w:pPr>
            <w:r>
              <w:rPr>
                <w:rFonts w:eastAsia="Arial"/>
                <w:color w:val="000000"/>
              </w:rPr>
              <w:t>67,56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8B3F1" w14:textId="77777777" w:rsidR="00654724" w:rsidRDefault="00C5519E">
            <w:pPr>
              <w:widowControl w:val="0"/>
              <w:tabs>
                <w:tab w:val="left" w:pos="1134"/>
              </w:tabs>
              <w:jc w:val="center"/>
            </w:pPr>
            <w:r>
              <w:rPr>
                <w:rFonts w:eastAsia="Arial"/>
                <w:color w:val="000000"/>
              </w:rPr>
              <w:t>91,67</w:t>
            </w:r>
          </w:p>
        </w:tc>
        <w:tc>
          <w:tcPr>
            <w:tcW w:w="134" w:type="dxa"/>
            <w:gridSpan w:val="2"/>
            <w:shd w:val="clear" w:color="auto" w:fill="auto"/>
          </w:tcPr>
          <w:p w14:paraId="227C0164" w14:textId="77777777" w:rsidR="00654724" w:rsidRDefault="00654724">
            <w:pPr>
              <w:widowControl w:val="0"/>
              <w:snapToGrid w:val="0"/>
            </w:pPr>
          </w:p>
        </w:tc>
      </w:tr>
      <w:tr w:rsidR="00654724" w14:paraId="299F486A"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BA903" w14:textId="77777777" w:rsidR="00654724" w:rsidRDefault="00C5519E">
            <w:pPr>
              <w:widowControl w:val="0"/>
              <w:tabs>
                <w:tab w:val="left" w:pos="1134"/>
              </w:tabs>
              <w:suppressAutoHyphens w:val="0"/>
              <w:jc w:val="center"/>
            </w:pPr>
            <w:r>
              <w:rPr>
                <w:rFonts w:eastAsia="Times New Roman"/>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FDBAA"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AE11A" w14:textId="77777777" w:rsidR="00654724" w:rsidRDefault="00C5519E">
            <w:pPr>
              <w:widowControl w:val="0"/>
              <w:tabs>
                <w:tab w:val="left" w:pos="1134"/>
              </w:tabs>
              <w:jc w:val="center"/>
            </w:pPr>
            <w:r>
              <w:rPr>
                <w:rFonts w:eastAsia="Arial"/>
                <w:color w:val="000000"/>
              </w:rPr>
              <w:t>92,55</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A5BD6" w14:textId="77777777" w:rsidR="00654724" w:rsidRDefault="00C5519E">
            <w:pPr>
              <w:widowControl w:val="0"/>
              <w:tabs>
                <w:tab w:val="left" w:pos="1134"/>
              </w:tabs>
              <w:jc w:val="center"/>
            </w:pPr>
            <w:r>
              <w:rPr>
                <w:rFonts w:eastAsia="Arial"/>
                <w:color w:val="000000"/>
              </w:rPr>
              <w:t>86,39</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22630" w14:textId="77777777" w:rsidR="00654724" w:rsidRDefault="00C5519E">
            <w:pPr>
              <w:widowControl w:val="0"/>
              <w:tabs>
                <w:tab w:val="left" w:pos="1134"/>
              </w:tabs>
              <w:jc w:val="center"/>
            </w:pPr>
            <w:r>
              <w:rPr>
                <w:rFonts w:eastAsia="Arial"/>
                <w:color w:val="000000"/>
              </w:rPr>
              <w:t>56,63</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FEC9B" w14:textId="77777777" w:rsidR="00654724" w:rsidRDefault="00C5519E">
            <w:pPr>
              <w:widowControl w:val="0"/>
              <w:tabs>
                <w:tab w:val="left" w:pos="1134"/>
              </w:tabs>
              <w:jc w:val="center"/>
            </w:pPr>
            <w:r>
              <w:rPr>
                <w:rFonts w:eastAsia="Arial"/>
                <w:color w:val="000000"/>
              </w:rPr>
              <w:t>18,97</w:t>
            </w:r>
          </w:p>
        </w:tc>
        <w:tc>
          <w:tcPr>
            <w:tcW w:w="134" w:type="dxa"/>
            <w:gridSpan w:val="2"/>
            <w:shd w:val="clear" w:color="auto" w:fill="auto"/>
          </w:tcPr>
          <w:p w14:paraId="17F4E91A" w14:textId="77777777" w:rsidR="00654724" w:rsidRDefault="00654724">
            <w:pPr>
              <w:widowControl w:val="0"/>
              <w:snapToGrid w:val="0"/>
            </w:pPr>
          </w:p>
        </w:tc>
      </w:tr>
      <w:tr w:rsidR="00654724" w14:paraId="689B917C"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9C64D" w14:textId="77777777" w:rsidR="00654724" w:rsidRDefault="00C5519E">
            <w:pPr>
              <w:widowControl w:val="0"/>
              <w:tabs>
                <w:tab w:val="left" w:pos="1134"/>
              </w:tabs>
              <w:suppressAutoHyphens w:val="0"/>
              <w:jc w:val="center"/>
            </w:pPr>
            <w:r>
              <w:rPr>
                <w:rFonts w:eastAsia="Times New Roman"/>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94FDD"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9AD98" w14:textId="77777777" w:rsidR="00654724" w:rsidRDefault="00C5519E">
            <w:pPr>
              <w:widowControl w:val="0"/>
              <w:tabs>
                <w:tab w:val="left" w:pos="1134"/>
              </w:tabs>
              <w:jc w:val="center"/>
            </w:pPr>
            <w:r>
              <w:rPr>
                <w:rFonts w:eastAsia="Arial"/>
                <w:color w:val="000000"/>
              </w:rPr>
              <w:t>7,45</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59808" w14:textId="77777777" w:rsidR="00654724" w:rsidRDefault="00C5519E">
            <w:pPr>
              <w:widowControl w:val="0"/>
              <w:tabs>
                <w:tab w:val="left" w:pos="1134"/>
              </w:tabs>
              <w:jc w:val="center"/>
            </w:pPr>
            <w:r>
              <w:rPr>
                <w:rFonts w:eastAsia="Arial"/>
                <w:color w:val="000000"/>
              </w:rPr>
              <w:t>13,61</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62F77" w14:textId="77777777" w:rsidR="00654724" w:rsidRDefault="00C5519E">
            <w:pPr>
              <w:widowControl w:val="0"/>
              <w:tabs>
                <w:tab w:val="left" w:pos="1134"/>
              </w:tabs>
              <w:jc w:val="center"/>
            </w:pPr>
            <w:r>
              <w:rPr>
                <w:rFonts w:eastAsia="Arial"/>
                <w:color w:val="000000"/>
              </w:rPr>
              <w:t>43,37</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7C9CA" w14:textId="77777777" w:rsidR="00654724" w:rsidRDefault="00C5519E">
            <w:pPr>
              <w:widowControl w:val="0"/>
              <w:tabs>
                <w:tab w:val="left" w:pos="1134"/>
              </w:tabs>
              <w:jc w:val="center"/>
            </w:pPr>
            <w:r>
              <w:rPr>
                <w:rFonts w:eastAsia="Arial"/>
                <w:color w:val="000000"/>
              </w:rPr>
              <w:t>81,03</w:t>
            </w:r>
          </w:p>
        </w:tc>
        <w:tc>
          <w:tcPr>
            <w:tcW w:w="134" w:type="dxa"/>
            <w:gridSpan w:val="2"/>
            <w:shd w:val="clear" w:color="auto" w:fill="auto"/>
          </w:tcPr>
          <w:p w14:paraId="24F5110B" w14:textId="77777777" w:rsidR="00654724" w:rsidRDefault="00654724">
            <w:pPr>
              <w:widowControl w:val="0"/>
              <w:snapToGrid w:val="0"/>
            </w:pPr>
          </w:p>
        </w:tc>
      </w:tr>
      <w:tr w:rsidR="00654724" w14:paraId="55B962CD"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92E9E" w14:textId="77777777" w:rsidR="00654724" w:rsidRDefault="00C5519E">
            <w:pPr>
              <w:widowControl w:val="0"/>
              <w:tabs>
                <w:tab w:val="left" w:pos="1134"/>
              </w:tabs>
              <w:suppressAutoHyphens w:val="0"/>
              <w:jc w:val="center"/>
            </w:pPr>
            <w:r>
              <w:rPr>
                <w:rFonts w:eastAsia="Times New Roman"/>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E44CE"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271C5" w14:textId="77777777" w:rsidR="00654724" w:rsidRDefault="00C5519E">
            <w:pPr>
              <w:widowControl w:val="0"/>
              <w:tabs>
                <w:tab w:val="left" w:pos="1134"/>
              </w:tabs>
              <w:jc w:val="center"/>
            </w:pPr>
            <w:r>
              <w:rPr>
                <w:rFonts w:eastAsia="Arial"/>
                <w:color w:val="000000"/>
              </w:rPr>
              <w:t>87,23</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371BA" w14:textId="77777777" w:rsidR="00654724" w:rsidRDefault="00C5519E">
            <w:pPr>
              <w:widowControl w:val="0"/>
              <w:tabs>
                <w:tab w:val="left" w:pos="1134"/>
              </w:tabs>
              <w:jc w:val="center"/>
            </w:pPr>
            <w:r>
              <w:rPr>
                <w:rFonts w:eastAsia="Arial"/>
                <w:color w:val="000000"/>
              </w:rPr>
              <w:t>75,20</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EBA46" w14:textId="77777777" w:rsidR="00654724" w:rsidRDefault="00C5519E">
            <w:pPr>
              <w:widowControl w:val="0"/>
              <w:tabs>
                <w:tab w:val="left" w:pos="1134"/>
              </w:tabs>
              <w:jc w:val="center"/>
            </w:pPr>
            <w:r>
              <w:rPr>
                <w:rFonts w:eastAsia="Arial"/>
                <w:color w:val="000000"/>
              </w:rPr>
              <w:t>41,27</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CD0C5" w14:textId="77777777" w:rsidR="00654724" w:rsidRDefault="00C5519E">
            <w:pPr>
              <w:widowControl w:val="0"/>
              <w:tabs>
                <w:tab w:val="left" w:pos="1134"/>
              </w:tabs>
              <w:jc w:val="center"/>
            </w:pPr>
            <w:r>
              <w:rPr>
                <w:rFonts w:eastAsia="Arial"/>
                <w:color w:val="000000"/>
              </w:rPr>
              <w:t>13,79</w:t>
            </w:r>
          </w:p>
        </w:tc>
        <w:tc>
          <w:tcPr>
            <w:tcW w:w="134" w:type="dxa"/>
            <w:gridSpan w:val="2"/>
            <w:shd w:val="clear" w:color="auto" w:fill="auto"/>
          </w:tcPr>
          <w:p w14:paraId="24B1D808" w14:textId="77777777" w:rsidR="00654724" w:rsidRDefault="00654724">
            <w:pPr>
              <w:widowControl w:val="0"/>
              <w:snapToGrid w:val="0"/>
            </w:pPr>
          </w:p>
        </w:tc>
      </w:tr>
      <w:tr w:rsidR="00654724" w14:paraId="1155668A"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03FA5" w14:textId="77777777" w:rsidR="00654724" w:rsidRDefault="00C5519E">
            <w:pPr>
              <w:widowControl w:val="0"/>
              <w:tabs>
                <w:tab w:val="left" w:pos="1134"/>
              </w:tabs>
              <w:suppressAutoHyphens w:val="0"/>
              <w:jc w:val="center"/>
            </w:pPr>
            <w:r>
              <w:rPr>
                <w:rFonts w:eastAsia="Times New Roman"/>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6695E"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51F79" w14:textId="77777777" w:rsidR="00654724" w:rsidRDefault="00C5519E">
            <w:pPr>
              <w:widowControl w:val="0"/>
              <w:tabs>
                <w:tab w:val="left" w:pos="1134"/>
              </w:tabs>
              <w:jc w:val="center"/>
            </w:pPr>
            <w:r>
              <w:rPr>
                <w:rFonts w:eastAsia="Arial"/>
                <w:color w:val="000000"/>
              </w:rPr>
              <w:t>12,77</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56D79" w14:textId="77777777" w:rsidR="00654724" w:rsidRDefault="00C5519E">
            <w:pPr>
              <w:widowControl w:val="0"/>
              <w:tabs>
                <w:tab w:val="left" w:pos="1134"/>
              </w:tabs>
              <w:jc w:val="center"/>
            </w:pPr>
            <w:r>
              <w:rPr>
                <w:rFonts w:eastAsia="Arial"/>
                <w:color w:val="000000"/>
              </w:rPr>
              <w:t>24,80</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5B95D" w14:textId="77777777" w:rsidR="00654724" w:rsidRDefault="00C5519E">
            <w:pPr>
              <w:widowControl w:val="0"/>
              <w:tabs>
                <w:tab w:val="left" w:pos="1134"/>
              </w:tabs>
              <w:jc w:val="center"/>
            </w:pPr>
            <w:r>
              <w:rPr>
                <w:rFonts w:eastAsia="Arial"/>
                <w:color w:val="000000"/>
              </w:rPr>
              <w:t>58,73</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4E8AC" w14:textId="77777777" w:rsidR="00654724" w:rsidRDefault="00C5519E">
            <w:pPr>
              <w:widowControl w:val="0"/>
              <w:tabs>
                <w:tab w:val="left" w:pos="1134"/>
              </w:tabs>
              <w:jc w:val="center"/>
            </w:pPr>
            <w:r>
              <w:rPr>
                <w:rFonts w:eastAsia="Arial"/>
                <w:color w:val="000000"/>
              </w:rPr>
              <w:t>86,21</w:t>
            </w:r>
          </w:p>
        </w:tc>
        <w:tc>
          <w:tcPr>
            <w:tcW w:w="134" w:type="dxa"/>
            <w:gridSpan w:val="2"/>
            <w:shd w:val="clear" w:color="auto" w:fill="auto"/>
          </w:tcPr>
          <w:p w14:paraId="226ED7B1" w14:textId="77777777" w:rsidR="00654724" w:rsidRDefault="00654724">
            <w:pPr>
              <w:widowControl w:val="0"/>
              <w:snapToGrid w:val="0"/>
            </w:pPr>
          </w:p>
        </w:tc>
      </w:tr>
      <w:tr w:rsidR="00654724" w14:paraId="746CBBA9"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B6951" w14:textId="77777777" w:rsidR="00654724" w:rsidRDefault="00C5519E">
            <w:pPr>
              <w:widowControl w:val="0"/>
              <w:tabs>
                <w:tab w:val="left" w:pos="1134"/>
              </w:tabs>
              <w:suppressAutoHyphens w:val="0"/>
              <w:jc w:val="center"/>
            </w:pPr>
            <w:r>
              <w:rPr>
                <w:rFonts w:eastAsia="Times New Roman"/>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41035"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E9B8C" w14:textId="77777777" w:rsidR="00654724" w:rsidRDefault="00C5519E">
            <w:pPr>
              <w:widowControl w:val="0"/>
              <w:tabs>
                <w:tab w:val="left" w:pos="1134"/>
              </w:tabs>
              <w:jc w:val="center"/>
            </w:pPr>
            <w:r>
              <w:rPr>
                <w:rFonts w:eastAsia="Arial"/>
                <w:color w:val="000000"/>
              </w:rPr>
              <w:t>94,68</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1F89D" w14:textId="77777777" w:rsidR="00654724" w:rsidRDefault="00C5519E">
            <w:pPr>
              <w:widowControl w:val="0"/>
              <w:tabs>
                <w:tab w:val="left" w:pos="1134"/>
              </w:tabs>
              <w:jc w:val="center"/>
            </w:pPr>
            <w:r>
              <w:rPr>
                <w:rFonts w:eastAsia="Arial"/>
                <w:color w:val="000000"/>
              </w:rPr>
              <w:t>82,92</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B8610" w14:textId="77777777" w:rsidR="00654724" w:rsidRDefault="00C5519E">
            <w:pPr>
              <w:widowControl w:val="0"/>
              <w:tabs>
                <w:tab w:val="left" w:pos="1134"/>
              </w:tabs>
              <w:jc w:val="center"/>
            </w:pPr>
            <w:r>
              <w:rPr>
                <w:rFonts w:eastAsia="Arial"/>
                <w:color w:val="000000"/>
              </w:rPr>
              <w:t>49,75</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2E449" w14:textId="77777777" w:rsidR="00654724" w:rsidRDefault="00C5519E">
            <w:pPr>
              <w:widowControl w:val="0"/>
              <w:tabs>
                <w:tab w:val="left" w:pos="1134"/>
              </w:tabs>
              <w:jc w:val="center"/>
            </w:pPr>
            <w:r>
              <w:rPr>
                <w:rFonts w:eastAsia="Arial"/>
                <w:color w:val="000000"/>
              </w:rPr>
              <w:t>12,07</w:t>
            </w:r>
          </w:p>
        </w:tc>
        <w:tc>
          <w:tcPr>
            <w:tcW w:w="134" w:type="dxa"/>
            <w:gridSpan w:val="2"/>
            <w:shd w:val="clear" w:color="auto" w:fill="auto"/>
          </w:tcPr>
          <w:p w14:paraId="5B1CA181" w14:textId="77777777" w:rsidR="00654724" w:rsidRDefault="00654724">
            <w:pPr>
              <w:widowControl w:val="0"/>
              <w:snapToGrid w:val="0"/>
            </w:pPr>
          </w:p>
        </w:tc>
      </w:tr>
      <w:tr w:rsidR="00654724" w14:paraId="153693B9"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82E85" w14:textId="77777777" w:rsidR="00654724" w:rsidRDefault="00C5519E">
            <w:pPr>
              <w:widowControl w:val="0"/>
              <w:tabs>
                <w:tab w:val="left" w:pos="1134"/>
              </w:tabs>
              <w:suppressAutoHyphens w:val="0"/>
              <w:jc w:val="center"/>
            </w:pPr>
            <w:r>
              <w:rPr>
                <w:rFonts w:eastAsia="Times New Roman"/>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D5BFD"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ED12D" w14:textId="77777777" w:rsidR="00654724" w:rsidRDefault="00C5519E">
            <w:pPr>
              <w:widowControl w:val="0"/>
              <w:tabs>
                <w:tab w:val="left" w:pos="1134"/>
              </w:tabs>
              <w:jc w:val="center"/>
            </w:pPr>
            <w:r>
              <w:rPr>
                <w:rFonts w:eastAsia="Arial"/>
                <w:color w:val="000000"/>
              </w:rPr>
              <w:t>5,32</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B8424" w14:textId="77777777" w:rsidR="00654724" w:rsidRDefault="00C5519E">
            <w:pPr>
              <w:widowControl w:val="0"/>
              <w:tabs>
                <w:tab w:val="left" w:pos="1134"/>
              </w:tabs>
              <w:jc w:val="center"/>
            </w:pPr>
            <w:r>
              <w:rPr>
                <w:rFonts w:eastAsia="Arial"/>
                <w:color w:val="000000"/>
              </w:rPr>
              <w:t>17,08</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915EC" w14:textId="77777777" w:rsidR="00654724" w:rsidRDefault="00C5519E">
            <w:pPr>
              <w:widowControl w:val="0"/>
              <w:tabs>
                <w:tab w:val="left" w:pos="1134"/>
              </w:tabs>
              <w:jc w:val="center"/>
            </w:pPr>
            <w:r>
              <w:rPr>
                <w:rFonts w:eastAsia="Arial"/>
                <w:color w:val="000000"/>
              </w:rPr>
              <w:t>50,25</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AC517" w14:textId="77777777" w:rsidR="00654724" w:rsidRDefault="00C5519E">
            <w:pPr>
              <w:widowControl w:val="0"/>
              <w:tabs>
                <w:tab w:val="left" w:pos="1134"/>
              </w:tabs>
              <w:jc w:val="center"/>
            </w:pPr>
            <w:r>
              <w:rPr>
                <w:rFonts w:eastAsia="Arial"/>
                <w:color w:val="000000"/>
              </w:rPr>
              <w:t>87,93</w:t>
            </w:r>
          </w:p>
        </w:tc>
        <w:tc>
          <w:tcPr>
            <w:tcW w:w="134" w:type="dxa"/>
            <w:gridSpan w:val="2"/>
            <w:shd w:val="clear" w:color="auto" w:fill="auto"/>
          </w:tcPr>
          <w:p w14:paraId="5A47F2B3" w14:textId="77777777" w:rsidR="00654724" w:rsidRDefault="00654724">
            <w:pPr>
              <w:widowControl w:val="0"/>
              <w:snapToGrid w:val="0"/>
            </w:pPr>
          </w:p>
        </w:tc>
      </w:tr>
      <w:tr w:rsidR="00654724" w14:paraId="2A9B4289"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DD9C0" w14:textId="77777777" w:rsidR="00654724" w:rsidRDefault="00C5519E">
            <w:pPr>
              <w:widowControl w:val="0"/>
              <w:tabs>
                <w:tab w:val="left" w:pos="1134"/>
              </w:tabs>
              <w:suppressAutoHyphens w:val="0"/>
              <w:jc w:val="center"/>
            </w:pPr>
            <w:r>
              <w:rPr>
                <w:rFonts w:eastAsia="Times New Roman"/>
              </w:rPr>
              <w:t>15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787C6"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0756C" w14:textId="77777777" w:rsidR="00654724" w:rsidRDefault="00C5519E">
            <w:pPr>
              <w:widowControl w:val="0"/>
              <w:tabs>
                <w:tab w:val="left" w:pos="1134"/>
              </w:tabs>
              <w:jc w:val="center"/>
            </w:pPr>
            <w:r>
              <w:rPr>
                <w:rFonts w:eastAsia="Arial"/>
                <w:color w:val="000000"/>
              </w:rPr>
              <w:t>87,23</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57671" w14:textId="77777777" w:rsidR="00654724" w:rsidRDefault="00C5519E">
            <w:pPr>
              <w:widowControl w:val="0"/>
              <w:tabs>
                <w:tab w:val="left" w:pos="1134"/>
              </w:tabs>
              <w:jc w:val="center"/>
            </w:pPr>
            <w:r>
              <w:rPr>
                <w:rFonts w:eastAsia="Arial"/>
                <w:color w:val="000000"/>
              </w:rPr>
              <w:t>69,97</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DAE76" w14:textId="77777777" w:rsidR="00654724" w:rsidRDefault="00C5519E">
            <w:pPr>
              <w:widowControl w:val="0"/>
              <w:tabs>
                <w:tab w:val="left" w:pos="1134"/>
              </w:tabs>
              <w:jc w:val="center"/>
            </w:pPr>
            <w:r>
              <w:rPr>
                <w:rFonts w:eastAsia="Arial"/>
                <w:color w:val="000000"/>
              </w:rPr>
              <w:t>35,63</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A9D70" w14:textId="77777777" w:rsidR="00654724" w:rsidRDefault="00C5519E">
            <w:pPr>
              <w:widowControl w:val="0"/>
              <w:tabs>
                <w:tab w:val="left" w:pos="1134"/>
              </w:tabs>
              <w:jc w:val="center"/>
            </w:pPr>
            <w:r>
              <w:rPr>
                <w:rFonts w:eastAsia="Arial"/>
                <w:color w:val="000000"/>
              </w:rPr>
              <w:t>10,63</w:t>
            </w:r>
          </w:p>
        </w:tc>
        <w:tc>
          <w:tcPr>
            <w:tcW w:w="134" w:type="dxa"/>
            <w:gridSpan w:val="2"/>
            <w:shd w:val="clear" w:color="auto" w:fill="auto"/>
          </w:tcPr>
          <w:p w14:paraId="1C66B0D9" w14:textId="77777777" w:rsidR="00654724" w:rsidRDefault="00654724">
            <w:pPr>
              <w:widowControl w:val="0"/>
              <w:snapToGrid w:val="0"/>
            </w:pPr>
          </w:p>
        </w:tc>
      </w:tr>
      <w:tr w:rsidR="00654724" w14:paraId="071AF35A"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4431C" w14:textId="77777777" w:rsidR="00654724" w:rsidRDefault="00C5519E">
            <w:pPr>
              <w:widowControl w:val="0"/>
              <w:tabs>
                <w:tab w:val="left" w:pos="1134"/>
              </w:tabs>
              <w:suppressAutoHyphens w:val="0"/>
              <w:jc w:val="center"/>
            </w:pPr>
            <w:r>
              <w:rPr>
                <w:rFonts w:eastAsia="Times New Roman"/>
              </w:rPr>
              <w:lastRenderedPageBreak/>
              <w:t>15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F4BA2"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5641C" w14:textId="77777777" w:rsidR="00654724" w:rsidRDefault="00C5519E">
            <w:pPr>
              <w:widowControl w:val="0"/>
              <w:tabs>
                <w:tab w:val="left" w:pos="1134"/>
              </w:tabs>
              <w:jc w:val="center"/>
            </w:pPr>
            <w:r>
              <w:rPr>
                <w:rFonts w:eastAsia="Arial"/>
                <w:color w:val="000000"/>
              </w:rPr>
              <w:t>12,77</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E7357" w14:textId="77777777" w:rsidR="00654724" w:rsidRDefault="00C5519E">
            <w:pPr>
              <w:widowControl w:val="0"/>
              <w:tabs>
                <w:tab w:val="left" w:pos="1134"/>
              </w:tabs>
              <w:jc w:val="center"/>
            </w:pPr>
            <w:r>
              <w:rPr>
                <w:rFonts w:eastAsia="Arial"/>
                <w:color w:val="000000"/>
              </w:rPr>
              <w:t>30,03</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BC366" w14:textId="77777777" w:rsidR="00654724" w:rsidRDefault="00C5519E">
            <w:pPr>
              <w:widowControl w:val="0"/>
              <w:tabs>
                <w:tab w:val="left" w:pos="1134"/>
              </w:tabs>
              <w:jc w:val="center"/>
            </w:pPr>
            <w:r>
              <w:rPr>
                <w:rFonts w:eastAsia="Arial"/>
                <w:color w:val="000000"/>
              </w:rPr>
              <w:t>64,37</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3DE06" w14:textId="77777777" w:rsidR="00654724" w:rsidRDefault="00C5519E">
            <w:pPr>
              <w:widowControl w:val="0"/>
              <w:tabs>
                <w:tab w:val="left" w:pos="1134"/>
              </w:tabs>
              <w:jc w:val="center"/>
            </w:pPr>
            <w:r>
              <w:rPr>
                <w:rFonts w:eastAsia="Arial"/>
                <w:color w:val="000000"/>
              </w:rPr>
              <w:t>89,37</w:t>
            </w:r>
          </w:p>
        </w:tc>
        <w:tc>
          <w:tcPr>
            <w:tcW w:w="134" w:type="dxa"/>
            <w:gridSpan w:val="2"/>
            <w:shd w:val="clear" w:color="auto" w:fill="auto"/>
          </w:tcPr>
          <w:p w14:paraId="280947F9" w14:textId="77777777" w:rsidR="00654724" w:rsidRDefault="00654724">
            <w:pPr>
              <w:widowControl w:val="0"/>
              <w:snapToGrid w:val="0"/>
            </w:pPr>
          </w:p>
        </w:tc>
      </w:tr>
      <w:tr w:rsidR="00654724" w14:paraId="2A4022AF"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679A5" w14:textId="77777777" w:rsidR="00654724" w:rsidRDefault="00C5519E">
            <w:pPr>
              <w:widowControl w:val="0"/>
              <w:tabs>
                <w:tab w:val="left" w:pos="1134"/>
              </w:tabs>
              <w:suppressAutoHyphens w:val="0"/>
              <w:jc w:val="center"/>
            </w:pPr>
            <w:r>
              <w:rPr>
                <w:rFonts w:eastAsia="Times New Roman"/>
              </w:rPr>
              <w:t>16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58064"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B40CF" w14:textId="77777777" w:rsidR="00654724" w:rsidRDefault="00C5519E">
            <w:pPr>
              <w:widowControl w:val="0"/>
              <w:tabs>
                <w:tab w:val="left" w:pos="1134"/>
              </w:tabs>
              <w:jc w:val="center"/>
            </w:pPr>
            <w:r>
              <w:rPr>
                <w:rFonts w:eastAsia="Arial"/>
                <w:color w:val="000000"/>
              </w:rPr>
              <w:t>92,55</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24628" w14:textId="77777777" w:rsidR="00654724" w:rsidRDefault="00C5519E">
            <w:pPr>
              <w:widowControl w:val="0"/>
              <w:tabs>
                <w:tab w:val="left" w:pos="1134"/>
              </w:tabs>
              <w:jc w:val="center"/>
            </w:pPr>
            <w:r>
              <w:rPr>
                <w:rFonts w:eastAsia="Arial"/>
                <w:color w:val="000000"/>
              </w:rPr>
              <w:t>76,10</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A10DF" w14:textId="77777777" w:rsidR="00654724" w:rsidRDefault="00C5519E">
            <w:pPr>
              <w:widowControl w:val="0"/>
              <w:tabs>
                <w:tab w:val="left" w:pos="1134"/>
              </w:tabs>
              <w:jc w:val="center"/>
            </w:pPr>
            <w:r>
              <w:rPr>
                <w:rFonts w:eastAsia="Arial"/>
                <w:color w:val="000000"/>
              </w:rPr>
              <w:t>38,09</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61886" w14:textId="77777777" w:rsidR="00654724" w:rsidRDefault="00C5519E">
            <w:pPr>
              <w:widowControl w:val="0"/>
              <w:tabs>
                <w:tab w:val="left" w:pos="1134"/>
              </w:tabs>
              <w:jc w:val="center"/>
            </w:pPr>
            <w:r>
              <w:rPr>
                <w:rFonts w:eastAsia="Arial"/>
                <w:color w:val="000000"/>
              </w:rPr>
              <w:t>10,34</w:t>
            </w:r>
          </w:p>
        </w:tc>
        <w:tc>
          <w:tcPr>
            <w:tcW w:w="134" w:type="dxa"/>
            <w:gridSpan w:val="2"/>
            <w:shd w:val="clear" w:color="auto" w:fill="auto"/>
          </w:tcPr>
          <w:p w14:paraId="61879A87" w14:textId="77777777" w:rsidR="00654724" w:rsidRDefault="00654724">
            <w:pPr>
              <w:widowControl w:val="0"/>
              <w:snapToGrid w:val="0"/>
            </w:pPr>
          </w:p>
        </w:tc>
      </w:tr>
      <w:tr w:rsidR="00654724" w14:paraId="059A1951"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F4DCA" w14:textId="77777777" w:rsidR="00654724" w:rsidRDefault="00C5519E">
            <w:pPr>
              <w:widowControl w:val="0"/>
              <w:tabs>
                <w:tab w:val="left" w:pos="1134"/>
              </w:tabs>
              <w:suppressAutoHyphens w:val="0"/>
              <w:jc w:val="center"/>
            </w:pPr>
            <w:r>
              <w:rPr>
                <w:rFonts w:eastAsia="Times New Roman"/>
              </w:rPr>
              <w:t>16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843C2"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C293E" w14:textId="77777777" w:rsidR="00654724" w:rsidRDefault="00C5519E">
            <w:pPr>
              <w:widowControl w:val="0"/>
              <w:tabs>
                <w:tab w:val="left" w:pos="1134"/>
              </w:tabs>
              <w:jc w:val="center"/>
            </w:pPr>
            <w:r>
              <w:rPr>
                <w:rFonts w:eastAsia="Arial"/>
                <w:color w:val="000000"/>
              </w:rPr>
              <w:t>7,45</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6F91A" w14:textId="77777777" w:rsidR="00654724" w:rsidRDefault="00C5519E">
            <w:pPr>
              <w:widowControl w:val="0"/>
              <w:tabs>
                <w:tab w:val="left" w:pos="1134"/>
              </w:tabs>
              <w:jc w:val="center"/>
            </w:pPr>
            <w:r>
              <w:rPr>
                <w:rFonts w:eastAsia="Arial"/>
                <w:color w:val="000000"/>
              </w:rPr>
              <w:t>23,90</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F4284" w14:textId="77777777" w:rsidR="00654724" w:rsidRDefault="00C5519E">
            <w:pPr>
              <w:widowControl w:val="0"/>
              <w:tabs>
                <w:tab w:val="left" w:pos="1134"/>
              </w:tabs>
              <w:jc w:val="center"/>
            </w:pPr>
            <w:r>
              <w:rPr>
                <w:rFonts w:eastAsia="Arial"/>
                <w:color w:val="000000"/>
              </w:rPr>
              <w:t>61,91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7CDB1" w14:textId="77777777" w:rsidR="00654724" w:rsidRDefault="00C5519E">
            <w:pPr>
              <w:widowControl w:val="0"/>
              <w:tabs>
                <w:tab w:val="left" w:pos="1134"/>
              </w:tabs>
              <w:jc w:val="center"/>
            </w:pPr>
            <w:r>
              <w:rPr>
                <w:rFonts w:eastAsia="Arial"/>
                <w:color w:val="000000"/>
              </w:rPr>
              <w:t>89,66</w:t>
            </w:r>
          </w:p>
        </w:tc>
        <w:tc>
          <w:tcPr>
            <w:tcW w:w="134" w:type="dxa"/>
            <w:gridSpan w:val="2"/>
            <w:shd w:val="clear" w:color="auto" w:fill="auto"/>
          </w:tcPr>
          <w:p w14:paraId="7E0AF65C" w14:textId="77777777" w:rsidR="00654724" w:rsidRDefault="00654724">
            <w:pPr>
              <w:widowControl w:val="0"/>
              <w:snapToGrid w:val="0"/>
            </w:pPr>
          </w:p>
        </w:tc>
      </w:tr>
      <w:tr w:rsidR="00654724" w14:paraId="055E1409"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9EF81" w14:textId="77777777" w:rsidR="00654724" w:rsidRDefault="00C5519E">
            <w:pPr>
              <w:widowControl w:val="0"/>
              <w:tabs>
                <w:tab w:val="left" w:pos="1134"/>
              </w:tabs>
              <w:suppressAutoHyphens w:val="0"/>
              <w:jc w:val="center"/>
            </w:pPr>
            <w:r>
              <w:rPr>
                <w:rFonts w:eastAsia="Times New Roman"/>
              </w:rPr>
              <w:t>17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5C861"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52B00" w14:textId="77777777" w:rsidR="00654724" w:rsidRDefault="00C5519E">
            <w:pPr>
              <w:widowControl w:val="0"/>
              <w:tabs>
                <w:tab w:val="left" w:pos="1134"/>
              </w:tabs>
              <w:jc w:val="center"/>
            </w:pPr>
            <w:r>
              <w:rPr>
                <w:rFonts w:eastAsia="Arial"/>
                <w:color w:val="000000"/>
              </w:rPr>
              <w:t>76,60</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F58EC" w14:textId="77777777" w:rsidR="00654724" w:rsidRDefault="00C5519E">
            <w:pPr>
              <w:widowControl w:val="0"/>
              <w:tabs>
                <w:tab w:val="left" w:pos="1134"/>
              </w:tabs>
              <w:jc w:val="center"/>
            </w:pPr>
            <w:r>
              <w:rPr>
                <w:rFonts w:eastAsia="Arial"/>
                <w:color w:val="000000"/>
              </w:rPr>
              <w:t>44,41</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318DF" w14:textId="77777777" w:rsidR="00654724" w:rsidRDefault="00C5519E">
            <w:pPr>
              <w:widowControl w:val="0"/>
              <w:tabs>
                <w:tab w:val="left" w:pos="1134"/>
              </w:tabs>
              <w:jc w:val="center"/>
            </w:pPr>
            <w:r>
              <w:rPr>
                <w:rFonts w:eastAsia="Arial"/>
                <w:color w:val="000000"/>
              </w:rPr>
              <w:t>10,72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DF343" w14:textId="77777777" w:rsidR="00654724" w:rsidRDefault="00C5519E">
            <w:pPr>
              <w:widowControl w:val="0"/>
              <w:tabs>
                <w:tab w:val="left" w:pos="1134"/>
              </w:tabs>
              <w:jc w:val="center"/>
            </w:pPr>
            <w:r>
              <w:rPr>
                <w:rFonts w:eastAsia="Arial"/>
                <w:color w:val="000000"/>
              </w:rPr>
              <w:t>2,59</w:t>
            </w:r>
          </w:p>
        </w:tc>
        <w:tc>
          <w:tcPr>
            <w:tcW w:w="134" w:type="dxa"/>
            <w:gridSpan w:val="2"/>
            <w:shd w:val="clear" w:color="auto" w:fill="auto"/>
          </w:tcPr>
          <w:p w14:paraId="546A196C" w14:textId="77777777" w:rsidR="00654724" w:rsidRDefault="00654724">
            <w:pPr>
              <w:widowControl w:val="0"/>
              <w:snapToGrid w:val="0"/>
            </w:pPr>
          </w:p>
        </w:tc>
      </w:tr>
      <w:tr w:rsidR="00654724" w14:paraId="2A292790"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361E8" w14:textId="77777777" w:rsidR="00654724" w:rsidRDefault="00C5519E">
            <w:pPr>
              <w:widowControl w:val="0"/>
              <w:tabs>
                <w:tab w:val="left" w:pos="1134"/>
              </w:tabs>
              <w:suppressAutoHyphens w:val="0"/>
              <w:jc w:val="center"/>
            </w:pPr>
            <w:r>
              <w:rPr>
                <w:rFonts w:eastAsia="Times New Roman"/>
              </w:rPr>
              <w:t>17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FC372"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9AECC" w14:textId="77777777" w:rsidR="00654724" w:rsidRDefault="00C5519E">
            <w:pPr>
              <w:widowControl w:val="0"/>
              <w:tabs>
                <w:tab w:val="left" w:pos="1134"/>
              </w:tabs>
              <w:jc w:val="center"/>
            </w:pPr>
            <w:r>
              <w:rPr>
                <w:rFonts w:eastAsia="Arial"/>
                <w:color w:val="000000"/>
              </w:rPr>
              <w:t>23,40</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3C5C3" w14:textId="77777777" w:rsidR="00654724" w:rsidRDefault="00C5519E">
            <w:pPr>
              <w:widowControl w:val="0"/>
              <w:tabs>
                <w:tab w:val="left" w:pos="1134"/>
              </w:tabs>
              <w:jc w:val="center"/>
            </w:pPr>
            <w:r>
              <w:rPr>
                <w:rFonts w:eastAsia="Arial"/>
                <w:color w:val="000000"/>
              </w:rPr>
              <w:t>55,59</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6BB35" w14:textId="77777777" w:rsidR="00654724" w:rsidRDefault="00C5519E">
            <w:pPr>
              <w:widowControl w:val="0"/>
              <w:tabs>
                <w:tab w:val="left" w:pos="1134"/>
              </w:tabs>
              <w:jc w:val="center"/>
            </w:pPr>
            <w:r>
              <w:rPr>
                <w:rFonts w:eastAsia="Arial"/>
                <w:color w:val="000000"/>
              </w:rPr>
              <w:t>89,28</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8B35B" w14:textId="77777777" w:rsidR="00654724" w:rsidRDefault="00C5519E">
            <w:pPr>
              <w:widowControl w:val="0"/>
              <w:tabs>
                <w:tab w:val="left" w:pos="1134"/>
              </w:tabs>
              <w:jc w:val="center"/>
            </w:pPr>
            <w:r>
              <w:rPr>
                <w:rFonts w:eastAsia="Arial"/>
                <w:color w:val="000000"/>
              </w:rPr>
              <w:t>97,41</w:t>
            </w:r>
          </w:p>
        </w:tc>
        <w:tc>
          <w:tcPr>
            <w:tcW w:w="134" w:type="dxa"/>
            <w:gridSpan w:val="2"/>
            <w:shd w:val="clear" w:color="auto" w:fill="auto"/>
          </w:tcPr>
          <w:p w14:paraId="0E854809" w14:textId="77777777" w:rsidR="00654724" w:rsidRDefault="00654724">
            <w:pPr>
              <w:widowControl w:val="0"/>
              <w:snapToGrid w:val="0"/>
            </w:pPr>
          </w:p>
        </w:tc>
      </w:tr>
      <w:tr w:rsidR="00654724" w14:paraId="2FE54BD3"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F7753" w14:textId="77777777" w:rsidR="00654724" w:rsidRDefault="00C5519E">
            <w:pPr>
              <w:widowControl w:val="0"/>
              <w:tabs>
                <w:tab w:val="left" w:pos="1134"/>
              </w:tabs>
              <w:suppressAutoHyphens w:val="0"/>
              <w:jc w:val="center"/>
            </w:pPr>
            <w:r>
              <w:rPr>
                <w:rFonts w:eastAsia="Times New Roman"/>
              </w:rPr>
              <w:t>18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1693C"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ED5DD" w14:textId="77777777" w:rsidR="00654724" w:rsidRDefault="00C5519E">
            <w:pPr>
              <w:widowControl w:val="0"/>
              <w:tabs>
                <w:tab w:val="left" w:pos="1134"/>
              </w:tabs>
              <w:jc w:val="center"/>
            </w:pPr>
            <w:r>
              <w:rPr>
                <w:rFonts w:eastAsia="Arial"/>
                <w:color w:val="000000"/>
              </w:rPr>
              <w:t>77,66</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F3DD0" w14:textId="77777777" w:rsidR="00654724" w:rsidRDefault="00C5519E">
            <w:pPr>
              <w:widowControl w:val="0"/>
              <w:tabs>
                <w:tab w:val="left" w:pos="1134"/>
              </w:tabs>
              <w:jc w:val="center"/>
            </w:pPr>
            <w:r>
              <w:rPr>
                <w:rFonts w:eastAsia="Arial"/>
                <w:color w:val="000000"/>
              </w:rPr>
              <w:t>44,09</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33170" w14:textId="77777777" w:rsidR="00654724" w:rsidRDefault="00C5519E">
            <w:pPr>
              <w:widowControl w:val="0"/>
              <w:tabs>
                <w:tab w:val="left" w:pos="1134"/>
              </w:tabs>
              <w:jc w:val="center"/>
            </w:pPr>
            <w:r>
              <w:rPr>
                <w:rFonts w:eastAsia="Arial"/>
                <w:color w:val="000000"/>
              </w:rPr>
              <w:t>8,69</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C61DB" w14:textId="77777777" w:rsidR="00654724" w:rsidRDefault="00C5519E">
            <w:pPr>
              <w:widowControl w:val="0"/>
              <w:tabs>
                <w:tab w:val="left" w:pos="1134"/>
              </w:tabs>
              <w:jc w:val="center"/>
            </w:pPr>
            <w:r>
              <w:rPr>
                <w:rFonts w:eastAsia="Arial"/>
                <w:color w:val="000000"/>
              </w:rPr>
              <w:t>0,86</w:t>
            </w:r>
          </w:p>
        </w:tc>
        <w:tc>
          <w:tcPr>
            <w:tcW w:w="134" w:type="dxa"/>
            <w:gridSpan w:val="2"/>
            <w:shd w:val="clear" w:color="auto" w:fill="auto"/>
          </w:tcPr>
          <w:p w14:paraId="2F42C751" w14:textId="77777777" w:rsidR="00654724" w:rsidRDefault="00654724">
            <w:pPr>
              <w:widowControl w:val="0"/>
              <w:snapToGrid w:val="0"/>
            </w:pPr>
          </w:p>
        </w:tc>
      </w:tr>
      <w:tr w:rsidR="00654724" w14:paraId="24D8A2C8"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AB43C" w14:textId="77777777" w:rsidR="00654724" w:rsidRDefault="00C5519E">
            <w:pPr>
              <w:widowControl w:val="0"/>
              <w:tabs>
                <w:tab w:val="left" w:pos="1134"/>
              </w:tabs>
              <w:suppressAutoHyphens w:val="0"/>
              <w:jc w:val="center"/>
            </w:pPr>
            <w:r>
              <w:rPr>
                <w:rFonts w:eastAsia="Times New Roman"/>
              </w:rPr>
              <w:t>18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12412"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1A690" w14:textId="77777777" w:rsidR="00654724" w:rsidRDefault="00C5519E">
            <w:pPr>
              <w:widowControl w:val="0"/>
              <w:tabs>
                <w:tab w:val="left" w:pos="1134"/>
              </w:tabs>
              <w:jc w:val="center"/>
            </w:pPr>
            <w:r>
              <w:rPr>
                <w:rFonts w:eastAsia="Arial"/>
                <w:color w:val="000000"/>
              </w:rPr>
              <w:t>22,34</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FA047" w14:textId="77777777" w:rsidR="00654724" w:rsidRDefault="00C5519E">
            <w:pPr>
              <w:widowControl w:val="0"/>
              <w:tabs>
                <w:tab w:val="left" w:pos="1134"/>
              </w:tabs>
              <w:jc w:val="center"/>
            </w:pPr>
            <w:r>
              <w:rPr>
                <w:rFonts w:eastAsia="Arial"/>
                <w:color w:val="000000"/>
              </w:rPr>
              <w:t>55,91</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4A5F3" w14:textId="77777777" w:rsidR="00654724" w:rsidRDefault="00C5519E">
            <w:pPr>
              <w:widowControl w:val="0"/>
              <w:tabs>
                <w:tab w:val="left" w:pos="1134"/>
              </w:tabs>
              <w:jc w:val="center"/>
            </w:pPr>
            <w:r>
              <w:rPr>
                <w:rFonts w:eastAsia="Arial"/>
                <w:color w:val="000000"/>
              </w:rPr>
              <w:t>91,31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F4A2B" w14:textId="77777777" w:rsidR="00654724" w:rsidRDefault="00C5519E">
            <w:pPr>
              <w:widowControl w:val="0"/>
              <w:tabs>
                <w:tab w:val="left" w:pos="1134"/>
              </w:tabs>
              <w:jc w:val="center"/>
            </w:pPr>
            <w:r>
              <w:rPr>
                <w:rFonts w:eastAsia="Arial"/>
                <w:color w:val="000000"/>
              </w:rPr>
              <w:t>99,14</w:t>
            </w:r>
          </w:p>
        </w:tc>
        <w:tc>
          <w:tcPr>
            <w:tcW w:w="134" w:type="dxa"/>
            <w:gridSpan w:val="2"/>
            <w:shd w:val="clear" w:color="auto" w:fill="auto"/>
          </w:tcPr>
          <w:p w14:paraId="018D4D3C" w14:textId="77777777" w:rsidR="00654724" w:rsidRDefault="00654724">
            <w:pPr>
              <w:widowControl w:val="0"/>
              <w:snapToGrid w:val="0"/>
            </w:pPr>
          </w:p>
        </w:tc>
      </w:tr>
      <w:tr w:rsidR="00654724" w14:paraId="27D32981"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99E0A" w14:textId="77777777" w:rsidR="00654724" w:rsidRDefault="00C5519E">
            <w:pPr>
              <w:widowControl w:val="0"/>
              <w:tabs>
                <w:tab w:val="left" w:pos="1134"/>
              </w:tabs>
              <w:suppressAutoHyphens w:val="0"/>
              <w:jc w:val="center"/>
            </w:pPr>
            <w:r>
              <w:rPr>
                <w:rFonts w:eastAsia="Times New Roman"/>
              </w:rPr>
              <w:t>19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09A46"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B26D7" w14:textId="77777777" w:rsidR="00654724" w:rsidRDefault="00C5519E">
            <w:pPr>
              <w:widowControl w:val="0"/>
              <w:tabs>
                <w:tab w:val="left" w:pos="1134"/>
              </w:tabs>
              <w:jc w:val="center"/>
            </w:pPr>
            <w:r>
              <w:rPr>
                <w:rFonts w:eastAsia="Arial"/>
                <w:color w:val="000000"/>
              </w:rPr>
              <w:t>79,79</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DD929" w14:textId="77777777" w:rsidR="00654724" w:rsidRDefault="00C5519E">
            <w:pPr>
              <w:widowControl w:val="0"/>
              <w:tabs>
                <w:tab w:val="left" w:pos="1134"/>
              </w:tabs>
              <w:jc w:val="center"/>
            </w:pPr>
            <w:r>
              <w:rPr>
                <w:rFonts w:eastAsia="Arial"/>
                <w:color w:val="000000"/>
              </w:rPr>
              <w:t>76,00</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0F44B" w14:textId="77777777" w:rsidR="00654724" w:rsidRDefault="00C5519E">
            <w:pPr>
              <w:widowControl w:val="0"/>
              <w:tabs>
                <w:tab w:val="left" w:pos="1134"/>
              </w:tabs>
              <w:jc w:val="center"/>
            </w:pPr>
            <w:r>
              <w:rPr>
                <w:rFonts w:eastAsia="Arial"/>
                <w:color w:val="000000"/>
              </w:rPr>
              <w:t>59,81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89CBD" w14:textId="77777777" w:rsidR="00654724" w:rsidRDefault="00C5519E">
            <w:pPr>
              <w:widowControl w:val="0"/>
              <w:tabs>
                <w:tab w:val="left" w:pos="1134"/>
              </w:tabs>
              <w:jc w:val="center"/>
            </w:pPr>
            <w:r>
              <w:rPr>
                <w:rFonts w:eastAsia="Arial"/>
                <w:color w:val="000000"/>
              </w:rPr>
              <w:t>21,55</w:t>
            </w:r>
          </w:p>
        </w:tc>
        <w:tc>
          <w:tcPr>
            <w:tcW w:w="134" w:type="dxa"/>
            <w:gridSpan w:val="2"/>
            <w:shd w:val="clear" w:color="auto" w:fill="auto"/>
          </w:tcPr>
          <w:p w14:paraId="2C71E10B" w14:textId="77777777" w:rsidR="00654724" w:rsidRDefault="00654724">
            <w:pPr>
              <w:widowControl w:val="0"/>
              <w:snapToGrid w:val="0"/>
            </w:pPr>
          </w:p>
        </w:tc>
      </w:tr>
      <w:tr w:rsidR="00654724" w14:paraId="0A5280A8"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C10C7" w14:textId="77777777" w:rsidR="00654724" w:rsidRDefault="00C5519E">
            <w:pPr>
              <w:widowControl w:val="0"/>
              <w:tabs>
                <w:tab w:val="left" w:pos="1134"/>
              </w:tabs>
              <w:suppressAutoHyphens w:val="0"/>
              <w:jc w:val="center"/>
            </w:pPr>
            <w:r>
              <w:rPr>
                <w:rFonts w:eastAsia="Times New Roman"/>
              </w:rPr>
              <w:t>19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C971A"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DC78A" w14:textId="77777777" w:rsidR="00654724" w:rsidRDefault="00C5519E">
            <w:pPr>
              <w:widowControl w:val="0"/>
              <w:tabs>
                <w:tab w:val="left" w:pos="1134"/>
              </w:tabs>
              <w:jc w:val="center"/>
            </w:pPr>
            <w:r>
              <w:rPr>
                <w:rFonts w:eastAsia="Arial"/>
                <w:color w:val="000000"/>
              </w:rPr>
              <w:t>20,21</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CE628" w14:textId="77777777" w:rsidR="00654724" w:rsidRDefault="00C5519E">
            <w:pPr>
              <w:widowControl w:val="0"/>
              <w:tabs>
                <w:tab w:val="left" w:pos="1134"/>
              </w:tabs>
              <w:jc w:val="center"/>
            </w:pPr>
            <w:r>
              <w:rPr>
                <w:rFonts w:eastAsia="Arial"/>
                <w:color w:val="000000"/>
              </w:rPr>
              <w:t>24,00</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64B1A" w14:textId="77777777" w:rsidR="00654724" w:rsidRDefault="00C5519E">
            <w:pPr>
              <w:widowControl w:val="0"/>
              <w:tabs>
                <w:tab w:val="left" w:pos="1134"/>
              </w:tabs>
              <w:jc w:val="center"/>
            </w:pPr>
            <w:r>
              <w:rPr>
                <w:rFonts w:eastAsia="Arial"/>
                <w:color w:val="000000"/>
              </w:rPr>
              <w:t>40,19</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BCB42" w14:textId="77777777" w:rsidR="00654724" w:rsidRDefault="00C5519E">
            <w:pPr>
              <w:widowControl w:val="0"/>
              <w:tabs>
                <w:tab w:val="left" w:pos="1134"/>
              </w:tabs>
              <w:jc w:val="center"/>
            </w:pPr>
            <w:r>
              <w:rPr>
                <w:rFonts w:eastAsia="Arial"/>
                <w:color w:val="000000"/>
              </w:rPr>
              <w:t>78,45</w:t>
            </w:r>
          </w:p>
        </w:tc>
        <w:tc>
          <w:tcPr>
            <w:tcW w:w="134" w:type="dxa"/>
            <w:gridSpan w:val="2"/>
            <w:shd w:val="clear" w:color="auto" w:fill="auto"/>
          </w:tcPr>
          <w:p w14:paraId="51718044" w14:textId="77777777" w:rsidR="00654724" w:rsidRDefault="00654724">
            <w:pPr>
              <w:widowControl w:val="0"/>
              <w:snapToGrid w:val="0"/>
            </w:pPr>
          </w:p>
        </w:tc>
      </w:tr>
      <w:tr w:rsidR="00654724" w14:paraId="5CD2844F"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E593E" w14:textId="77777777" w:rsidR="00654724" w:rsidRDefault="00C5519E">
            <w:pPr>
              <w:widowControl w:val="0"/>
              <w:tabs>
                <w:tab w:val="left" w:pos="1134"/>
              </w:tabs>
              <w:suppressAutoHyphens w:val="0"/>
              <w:jc w:val="center"/>
            </w:pPr>
            <w:r>
              <w:rPr>
                <w:rFonts w:eastAsia="Times New Roman"/>
              </w:rPr>
              <w:t>20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25972"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E2D8E" w14:textId="77777777" w:rsidR="00654724" w:rsidRDefault="00C5519E">
            <w:pPr>
              <w:widowControl w:val="0"/>
              <w:tabs>
                <w:tab w:val="left" w:pos="1134"/>
              </w:tabs>
              <w:jc w:val="center"/>
            </w:pPr>
            <w:r>
              <w:rPr>
                <w:rFonts w:eastAsia="Arial"/>
                <w:color w:val="000000"/>
              </w:rPr>
              <w:t>90,43</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64A78" w14:textId="77777777" w:rsidR="00654724" w:rsidRDefault="00C5519E">
            <w:pPr>
              <w:widowControl w:val="0"/>
              <w:tabs>
                <w:tab w:val="left" w:pos="1134"/>
              </w:tabs>
              <w:jc w:val="center"/>
            </w:pPr>
            <w:r>
              <w:rPr>
                <w:rFonts w:eastAsia="Arial"/>
                <w:color w:val="000000"/>
              </w:rPr>
              <w:t>76,31</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3CC0A" w14:textId="77777777" w:rsidR="00654724" w:rsidRDefault="00C5519E">
            <w:pPr>
              <w:widowControl w:val="0"/>
              <w:tabs>
                <w:tab w:val="left" w:pos="1134"/>
              </w:tabs>
              <w:jc w:val="center"/>
            </w:pPr>
            <w:r>
              <w:rPr>
                <w:rFonts w:eastAsia="Arial"/>
                <w:color w:val="000000"/>
              </w:rPr>
              <w:t>44,53</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76B96" w14:textId="77777777" w:rsidR="00654724" w:rsidRDefault="00C5519E">
            <w:pPr>
              <w:widowControl w:val="0"/>
              <w:tabs>
                <w:tab w:val="left" w:pos="1134"/>
              </w:tabs>
              <w:jc w:val="center"/>
            </w:pPr>
            <w:r>
              <w:rPr>
                <w:rFonts w:eastAsia="Arial"/>
                <w:color w:val="000000"/>
              </w:rPr>
              <w:t>9,20</w:t>
            </w:r>
          </w:p>
        </w:tc>
        <w:tc>
          <w:tcPr>
            <w:tcW w:w="134" w:type="dxa"/>
            <w:gridSpan w:val="2"/>
            <w:shd w:val="clear" w:color="auto" w:fill="auto"/>
          </w:tcPr>
          <w:p w14:paraId="7FE705B2" w14:textId="77777777" w:rsidR="00654724" w:rsidRDefault="00654724">
            <w:pPr>
              <w:widowControl w:val="0"/>
              <w:snapToGrid w:val="0"/>
            </w:pPr>
          </w:p>
        </w:tc>
      </w:tr>
      <w:tr w:rsidR="00654724" w14:paraId="07121C95"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AB447" w14:textId="77777777" w:rsidR="00654724" w:rsidRDefault="00C5519E">
            <w:pPr>
              <w:widowControl w:val="0"/>
              <w:tabs>
                <w:tab w:val="left" w:pos="1134"/>
              </w:tabs>
              <w:suppressAutoHyphens w:val="0"/>
              <w:jc w:val="center"/>
            </w:pPr>
            <w:r>
              <w:rPr>
                <w:rFonts w:eastAsia="Times New Roman"/>
              </w:rPr>
              <w:t>20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2B8A5"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27C44" w14:textId="77777777" w:rsidR="00654724" w:rsidRDefault="00C5519E">
            <w:pPr>
              <w:widowControl w:val="0"/>
              <w:tabs>
                <w:tab w:val="left" w:pos="1134"/>
              </w:tabs>
              <w:jc w:val="center"/>
            </w:pPr>
            <w:r>
              <w:rPr>
                <w:rFonts w:eastAsia="Arial"/>
                <w:color w:val="000000"/>
              </w:rPr>
              <w:t>9,57</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60CE0" w14:textId="77777777" w:rsidR="00654724" w:rsidRDefault="00C5519E">
            <w:pPr>
              <w:widowControl w:val="0"/>
              <w:tabs>
                <w:tab w:val="left" w:pos="1134"/>
              </w:tabs>
              <w:jc w:val="center"/>
            </w:pPr>
            <w:r>
              <w:rPr>
                <w:rFonts w:eastAsia="Arial"/>
                <w:color w:val="000000"/>
              </w:rPr>
              <w:t>23,69</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8D4DA" w14:textId="77777777" w:rsidR="00654724" w:rsidRDefault="00C5519E">
            <w:pPr>
              <w:widowControl w:val="0"/>
              <w:tabs>
                <w:tab w:val="left" w:pos="1134"/>
              </w:tabs>
              <w:jc w:val="center"/>
            </w:pPr>
            <w:r>
              <w:rPr>
                <w:rFonts w:eastAsia="Arial"/>
                <w:color w:val="000000"/>
              </w:rPr>
              <w:t>55,47</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A831E" w14:textId="77777777" w:rsidR="00654724" w:rsidRDefault="00C5519E">
            <w:pPr>
              <w:widowControl w:val="0"/>
              <w:tabs>
                <w:tab w:val="left" w:pos="1134"/>
              </w:tabs>
              <w:jc w:val="center"/>
            </w:pPr>
            <w:r>
              <w:rPr>
                <w:rFonts w:eastAsia="Arial"/>
                <w:color w:val="000000"/>
              </w:rPr>
              <w:t>90,80</w:t>
            </w:r>
          </w:p>
        </w:tc>
        <w:tc>
          <w:tcPr>
            <w:tcW w:w="134" w:type="dxa"/>
            <w:gridSpan w:val="2"/>
            <w:shd w:val="clear" w:color="auto" w:fill="auto"/>
          </w:tcPr>
          <w:p w14:paraId="1B64DA29" w14:textId="77777777" w:rsidR="00654724" w:rsidRDefault="00654724">
            <w:pPr>
              <w:widowControl w:val="0"/>
              <w:snapToGrid w:val="0"/>
            </w:pPr>
          </w:p>
        </w:tc>
      </w:tr>
      <w:tr w:rsidR="00654724" w14:paraId="5BF96A69"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F30C2" w14:textId="77777777" w:rsidR="00654724" w:rsidRDefault="00C5519E">
            <w:pPr>
              <w:widowControl w:val="0"/>
              <w:tabs>
                <w:tab w:val="left" w:pos="1134"/>
              </w:tabs>
              <w:suppressAutoHyphens w:val="0"/>
              <w:jc w:val="center"/>
            </w:pPr>
            <w:r>
              <w:rPr>
                <w:rFonts w:eastAsia="Times New Roman"/>
              </w:rPr>
              <w:t>21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E57E4"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EC8BB" w14:textId="77777777" w:rsidR="00654724" w:rsidRDefault="00C5519E">
            <w:pPr>
              <w:widowControl w:val="0"/>
              <w:tabs>
                <w:tab w:val="left" w:pos="1134"/>
              </w:tabs>
              <w:jc w:val="center"/>
            </w:pPr>
            <w:r>
              <w:rPr>
                <w:rFonts w:eastAsia="Arial"/>
                <w:color w:val="000000"/>
              </w:rPr>
              <w:t>98,94</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76DFF" w14:textId="77777777" w:rsidR="00654724" w:rsidRDefault="00C5519E">
            <w:pPr>
              <w:widowControl w:val="0"/>
              <w:tabs>
                <w:tab w:val="left" w:pos="1134"/>
              </w:tabs>
              <w:jc w:val="center"/>
            </w:pPr>
            <w:r>
              <w:rPr>
                <w:rFonts w:eastAsia="Arial"/>
                <w:color w:val="000000"/>
              </w:rPr>
              <w:t>92,24</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3B518" w14:textId="77777777" w:rsidR="00654724" w:rsidRDefault="00C5519E">
            <w:pPr>
              <w:widowControl w:val="0"/>
              <w:tabs>
                <w:tab w:val="left" w:pos="1134"/>
              </w:tabs>
              <w:jc w:val="center"/>
            </w:pPr>
            <w:r>
              <w:rPr>
                <w:rFonts w:eastAsia="Arial"/>
                <w:color w:val="000000"/>
              </w:rPr>
              <w:t>72,92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70AF2" w14:textId="77777777" w:rsidR="00654724" w:rsidRDefault="00C5519E">
            <w:pPr>
              <w:widowControl w:val="0"/>
              <w:tabs>
                <w:tab w:val="left" w:pos="1134"/>
              </w:tabs>
              <w:jc w:val="center"/>
            </w:pPr>
            <w:r>
              <w:rPr>
                <w:rFonts w:eastAsia="Arial"/>
                <w:color w:val="000000"/>
              </w:rPr>
              <w:t>35,63</w:t>
            </w:r>
          </w:p>
        </w:tc>
        <w:tc>
          <w:tcPr>
            <w:tcW w:w="134" w:type="dxa"/>
            <w:gridSpan w:val="2"/>
            <w:shd w:val="clear" w:color="auto" w:fill="auto"/>
          </w:tcPr>
          <w:p w14:paraId="294BCCB8" w14:textId="77777777" w:rsidR="00654724" w:rsidRDefault="00654724">
            <w:pPr>
              <w:widowControl w:val="0"/>
              <w:snapToGrid w:val="0"/>
            </w:pPr>
          </w:p>
        </w:tc>
      </w:tr>
      <w:tr w:rsidR="00654724" w14:paraId="71168FF0"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4277F" w14:textId="77777777" w:rsidR="00654724" w:rsidRDefault="00C5519E">
            <w:pPr>
              <w:widowControl w:val="0"/>
              <w:tabs>
                <w:tab w:val="left" w:pos="1134"/>
              </w:tabs>
              <w:suppressAutoHyphens w:val="0"/>
              <w:jc w:val="center"/>
            </w:pPr>
            <w:r>
              <w:rPr>
                <w:rFonts w:eastAsia="Times New Roman"/>
              </w:rPr>
              <w:t>21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BF573"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40D1A" w14:textId="77777777" w:rsidR="00654724" w:rsidRDefault="00C5519E">
            <w:pPr>
              <w:widowControl w:val="0"/>
              <w:tabs>
                <w:tab w:val="left" w:pos="1134"/>
              </w:tabs>
              <w:jc w:val="center"/>
            </w:pPr>
            <w:r>
              <w:rPr>
                <w:rFonts w:eastAsia="Arial"/>
                <w:color w:val="000000"/>
              </w:rPr>
              <w:t>1,06</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76D7E" w14:textId="77777777" w:rsidR="00654724" w:rsidRDefault="00C5519E">
            <w:pPr>
              <w:widowControl w:val="0"/>
              <w:tabs>
                <w:tab w:val="left" w:pos="1134"/>
              </w:tabs>
              <w:jc w:val="center"/>
            </w:pPr>
            <w:r>
              <w:rPr>
                <w:rFonts w:eastAsia="Arial"/>
                <w:color w:val="000000"/>
              </w:rPr>
              <w:t>7,76</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06CD0" w14:textId="77777777" w:rsidR="00654724" w:rsidRDefault="00C5519E">
            <w:pPr>
              <w:widowControl w:val="0"/>
              <w:tabs>
                <w:tab w:val="left" w:pos="1134"/>
              </w:tabs>
              <w:jc w:val="center"/>
            </w:pPr>
            <w:r>
              <w:rPr>
                <w:rFonts w:eastAsia="Arial"/>
                <w:color w:val="000000"/>
              </w:rPr>
              <w:t>27,08</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B5316" w14:textId="77777777" w:rsidR="00654724" w:rsidRDefault="00C5519E">
            <w:pPr>
              <w:widowControl w:val="0"/>
              <w:tabs>
                <w:tab w:val="left" w:pos="1134"/>
              </w:tabs>
              <w:jc w:val="center"/>
            </w:pPr>
            <w:r>
              <w:rPr>
                <w:rFonts w:eastAsia="Arial"/>
                <w:color w:val="000000"/>
              </w:rPr>
              <w:t>64,37</w:t>
            </w:r>
          </w:p>
        </w:tc>
        <w:tc>
          <w:tcPr>
            <w:tcW w:w="134" w:type="dxa"/>
            <w:gridSpan w:val="2"/>
            <w:shd w:val="clear" w:color="auto" w:fill="auto"/>
          </w:tcPr>
          <w:p w14:paraId="505F3F91" w14:textId="77777777" w:rsidR="00654724" w:rsidRDefault="00654724">
            <w:pPr>
              <w:widowControl w:val="0"/>
              <w:snapToGrid w:val="0"/>
            </w:pPr>
          </w:p>
        </w:tc>
      </w:tr>
      <w:tr w:rsidR="00654724" w14:paraId="163965EC"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CEA78" w14:textId="77777777" w:rsidR="00654724" w:rsidRDefault="00C5519E">
            <w:pPr>
              <w:widowControl w:val="0"/>
              <w:tabs>
                <w:tab w:val="left" w:pos="1134"/>
              </w:tabs>
              <w:suppressAutoHyphens w:val="0"/>
              <w:jc w:val="center"/>
            </w:pPr>
            <w:r>
              <w:rPr>
                <w:rFonts w:eastAsia="Times New Roman"/>
              </w:rPr>
              <w:t>22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BAFDE"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6D347" w14:textId="77777777" w:rsidR="00654724" w:rsidRDefault="00C5519E">
            <w:pPr>
              <w:widowControl w:val="0"/>
              <w:tabs>
                <w:tab w:val="left" w:pos="1134"/>
              </w:tabs>
              <w:jc w:val="center"/>
            </w:pPr>
            <w:r>
              <w:rPr>
                <w:rFonts w:eastAsia="Arial"/>
                <w:color w:val="000000"/>
              </w:rPr>
              <w:t>94,68</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43FC3" w14:textId="77777777" w:rsidR="00654724" w:rsidRDefault="00C5519E">
            <w:pPr>
              <w:widowControl w:val="0"/>
              <w:tabs>
                <w:tab w:val="left" w:pos="1134"/>
              </w:tabs>
              <w:jc w:val="center"/>
            </w:pPr>
            <w:r>
              <w:rPr>
                <w:rFonts w:eastAsia="Arial"/>
                <w:color w:val="000000"/>
              </w:rPr>
              <w:t>56,53</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EBDC9" w14:textId="77777777" w:rsidR="00654724" w:rsidRDefault="00C5519E">
            <w:pPr>
              <w:widowControl w:val="0"/>
              <w:tabs>
                <w:tab w:val="left" w:pos="1134"/>
              </w:tabs>
              <w:jc w:val="center"/>
            </w:pPr>
            <w:r>
              <w:rPr>
                <w:rFonts w:eastAsia="Arial"/>
                <w:color w:val="000000"/>
              </w:rPr>
              <w:t>9,20</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3865C" w14:textId="77777777" w:rsidR="00654724" w:rsidRDefault="00C5519E">
            <w:pPr>
              <w:widowControl w:val="0"/>
              <w:tabs>
                <w:tab w:val="left" w:pos="1134"/>
              </w:tabs>
              <w:jc w:val="center"/>
            </w:pPr>
            <w:r>
              <w:rPr>
                <w:rFonts w:eastAsia="Arial"/>
                <w:color w:val="000000"/>
              </w:rPr>
              <w:t>0,29</w:t>
            </w:r>
          </w:p>
        </w:tc>
        <w:tc>
          <w:tcPr>
            <w:tcW w:w="134" w:type="dxa"/>
            <w:gridSpan w:val="2"/>
            <w:shd w:val="clear" w:color="auto" w:fill="auto"/>
          </w:tcPr>
          <w:p w14:paraId="79E6618D" w14:textId="77777777" w:rsidR="00654724" w:rsidRDefault="00654724">
            <w:pPr>
              <w:widowControl w:val="0"/>
              <w:snapToGrid w:val="0"/>
            </w:pPr>
          </w:p>
        </w:tc>
      </w:tr>
      <w:tr w:rsidR="00654724" w14:paraId="26098FAF"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7C06A" w14:textId="77777777" w:rsidR="00654724" w:rsidRDefault="00C5519E">
            <w:pPr>
              <w:widowControl w:val="0"/>
              <w:tabs>
                <w:tab w:val="left" w:pos="1134"/>
              </w:tabs>
              <w:suppressAutoHyphens w:val="0"/>
              <w:jc w:val="center"/>
            </w:pPr>
            <w:r>
              <w:rPr>
                <w:rFonts w:eastAsia="Times New Roman"/>
              </w:rPr>
              <w:t>22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D6664"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DF9E6" w14:textId="77777777" w:rsidR="00654724" w:rsidRDefault="00C5519E">
            <w:pPr>
              <w:widowControl w:val="0"/>
              <w:tabs>
                <w:tab w:val="left" w:pos="1134"/>
              </w:tabs>
              <w:jc w:val="center"/>
            </w:pPr>
            <w:r>
              <w:rPr>
                <w:rFonts w:eastAsia="Arial"/>
                <w:color w:val="000000"/>
              </w:rPr>
              <w:t>5,32</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8B1CA" w14:textId="77777777" w:rsidR="00654724" w:rsidRDefault="00C5519E">
            <w:pPr>
              <w:widowControl w:val="0"/>
              <w:tabs>
                <w:tab w:val="left" w:pos="1134"/>
              </w:tabs>
              <w:jc w:val="center"/>
            </w:pPr>
            <w:r>
              <w:rPr>
                <w:rFonts w:eastAsia="Arial"/>
                <w:color w:val="000000"/>
              </w:rPr>
              <w:t>33,56</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965EE" w14:textId="77777777" w:rsidR="00654724" w:rsidRDefault="00C5519E">
            <w:pPr>
              <w:widowControl w:val="0"/>
              <w:tabs>
                <w:tab w:val="left" w:pos="1134"/>
              </w:tabs>
              <w:jc w:val="center"/>
            </w:pPr>
            <w:r>
              <w:rPr>
                <w:rFonts w:eastAsia="Arial"/>
                <w:color w:val="000000"/>
              </w:rPr>
              <w:t>42,36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8233E" w14:textId="77777777" w:rsidR="00654724" w:rsidRDefault="00C5519E">
            <w:pPr>
              <w:widowControl w:val="0"/>
              <w:tabs>
                <w:tab w:val="left" w:pos="1134"/>
              </w:tabs>
              <w:jc w:val="center"/>
            </w:pPr>
            <w:r>
              <w:rPr>
                <w:rFonts w:eastAsia="Arial"/>
                <w:color w:val="000000"/>
              </w:rPr>
              <w:t>16,09</w:t>
            </w:r>
          </w:p>
        </w:tc>
        <w:tc>
          <w:tcPr>
            <w:tcW w:w="134" w:type="dxa"/>
            <w:gridSpan w:val="2"/>
            <w:shd w:val="clear" w:color="auto" w:fill="auto"/>
          </w:tcPr>
          <w:p w14:paraId="597CDBD0" w14:textId="77777777" w:rsidR="00654724" w:rsidRDefault="00654724">
            <w:pPr>
              <w:widowControl w:val="0"/>
              <w:snapToGrid w:val="0"/>
            </w:pPr>
          </w:p>
        </w:tc>
      </w:tr>
      <w:tr w:rsidR="00654724" w14:paraId="013A73F1"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9ED3C" w14:textId="77777777" w:rsidR="00654724" w:rsidRDefault="00C5519E">
            <w:pPr>
              <w:widowControl w:val="0"/>
              <w:tabs>
                <w:tab w:val="left" w:pos="1134"/>
              </w:tabs>
              <w:suppressAutoHyphens w:val="0"/>
              <w:jc w:val="center"/>
            </w:pPr>
            <w:r>
              <w:rPr>
                <w:rFonts w:eastAsia="Times New Roman"/>
              </w:rPr>
              <w:t>22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F0DA2" w14:textId="77777777" w:rsidR="00654724" w:rsidRDefault="00C5519E">
            <w:pPr>
              <w:widowControl w:val="0"/>
              <w:tabs>
                <w:tab w:val="left" w:pos="1134"/>
              </w:tabs>
              <w:suppressAutoHyphens w:val="0"/>
              <w:jc w:val="center"/>
            </w:pPr>
            <w:r>
              <w:rPr>
                <w:rFonts w:eastAsia="Times New Roma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ADCD6" w14:textId="77777777" w:rsidR="00654724" w:rsidRDefault="00C5519E">
            <w:pPr>
              <w:widowControl w:val="0"/>
              <w:tabs>
                <w:tab w:val="left" w:pos="1134"/>
              </w:tabs>
              <w:jc w:val="center"/>
            </w:pPr>
            <w:r>
              <w:rPr>
                <w:rFonts w:eastAsia="Arial"/>
                <w:color w:val="000000"/>
              </w:rPr>
              <w:t>0,00</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6E78A" w14:textId="77777777" w:rsidR="00654724" w:rsidRDefault="00C5519E">
            <w:pPr>
              <w:widowControl w:val="0"/>
              <w:tabs>
                <w:tab w:val="left" w:pos="1134"/>
              </w:tabs>
              <w:jc w:val="center"/>
            </w:pPr>
            <w:r>
              <w:rPr>
                <w:rFonts w:eastAsia="Arial"/>
                <w:color w:val="000000"/>
              </w:rPr>
              <w:t>9,91</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D8541" w14:textId="77777777" w:rsidR="00654724" w:rsidRDefault="00C5519E">
            <w:pPr>
              <w:widowControl w:val="0"/>
              <w:tabs>
                <w:tab w:val="left" w:pos="1134"/>
              </w:tabs>
              <w:jc w:val="center"/>
            </w:pPr>
            <w:r>
              <w:rPr>
                <w:rFonts w:eastAsia="Arial"/>
                <w:color w:val="000000"/>
              </w:rPr>
              <w:t>48,44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DEC94" w14:textId="77777777" w:rsidR="00654724" w:rsidRDefault="00C5519E">
            <w:pPr>
              <w:widowControl w:val="0"/>
              <w:tabs>
                <w:tab w:val="left" w:pos="1134"/>
              </w:tabs>
              <w:jc w:val="center"/>
            </w:pPr>
            <w:r>
              <w:rPr>
                <w:rFonts w:eastAsia="Arial"/>
                <w:color w:val="000000"/>
              </w:rPr>
              <w:t>83,62</w:t>
            </w:r>
          </w:p>
        </w:tc>
        <w:tc>
          <w:tcPr>
            <w:tcW w:w="134" w:type="dxa"/>
            <w:gridSpan w:val="2"/>
            <w:shd w:val="clear" w:color="auto" w:fill="auto"/>
          </w:tcPr>
          <w:p w14:paraId="272994B4" w14:textId="77777777" w:rsidR="00654724" w:rsidRDefault="00654724">
            <w:pPr>
              <w:widowControl w:val="0"/>
              <w:snapToGrid w:val="0"/>
            </w:pPr>
          </w:p>
        </w:tc>
      </w:tr>
      <w:tr w:rsidR="00654724" w14:paraId="51803624"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EA105" w14:textId="77777777" w:rsidR="00654724" w:rsidRDefault="00C5519E">
            <w:pPr>
              <w:widowControl w:val="0"/>
              <w:tabs>
                <w:tab w:val="left" w:pos="1134"/>
              </w:tabs>
              <w:suppressAutoHyphens w:val="0"/>
              <w:jc w:val="center"/>
            </w:pPr>
            <w:r>
              <w:rPr>
                <w:rFonts w:eastAsia="Times New Roman"/>
              </w:rPr>
              <w:t>23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406B3"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1C3B6" w14:textId="77777777" w:rsidR="00654724" w:rsidRDefault="00C5519E">
            <w:pPr>
              <w:widowControl w:val="0"/>
              <w:tabs>
                <w:tab w:val="left" w:pos="1134"/>
              </w:tabs>
              <w:jc w:val="center"/>
            </w:pPr>
            <w:r>
              <w:rPr>
                <w:rFonts w:eastAsia="Arial"/>
                <w:color w:val="000000"/>
              </w:rPr>
              <w:t>70,21</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E1049" w14:textId="77777777" w:rsidR="00654724" w:rsidRDefault="00C5519E">
            <w:pPr>
              <w:widowControl w:val="0"/>
              <w:tabs>
                <w:tab w:val="left" w:pos="1134"/>
              </w:tabs>
              <w:jc w:val="center"/>
            </w:pPr>
            <w:r>
              <w:rPr>
                <w:rFonts w:eastAsia="Arial"/>
                <w:color w:val="000000"/>
              </w:rPr>
              <w:t>26,32</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37B0B" w14:textId="77777777" w:rsidR="00654724" w:rsidRDefault="00C5519E">
            <w:pPr>
              <w:widowControl w:val="0"/>
              <w:tabs>
                <w:tab w:val="left" w:pos="1134"/>
              </w:tabs>
              <w:jc w:val="center"/>
            </w:pPr>
            <w:r>
              <w:rPr>
                <w:rFonts w:eastAsia="Arial"/>
                <w:color w:val="000000"/>
              </w:rPr>
              <w:t>11,37</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40328" w14:textId="77777777" w:rsidR="00654724" w:rsidRDefault="00C5519E">
            <w:pPr>
              <w:widowControl w:val="0"/>
              <w:tabs>
                <w:tab w:val="left" w:pos="1134"/>
              </w:tabs>
              <w:jc w:val="center"/>
            </w:pPr>
            <w:r>
              <w:rPr>
                <w:rFonts w:eastAsia="Arial"/>
                <w:color w:val="000000"/>
              </w:rPr>
              <w:t>4,31</w:t>
            </w:r>
          </w:p>
        </w:tc>
        <w:tc>
          <w:tcPr>
            <w:tcW w:w="134" w:type="dxa"/>
            <w:gridSpan w:val="2"/>
            <w:shd w:val="clear" w:color="auto" w:fill="auto"/>
          </w:tcPr>
          <w:p w14:paraId="6379C4CF" w14:textId="77777777" w:rsidR="00654724" w:rsidRDefault="00654724">
            <w:pPr>
              <w:widowControl w:val="0"/>
              <w:snapToGrid w:val="0"/>
            </w:pPr>
          </w:p>
        </w:tc>
      </w:tr>
      <w:tr w:rsidR="00654724" w14:paraId="686C04D8"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9D4C0" w14:textId="77777777" w:rsidR="00654724" w:rsidRDefault="00C5519E">
            <w:pPr>
              <w:widowControl w:val="0"/>
              <w:tabs>
                <w:tab w:val="left" w:pos="1134"/>
              </w:tabs>
              <w:suppressAutoHyphens w:val="0"/>
              <w:jc w:val="center"/>
            </w:pPr>
            <w:r>
              <w:rPr>
                <w:rFonts w:eastAsia="Times New Roman"/>
              </w:rPr>
              <w:t>23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3A324"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66A4D" w14:textId="77777777" w:rsidR="00654724" w:rsidRDefault="00C5519E">
            <w:pPr>
              <w:widowControl w:val="0"/>
              <w:tabs>
                <w:tab w:val="left" w:pos="1134"/>
              </w:tabs>
              <w:jc w:val="center"/>
            </w:pPr>
            <w:r>
              <w:rPr>
                <w:rFonts w:eastAsia="Arial"/>
                <w:color w:val="000000"/>
              </w:rPr>
              <w:t>29,79</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8FE16" w14:textId="77777777" w:rsidR="00654724" w:rsidRDefault="00C5519E">
            <w:pPr>
              <w:widowControl w:val="0"/>
              <w:tabs>
                <w:tab w:val="left" w:pos="1134"/>
              </w:tabs>
              <w:jc w:val="center"/>
            </w:pPr>
            <w:r>
              <w:rPr>
                <w:rFonts w:eastAsia="Arial"/>
                <w:color w:val="000000"/>
              </w:rPr>
              <w:t>73,68</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88455" w14:textId="77777777" w:rsidR="00654724" w:rsidRDefault="00C5519E">
            <w:pPr>
              <w:widowControl w:val="0"/>
              <w:tabs>
                <w:tab w:val="left" w:pos="1134"/>
              </w:tabs>
              <w:jc w:val="center"/>
            </w:pPr>
            <w:r>
              <w:rPr>
                <w:rFonts w:eastAsia="Arial"/>
                <w:color w:val="000000"/>
              </w:rPr>
              <w:t>88,63</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991EA" w14:textId="77777777" w:rsidR="00654724" w:rsidRDefault="00C5519E">
            <w:pPr>
              <w:widowControl w:val="0"/>
              <w:tabs>
                <w:tab w:val="left" w:pos="1134"/>
              </w:tabs>
              <w:jc w:val="center"/>
            </w:pPr>
            <w:r>
              <w:rPr>
                <w:rFonts w:eastAsia="Arial"/>
                <w:color w:val="000000"/>
              </w:rPr>
              <w:t>95,69</w:t>
            </w:r>
          </w:p>
        </w:tc>
        <w:tc>
          <w:tcPr>
            <w:tcW w:w="134" w:type="dxa"/>
            <w:gridSpan w:val="2"/>
            <w:shd w:val="clear" w:color="auto" w:fill="auto"/>
          </w:tcPr>
          <w:p w14:paraId="702F7A19" w14:textId="77777777" w:rsidR="00654724" w:rsidRDefault="00654724">
            <w:pPr>
              <w:widowControl w:val="0"/>
              <w:snapToGrid w:val="0"/>
            </w:pPr>
          </w:p>
        </w:tc>
      </w:tr>
      <w:tr w:rsidR="00654724" w14:paraId="276BBD30"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2C4BD" w14:textId="77777777" w:rsidR="00654724" w:rsidRDefault="00C5519E">
            <w:pPr>
              <w:widowControl w:val="0"/>
              <w:tabs>
                <w:tab w:val="left" w:pos="1134"/>
              </w:tabs>
              <w:suppressAutoHyphens w:val="0"/>
              <w:jc w:val="center"/>
            </w:pPr>
            <w:r>
              <w:rPr>
                <w:rFonts w:eastAsia="Times New Roman"/>
              </w:rPr>
              <w:t>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23A35"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00242" w14:textId="77777777" w:rsidR="00654724" w:rsidRDefault="00C5519E">
            <w:pPr>
              <w:widowControl w:val="0"/>
              <w:tabs>
                <w:tab w:val="left" w:pos="1134"/>
              </w:tabs>
              <w:jc w:val="center"/>
            </w:pPr>
            <w:r>
              <w:rPr>
                <w:rFonts w:eastAsia="Arial"/>
                <w:color w:val="000000"/>
              </w:rPr>
              <w:t>89,36</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37352" w14:textId="77777777" w:rsidR="00654724" w:rsidRDefault="00C5519E">
            <w:pPr>
              <w:widowControl w:val="0"/>
              <w:tabs>
                <w:tab w:val="left" w:pos="1134"/>
              </w:tabs>
              <w:jc w:val="center"/>
            </w:pPr>
            <w:r>
              <w:rPr>
                <w:rFonts w:eastAsia="Arial"/>
                <w:color w:val="000000"/>
              </w:rPr>
              <w:t>78,21</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BE65B" w14:textId="77777777" w:rsidR="00654724" w:rsidRDefault="00C5519E">
            <w:pPr>
              <w:widowControl w:val="0"/>
              <w:tabs>
                <w:tab w:val="left" w:pos="1134"/>
              </w:tabs>
              <w:jc w:val="center"/>
            </w:pPr>
            <w:r>
              <w:rPr>
                <w:rFonts w:eastAsia="Arial"/>
                <w:color w:val="000000"/>
              </w:rPr>
              <w:t>60,32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11B88" w14:textId="77777777" w:rsidR="00654724" w:rsidRDefault="00C5519E">
            <w:pPr>
              <w:widowControl w:val="0"/>
              <w:tabs>
                <w:tab w:val="left" w:pos="1134"/>
              </w:tabs>
              <w:jc w:val="center"/>
            </w:pPr>
            <w:r>
              <w:rPr>
                <w:rFonts w:eastAsia="Arial"/>
                <w:color w:val="000000"/>
              </w:rPr>
              <w:t>32,47</w:t>
            </w:r>
          </w:p>
        </w:tc>
        <w:tc>
          <w:tcPr>
            <w:tcW w:w="134" w:type="dxa"/>
            <w:gridSpan w:val="2"/>
            <w:shd w:val="clear" w:color="auto" w:fill="auto"/>
          </w:tcPr>
          <w:p w14:paraId="6BDA0E84" w14:textId="77777777" w:rsidR="00654724" w:rsidRDefault="00654724">
            <w:pPr>
              <w:widowControl w:val="0"/>
              <w:snapToGrid w:val="0"/>
            </w:pPr>
          </w:p>
        </w:tc>
      </w:tr>
      <w:tr w:rsidR="00654724" w14:paraId="2F9A226C"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5AF2E" w14:textId="77777777" w:rsidR="00654724" w:rsidRDefault="00C5519E">
            <w:pPr>
              <w:widowControl w:val="0"/>
              <w:tabs>
                <w:tab w:val="left" w:pos="1134"/>
              </w:tabs>
              <w:suppressAutoHyphens w:val="0"/>
              <w:jc w:val="center"/>
            </w:pPr>
            <w:r>
              <w:rPr>
                <w:rFonts w:eastAsia="Times New Roman"/>
              </w:rPr>
              <w:t>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E6242"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C6335" w14:textId="77777777" w:rsidR="00654724" w:rsidRDefault="00C5519E">
            <w:pPr>
              <w:widowControl w:val="0"/>
              <w:tabs>
                <w:tab w:val="left" w:pos="1134"/>
              </w:tabs>
              <w:jc w:val="center"/>
            </w:pPr>
            <w:r>
              <w:rPr>
                <w:rFonts w:eastAsia="Arial"/>
                <w:color w:val="000000"/>
              </w:rPr>
              <w:t>10,64</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6AB03" w14:textId="77777777" w:rsidR="00654724" w:rsidRDefault="00C5519E">
            <w:pPr>
              <w:widowControl w:val="0"/>
              <w:tabs>
                <w:tab w:val="left" w:pos="1134"/>
              </w:tabs>
              <w:jc w:val="center"/>
            </w:pPr>
            <w:r>
              <w:rPr>
                <w:rFonts w:eastAsia="Arial"/>
                <w:color w:val="000000"/>
              </w:rPr>
              <w:t>21,79</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B8C39" w14:textId="77777777" w:rsidR="00654724" w:rsidRDefault="00C5519E">
            <w:pPr>
              <w:widowControl w:val="0"/>
              <w:tabs>
                <w:tab w:val="left" w:pos="1134"/>
              </w:tabs>
              <w:jc w:val="center"/>
            </w:pPr>
            <w:r>
              <w:rPr>
                <w:rFonts w:eastAsia="Arial"/>
                <w:color w:val="000000"/>
              </w:rPr>
              <w:t>39,68</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F438C" w14:textId="77777777" w:rsidR="00654724" w:rsidRDefault="00C5519E">
            <w:pPr>
              <w:widowControl w:val="0"/>
              <w:tabs>
                <w:tab w:val="left" w:pos="1134"/>
              </w:tabs>
              <w:jc w:val="center"/>
            </w:pPr>
            <w:r>
              <w:rPr>
                <w:rFonts w:eastAsia="Arial"/>
                <w:color w:val="000000"/>
              </w:rPr>
              <w:t>67,53</w:t>
            </w:r>
          </w:p>
        </w:tc>
        <w:tc>
          <w:tcPr>
            <w:tcW w:w="134" w:type="dxa"/>
            <w:gridSpan w:val="2"/>
            <w:shd w:val="clear" w:color="auto" w:fill="auto"/>
          </w:tcPr>
          <w:p w14:paraId="640F075B" w14:textId="77777777" w:rsidR="00654724" w:rsidRDefault="00654724">
            <w:pPr>
              <w:widowControl w:val="0"/>
              <w:snapToGrid w:val="0"/>
            </w:pPr>
          </w:p>
        </w:tc>
      </w:tr>
      <w:tr w:rsidR="00654724" w14:paraId="214BE0B6"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76672" w14:textId="77777777" w:rsidR="00654724" w:rsidRDefault="00C5519E">
            <w:pPr>
              <w:widowControl w:val="0"/>
              <w:tabs>
                <w:tab w:val="left" w:pos="1134"/>
              </w:tabs>
              <w:suppressAutoHyphens w:val="0"/>
              <w:jc w:val="center"/>
            </w:pPr>
            <w:r>
              <w:rPr>
                <w:rFonts w:eastAsia="Times New Roman"/>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1FBC1"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3FADE" w14:textId="77777777" w:rsidR="00654724" w:rsidRDefault="00C5519E">
            <w:pPr>
              <w:widowControl w:val="0"/>
              <w:tabs>
                <w:tab w:val="left" w:pos="1134"/>
              </w:tabs>
              <w:jc w:val="center"/>
            </w:pPr>
            <w:r>
              <w:rPr>
                <w:rFonts w:eastAsia="Arial"/>
                <w:color w:val="000000"/>
              </w:rPr>
              <w:t>91,49</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C1C19" w14:textId="77777777" w:rsidR="00654724" w:rsidRDefault="00C5519E">
            <w:pPr>
              <w:widowControl w:val="0"/>
              <w:tabs>
                <w:tab w:val="left" w:pos="1134"/>
              </w:tabs>
              <w:jc w:val="center"/>
            </w:pPr>
            <w:r>
              <w:rPr>
                <w:rFonts w:eastAsia="Arial"/>
                <w:color w:val="000000"/>
              </w:rPr>
              <w:t>48,84</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EB1E3" w14:textId="77777777" w:rsidR="00654724" w:rsidRDefault="00C5519E">
            <w:pPr>
              <w:widowControl w:val="0"/>
              <w:tabs>
                <w:tab w:val="left" w:pos="1134"/>
              </w:tabs>
              <w:jc w:val="center"/>
            </w:pPr>
            <w:r>
              <w:rPr>
                <w:rFonts w:eastAsia="Arial"/>
                <w:color w:val="000000"/>
              </w:rPr>
              <w:t>17,23</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B4442" w14:textId="77777777" w:rsidR="00654724" w:rsidRDefault="00C5519E">
            <w:pPr>
              <w:widowControl w:val="0"/>
              <w:tabs>
                <w:tab w:val="left" w:pos="1134"/>
              </w:tabs>
              <w:jc w:val="center"/>
            </w:pPr>
            <w:r>
              <w:rPr>
                <w:rFonts w:eastAsia="Arial"/>
                <w:color w:val="000000"/>
              </w:rPr>
              <w:t>4,60</w:t>
            </w:r>
          </w:p>
        </w:tc>
        <w:tc>
          <w:tcPr>
            <w:tcW w:w="134" w:type="dxa"/>
            <w:gridSpan w:val="2"/>
            <w:shd w:val="clear" w:color="auto" w:fill="auto"/>
          </w:tcPr>
          <w:p w14:paraId="4CF655F1" w14:textId="77777777" w:rsidR="00654724" w:rsidRDefault="00654724">
            <w:pPr>
              <w:widowControl w:val="0"/>
              <w:snapToGrid w:val="0"/>
            </w:pPr>
          </w:p>
        </w:tc>
      </w:tr>
      <w:tr w:rsidR="00654724" w14:paraId="445DDEE0"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857A4" w14:textId="77777777" w:rsidR="00654724" w:rsidRDefault="00C5519E">
            <w:pPr>
              <w:widowControl w:val="0"/>
              <w:tabs>
                <w:tab w:val="left" w:pos="1134"/>
              </w:tabs>
              <w:suppressAutoHyphens w:val="0"/>
              <w:jc w:val="center"/>
            </w:pPr>
            <w:r>
              <w:rPr>
                <w:rFonts w:eastAsia="Times New Roman"/>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73141"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95C10" w14:textId="77777777" w:rsidR="00654724" w:rsidRDefault="00C5519E">
            <w:pPr>
              <w:widowControl w:val="0"/>
              <w:tabs>
                <w:tab w:val="left" w:pos="1134"/>
              </w:tabs>
              <w:jc w:val="center"/>
            </w:pPr>
            <w:r>
              <w:rPr>
                <w:rFonts w:eastAsia="Arial"/>
                <w:color w:val="000000"/>
              </w:rPr>
              <w:t>8,51</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D964C" w14:textId="77777777" w:rsidR="00654724" w:rsidRDefault="00C5519E">
            <w:pPr>
              <w:widowControl w:val="0"/>
              <w:tabs>
                <w:tab w:val="left" w:pos="1134"/>
              </w:tabs>
              <w:jc w:val="center"/>
            </w:pPr>
            <w:r>
              <w:rPr>
                <w:rFonts w:eastAsia="Arial"/>
                <w:color w:val="000000"/>
              </w:rPr>
              <w:t>51,16</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BBC33" w14:textId="77777777" w:rsidR="00654724" w:rsidRDefault="00C5519E">
            <w:pPr>
              <w:widowControl w:val="0"/>
              <w:tabs>
                <w:tab w:val="left" w:pos="1134"/>
              </w:tabs>
              <w:jc w:val="center"/>
            </w:pPr>
            <w:r>
              <w:rPr>
                <w:rFonts w:eastAsia="Arial"/>
                <w:color w:val="000000"/>
              </w:rPr>
              <w:t>82,77</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FBB29" w14:textId="77777777" w:rsidR="00654724" w:rsidRDefault="00C5519E">
            <w:pPr>
              <w:widowControl w:val="0"/>
              <w:tabs>
                <w:tab w:val="left" w:pos="1134"/>
              </w:tabs>
              <w:jc w:val="center"/>
            </w:pPr>
            <w:r>
              <w:rPr>
                <w:rFonts w:eastAsia="Arial"/>
                <w:color w:val="000000"/>
              </w:rPr>
              <w:t>95,40</w:t>
            </w:r>
          </w:p>
        </w:tc>
        <w:tc>
          <w:tcPr>
            <w:tcW w:w="134" w:type="dxa"/>
            <w:gridSpan w:val="2"/>
            <w:shd w:val="clear" w:color="auto" w:fill="auto"/>
          </w:tcPr>
          <w:p w14:paraId="3EBBC413" w14:textId="77777777" w:rsidR="00654724" w:rsidRDefault="00654724">
            <w:pPr>
              <w:widowControl w:val="0"/>
              <w:snapToGrid w:val="0"/>
            </w:pPr>
          </w:p>
        </w:tc>
      </w:tr>
      <w:tr w:rsidR="00654724" w14:paraId="6A60A862"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C0646" w14:textId="77777777" w:rsidR="00654724" w:rsidRDefault="00C5519E">
            <w:pPr>
              <w:widowControl w:val="0"/>
              <w:tabs>
                <w:tab w:val="left" w:pos="1134"/>
              </w:tabs>
              <w:suppressAutoHyphens w:val="0"/>
              <w:jc w:val="center"/>
            </w:pPr>
            <w:r>
              <w:rPr>
                <w:rFonts w:eastAsia="Times New Roman"/>
              </w:rPr>
              <w:t>26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98F88"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44805" w14:textId="77777777" w:rsidR="00654724" w:rsidRDefault="00C5519E">
            <w:pPr>
              <w:widowControl w:val="0"/>
              <w:tabs>
                <w:tab w:val="left" w:pos="1134"/>
              </w:tabs>
              <w:jc w:val="center"/>
            </w:pPr>
            <w:r>
              <w:rPr>
                <w:rFonts w:eastAsia="Arial"/>
                <w:color w:val="000000"/>
              </w:rPr>
              <w:t>98,94</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BCC26" w14:textId="77777777" w:rsidR="00654724" w:rsidRDefault="00C5519E">
            <w:pPr>
              <w:widowControl w:val="0"/>
              <w:tabs>
                <w:tab w:val="left" w:pos="1134"/>
              </w:tabs>
              <w:jc w:val="center"/>
            </w:pPr>
            <w:r>
              <w:rPr>
                <w:rFonts w:eastAsia="Arial"/>
                <w:color w:val="000000"/>
              </w:rPr>
              <w:t>76,20</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38998" w14:textId="77777777" w:rsidR="00654724" w:rsidRDefault="00C5519E">
            <w:pPr>
              <w:widowControl w:val="0"/>
              <w:tabs>
                <w:tab w:val="left" w:pos="1134"/>
              </w:tabs>
              <w:jc w:val="center"/>
            </w:pPr>
            <w:r>
              <w:rPr>
                <w:rFonts w:eastAsia="Arial"/>
                <w:color w:val="000000"/>
              </w:rPr>
              <w:t>46,42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28A79" w14:textId="77777777" w:rsidR="00654724" w:rsidRDefault="00C5519E">
            <w:pPr>
              <w:widowControl w:val="0"/>
              <w:tabs>
                <w:tab w:val="left" w:pos="1134"/>
              </w:tabs>
              <w:jc w:val="center"/>
            </w:pPr>
            <w:r>
              <w:rPr>
                <w:rFonts w:eastAsia="Arial"/>
                <w:color w:val="000000"/>
              </w:rPr>
              <w:t>17,24</w:t>
            </w:r>
          </w:p>
        </w:tc>
        <w:tc>
          <w:tcPr>
            <w:tcW w:w="134" w:type="dxa"/>
            <w:gridSpan w:val="2"/>
            <w:shd w:val="clear" w:color="auto" w:fill="auto"/>
          </w:tcPr>
          <w:p w14:paraId="76B72057" w14:textId="77777777" w:rsidR="00654724" w:rsidRDefault="00654724">
            <w:pPr>
              <w:widowControl w:val="0"/>
              <w:snapToGrid w:val="0"/>
            </w:pPr>
          </w:p>
        </w:tc>
      </w:tr>
      <w:tr w:rsidR="00654724" w14:paraId="2F33E931"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89E55" w14:textId="77777777" w:rsidR="00654724" w:rsidRDefault="00C5519E">
            <w:pPr>
              <w:widowControl w:val="0"/>
              <w:tabs>
                <w:tab w:val="left" w:pos="1134"/>
              </w:tabs>
              <w:suppressAutoHyphens w:val="0"/>
              <w:jc w:val="center"/>
            </w:pPr>
            <w:r>
              <w:rPr>
                <w:rFonts w:eastAsia="Times New Roman"/>
              </w:rPr>
              <w:t>26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ED77A"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D50CA" w14:textId="77777777" w:rsidR="00654724" w:rsidRDefault="00C5519E">
            <w:pPr>
              <w:widowControl w:val="0"/>
              <w:tabs>
                <w:tab w:val="left" w:pos="1134"/>
              </w:tabs>
              <w:jc w:val="center"/>
            </w:pPr>
            <w:r>
              <w:rPr>
                <w:rFonts w:eastAsia="Arial"/>
                <w:color w:val="000000"/>
              </w:rPr>
              <w:t>1,06</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13DAE" w14:textId="77777777" w:rsidR="00654724" w:rsidRDefault="00C5519E">
            <w:pPr>
              <w:widowControl w:val="0"/>
              <w:tabs>
                <w:tab w:val="left" w:pos="1134"/>
              </w:tabs>
              <w:jc w:val="center"/>
            </w:pPr>
            <w:r>
              <w:rPr>
                <w:rFonts w:eastAsia="Arial"/>
                <w:color w:val="000000"/>
              </w:rPr>
              <w:t>23,80</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8366B" w14:textId="77777777" w:rsidR="00654724" w:rsidRDefault="00C5519E">
            <w:pPr>
              <w:widowControl w:val="0"/>
              <w:tabs>
                <w:tab w:val="left" w:pos="1134"/>
              </w:tabs>
              <w:jc w:val="center"/>
            </w:pPr>
            <w:r>
              <w:rPr>
                <w:rFonts w:eastAsia="Arial"/>
                <w:color w:val="000000"/>
              </w:rPr>
              <w:t>53,58</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C8A87" w14:textId="77777777" w:rsidR="00654724" w:rsidRDefault="00C5519E">
            <w:pPr>
              <w:widowControl w:val="0"/>
              <w:tabs>
                <w:tab w:val="left" w:pos="1134"/>
              </w:tabs>
              <w:jc w:val="center"/>
            </w:pPr>
            <w:r>
              <w:rPr>
                <w:rFonts w:eastAsia="Arial"/>
                <w:color w:val="000000"/>
              </w:rPr>
              <w:t>82,76</w:t>
            </w:r>
          </w:p>
        </w:tc>
        <w:tc>
          <w:tcPr>
            <w:tcW w:w="134" w:type="dxa"/>
            <w:gridSpan w:val="2"/>
            <w:shd w:val="clear" w:color="auto" w:fill="auto"/>
          </w:tcPr>
          <w:p w14:paraId="649B26FF" w14:textId="77777777" w:rsidR="00654724" w:rsidRDefault="00654724">
            <w:pPr>
              <w:widowControl w:val="0"/>
              <w:snapToGrid w:val="0"/>
            </w:pPr>
          </w:p>
        </w:tc>
      </w:tr>
      <w:tr w:rsidR="00654724" w14:paraId="1BAEFC51"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5CD7F" w14:textId="77777777" w:rsidR="00654724" w:rsidRDefault="00C5519E">
            <w:pPr>
              <w:widowControl w:val="0"/>
              <w:tabs>
                <w:tab w:val="left" w:pos="1134"/>
              </w:tabs>
              <w:suppressAutoHyphens w:val="0"/>
              <w:jc w:val="both"/>
            </w:pPr>
            <w:r>
              <w:rPr>
                <w:rFonts w:eastAsia="Times New Roman"/>
                <w:sz w:val="20"/>
                <w:szCs w:val="20"/>
              </w:rPr>
              <w:t>27 К1 Отражение позиции автора (рассказчика) по указанной проблеме исходного текста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97308"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EB0FB" w14:textId="77777777" w:rsidR="00654724" w:rsidRDefault="00C5519E">
            <w:pPr>
              <w:widowControl w:val="0"/>
              <w:tabs>
                <w:tab w:val="left" w:pos="1134"/>
              </w:tabs>
              <w:jc w:val="center"/>
            </w:pPr>
            <w:r>
              <w:rPr>
                <w:rFonts w:eastAsia="Arial"/>
                <w:color w:val="000000"/>
              </w:rPr>
              <w:t>77,66</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85411" w14:textId="77777777" w:rsidR="00654724" w:rsidRDefault="00C5519E">
            <w:pPr>
              <w:widowControl w:val="0"/>
              <w:tabs>
                <w:tab w:val="left" w:pos="1134"/>
              </w:tabs>
              <w:jc w:val="center"/>
            </w:pPr>
            <w:r>
              <w:rPr>
                <w:rFonts w:eastAsia="Arial"/>
                <w:color w:val="000000"/>
              </w:rPr>
              <w:t>1,49</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DE392" w14:textId="77777777" w:rsidR="00654724" w:rsidRDefault="00C5519E">
            <w:pPr>
              <w:widowControl w:val="0"/>
              <w:tabs>
                <w:tab w:val="left" w:pos="1134"/>
              </w:tabs>
              <w:jc w:val="center"/>
            </w:pPr>
            <w:r>
              <w:rPr>
                <w:rFonts w:eastAsia="Arial"/>
                <w:color w:val="000000"/>
              </w:rPr>
              <w:t>0,00</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0383E" w14:textId="77777777" w:rsidR="00654724" w:rsidRDefault="00C5519E">
            <w:pPr>
              <w:widowControl w:val="0"/>
              <w:tabs>
                <w:tab w:val="left" w:pos="1134"/>
              </w:tabs>
              <w:jc w:val="center"/>
            </w:pPr>
            <w:r>
              <w:rPr>
                <w:rFonts w:eastAsia="Arial"/>
                <w:color w:val="000000"/>
              </w:rPr>
              <w:t>0,00</w:t>
            </w:r>
          </w:p>
        </w:tc>
        <w:tc>
          <w:tcPr>
            <w:tcW w:w="134" w:type="dxa"/>
            <w:gridSpan w:val="2"/>
            <w:shd w:val="clear" w:color="auto" w:fill="auto"/>
          </w:tcPr>
          <w:p w14:paraId="6F9AAB6A" w14:textId="77777777" w:rsidR="00654724" w:rsidRDefault="00654724">
            <w:pPr>
              <w:widowControl w:val="0"/>
              <w:snapToGrid w:val="0"/>
            </w:pPr>
          </w:p>
        </w:tc>
      </w:tr>
      <w:tr w:rsidR="00654724" w14:paraId="0207DD42"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27E2D" w14:textId="77777777" w:rsidR="00654724" w:rsidRDefault="00C5519E">
            <w:pPr>
              <w:widowControl w:val="0"/>
              <w:tabs>
                <w:tab w:val="left" w:pos="1134"/>
              </w:tabs>
              <w:suppressAutoHyphens w:val="0"/>
              <w:jc w:val="both"/>
            </w:pPr>
            <w:r>
              <w:rPr>
                <w:rFonts w:eastAsia="Times New Roman"/>
                <w:sz w:val="20"/>
                <w:szCs w:val="20"/>
              </w:rPr>
              <w:t>27 К1 Отражение позиции автора (рассказчика) по указанной проблеме исходного текста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F5A85"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04F73" w14:textId="77777777" w:rsidR="00654724" w:rsidRDefault="00C5519E">
            <w:pPr>
              <w:widowControl w:val="0"/>
              <w:tabs>
                <w:tab w:val="left" w:pos="1134"/>
              </w:tabs>
              <w:jc w:val="center"/>
            </w:pPr>
            <w:r>
              <w:rPr>
                <w:rFonts w:eastAsia="Arial"/>
                <w:color w:val="000000"/>
              </w:rPr>
              <w:t>22,34</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4ABEB" w14:textId="77777777" w:rsidR="00654724" w:rsidRDefault="00C5519E">
            <w:pPr>
              <w:widowControl w:val="0"/>
              <w:tabs>
                <w:tab w:val="left" w:pos="1134"/>
              </w:tabs>
              <w:jc w:val="center"/>
            </w:pPr>
            <w:r>
              <w:rPr>
                <w:rFonts w:eastAsia="Arial"/>
                <w:color w:val="000000"/>
              </w:rPr>
              <w:t>98,51</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4389B" w14:textId="77777777" w:rsidR="00654724" w:rsidRDefault="00C5519E">
            <w:pPr>
              <w:widowControl w:val="0"/>
              <w:tabs>
                <w:tab w:val="left" w:pos="1134"/>
              </w:tabs>
              <w:jc w:val="center"/>
            </w:pPr>
            <w:r>
              <w:rPr>
                <w:rFonts w:eastAsia="Arial"/>
                <w:color w:val="000000"/>
              </w:rPr>
              <w:t>100,00</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C4AE2" w14:textId="77777777" w:rsidR="00654724" w:rsidRDefault="00C5519E">
            <w:pPr>
              <w:widowControl w:val="0"/>
              <w:tabs>
                <w:tab w:val="left" w:pos="1134"/>
              </w:tabs>
              <w:jc w:val="center"/>
            </w:pPr>
            <w:r>
              <w:rPr>
                <w:rFonts w:eastAsia="Arial"/>
                <w:color w:val="000000"/>
              </w:rPr>
              <w:t>100,00</w:t>
            </w:r>
          </w:p>
        </w:tc>
        <w:tc>
          <w:tcPr>
            <w:tcW w:w="134" w:type="dxa"/>
            <w:gridSpan w:val="2"/>
            <w:shd w:val="clear" w:color="auto" w:fill="auto"/>
          </w:tcPr>
          <w:p w14:paraId="008178E7" w14:textId="77777777" w:rsidR="00654724" w:rsidRDefault="00654724">
            <w:pPr>
              <w:widowControl w:val="0"/>
              <w:snapToGrid w:val="0"/>
            </w:pPr>
          </w:p>
        </w:tc>
      </w:tr>
      <w:tr w:rsidR="00654724" w14:paraId="18CD0293"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FEE52" w14:textId="77777777" w:rsidR="00654724" w:rsidRDefault="00C5519E">
            <w:pPr>
              <w:widowControl w:val="0"/>
              <w:tabs>
                <w:tab w:val="left" w:pos="1134"/>
              </w:tabs>
              <w:suppressAutoHyphens w:val="0"/>
              <w:jc w:val="both"/>
            </w:pPr>
            <w:r>
              <w:rPr>
                <w:rFonts w:eastAsia="Times New Roman"/>
                <w:sz w:val="20"/>
                <w:szCs w:val="20"/>
              </w:rPr>
              <w:lastRenderedPageBreak/>
              <w:t>27 К2 Комментарий к позиции автора (рассказчика) по указанной проблеме исходного текста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66764"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916E2" w14:textId="77777777" w:rsidR="00654724" w:rsidRDefault="00C5519E">
            <w:pPr>
              <w:widowControl w:val="0"/>
              <w:tabs>
                <w:tab w:val="left" w:pos="1134"/>
              </w:tabs>
              <w:jc w:val="center"/>
            </w:pPr>
            <w:r>
              <w:rPr>
                <w:rFonts w:eastAsia="Arial"/>
                <w:color w:val="000000"/>
              </w:rPr>
              <w:t>84,04</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F9546" w14:textId="77777777" w:rsidR="00654724" w:rsidRDefault="00C5519E">
            <w:pPr>
              <w:widowControl w:val="0"/>
              <w:tabs>
                <w:tab w:val="left" w:pos="1134"/>
              </w:tabs>
              <w:jc w:val="center"/>
            </w:pPr>
            <w:r>
              <w:rPr>
                <w:rFonts w:eastAsia="Arial"/>
                <w:color w:val="000000"/>
              </w:rPr>
              <w:t>2,04</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E689D" w14:textId="77777777" w:rsidR="00654724" w:rsidRDefault="00C5519E">
            <w:pPr>
              <w:widowControl w:val="0"/>
              <w:tabs>
                <w:tab w:val="left" w:pos="1134"/>
              </w:tabs>
              <w:jc w:val="center"/>
            </w:pPr>
            <w:r>
              <w:rPr>
                <w:rFonts w:eastAsia="Arial"/>
                <w:color w:val="000000"/>
              </w:rPr>
              <w:t>0,00</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FFBC4" w14:textId="77777777" w:rsidR="00654724" w:rsidRDefault="00C5519E">
            <w:pPr>
              <w:widowControl w:val="0"/>
              <w:tabs>
                <w:tab w:val="left" w:pos="1134"/>
              </w:tabs>
              <w:jc w:val="center"/>
            </w:pPr>
            <w:r>
              <w:rPr>
                <w:rFonts w:eastAsia="Arial"/>
                <w:color w:val="000000"/>
              </w:rPr>
              <w:t>0,00</w:t>
            </w:r>
          </w:p>
        </w:tc>
        <w:tc>
          <w:tcPr>
            <w:tcW w:w="134" w:type="dxa"/>
            <w:gridSpan w:val="2"/>
            <w:shd w:val="clear" w:color="auto" w:fill="auto"/>
          </w:tcPr>
          <w:p w14:paraId="5C0A78E6" w14:textId="77777777" w:rsidR="00654724" w:rsidRDefault="00654724">
            <w:pPr>
              <w:widowControl w:val="0"/>
              <w:snapToGrid w:val="0"/>
            </w:pPr>
          </w:p>
        </w:tc>
      </w:tr>
      <w:tr w:rsidR="00654724" w14:paraId="44E16104"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86DEA" w14:textId="77777777" w:rsidR="00654724" w:rsidRDefault="00C5519E">
            <w:pPr>
              <w:widowControl w:val="0"/>
              <w:tabs>
                <w:tab w:val="left" w:pos="1134"/>
              </w:tabs>
              <w:suppressAutoHyphens w:val="0"/>
              <w:jc w:val="both"/>
            </w:pPr>
            <w:r>
              <w:rPr>
                <w:rFonts w:eastAsia="Times New Roman"/>
                <w:sz w:val="20"/>
                <w:szCs w:val="20"/>
              </w:rPr>
              <w:t>27 К2 Комментарий к позиции автора (рассказчика) по указанной проблеме исходного текста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D596F"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CF6B4" w14:textId="77777777" w:rsidR="00654724" w:rsidRDefault="00C5519E">
            <w:pPr>
              <w:widowControl w:val="0"/>
              <w:tabs>
                <w:tab w:val="left" w:pos="1134"/>
              </w:tabs>
              <w:jc w:val="center"/>
            </w:pPr>
            <w:r>
              <w:rPr>
                <w:rFonts w:eastAsia="Arial"/>
                <w:color w:val="000000"/>
              </w:rPr>
              <w:t>12,77</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12923" w14:textId="77777777" w:rsidR="00654724" w:rsidRDefault="00C5519E">
            <w:pPr>
              <w:widowControl w:val="0"/>
              <w:tabs>
                <w:tab w:val="left" w:pos="1134"/>
              </w:tabs>
              <w:jc w:val="center"/>
            </w:pPr>
            <w:r>
              <w:rPr>
                <w:rFonts w:eastAsia="Arial"/>
                <w:color w:val="000000"/>
              </w:rPr>
              <w:t>13,16</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40413" w14:textId="77777777" w:rsidR="00654724" w:rsidRDefault="00C5519E">
            <w:pPr>
              <w:widowControl w:val="0"/>
              <w:tabs>
                <w:tab w:val="left" w:pos="1134"/>
              </w:tabs>
              <w:jc w:val="center"/>
            </w:pPr>
            <w:r>
              <w:rPr>
                <w:rFonts w:eastAsia="Arial"/>
                <w:color w:val="000000"/>
              </w:rPr>
              <w:t>1,81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D1701" w14:textId="77777777" w:rsidR="00654724" w:rsidRDefault="00C5519E">
            <w:pPr>
              <w:widowControl w:val="0"/>
              <w:tabs>
                <w:tab w:val="left" w:pos="1134"/>
              </w:tabs>
              <w:jc w:val="center"/>
            </w:pPr>
            <w:r>
              <w:rPr>
                <w:rFonts w:eastAsia="Arial"/>
                <w:color w:val="000000"/>
              </w:rPr>
              <w:t>0,29</w:t>
            </w:r>
          </w:p>
        </w:tc>
        <w:tc>
          <w:tcPr>
            <w:tcW w:w="134" w:type="dxa"/>
            <w:gridSpan w:val="2"/>
            <w:shd w:val="clear" w:color="auto" w:fill="auto"/>
          </w:tcPr>
          <w:p w14:paraId="02D873DC" w14:textId="77777777" w:rsidR="00654724" w:rsidRDefault="00654724">
            <w:pPr>
              <w:widowControl w:val="0"/>
              <w:snapToGrid w:val="0"/>
            </w:pPr>
          </w:p>
        </w:tc>
      </w:tr>
      <w:tr w:rsidR="00654724" w14:paraId="1D81F4E6"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3A2BC" w14:textId="77777777" w:rsidR="00654724" w:rsidRDefault="00C5519E">
            <w:pPr>
              <w:widowControl w:val="0"/>
              <w:tabs>
                <w:tab w:val="left" w:pos="1134"/>
              </w:tabs>
              <w:suppressAutoHyphens w:val="0"/>
              <w:jc w:val="both"/>
            </w:pPr>
            <w:r>
              <w:rPr>
                <w:rFonts w:eastAsia="Times New Roman"/>
                <w:sz w:val="20"/>
                <w:szCs w:val="20"/>
              </w:rPr>
              <w:t>27 К2 Комментарий к позиции автора (рассказчика) по указанной проблеме исходного текста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6CD54" w14:textId="77777777" w:rsidR="00654724" w:rsidRDefault="00C5519E">
            <w:pPr>
              <w:widowControl w:val="0"/>
              <w:tabs>
                <w:tab w:val="left" w:pos="1134"/>
              </w:tabs>
              <w:suppressAutoHyphens w:val="0"/>
              <w:jc w:val="center"/>
            </w:pPr>
            <w:r>
              <w:rPr>
                <w:rFonts w:eastAsia="Times New Roma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FF0D8" w14:textId="77777777" w:rsidR="00654724" w:rsidRDefault="00C5519E">
            <w:pPr>
              <w:widowControl w:val="0"/>
              <w:tabs>
                <w:tab w:val="left" w:pos="1134"/>
              </w:tabs>
              <w:jc w:val="center"/>
            </w:pPr>
            <w:r>
              <w:rPr>
                <w:rFonts w:eastAsia="Arial"/>
                <w:color w:val="000000"/>
              </w:rPr>
              <w:t>3,19</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78CCC" w14:textId="77777777" w:rsidR="00654724" w:rsidRDefault="00C5519E">
            <w:pPr>
              <w:widowControl w:val="0"/>
              <w:tabs>
                <w:tab w:val="left" w:pos="1134"/>
              </w:tabs>
              <w:jc w:val="center"/>
            </w:pPr>
            <w:r>
              <w:rPr>
                <w:rFonts w:eastAsia="Arial"/>
                <w:color w:val="000000"/>
              </w:rPr>
              <w:t>63,08</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15164" w14:textId="77777777" w:rsidR="00654724" w:rsidRDefault="00C5519E">
            <w:pPr>
              <w:widowControl w:val="0"/>
              <w:tabs>
                <w:tab w:val="left" w:pos="1134"/>
              </w:tabs>
              <w:jc w:val="center"/>
            </w:pPr>
            <w:r>
              <w:rPr>
                <w:rFonts w:eastAsia="Arial"/>
                <w:color w:val="000000"/>
              </w:rPr>
              <w:t>43,23</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C36A8" w14:textId="77777777" w:rsidR="00654724" w:rsidRDefault="00C5519E">
            <w:pPr>
              <w:widowControl w:val="0"/>
              <w:tabs>
                <w:tab w:val="left" w:pos="1134"/>
              </w:tabs>
              <w:jc w:val="center"/>
            </w:pPr>
            <w:r>
              <w:rPr>
                <w:rFonts w:eastAsia="Arial"/>
                <w:color w:val="000000"/>
              </w:rPr>
              <w:t>18,97</w:t>
            </w:r>
          </w:p>
        </w:tc>
        <w:tc>
          <w:tcPr>
            <w:tcW w:w="134" w:type="dxa"/>
            <w:gridSpan w:val="2"/>
            <w:shd w:val="clear" w:color="auto" w:fill="auto"/>
          </w:tcPr>
          <w:p w14:paraId="68298FE3" w14:textId="77777777" w:rsidR="00654724" w:rsidRDefault="00654724">
            <w:pPr>
              <w:widowControl w:val="0"/>
              <w:snapToGrid w:val="0"/>
            </w:pPr>
          </w:p>
        </w:tc>
      </w:tr>
      <w:tr w:rsidR="00654724" w14:paraId="6FC59872"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CD195" w14:textId="77777777" w:rsidR="00654724" w:rsidRDefault="00C5519E">
            <w:pPr>
              <w:widowControl w:val="0"/>
              <w:tabs>
                <w:tab w:val="left" w:pos="1134"/>
              </w:tabs>
              <w:suppressAutoHyphens w:val="0"/>
              <w:jc w:val="both"/>
            </w:pPr>
            <w:r>
              <w:rPr>
                <w:rFonts w:eastAsia="Times New Roman"/>
                <w:sz w:val="20"/>
                <w:szCs w:val="20"/>
              </w:rPr>
              <w:t>27 К2 Комментарий к позиции автора (рассказчика) по указанной проблеме исходного текста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0F32F" w14:textId="77777777" w:rsidR="00654724" w:rsidRDefault="00C5519E">
            <w:pPr>
              <w:widowControl w:val="0"/>
              <w:tabs>
                <w:tab w:val="left" w:pos="1134"/>
              </w:tabs>
              <w:suppressAutoHyphens w:val="0"/>
              <w:jc w:val="center"/>
            </w:pPr>
            <w:r>
              <w:rPr>
                <w:rFonts w:eastAsia="Times New Roman"/>
              </w:rPr>
              <w:t>3</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E1271" w14:textId="77777777" w:rsidR="00654724" w:rsidRDefault="00C5519E">
            <w:pPr>
              <w:widowControl w:val="0"/>
              <w:tabs>
                <w:tab w:val="left" w:pos="1134"/>
              </w:tabs>
              <w:jc w:val="center"/>
            </w:pPr>
            <w:r>
              <w:rPr>
                <w:rFonts w:eastAsia="Arial"/>
                <w:color w:val="000000"/>
              </w:rPr>
              <w:t>0,00</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62DA6" w14:textId="77777777" w:rsidR="00654724" w:rsidRDefault="00C5519E">
            <w:pPr>
              <w:widowControl w:val="0"/>
              <w:tabs>
                <w:tab w:val="left" w:pos="1134"/>
              </w:tabs>
              <w:jc w:val="center"/>
            </w:pPr>
            <w:r>
              <w:rPr>
                <w:rFonts w:eastAsia="Arial"/>
                <w:color w:val="000000"/>
              </w:rPr>
              <w:t>21,72</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226C6" w14:textId="77777777" w:rsidR="00654724" w:rsidRDefault="00C5519E">
            <w:pPr>
              <w:widowControl w:val="0"/>
              <w:tabs>
                <w:tab w:val="left" w:pos="1134"/>
              </w:tabs>
              <w:jc w:val="center"/>
            </w:pPr>
            <w:r>
              <w:rPr>
                <w:rFonts w:eastAsia="Arial"/>
                <w:color w:val="000000"/>
              </w:rPr>
              <w:t>54,96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6623B" w14:textId="77777777" w:rsidR="00654724" w:rsidRDefault="00C5519E">
            <w:pPr>
              <w:widowControl w:val="0"/>
              <w:tabs>
                <w:tab w:val="left" w:pos="1134"/>
              </w:tabs>
              <w:jc w:val="center"/>
            </w:pPr>
            <w:r>
              <w:rPr>
                <w:rFonts w:eastAsia="Arial"/>
                <w:color w:val="000000"/>
              </w:rPr>
              <w:t>80,75</w:t>
            </w:r>
          </w:p>
        </w:tc>
        <w:tc>
          <w:tcPr>
            <w:tcW w:w="134" w:type="dxa"/>
            <w:gridSpan w:val="2"/>
            <w:shd w:val="clear" w:color="auto" w:fill="auto"/>
          </w:tcPr>
          <w:p w14:paraId="40434547" w14:textId="77777777" w:rsidR="00654724" w:rsidRDefault="00654724">
            <w:pPr>
              <w:widowControl w:val="0"/>
              <w:snapToGrid w:val="0"/>
            </w:pPr>
          </w:p>
        </w:tc>
      </w:tr>
      <w:tr w:rsidR="00654724" w14:paraId="10927FFB"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63D96" w14:textId="77777777" w:rsidR="00654724" w:rsidRDefault="00C5519E">
            <w:pPr>
              <w:widowControl w:val="0"/>
              <w:tabs>
                <w:tab w:val="left" w:pos="1134"/>
              </w:tabs>
              <w:suppressAutoHyphens w:val="0"/>
              <w:jc w:val="both"/>
            </w:pPr>
            <w:r>
              <w:rPr>
                <w:rFonts w:eastAsia="Times New Roman"/>
                <w:sz w:val="20"/>
                <w:szCs w:val="20"/>
              </w:rPr>
              <w:t>27 К3 Собственное отношение экзаменуемого к позиции автора (рассказчика) по указанной проблеме исходного текста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553D1"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D7F33" w14:textId="77777777" w:rsidR="00654724" w:rsidRDefault="00C5519E">
            <w:pPr>
              <w:widowControl w:val="0"/>
              <w:tabs>
                <w:tab w:val="left" w:pos="1134"/>
              </w:tabs>
              <w:jc w:val="center"/>
            </w:pPr>
            <w:r>
              <w:rPr>
                <w:rFonts w:eastAsia="Arial"/>
                <w:color w:val="000000"/>
              </w:rPr>
              <w:t>84,04</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58E30" w14:textId="77777777" w:rsidR="00654724" w:rsidRDefault="00C5519E">
            <w:pPr>
              <w:widowControl w:val="0"/>
              <w:tabs>
                <w:tab w:val="left" w:pos="1134"/>
              </w:tabs>
              <w:jc w:val="center"/>
            </w:pPr>
            <w:r>
              <w:rPr>
                <w:rFonts w:eastAsia="Arial"/>
                <w:color w:val="000000"/>
              </w:rPr>
              <w:t>6,69</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C85EE" w14:textId="77777777" w:rsidR="00654724" w:rsidRDefault="00C5519E">
            <w:pPr>
              <w:widowControl w:val="0"/>
              <w:tabs>
                <w:tab w:val="left" w:pos="1134"/>
              </w:tabs>
              <w:jc w:val="center"/>
            </w:pPr>
            <w:r>
              <w:rPr>
                <w:rFonts w:eastAsia="Arial"/>
                <w:color w:val="000000"/>
              </w:rPr>
              <w:t>1,01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AC1AB" w14:textId="77777777" w:rsidR="00654724" w:rsidRDefault="00C5519E">
            <w:pPr>
              <w:widowControl w:val="0"/>
              <w:tabs>
                <w:tab w:val="left" w:pos="1134"/>
              </w:tabs>
              <w:jc w:val="center"/>
            </w:pPr>
            <w:r>
              <w:rPr>
                <w:rFonts w:eastAsia="Arial"/>
                <w:color w:val="000000"/>
              </w:rPr>
              <w:t>0,00</w:t>
            </w:r>
          </w:p>
        </w:tc>
        <w:tc>
          <w:tcPr>
            <w:tcW w:w="134" w:type="dxa"/>
            <w:gridSpan w:val="2"/>
            <w:shd w:val="clear" w:color="auto" w:fill="auto"/>
          </w:tcPr>
          <w:p w14:paraId="70949E86" w14:textId="77777777" w:rsidR="00654724" w:rsidRDefault="00654724">
            <w:pPr>
              <w:widowControl w:val="0"/>
              <w:snapToGrid w:val="0"/>
            </w:pPr>
          </w:p>
        </w:tc>
      </w:tr>
      <w:tr w:rsidR="00654724" w14:paraId="4C2D3379"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4790D" w14:textId="77777777" w:rsidR="00654724" w:rsidRDefault="00C5519E">
            <w:pPr>
              <w:widowControl w:val="0"/>
              <w:tabs>
                <w:tab w:val="left" w:pos="1134"/>
              </w:tabs>
              <w:suppressAutoHyphens w:val="0"/>
              <w:jc w:val="both"/>
            </w:pPr>
            <w:r>
              <w:rPr>
                <w:rFonts w:eastAsia="Times New Roman"/>
                <w:sz w:val="20"/>
                <w:szCs w:val="20"/>
              </w:rPr>
              <w:t>27 К3 Собственное отношение экзаменуемого к позиции автора (рассказчика) по указанной проблеме исходного текста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4E2C1"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BE9B1" w14:textId="77777777" w:rsidR="00654724" w:rsidRDefault="00C5519E">
            <w:pPr>
              <w:widowControl w:val="0"/>
              <w:tabs>
                <w:tab w:val="left" w:pos="1134"/>
              </w:tabs>
              <w:jc w:val="center"/>
            </w:pPr>
            <w:r>
              <w:rPr>
                <w:rFonts w:eastAsia="Arial"/>
                <w:color w:val="000000"/>
              </w:rPr>
              <w:t>15,96</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11480" w14:textId="77777777" w:rsidR="00654724" w:rsidRDefault="00C5519E">
            <w:pPr>
              <w:widowControl w:val="0"/>
              <w:tabs>
                <w:tab w:val="left" w:pos="1134"/>
              </w:tabs>
              <w:jc w:val="center"/>
            </w:pPr>
            <w:r>
              <w:rPr>
                <w:rFonts w:eastAsia="Arial"/>
                <w:color w:val="000000"/>
              </w:rPr>
              <w:t>46,10</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C4D3C" w14:textId="77777777" w:rsidR="00654724" w:rsidRDefault="00C5519E">
            <w:pPr>
              <w:widowControl w:val="0"/>
              <w:tabs>
                <w:tab w:val="left" w:pos="1134"/>
              </w:tabs>
              <w:jc w:val="center"/>
            </w:pPr>
            <w:r>
              <w:rPr>
                <w:rFonts w:eastAsia="Arial"/>
                <w:color w:val="000000"/>
              </w:rPr>
              <w:t>20,35</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BF5BA" w14:textId="77777777" w:rsidR="00654724" w:rsidRDefault="00C5519E">
            <w:pPr>
              <w:widowControl w:val="0"/>
              <w:tabs>
                <w:tab w:val="left" w:pos="1134"/>
              </w:tabs>
              <w:jc w:val="center"/>
            </w:pPr>
            <w:r>
              <w:rPr>
                <w:rFonts w:eastAsia="Arial"/>
                <w:color w:val="000000"/>
              </w:rPr>
              <w:t>9,20</w:t>
            </w:r>
          </w:p>
        </w:tc>
        <w:tc>
          <w:tcPr>
            <w:tcW w:w="134" w:type="dxa"/>
            <w:gridSpan w:val="2"/>
            <w:shd w:val="clear" w:color="auto" w:fill="auto"/>
          </w:tcPr>
          <w:p w14:paraId="781EAF04" w14:textId="77777777" w:rsidR="00654724" w:rsidRDefault="00654724">
            <w:pPr>
              <w:widowControl w:val="0"/>
              <w:snapToGrid w:val="0"/>
            </w:pPr>
          </w:p>
        </w:tc>
      </w:tr>
      <w:tr w:rsidR="00654724" w14:paraId="227B2958"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C8F15" w14:textId="77777777" w:rsidR="00654724" w:rsidRDefault="00C5519E">
            <w:pPr>
              <w:widowControl w:val="0"/>
              <w:tabs>
                <w:tab w:val="left" w:pos="1134"/>
              </w:tabs>
              <w:suppressAutoHyphens w:val="0"/>
              <w:jc w:val="both"/>
            </w:pPr>
            <w:r>
              <w:rPr>
                <w:rFonts w:eastAsia="Times New Roman"/>
                <w:sz w:val="20"/>
                <w:szCs w:val="20"/>
              </w:rPr>
              <w:t>27 К3 Собственное отношение экзаменуемого к позиции автора (рассказчика) по указанной проблеме исходного текста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A0892" w14:textId="77777777" w:rsidR="00654724" w:rsidRDefault="00C5519E">
            <w:pPr>
              <w:widowControl w:val="0"/>
              <w:tabs>
                <w:tab w:val="left" w:pos="1134"/>
              </w:tabs>
              <w:suppressAutoHyphens w:val="0"/>
              <w:jc w:val="center"/>
            </w:pPr>
            <w:r>
              <w:rPr>
                <w:rFonts w:eastAsia="Times New Roma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7B143" w14:textId="77777777" w:rsidR="00654724" w:rsidRDefault="00C5519E">
            <w:pPr>
              <w:widowControl w:val="0"/>
              <w:tabs>
                <w:tab w:val="left" w:pos="1134"/>
              </w:tabs>
              <w:jc w:val="center"/>
            </w:pPr>
            <w:r>
              <w:rPr>
                <w:rFonts w:eastAsia="Arial"/>
                <w:color w:val="000000"/>
              </w:rPr>
              <w:t>0,00</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84A95" w14:textId="77777777" w:rsidR="00654724" w:rsidRDefault="00C5519E">
            <w:pPr>
              <w:widowControl w:val="0"/>
              <w:tabs>
                <w:tab w:val="left" w:pos="1134"/>
              </w:tabs>
              <w:jc w:val="center"/>
            </w:pPr>
            <w:r>
              <w:rPr>
                <w:rFonts w:eastAsia="Arial"/>
                <w:color w:val="000000"/>
              </w:rPr>
              <w:t>47,21</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1F78B" w14:textId="77777777" w:rsidR="00654724" w:rsidRDefault="00C5519E">
            <w:pPr>
              <w:widowControl w:val="0"/>
              <w:tabs>
                <w:tab w:val="left" w:pos="1134"/>
              </w:tabs>
              <w:jc w:val="center"/>
            </w:pPr>
            <w:r>
              <w:rPr>
                <w:rFonts w:eastAsia="Arial"/>
                <w:color w:val="000000"/>
              </w:rPr>
              <w:t>78,64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258ED" w14:textId="77777777" w:rsidR="00654724" w:rsidRDefault="00C5519E">
            <w:pPr>
              <w:widowControl w:val="0"/>
              <w:tabs>
                <w:tab w:val="left" w:pos="1134"/>
              </w:tabs>
              <w:jc w:val="center"/>
            </w:pPr>
            <w:r>
              <w:rPr>
                <w:rFonts w:eastAsia="Arial"/>
                <w:color w:val="000000"/>
              </w:rPr>
              <w:t>90,80</w:t>
            </w:r>
          </w:p>
        </w:tc>
        <w:tc>
          <w:tcPr>
            <w:tcW w:w="134" w:type="dxa"/>
            <w:gridSpan w:val="2"/>
            <w:shd w:val="clear" w:color="auto" w:fill="auto"/>
          </w:tcPr>
          <w:p w14:paraId="786A563C" w14:textId="77777777" w:rsidR="00654724" w:rsidRDefault="00654724">
            <w:pPr>
              <w:widowControl w:val="0"/>
              <w:snapToGrid w:val="0"/>
            </w:pPr>
          </w:p>
        </w:tc>
      </w:tr>
      <w:tr w:rsidR="00654724" w14:paraId="4635C080"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DDE06" w14:textId="77777777" w:rsidR="00654724" w:rsidRDefault="00C5519E">
            <w:pPr>
              <w:widowControl w:val="0"/>
              <w:tabs>
                <w:tab w:val="left" w:pos="1134"/>
              </w:tabs>
              <w:suppressAutoHyphens w:val="0"/>
            </w:pPr>
            <w:r>
              <w:rPr>
                <w:rFonts w:eastAsia="Times New Roman"/>
                <w:sz w:val="20"/>
                <w:szCs w:val="20"/>
              </w:rPr>
              <w:t>27 К4 Фактическая точность речи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B69D7"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838E4" w14:textId="77777777" w:rsidR="00654724" w:rsidRDefault="00C5519E">
            <w:pPr>
              <w:widowControl w:val="0"/>
              <w:tabs>
                <w:tab w:val="left" w:pos="1134"/>
              </w:tabs>
              <w:jc w:val="center"/>
            </w:pPr>
            <w:r>
              <w:rPr>
                <w:rFonts w:eastAsia="Arial"/>
                <w:color w:val="000000"/>
              </w:rPr>
              <w:t>79,79</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B7039" w14:textId="77777777" w:rsidR="00654724" w:rsidRDefault="00C5519E">
            <w:pPr>
              <w:widowControl w:val="0"/>
              <w:tabs>
                <w:tab w:val="left" w:pos="1134"/>
              </w:tabs>
              <w:jc w:val="center"/>
            </w:pPr>
            <w:r>
              <w:rPr>
                <w:rFonts w:eastAsia="Arial"/>
                <w:color w:val="000000"/>
              </w:rPr>
              <w:t>8,52</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D1C0A" w14:textId="77777777" w:rsidR="00654724" w:rsidRDefault="00C5519E">
            <w:pPr>
              <w:widowControl w:val="0"/>
              <w:tabs>
                <w:tab w:val="left" w:pos="1134"/>
              </w:tabs>
              <w:jc w:val="center"/>
            </w:pPr>
            <w:r>
              <w:rPr>
                <w:rFonts w:eastAsia="Arial"/>
                <w:color w:val="000000"/>
              </w:rPr>
              <w:t>3,84</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983AD" w14:textId="77777777" w:rsidR="00654724" w:rsidRDefault="00C5519E">
            <w:pPr>
              <w:widowControl w:val="0"/>
              <w:tabs>
                <w:tab w:val="left" w:pos="1134"/>
              </w:tabs>
              <w:jc w:val="center"/>
            </w:pPr>
            <w:r>
              <w:rPr>
                <w:rFonts w:eastAsia="Arial"/>
                <w:color w:val="000000"/>
              </w:rPr>
              <w:t>1,72</w:t>
            </w:r>
          </w:p>
        </w:tc>
        <w:tc>
          <w:tcPr>
            <w:tcW w:w="134" w:type="dxa"/>
            <w:gridSpan w:val="2"/>
            <w:shd w:val="clear" w:color="auto" w:fill="auto"/>
          </w:tcPr>
          <w:p w14:paraId="297D47BC" w14:textId="77777777" w:rsidR="00654724" w:rsidRDefault="00654724">
            <w:pPr>
              <w:widowControl w:val="0"/>
              <w:snapToGrid w:val="0"/>
            </w:pPr>
          </w:p>
        </w:tc>
      </w:tr>
      <w:tr w:rsidR="00654724" w14:paraId="4FF48C51" w14:textId="77777777" w:rsidTr="005037A5">
        <w:trPr>
          <w:cantSplit/>
          <w:trHeight w:val="309"/>
        </w:trPr>
        <w:tc>
          <w:tcPr>
            <w:tcW w:w="7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6DA1A" w14:textId="77777777" w:rsidR="00654724" w:rsidRDefault="00C5519E">
            <w:pPr>
              <w:widowControl w:val="0"/>
              <w:tabs>
                <w:tab w:val="left" w:pos="1134"/>
              </w:tabs>
              <w:suppressAutoHyphens w:val="0"/>
            </w:pPr>
            <w:r>
              <w:rPr>
                <w:rFonts w:eastAsia="Times New Roman"/>
                <w:sz w:val="20"/>
                <w:szCs w:val="20"/>
              </w:rPr>
              <w:t>27 К4 Фактическая точность речи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9C4A0" w14:textId="77777777" w:rsidR="00654724" w:rsidRDefault="00C5519E">
            <w:pPr>
              <w:widowControl w:val="0"/>
              <w:tabs>
                <w:tab w:val="left" w:pos="1134"/>
              </w:tabs>
              <w:suppressAutoHyphens w:val="0"/>
              <w:jc w:val="center"/>
            </w:pPr>
            <w:r>
              <w:rPr>
                <w:rFonts w:eastAsia="Times New Roman"/>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91C44" w14:textId="77777777" w:rsidR="00654724" w:rsidRDefault="00C5519E">
            <w:pPr>
              <w:widowControl w:val="0"/>
              <w:tabs>
                <w:tab w:val="left" w:pos="1134"/>
              </w:tabs>
              <w:jc w:val="center"/>
            </w:pPr>
            <w:r>
              <w:rPr>
                <w:rFonts w:eastAsia="Arial"/>
                <w:color w:val="000000"/>
              </w:rPr>
              <w:t>20,21</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E5D5B" w14:textId="77777777" w:rsidR="00654724" w:rsidRDefault="00C5519E">
            <w:pPr>
              <w:widowControl w:val="0"/>
              <w:tabs>
                <w:tab w:val="left" w:pos="1134"/>
              </w:tabs>
              <w:jc w:val="center"/>
            </w:pPr>
            <w:r>
              <w:rPr>
                <w:rFonts w:eastAsia="Arial"/>
                <w:color w:val="000000"/>
              </w:rPr>
              <w:t>91,48</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0412E" w14:textId="77777777" w:rsidR="00654724" w:rsidRDefault="00C5519E">
            <w:pPr>
              <w:widowControl w:val="0"/>
              <w:tabs>
                <w:tab w:val="left" w:pos="1134"/>
              </w:tabs>
              <w:jc w:val="center"/>
            </w:pPr>
            <w:r>
              <w:rPr>
                <w:rFonts w:eastAsia="Arial"/>
                <w:color w:val="000000"/>
              </w:rPr>
              <w:t>96,16</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14261" w14:textId="77777777" w:rsidR="00654724" w:rsidRDefault="00C5519E">
            <w:pPr>
              <w:widowControl w:val="0"/>
              <w:tabs>
                <w:tab w:val="left" w:pos="1134"/>
              </w:tabs>
              <w:jc w:val="center"/>
            </w:pPr>
            <w:r>
              <w:rPr>
                <w:rFonts w:eastAsia="Arial"/>
                <w:color w:val="000000"/>
              </w:rPr>
              <w:t>98,28</w:t>
            </w:r>
          </w:p>
        </w:tc>
        <w:tc>
          <w:tcPr>
            <w:tcW w:w="134" w:type="dxa"/>
            <w:gridSpan w:val="2"/>
            <w:shd w:val="clear" w:color="auto" w:fill="auto"/>
          </w:tcPr>
          <w:p w14:paraId="4CCC2D59" w14:textId="77777777" w:rsidR="00654724" w:rsidRDefault="00654724">
            <w:pPr>
              <w:widowControl w:val="0"/>
              <w:snapToGrid w:val="0"/>
            </w:pPr>
          </w:p>
        </w:tc>
      </w:tr>
      <w:tr w:rsidR="00654724" w14:paraId="5D22F6E1" w14:textId="77777777" w:rsidTr="005037A5">
        <w:trPr>
          <w:cantSplit/>
          <w:trHeight w:val="309"/>
        </w:trPr>
        <w:tc>
          <w:tcPr>
            <w:tcW w:w="7559" w:type="dxa"/>
            <w:tcBorders>
              <w:top w:val="single" w:sz="4" w:space="0" w:color="000000"/>
              <w:left w:val="single" w:sz="8" w:space="0" w:color="000000"/>
              <w:bottom w:val="single" w:sz="8" w:space="0" w:color="000000"/>
              <w:right w:val="single" w:sz="8" w:space="0" w:color="000000"/>
            </w:tcBorders>
            <w:shd w:val="clear" w:color="auto" w:fill="auto"/>
            <w:vAlign w:val="center"/>
          </w:tcPr>
          <w:p w14:paraId="73B7E939" w14:textId="77777777" w:rsidR="00654724" w:rsidRDefault="00C5519E">
            <w:pPr>
              <w:widowControl w:val="0"/>
              <w:tabs>
                <w:tab w:val="left" w:pos="1134"/>
              </w:tabs>
              <w:suppressAutoHyphens w:val="0"/>
            </w:pPr>
            <w:r>
              <w:rPr>
                <w:rFonts w:eastAsia="Times New Roman"/>
                <w:sz w:val="20"/>
                <w:szCs w:val="20"/>
              </w:rPr>
              <w:t>27 К5 Логичность речи</w:t>
            </w:r>
          </w:p>
        </w:tc>
        <w:tc>
          <w:tcPr>
            <w:tcW w:w="1417" w:type="dxa"/>
            <w:tcBorders>
              <w:top w:val="single" w:sz="4" w:space="0" w:color="000000"/>
              <w:left w:val="single" w:sz="8" w:space="0" w:color="000000"/>
              <w:bottom w:val="single" w:sz="8" w:space="0" w:color="000000"/>
              <w:right w:val="single" w:sz="8" w:space="0" w:color="000000"/>
            </w:tcBorders>
            <w:shd w:val="clear" w:color="auto" w:fill="auto"/>
            <w:vAlign w:val="center"/>
          </w:tcPr>
          <w:p w14:paraId="717B1BD3" w14:textId="77777777" w:rsidR="00654724" w:rsidRDefault="00C5519E">
            <w:pPr>
              <w:widowControl w:val="0"/>
              <w:tabs>
                <w:tab w:val="left" w:pos="1134"/>
              </w:tabs>
              <w:suppressAutoHyphens w:val="0"/>
              <w:jc w:val="center"/>
            </w:pPr>
            <w:r>
              <w:rPr>
                <w:rFonts w:eastAsia="Times New Roman"/>
              </w:rPr>
              <w:t>0</w:t>
            </w:r>
          </w:p>
        </w:tc>
        <w:tc>
          <w:tcPr>
            <w:tcW w:w="2267" w:type="dxa"/>
            <w:tcBorders>
              <w:top w:val="single" w:sz="4" w:space="0" w:color="000000"/>
              <w:left w:val="single" w:sz="8" w:space="0" w:color="000000"/>
              <w:bottom w:val="single" w:sz="8" w:space="0" w:color="000000"/>
              <w:right w:val="single" w:sz="8" w:space="0" w:color="000000"/>
            </w:tcBorders>
            <w:shd w:val="clear" w:color="auto" w:fill="auto"/>
            <w:vAlign w:val="center"/>
          </w:tcPr>
          <w:p w14:paraId="1AE7720E" w14:textId="77777777" w:rsidR="00654724" w:rsidRDefault="00C5519E">
            <w:pPr>
              <w:widowControl w:val="0"/>
              <w:tabs>
                <w:tab w:val="left" w:pos="1134"/>
              </w:tabs>
              <w:jc w:val="center"/>
            </w:pPr>
            <w:r>
              <w:rPr>
                <w:rFonts w:eastAsia="Arial"/>
                <w:color w:val="000000"/>
              </w:rPr>
              <w:t>87,23</w:t>
            </w:r>
          </w:p>
        </w:tc>
        <w:tc>
          <w:tcPr>
            <w:tcW w:w="1844" w:type="dxa"/>
            <w:tcBorders>
              <w:top w:val="single" w:sz="4" w:space="0" w:color="000000"/>
              <w:left w:val="single" w:sz="8" w:space="0" w:color="000000"/>
              <w:bottom w:val="single" w:sz="8" w:space="0" w:color="000000"/>
              <w:right w:val="single" w:sz="8" w:space="0" w:color="000000"/>
            </w:tcBorders>
            <w:shd w:val="clear" w:color="auto" w:fill="auto"/>
            <w:vAlign w:val="center"/>
          </w:tcPr>
          <w:p w14:paraId="3C0F3510" w14:textId="77777777" w:rsidR="00654724" w:rsidRDefault="00C5519E">
            <w:pPr>
              <w:widowControl w:val="0"/>
              <w:tabs>
                <w:tab w:val="left" w:pos="1134"/>
              </w:tabs>
              <w:jc w:val="center"/>
            </w:pPr>
            <w:r>
              <w:rPr>
                <w:rFonts w:eastAsia="Arial"/>
                <w:color w:val="000000"/>
              </w:rPr>
              <w:t>4,26</w:t>
            </w:r>
          </w:p>
        </w:tc>
        <w:tc>
          <w:tcPr>
            <w:tcW w:w="970" w:type="dxa"/>
            <w:tcBorders>
              <w:top w:val="single" w:sz="4" w:space="0" w:color="000000"/>
              <w:left w:val="single" w:sz="8" w:space="0" w:color="000000"/>
              <w:bottom w:val="single" w:sz="8" w:space="0" w:color="000000"/>
              <w:right w:val="single" w:sz="8" w:space="0" w:color="000000"/>
            </w:tcBorders>
            <w:shd w:val="clear" w:color="auto" w:fill="auto"/>
            <w:vAlign w:val="center"/>
          </w:tcPr>
          <w:p w14:paraId="2E738692" w14:textId="77777777" w:rsidR="00654724" w:rsidRDefault="00C5519E">
            <w:pPr>
              <w:widowControl w:val="0"/>
              <w:tabs>
                <w:tab w:val="left" w:pos="1134"/>
              </w:tabs>
              <w:jc w:val="center"/>
            </w:pPr>
            <w:r>
              <w:rPr>
                <w:rFonts w:eastAsia="Arial"/>
                <w:color w:val="000000"/>
              </w:rPr>
              <w:t>0,22</w:t>
            </w:r>
          </w:p>
        </w:tc>
        <w:tc>
          <w:tcPr>
            <w:tcW w:w="1247" w:type="dxa"/>
            <w:tcBorders>
              <w:top w:val="single" w:sz="4" w:space="0" w:color="000000"/>
              <w:left w:val="single" w:sz="8" w:space="0" w:color="000000"/>
              <w:bottom w:val="single" w:sz="8" w:space="0" w:color="000000"/>
              <w:right w:val="single" w:sz="8" w:space="0" w:color="000000"/>
            </w:tcBorders>
            <w:shd w:val="clear" w:color="auto" w:fill="auto"/>
            <w:vAlign w:val="center"/>
          </w:tcPr>
          <w:p w14:paraId="20FE6E20" w14:textId="77777777" w:rsidR="00654724" w:rsidRDefault="00C5519E">
            <w:pPr>
              <w:widowControl w:val="0"/>
              <w:tabs>
                <w:tab w:val="left" w:pos="1134"/>
              </w:tabs>
              <w:jc w:val="center"/>
            </w:pPr>
            <w:r>
              <w:rPr>
                <w:rFonts w:eastAsia="Arial"/>
                <w:color w:val="000000"/>
              </w:rPr>
              <w:t>0,00</w:t>
            </w:r>
          </w:p>
        </w:tc>
        <w:tc>
          <w:tcPr>
            <w:tcW w:w="134" w:type="dxa"/>
            <w:gridSpan w:val="2"/>
            <w:shd w:val="clear" w:color="auto" w:fill="auto"/>
          </w:tcPr>
          <w:p w14:paraId="5BD3885B" w14:textId="77777777" w:rsidR="00654724" w:rsidRDefault="00654724">
            <w:pPr>
              <w:widowControl w:val="0"/>
              <w:snapToGrid w:val="0"/>
            </w:pPr>
          </w:p>
        </w:tc>
      </w:tr>
      <w:tr w:rsidR="00654724" w14:paraId="3A7888C1"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auto"/>
            <w:vAlign w:val="center"/>
          </w:tcPr>
          <w:p w14:paraId="2165FE31" w14:textId="77777777" w:rsidR="00654724" w:rsidRDefault="00C5519E">
            <w:pPr>
              <w:widowControl w:val="0"/>
              <w:tabs>
                <w:tab w:val="left" w:pos="1134"/>
              </w:tabs>
              <w:suppressAutoHyphens w:val="0"/>
            </w:pPr>
            <w:r>
              <w:rPr>
                <w:rFonts w:eastAsia="Times New Roman"/>
                <w:sz w:val="20"/>
                <w:szCs w:val="20"/>
              </w:rPr>
              <w:t>27 К5 Логичность речи</w:t>
            </w:r>
          </w:p>
        </w:tc>
        <w:tc>
          <w:tcPr>
            <w:tcW w:w="1417" w:type="dxa"/>
            <w:tcBorders>
              <w:left w:val="single" w:sz="8" w:space="0" w:color="000000"/>
              <w:bottom w:val="single" w:sz="8" w:space="0" w:color="000000"/>
              <w:right w:val="single" w:sz="8" w:space="0" w:color="000000"/>
            </w:tcBorders>
            <w:shd w:val="clear" w:color="auto" w:fill="auto"/>
            <w:vAlign w:val="center"/>
          </w:tcPr>
          <w:p w14:paraId="60D55938" w14:textId="77777777" w:rsidR="00654724" w:rsidRDefault="00C5519E">
            <w:pPr>
              <w:widowControl w:val="0"/>
              <w:tabs>
                <w:tab w:val="left" w:pos="1134"/>
              </w:tabs>
              <w:suppressAutoHyphens w:val="0"/>
              <w:jc w:val="center"/>
            </w:pPr>
            <w:r>
              <w:rPr>
                <w:rFonts w:eastAsia="Times New Roman"/>
              </w:rPr>
              <w:t>1</w:t>
            </w:r>
          </w:p>
        </w:tc>
        <w:tc>
          <w:tcPr>
            <w:tcW w:w="2267" w:type="dxa"/>
            <w:tcBorders>
              <w:left w:val="single" w:sz="8" w:space="0" w:color="000000"/>
              <w:bottom w:val="single" w:sz="8" w:space="0" w:color="000000"/>
              <w:right w:val="single" w:sz="8" w:space="0" w:color="000000"/>
            </w:tcBorders>
            <w:shd w:val="clear" w:color="auto" w:fill="auto"/>
            <w:vAlign w:val="center"/>
          </w:tcPr>
          <w:p w14:paraId="73CC94C1" w14:textId="77777777" w:rsidR="00654724" w:rsidRDefault="00C5519E">
            <w:pPr>
              <w:widowControl w:val="0"/>
              <w:tabs>
                <w:tab w:val="left" w:pos="1134"/>
              </w:tabs>
              <w:jc w:val="center"/>
            </w:pPr>
            <w:r>
              <w:rPr>
                <w:rFonts w:eastAsia="Arial"/>
                <w:color w:val="000000"/>
              </w:rPr>
              <w:t>12,77</w:t>
            </w:r>
          </w:p>
        </w:tc>
        <w:tc>
          <w:tcPr>
            <w:tcW w:w="1844" w:type="dxa"/>
            <w:tcBorders>
              <w:left w:val="single" w:sz="8" w:space="0" w:color="000000"/>
              <w:bottom w:val="single" w:sz="8" w:space="0" w:color="000000"/>
              <w:right w:val="single" w:sz="8" w:space="0" w:color="000000"/>
            </w:tcBorders>
            <w:shd w:val="clear" w:color="auto" w:fill="auto"/>
            <w:vAlign w:val="center"/>
          </w:tcPr>
          <w:p w14:paraId="0A73A109" w14:textId="77777777" w:rsidR="00654724" w:rsidRDefault="00C5519E">
            <w:pPr>
              <w:widowControl w:val="0"/>
              <w:tabs>
                <w:tab w:val="left" w:pos="1134"/>
              </w:tabs>
              <w:jc w:val="center"/>
            </w:pPr>
            <w:r>
              <w:rPr>
                <w:rFonts w:eastAsia="Arial"/>
                <w:color w:val="000000"/>
              </w:rPr>
              <w:t>53,24</w:t>
            </w:r>
          </w:p>
        </w:tc>
        <w:tc>
          <w:tcPr>
            <w:tcW w:w="970" w:type="dxa"/>
            <w:tcBorders>
              <w:left w:val="single" w:sz="8" w:space="0" w:color="000000"/>
              <w:bottom w:val="single" w:sz="8" w:space="0" w:color="000000"/>
              <w:right w:val="single" w:sz="8" w:space="0" w:color="000000"/>
            </w:tcBorders>
            <w:shd w:val="clear" w:color="auto" w:fill="auto"/>
            <w:vAlign w:val="center"/>
          </w:tcPr>
          <w:p w14:paraId="10F57F8F" w14:textId="77777777" w:rsidR="00654724" w:rsidRDefault="00C5519E">
            <w:pPr>
              <w:widowControl w:val="0"/>
              <w:tabs>
                <w:tab w:val="left" w:pos="1134"/>
              </w:tabs>
              <w:jc w:val="center"/>
            </w:pPr>
            <w:r>
              <w:rPr>
                <w:rFonts w:eastAsia="Arial"/>
                <w:color w:val="000000"/>
              </w:rPr>
              <w:t>25,49</w:t>
            </w:r>
          </w:p>
        </w:tc>
        <w:tc>
          <w:tcPr>
            <w:tcW w:w="1247" w:type="dxa"/>
            <w:tcBorders>
              <w:left w:val="single" w:sz="8" w:space="0" w:color="000000"/>
              <w:bottom w:val="single" w:sz="8" w:space="0" w:color="000000"/>
              <w:right w:val="single" w:sz="8" w:space="0" w:color="000000"/>
            </w:tcBorders>
            <w:shd w:val="clear" w:color="auto" w:fill="auto"/>
            <w:vAlign w:val="center"/>
          </w:tcPr>
          <w:p w14:paraId="352B47A6" w14:textId="77777777" w:rsidR="00654724" w:rsidRDefault="00C5519E">
            <w:pPr>
              <w:widowControl w:val="0"/>
              <w:tabs>
                <w:tab w:val="left" w:pos="1134"/>
              </w:tabs>
              <w:jc w:val="center"/>
            </w:pPr>
            <w:r>
              <w:rPr>
                <w:rFonts w:eastAsia="Arial"/>
                <w:color w:val="000000"/>
              </w:rPr>
              <w:t>10,06</w:t>
            </w:r>
          </w:p>
        </w:tc>
        <w:tc>
          <w:tcPr>
            <w:tcW w:w="134" w:type="dxa"/>
            <w:gridSpan w:val="2"/>
            <w:shd w:val="clear" w:color="auto" w:fill="auto"/>
          </w:tcPr>
          <w:p w14:paraId="586875B5" w14:textId="77777777" w:rsidR="00654724" w:rsidRDefault="00654724">
            <w:pPr>
              <w:widowControl w:val="0"/>
              <w:snapToGrid w:val="0"/>
            </w:pPr>
          </w:p>
        </w:tc>
      </w:tr>
      <w:tr w:rsidR="00654724" w14:paraId="5EADC5E2"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auto"/>
            <w:vAlign w:val="center"/>
          </w:tcPr>
          <w:p w14:paraId="3D233273" w14:textId="77777777" w:rsidR="00654724" w:rsidRDefault="00C5519E">
            <w:pPr>
              <w:widowControl w:val="0"/>
              <w:tabs>
                <w:tab w:val="left" w:pos="1134"/>
              </w:tabs>
              <w:suppressAutoHyphens w:val="0"/>
            </w:pPr>
            <w:r>
              <w:rPr>
                <w:rFonts w:eastAsia="Times New Roman"/>
                <w:sz w:val="20"/>
                <w:szCs w:val="20"/>
              </w:rPr>
              <w:t>27 К5 Логичность речи</w:t>
            </w:r>
          </w:p>
        </w:tc>
        <w:tc>
          <w:tcPr>
            <w:tcW w:w="1417" w:type="dxa"/>
            <w:tcBorders>
              <w:left w:val="single" w:sz="8" w:space="0" w:color="000000"/>
              <w:bottom w:val="single" w:sz="8" w:space="0" w:color="000000"/>
              <w:right w:val="single" w:sz="8" w:space="0" w:color="000000"/>
            </w:tcBorders>
            <w:shd w:val="clear" w:color="auto" w:fill="auto"/>
            <w:vAlign w:val="center"/>
          </w:tcPr>
          <w:p w14:paraId="0A53338E" w14:textId="77777777" w:rsidR="00654724" w:rsidRDefault="00C5519E">
            <w:pPr>
              <w:widowControl w:val="0"/>
              <w:tabs>
                <w:tab w:val="left" w:pos="1134"/>
              </w:tabs>
              <w:suppressAutoHyphens w:val="0"/>
              <w:jc w:val="center"/>
            </w:pPr>
            <w:r>
              <w:rPr>
                <w:rFonts w:eastAsia="Times New Roman"/>
              </w:rPr>
              <w:t>2</w:t>
            </w:r>
          </w:p>
        </w:tc>
        <w:tc>
          <w:tcPr>
            <w:tcW w:w="2267" w:type="dxa"/>
            <w:tcBorders>
              <w:left w:val="single" w:sz="8" w:space="0" w:color="000000"/>
              <w:bottom w:val="single" w:sz="8" w:space="0" w:color="000000"/>
              <w:right w:val="single" w:sz="8" w:space="0" w:color="000000"/>
            </w:tcBorders>
            <w:shd w:val="clear" w:color="auto" w:fill="auto"/>
            <w:vAlign w:val="center"/>
          </w:tcPr>
          <w:p w14:paraId="34ED96E5" w14:textId="77777777" w:rsidR="00654724" w:rsidRDefault="00C5519E">
            <w:pPr>
              <w:widowControl w:val="0"/>
              <w:tabs>
                <w:tab w:val="left" w:pos="1134"/>
              </w:tabs>
              <w:jc w:val="center"/>
            </w:pPr>
            <w:r>
              <w:rPr>
                <w:rFonts w:eastAsia="Arial"/>
                <w:color w:val="000000"/>
              </w:rPr>
              <w:t>0,00</w:t>
            </w:r>
          </w:p>
        </w:tc>
        <w:tc>
          <w:tcPr>
            <w:tcW w:w="1844" w:type="dxa"/>
            <w:tcBorders>
              <w:left w:val="single" w:sz="8" w:space="0" w:color="000000"/>
              <w:bottom w:val="single" w:sz="8" w:space="0" w:color="000000"/>
              <w:right w:val="single" w:sz="8" w:space="0" w:color="000000"/>
            </w:tcBorders>
            <w:shd w:val="clear" w:color="auto" w:fill="auto"/>
            <w:vAlign w:val="center"/>
          </w:tcPr>
          <w:p w14:paraId="19C28D89" w14:textId="77777777" w:rsidR="00654724" w:rsidRDefault="00C5519E">
            <w:pPr>
              <w:widowControl w:val="0"/>
              <w:tabs>
                <w:tab w:val="left" w:pos="1134"/>
              </w:tabs>
              <w:jc w:val="center"/>
            </w:pPr>
            <w:r>
              <w:rPr>
                <w:rFonts w:eastAsia="Arial"/>
                <w:color w:val="000000"/>
              </w:rPr>
              <w:t>42,50</w:t>
            </w:r>
          </w:p>
        </w:tc>
        <w:tc>
          <w:tcPr>
            <w:tcW w:w="970" w:type="dxa"/>
            <w:tcBorders>
              <w:left w:val="single" w:sz="8" w:space="0" w:color="000000"/>
              <w:bottom w:val="single" w:sz="8" w:space="0" w:color="000000"/>
              <w:right w:val="single" w:sz="8" w:space="0" w:color="000000"/>
            </w:tcBorders>
            <w:shd w:val="clear" w:color="auto" w:fill="auto"/>
            <w:vAlign w:val="center"/>
          </w:tcPr>
          <w:p w14:paraId="57BC790A" w14:textId="77777777" w:rsidR="00654724" w:rsidRDefault="00C5519E">
            <w:pPr>
              <w:widowControl w:val="0"/>
              <w:tabs>
                <w:tab w:val="left" w:pos="1134"/>
              </w:tabs>
              <w:jc w:val="center"/>
            </w:pPr>
            <w:r>
              <w:rPr>
                <w:rFonts w:eastAsia="Arial"/>
                <w:color w:val="000000"/>
              </w:rPr>
              <w:t>74,29</w:t>
            </w:r>
          </w:p>
        </w:tc>
        <w:tc>
          <w:tcPr>
            <w:tcW w:w="1247" w:type="dxa"/>
            <w:tcBorders>
              <w:left w:val="single" w:sz="8" w:space="0" w:color="000000"/>
              <w:bottom w:val="single" w:sz="8" w:space="0" w:color="000000"/>
              <w:right w:val="single" w:sz="8" w:space="0" w:color="000000"/>
            </w:tcBorders>
            <w:shd w:val="clear" w:color="auto" w:fill="auto"/>
            <w:vAlign w:val="center"/>
          </w:tcPr>
          <w:p w14:paraId="747C5E47" w14:textId="77777777" w:rsidR="00654724" w:rsidRDefault="00C5519E">
            <w:pPr>
              <w:widowControl w:val="0"/>
              <w:tabs>
                <w:tab w:val="left" w:pos="1134"/>
              </w:tabs>
              <w:jc w:val="center"/>
            </w:pPr>
            <w:r>
              <w:rPr>
                <w:rFonts w:eastAsia="Arial"/>
                <w:color w:val="000000"/>
              </w:rPr>
              <w:t>89,94</w:t>
            </w:r>
          </w:p>
        </w:tc>
        <w:tc>
          <w:tcPr>
            <w:tcW w:w="134" w:type="dxa"/>
            <w:gridSpan w:val="2"/>
            <w:shd w:val="clear" w:color="auto" w:fill="auto"/>
          </w:tcPr>
          <w:p w14:paraId="6239CE57" w14:textId="77777777" w:rsidR="00654724" w:rsidRDefault="00654724">
            <w:pPr>
              <w:widowControl w:val="0"/>
              <w:snapToGrid w:val="0"/>
            </w:pPr>
          </w:p>
        </w:tc>
      </w:tr>
      <w:tr w:rsidR="00654724" w14:paraId="20A39790"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auto"/>
            <w:vAlign w:val="center"/>
          </w:tcPr>
          <w:p w14:paraId="4B8D469E" w14:textId="77777777" w:rsidR="00654724" w:rsidRDefault="00C5519E">
            <w:pPr>
              <w:widowControl w:val="0"/>
              <w:tabs>
                <w:tab w:val="left" w:pos="1134"/>
              </w:tabs>
              <w:suppressAutoHyphens w:val="0"/>
            </w:pPr>
            <w:r>
              <w:rPr>
                <w:rFonts w:eastAsia="Times New Roman"/>
                <w:sz w:val="20"/>
                <w:szCs w:val="20"/>
              </w:rPr>
              <w:t>27 К6 Соблюдение этических норм</w:t>
            </w:r>
          </w:p>
        </w:tc>
        <w:tc>
          <w:tcPr>
            <w:tcW w:w="1417" w:type="dxa"/>
            <w:tcBorders>
              <w:left w:val="single" w:sz="8" w:space="0" w:color="000000"/>
              <w:bottom w:val="single" w:sz="8" w:space="0" w:color="000000"/>
              <w:right w:val="single" w:sz="8" w:space="0" w:color="000000"/>
            </w:tcBorders>
            <w:shd w:val="clear" w:color="auto" w:fill="auto"/>
            <w:vAlign w:val="center"/>
          </w:tcPr>
          <w:p w14:paraId="05DAFB3C" w14:textId="77777777" w:rsidR="00654724" w:rsidRDefault="00C5519E">
            <w:pPr>
              <w:widowControl w:val="0"/>
              <w:tabs>
                <w:tab w:val="left" w:pos="1134"/>
              </w:tabs>
              <w:suppressAutoHyphens w:val="0"/>
              <w:jc w:val="center"/>
            </w:pPr>
            <w:r>
              <w:rPr>
                <w:rFonts w:eastAsia="Times New Roman"/>
              </w:rPr>
              <w:t>0</w:t>
            </w:r>
          </w:p>
        </w:tc>
        <w:tc>
          <w:tcPr>
            <w:tcW w:w="2267" w:type="dxa"/>
            <w:tcBorders>
              <w:left w:val="single" w:sz="8" w:space="0" w:color="000000"/>
              <w:bottom w:val="single" w:sz="8" w:space="0" w:color="000000"/>
              <w:right w:val="single" w:sz="8" w:space="0" w:color="000000"/>
            </w:tcBorders>
            <w:shd w:val="clear" w:color="auto" w:fill="auto"/>
            <w:vAlign w:val="center"/>
          </w:tcPr>
          <w:p w14:paraId="3CE4EC7D" w14:textId="77777777" w:rsidR="00654724" w:rsidRDefault="00C5519E">
            <w:pPr>
              <w:widowControl w:val="0"/>
              <w:tabs>
                <w:tab w:val="left" w:pos="1134"/>
              </w:tabs>
              <w:jc w:val="center"/>
            </w:pPr>
            <w:r>
              <w:rPr>
                <w:rFonts w:eastAsia="Arial"/>
                <w:color w:val="000000"/>
              </w:rPr>
              <w:t>75,53</w:t>
            </w:r>
          </w:p>
        </w:tc>
        <w:tc>
          <w:tcPr>
            <w:tcW w:w="1844" w:type="dxa"/>
            <w:tcBorders>
              <w:left w:val="single" w:sz="8" w:space="0" w:color="000000"/>
              <w:bottom w:val="single" w:sz="8" w:space="0" w:color="000000"/>
              <w:right w:val="single" w:sz="8" w:space="0" w:color="000000"/>
            </w:tcBorders>
            <w:shd w:val="clear" w:color="auto" w:fill="auto"/>
            <w:vAlign w:val="center"/>
          </w:tcPr>
          <w:p w14:paraId="35513A06" w14:textId="77777777" w:rsidR="00654724" w:rsidRDefault="00C5519E">
            <w:pPr>
              <w:widowControl w:val="0"/>
              <w:tabs>
                <w:tab w:val="left" w:pos="1134"/>
              </w:tabs>
              <w:jc w:val="center"/>
            </w:pPr>
            <w:r>
              <w:rPr>
                <w:rFonts w:eastAsia="Arial"/>
                <w:color w:val="000000"/>
              </w:rPr>
              <w:t>1,32</w:t>
            </w:r>
          </w:p>
        </w:tc>
        <w:tc>
          <w:tcPr>
            <w:tcW w:w="970" w:type="dxa"/>
            <w:tcBorders>
              <w:left w:val="single" w:sz="8" w:space="0" w:color="000000"/>
              <w:bottom w:val="single" w:sz="8" w:space="0" w:color="000000"/>
              <w:right w:val="single" w:sz="8" w:space="0" w:color="000000"/>
            </w:tcBorders>
            <w:shd w:val="clear" w:color="auto" w:fill="auto"/>
            <w:vAlign w:val="center"/>
          </w:tcPr>
          <w:p w14:paraId="082BBE04" w14:textId="77777777" w:rsidR="00654724" w:rsidRDefault="00C5519E">
            <w:pPr>
              <w:widowControl w:val="0"/>
              <w:tabs>
                <w:tab w:val="left" w:pos="1134"/>
              </w:tabs>
              <w:jc w:val="center"/>
            </w:pPr>
            <w:r>
              <w:rPr>
                <w:rFonts w:eastAsia="Arial"/>
                <w:color w:val="000000"/>
              </w:rPr>
              <w:t>0,29</w:t>
            </w:r>
          </w:p>
        </w:tc>
        <w:tc>
          <w:tcPr>
            <w:tcW w:w="1247" w:type="dxa"/>
            <w:tcBorders>
              <w:left w:val="single" w:sz="8" w:space="0" w:color="000000"/>
              <w:bottom w:val="single" w:sz="8" w:space="0" w:color="000000"/>
              <w:right w:val="single" w:sz="8" w:space="0" w:color="000000"/>
            </w:tcBorders>
            <w:shd w:val="clear" w:color="auto" w:fill="auto"/>
            <w:vAlign w:val="center"/>
          </w:tcPr>
          <w:p w14:paraId="11255E05" w14:textId="77777777" w:rsidR="00654724" w:rsidRDefault="00C5519E">
            <w:pPr>
              <w:widowControl w:val="0"/>
              <w:tabs>
                <w:tab w:val="left" w:pos="1134"/>
              </w:tabs>
              <w:jc w:val="center"/>
            </w:pPr>
            <w:r>
              <w:rPr>
                <w:rFonts w:eastAsia="Arial"/>
                <w:color w:val="000000"/>
              </w:rPr>
              <w:t>0,00</w:t>
            </w:r>
          </w:p>
        </w:tc>
        <w:tc>
          <w:tcPr>
            <w:tcW w:w="134" w:type="dxa"/>
            <w:gridSpan w:val="2"/>
            <w:shd w:val="clear" w:color="auto" w:fill="auto"/>
          </w:tcPr>
          <w:p w14:paraId="6194B2FE" w14:textId="77777777" w:rsidR="00654724" w:rsidRDefault="00654724">
            <w:pPr>
              <w:widowControl w:val="0"/>
              <w:snapToGrid w:val="0"/>
            </w:pPr>
          </w:p>
        </w:tc>
      </w:tr>
      <w:tr w:rsidR="00654724" w14:paraId="5BA9AD83"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auto"/>
            <w:vAlign w:val="center"/>
          </w:tcPr>
          <w:p w14:paraId="3EFA2842" w14:textId="77777777" w:rsidR="00654724" w:rsidRDefault="00C5519E">
            <w:pPr>
              <w:widowControl w:val="0"/>
              <w:tabs>
                <w:tab w:val="left" w:pos="1134"/>
              </w:tabs>
              <w:suppressAutoHyphens w:val="0"/>
            </w:pPr>
            <w:r>
              <w:rPr>
                <w:rFonts w:eastAsia="Times New Roman"/>
                <w:sz w:val="20"/>
                <w:szCs w:val="20"/>
              </w:rPr>
              <w:t>27 К6 Соблюдение этических норм</w:t>
            </w:r>
          </w:p>
        </w:tc>
        <w:tc>
          <w:tcPr>
            <w:tcW w:w="1417" w:type="dxa"/>
            <w:tcBorders>
              <w:left w:val="single" w:sz="8" w:space="0" w:color="000000"/>
              <w:bottom w:val="single" w:sz="8" w:space="0" w:color="000000"/>
              <w:right w:val="single" w:sz="8" w:space="0" w:color="000000"/>
            </w:tcBorders>
            <w:shd w:val="clear" w:color="auto" w:fill="auto"/>
            <w:vAlign w:val="center"/>
          </w:tcPr>
          <w:p w14:paraId="1DE7479E" w14:textId="77777777" w:rsidR="00654724" w:rsidRDefault="00C5519E">
            <w:pPr>
              <w:widowControl w:val="0"/>
              <w:tabs>
                <w:tab w:val="left" w:pos="1134"/>
              </w:tabs>
              <w:suppressAutoHyphens w:val="0"/>
              <w:jc w:val="center"/>
            </w:pPr>
            <w:r>
              <w:rPr>
                <w:rFonts w:eastAsia="Times New Roman"/>
              </w:rPr>
              <w:t>1</w:t>
            </w:r>
          </w:p>
        </w:tc>
        <w:tc>
          <w:tcPr>
            <w:tcW w:w="2267" w:type="dxa"/>
            <w:tcBorders>
              <w:left w:val="single" w:sz="8" w:space="0" w:color="000000"/>
              <w:bottom w:val="single" w:sz="8" w:space="0" w:color="000000"/>
              <w:right w:val="single" w:sz="8" w:space="0" w:color="000000"/>
            </w:tcBorders>
            <w:shd w:val="clear" w:color="auto" w:fill="auto"/>
            <w:vAlign w:val="center"/>
          </w:tcPr>
          <w:p w14:paraId="4CB3317E" w14:textId="77777777" w:rsidR="00654724" w:rsidRDefault="00C5519E">
            <w:pPr>
              <w:widowControl w:val="0"/>
              <w:tabs>
                <w:tab w:val="left" w:pos="1134"/>
              </w:tabs>
              <w:jc w:val="center"/>
            </w:pPr>
            <w:r>
              <w:rPr>
                <w:rFonts w:eastAsia="Arial"/>
                <w:color w:val="000000"/>
              </w:rPr>
              <w:t>24,47</w:t>
            </w:r>
          </w:p>
        </w:tc>
        <w:tc>
          <w:tcPr>
            <w:tcW w:w="1844" w:type="dxa"/>
            <w:tcBorders>
              <w:left w:val="single" w:sz="8" w:space="0" w:color="000000"/>
              <w:bottom w:val="single" w:sz="8" w:space="0" w:color="000000"/>
              <w:right w:val="single" w:sz="8" w:space="0" w:color="000000"/>
            </w:tcBorders>
            <w:shd w:val="clear" w:color="auto" w:fill="auto"/>
            <w:vAlign w:val="center"/>
          </w:tcPr>
          <w:p w14:paraId="117E985A" w14:textId="77777777" w:rsidR="00654724" w:rsidRDefault="00C5519E">
            <w:pPr>
              <w:widowControl w:val="0"/>
              <w:tabs>
                <w:tab w:val="left" w:pos="1134"/>
              </w:tabs>
              <w:jc w:val="center"/>
            </w:pPr>
            <w:r>
              <w:rPr>
                <w:rFonts w:eastAsia="Arial"/>
                <w:color w:val="000000"/>
              </w:rPr>
              <w:t>98,68</w:t>
            </w:r>
          </w:p>
        </w:tc>
        <w:tc>
          <w:tcPr>
            <w:tcW w:w="970" w:type="dxa"/>
            <w:tcBorders>
              <w:left w:val="single" w:sz="8" w:space="0" w:color="000000"/>
              <w:bottom w:val="single" w:sz="8" w:space="0" w:color="000000"/>
              <w:right w:val="single" w:sz="8" w:space="0" w:color="000000"/>
            </w:tcBorders>
            <w:shd w:val="clear" w:color="auto" w:fill="auto"/>
            <w:vAlign w:val="center"/>
          </w:tcPr>
          <w:p w14:paraId="40A7658D" w14:textId="77777777" w:rsidR="00654724" w:rsidRDefault="00C5519E">
            <w:pPr>
              <w:widowControl w:val="0"/>
              <w:tabs>
                <w:tab w:val="left" w:pos="1134"/>
              </w:tabs>
              <w:jc w:val="center"/>
            </w:pPr>
            <w:r>
              <w:rPr>
                <w:rFonts w:eastAsia="Arial"/>
                <w:color w:val="000000"/>
              </w:rPr>
              <w:t>99,71</w:t>
            </w:r>
          </w:p>
        </w:tc>
        <w:tc>
          <w:tcPr>
            <w:tcW w:w="1247" w:type="dxa"/>
            <w:tcBorders>
              <w:left w:val="single" w:sz="8" w:space="0" w:color="000000"/>
              <w:bottom w:val="single" w:sz="8" w:space="0" w:color="000000"/>
              <w:right w:val="single" w:sz="8" w:space="0" w:color="000000"/>
            </w:tcBorders>
            <w:shd w:val="clear" w:color="auto" w:fill="auto"/>
            <w:vAlign w:val="center"/>
          </w:tcPr>
          <w:p w14:paraId="70EF962E" w14:textId="77777777" w:rsidR="00654724" w:rsidRDefault="00C5519E">
            <w:pPr>
              <w:widowControl w:val="0"/>
              <w:tabs>
                <w:tab w:val="left" w:pos="1134"/>
              </w:tabs>
              <w:jc w:val="center"/>
            </w:pPr>
            <w:r>
              <w:rPr>
                <w:rFonts w:eastAsia="Arial"/>
                <w:color w:val="000000"/>
              </w:rPr>
              <w:t>100,00</w:t>
            </w:r>
          </w:p>
        </w:tc>
        <w:tc>
          <w:tcPr>
            <w:tcW w:w="134" w:type="dxa"/>
            <w:gridSpan w:val="2"/>
            <w:shd w:val="clear" w:color="auto" w:fill="auto"/>
          </w:tcPr>
          <w:p w14:paraId="32615940" w14:textId="77777777" w:rsidR="00654724" w:rsidRDefault="00654724">
            <w:pPr>
              <w:widowControl w:val="0"/>
              <w:snapToGrid w:val="0"/>
            </w:pPr>
          </w:p>
        </w:tc>
      </w:tr>
      <w:tr w:rsidR="00654724" w14:paraId="42EC5334"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92D050"/>
            <w:vAlign w:val="center"/>
          </w:tcPr>
          <w:p w14:paraId="17725C73" w14:textId="77777777" w:rsidR="00654724" w:rsidRDefault="00C5519E">
            <w:pPr>
              <w:widowControl w:val="0"/>
              <w:tabs>
                <w:tab w:val="left" w:pos="1134"/>
              </w:tabs>
              <w:suppressAutoHyphens w:val="0"/>
            </w:pPr>
            <w:r>
              <w:rPr>
                <w:rFonts w:eastAsia="Times New Roman"/>
                <w:sz w:val="20"/>
                <w:szCs w:val="20"/>
              </w:rPr>
              <w:t>27 К7 Соблюдение орфографических норм</w:t>
            </w:r>
          </w:p>
        </w:tc>
        <w:tc>
          <w:tcPr>
            <w:tcW w:w="1417" w:type="dxa"/>
            <w:tcBorders>
              <w:left w:val="single" w:sz="8" w:space="0" w:color="000000"/>
              <w:bottom w:val="single" w:sz="8" w:space="0" w:color="000000"/>
              <w:right w:val="single" w:sz="8" w:space="0" w:color="000000"/>
            </w:tcBorders>
            <w:shd w:val="clear" w:color="auto" w:fill="92D050"/>
            <w:vAlign w:val="center"/>
          </w:tcPr>
          <w:p w14:paraId="195163CC" w14:textId="77777777" w:rsidR="00654724" w:rsidRDefault="00C5519E">
            <w:pPr>
              <w:widowControl w:val="0"/>
              <w:tabs>
                <w:tab w:val="left" w:pos="1134"/>
              </w:tabs>
              <w:suppressAutoHyphens w:val="0"/>
              <w:jc w:val="center"/>
            </w:pPr>
            <w:r>
              <w:rPr>
                <w:rFonts w:eastAsia="Times New Roman"/>
              </w:rPr>
              <w:t>0</w:t>
            </w:r>
          </w:p>
        </w:tc>
        <w:tc>
          <w:tcPr>
            <w:tcW w:w="2267" w:type="dxa"/>
            <w:tcBorders>
              <w:left w:val="single" w:sz="8" w:space="0" w:color="000000"/>
              <w:bottom w:val="single" w:sz="8" w:space="0" w:color="000000"/>
              <w:right w:val="single" w:sz="8" w:space="0" w:color="000000"/>
            </w:tcBorders>
            <w:shd w:val="clear" w:color="auto" w:fill="92D050"/>
            <w:vAlign w:val="center"/>
          </w:tcPr>
          <w:p w14:paraId="626E4F8A" w14:textId="77777777" w:rsidR="00654724" w:rsidRDefault="00C5519E">
            <w:pPr>
              <w:widowControl w:val="0"/>
              <w:tabs>
                <w:tab w:val="left" w:pos="1134"/>
              </w:tabs>
              <w:jc w:val="center"/>
            </w:pPr>
            <w:r>
              <w:rPr>
                <w:rFonts w:eastAsia="Arial"/>
                <w:color w:val="000000"/>
              </w:rPr>
              <w:t>98,94</w:t>
            </w:r>
          </w:p>
        </w:tc>
        <w:tc>
          <w:tcPr>
            <w:tcW w:w="1844" w:type="dxa"/>
            <w:tcBorders>
              <w:left w:val="single" w:sz="8" w:space="0" w:color="000000"/>
              <w:bottom w:val="single" w:sz="8" w:space="0" w:color="000000"/>
              <w:right w:val="single" w:sz="8" w:space="0" w:color="000000"/>
            </w:tcBorders>
            <w:shd w:val="clear" w:color="auto" w:fill="92D050"/>
            <w:vAlign w:val="center"/>
          </w:tcPr>
          <w:p w14:paraId="3CEE5772" w14:textId="77777777" w:rsidR="00654724" w:rsidRDefault="00C5519E">
            <w:pPr>
              <w:widowControl w:val="0"/>
              <w:tabs>
                <w:tab w:val="left" w:pos="1134"/>
              </w:tabs>
              <w:jc w:val="center"/>
            </w:pPr>
            <w:r>
              <w:rPr>
                <w:rFonts w:eastAsia="Arial"/>
                <w:color w:val="000000"/>
              </w:rPr>
              <w:t>20,12</w:t>
            </w:r>
          </w:p>
        </w:tc>
        <w:tc>
          <w:tcPr>
            <w:tcW w:w="970" w:type="dxa"/>
            <w:tcBorders>
              <w:left w:val="single" w:sz="8" w:space="0" w:color="000000"/>
              <w:bottom w:val="single" w:sz="8" w:space="0" w:color="000000"/>
              <w:right w:val="single" w:sz="8" w:space="0" w:color="000000"/>
            </w:tcBorders>
            <w:shd w:val="clear" w:color="auto" w:fill="92D050"/>
            <w:vAlign w:val="center"/>
          </w:tcPr>
          <w:p w14:paraId="1E9D82FD" w14:textId="77777777" w:rsidR="00654724" w:rsidRDefault="00C5519E">
            <w:pPr>
              <w:widowControl w:val="0"/>
              <w:tabs>
                <w:tab w:val="left" w:pos="1134"/>
              </w:tabs>
              <w:jc w:val="center"/>
            </w:pPr>
            <w:r>
              <w:rPr>
                <w:rFonts w:eastAsia="Arial"/>
                <w:color w:val="000000"/>
              </w:rPr>
              <w:t>1,01</w:t>
            </w:r>
          </w:p>
        </w:tc>
        <w:tc>
          <w:tcPr>
            <w:tcW w:w="1247" w:type="dxa"/>
            <w:tcBorders>
              <w:left w:val="single" w:sz="8" w:space="0" w:color="000000"/>
              <w:bottom w:val="single" w:sz="8" w:space="0" w:color="000000"/>
              <w:right w:val="single" w:sz="8" w:space="0" w:color="000000"/>
            </w:tcBorders>
            <w:shd w:val="clear" w:color="auto" w:fill="92D050"/>
            <w:vAlign w:val="center"/>
          </w:tcPr>
          <w:p w14:paraId="1BB6DDD5" w14:textId="77777777" w:rsidR="00654724" w:rsidRDefault="00C5519E">
            <w:pPr>
              <w:widowControl w:val="0"/>
              <w:tabs>
                <w:tab w:val="left" w:pos="1134"/>
              </w:tabs>
              <w:jc w:val="center"/>
            </w:pPr>
            <w:r>
              <w:rPr>
                <w:rFonts w:eastAsia="Arial"/>
                <w:color w:val="000000"/>
              </w:rPr>
              <w:t>0,00</w:t>
            </w:r>
          </w:p>
        </w:tc>
        <w:tc>
          <w:tcPr>
            <w:tcW w:w="134" w:type="dxa"/>
            <w:gridSpan w:val="2"/>
            <w:shd w:val="clear" w:color="auto" w:fill="auto"/>
          </w:tcPr>
          <w:p w14:paraId="5168F784" w14:textId="77777777" w:rsidR="00654724" w:rsidRDefault="00654724">
            <w:pPr>
              <w:widowControl w:val="0"/>
              <w:snapToGrid w:val="0"/>
            </w:pPr>
          </w:p>
        </w:tc>
      </w:tr>
      <w:tr w:rsidR="00654724" w14:paraId="6B239C3E"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92D050"/>
            <w:vAlign w:val="center"/>
          </w:tcPr>
          <w:p w14:paraId="7F40B9F8" w14:textId="77777777" w:rsidR="00654724" w:rsidRDefault="00C5519E">
            <w:pPr>
              <w:widowControl w:val="0"/>
              <w:tabs>
                <w:tab w:val="left" w:pos="1134"/>
              </w:tabs>
              <w:suppressAutoHyphens w:val="0"/>
            </w:pPr>
            <w:r>
              <w:rPr>
                <w:rFonts w:eastAsia="Times New Roman"/>
                <w:sz w:val="20"/>
                <w:szCs w:val="20"/>
              </w:rPr>
              <w:t>27 К7 Соблюдение орфографических норм</w:t>
            </w:r>
          </w:p>
        </w:tc>
        <w:tc>
          <w:tcPr>
            <w:tcW w:w="1417" w:type="dxa"/>
            <w:tcBorders>
              <w:left w:val="single" w:sz="8" w:space="0" w:color="000000"/>
              <w:bottom w:val="single" w:sz="8" w:space="0" w:color="000000"/>
              <w:right w:val="single" w:sz="8" w:space="0" w:color="000000"/>
            </w:tcBorders>
            <w:shd w:val="clear" w:color="auto" w:fill="92D050"/>
            <w:vAlign w:val="center"/>
          </w:tcPr>
          <w:p w14:paraId="712B5541" w14:textId="77777777" w:rsidR="00654724" w:rsidRDefault="00C5519E">
            <w:pPr>
              <w:widowControl w:val="0"/>
              <w:tabs>
                <w:tab w:val="left" w:pos="1134"/>
              </w:tabs>
              <w:suppressAutoHyphens w:val="0"/>
              <w:jc w:val="center"/>
            </w:pPr>
            <w:r>
              <w:rPr>
                <w:rFonts w:eastAsia="Times New Roman"/>
              </w:rPr>
              <w:t>1</w:t>
            </w:r>
          </w:p>
        </w:tc>
        <w:tc>
          <w:tcPr>
            <w:tcW w:w="2267" w:type="dxa"/>
            <w:tcBorders>
              <w:left w:val="single" w:sz="8" w:space="0" w:color="000000"/>
              <w:bottom w:val="single" w:sz="8" w:space="0" w:color="000000"/>
              <w:right w:val="single" w:sz="8" w:space="0" w:color="000000"/>
            </w:tcBorders>
            <w:shd w:val="clear" w:color="auto" w:fill="92D050"/>
            <w:vAlign w:val="center"/>
          </w:tcPr>
          <w:p w14:paraId="267289B0" w14:textId="77777777" w:rsidR="00654724" w:rsidRDefault="00C5519E">
            <w:pPr>
              <w:widowControl w:val="0"/>
              <w:tabs>
                <w:tab w:val="left" w:pos="1134"/>
              </w:tabs>
              <w:jc w:val="center"/>
            </w:pPr>
            <w:r>
              <w:rPr>
                <w:rFonts w:eastAsia="Arial"/>
                <w:color w:val="000000"/>
              </w:rPr>
              <w:t>1,06</w:t>
            </w:r>
          </w:p>
        </w:tc>
        <w:tc>
          <w:tcPr>
            <w:tcW w:w="1844" w:type="dxa"/>
            <w:tcBorders>
              <w:left w:val="single" w:sz="8" w:space="0" w:color="000000"/>
              <w:bottom w:val="single" w:sz="8" w:space="0" w:color="000000"/>
              <w:right w:val="single" w:sz="8" w:space="0" w:color="000000"/>
            </w:tcBorders>
            <w:shd w:val="clear" w:color="auto" w:fill="92D050"/>
            <w:vAlign w:val="center"/>
          </w:tcPr>
          <w:p w14:paraId="1318EE25" w14:textId="77777777" w:rsidR="00654724" w:rsidRDefault="00C5519E">
            <w:pPr>
              <w:widowControl w:val="0"/>
              <w:tabs>
                <w:tab w:val="left" w:pos="1134"/>
              </w:tabs>
              <w:jc w:val="center"/>
            </w:pPr>
            <w:r>
              <w:rPr>
                <w:rFonts w:eastAsia="Arial"/>
                <w:color w:val="000000"/>
              </w:rPr>
              <w:t>24,59</w:t>
            </w:r>
          </w:p>
        </w:tc>
        <w:tc>
          <w:tcPr>
            <w:tcW w:w="970" w:type="dxa"/>
            <w:tcBorders>
              <w:left w:val="single" w:sz="8" w:space="0" w:color="000000"/>
              <w:bottom w:val="single" w:sz="8" w:space="0" w:color="000000"/>
              <w:right w:val="single" w:sz="8" w:space="0" w:color="000000"/>
            </w:tcBorders>
            <w:shd w:val="clear" w:color="auto" w:fill="92D050"/>
            <w:vAlign w:val="center"/>
          </w:tcPr>
          <w:p w14:paraId="3E74C6AD" w14:textId="77777777" w:rsidR="00654724" w:rsidRDefault="00C5519E">
            <w:pPr>
              <w:widowControl w:val="0"/>
              <w:tabs>
                <w:tab w:val="left" w:pos="1134"/>
              </w:tabs>
              <w:jc w:val="center"/>
            </w:pPr>
            <w:r>
              <w:rPr>
                <w:rFonts w:eastAsia="Arial"/>
                <w:color w:val="000000"/>
              </w:rPr>
              <w:t>7,10</w:t>
            </w:r>
          </w:p>
        </w:tc>
        <w:tc>
          <w:tcPr>
            <w:tcW w:w="1247" w:type="dxa"/>
            <w:tcBorders>
              <w:left w:val="single" w:sz="8" w:space="0" w:color="000000"/>
              <w:bottom w:val="single" w:sz="8" w:space="0" w:color="000000"/>
              <w:right w:val="single" w:sz="8" w:space="0" w:color="000000"/>
            </w:tcBorders>
            <w:shd w:val="clear" w:color="auto" w:fill="92D050"/>
            <w:vAlign w:val="center"/>
          </w:tcPr>
          <w:p w14:paraId="20F6AE65" w14:textId="77777777" w:rsidR="00654724" w:rsidRDefault="00C5519E">
            <w:pPr>
              <w:widowControl w:val="0"/>
              <w:tabs>
                <w:tab w:val="left" w:pos="1134"/>
              </w:tabs>
              <w:jc w:val="center"/>
            </w:pPr>
            <w:r>
              <w:rPr>
                <w:rFonts w:eastAsia="Arial"/>
                <w:color w:val="000000"/>
              </w:rPr>
              <w:t>0,29</w:t>
            </w:r>
          </w:p>
        </w:tc>
        <w:tc>
          <w:tcPr>
            <w:tcW w:w="134" w:type="dxa"/>
            <w:gridSpan w:val="2"/>
            <w:shd w:val="clear" w:color="auto" w:fill="auto"/>
          </w:tcPr>
          <w:p w14:paraId="328D2079" w14:textId="77777777" w:rsidR="00654724" w:rsidRDefault="00654724">
            <w:pPr>
              <w:widowControl w:val="0"/>
              <w:snapToGrid w:val="0"/>
            </w:pPr>
          </w:p>
        </w:tc>
      </w:tr>
      <w:tr w:rsidR="00654724" w14:paraId="4AFD42A8"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92D050"/>
            <w:vAlign w:val="center"/>
          </w:tcPr>
          <w:p w14:paraId="502DF201" w14:textId="77777777" w:rsidR="00654724" w:rsidRDefault="00C5519E">
            <w:pPr>
              <w:widowControl w:val="0"/>
              <w:tabs>
                <w:tab w:val="left" w:pos="1134"/>
              </w:tabs>
              <w:suppressAutoHyphens w:val="0"/>
            </w:pPr>
            <w:r>
              <w:rPr>
                <w:rFonts w:eastAsia="Times New Roman"/>
                <w:sz w:val="20"/>
                <w:szCs w:val="20"/>
              </w:rPr>
              <w:t>27 К7 Соблюдение орфографических норм</w:t>
            </w:r>
          </w:p>
        </w:tc>
        <w:tc>
          <w:tcPr>
            <w:tcW w:w="1417" w:type="dxa"/>
            <w:tcBorders>
              <w:left w:val="single" w:sz="8" w:space="0" w:color="000000"/>
              <w:bottom w:val="single" w:sz="8" w:space="0" w:color="000000"/>
              <w:right w:val="single" w:sz="8" w:space="0" w:color="000000"/>
            </w:tcBorders>
            <w:shd w:val="clear" w:color="auto" w:fill="92D050"/>
            <w:vAlign w:val="center"/>
          </w:tcPr>
          <w:p w14:paraId="0DA9F765" w14:textId="77777777" w:rsidR="00654724" w:rsidRDefault="00C5519E">
            <w:pPr>
              <w:widowControl w:val="0"/>
              <w:tabs>
                <w:tab w:val="left" w:pos="1134"/>
              </w:tabs>
              <w:suppressAutoHyphens w:val="0"/>
              <w:jc w:val="center"/>
            </w:pPr>
            <w:r>
              <w:rPr>
                <w:rFonts w:eastAsia="Times New Roman"/>
              </w:rPr>
              <w:t>2</w:t>
            </w:r>
          </w:p>
        </w:tc>
        <w:tc>
          <w:tcPr>
            <w:tcW w:w="2267" w:type="dxa"/>
            <w:tcBorders>
              <w:left w:val="single" w:sz="8" w:space="0" w:color="000000"/>
              <w:bottom w:val="single" w:sz="8" w:space="0" w:color="000000"/>
              <w:right w:val="single" w:sz="8" w:space="0" w:color="000000"/>
            </w:tcBorders>
            <w:shd w:val="clear" w:color="auto" w:fill="92D050"/>
            <w:vAlign w:val="center"/>
          </w:tcPr>
          <w:p w14:paraId="4C8487CD" w14:textId="77777777" w:rsidR="00654724" w:rsidRDefault="00C5519E">
            <w:pPr>
              <w:widowControl w:val="0"/>
              <w:tabs>
                <w:tab w:val="left" w:pos="1134"/>
              </w:tabs>
              <w:jc w:val="center"/>
            </w:pPr>
            <w:r>
              <w:rPr>
                <w:rFonts w:eastAsia="Arial"/>
                <w:color w:val="000000"/>
              </w:rPr>
              <w:t>0,00</w:t>
            </w:r>
          </w:p>
        </w:tc>
        <w:tc>
          <w:tcPr>
            <w:tcW w:w="1844" w:type="dxa"/>
            <w:tcBorders>
              <w:left w:val="single" w:sz="8" w:space="0" w:color="000000"/>
              <w:bottom w:val="single" w:sz="8" w:space="0" w:color="000000"/>
              <w:right w:val="single" w:sz="8" w:space="0" w:color="000000"/>
            </w:tcBorders>
            <w:shd w:val="clear" w:color="auto" w:fill="92D050"/>
            <w:vAlign w:val="center"/>
          </w:tcPr>
          <w:p w14:paraId="135AA076" w14:textId="77777777" w:rsidR="00654724" w:rsidRDefault="00C5519E">
            <w:pPr>
              <w:widowControl w:val="0"/>
              <w:tabs>
                <w:tab w:val="left" w:pos="1134"/>
              </w:tabs>
              <w:jc w:val="center"/>
            </w:pPr>
            <w:r>
              <w:rPr>
                <w:rFonts w:eastAsia="Arial"/>
                <w:color w:val="000000"/>
              </w:rPr>
              <w:t>40,91</w:t>
            </w:r>
          </w:p>
        </w:tc>
        <w:tc>
          <w:tcPr>
            <w:tcW w:w="970" w:type="dxa"/>
            <w:tcBorders>
              <w:left w:val="single" w:sz="8" w:space="0" w:color="000000"/>
              <w:bottom w:val="single" w:sz="8" w:space="0" w:color="000000"/>
              <w:right w:val="single" w:sz="8" w:space="0" w:color="000000"/>
            </w:tcBorders>
            <w:shd w:val="clear" w:color="auto" w:fill="92D050"/>
            <w:vAlign w:val="center"/>
          </w:tcPr>
          <w:p w14:paraId="16CA924E" w14:textId="77777777" w:rsidR="00654724" w:rsidRDefault="00C5519E">
            <w:pPr>
              <w:widowControl w:val="0"/>
              <w:tabs>
                <w:tab w:val="left" w:pos="1134"/>
              </w:tabs>
              <w:jc w:val="center"/>
            </w:pPr>
            <w:r>
              <w:rPr>
                <w:rFonts w:eastAsia="Arial"/>
                <w:color w:val="000000"/>
              </w:rPr>
              <w:t>43,59</w:t>
            </w:r>
          </w:p>
        </w:tc>
        <w:tc>
          <w:tcPr>
            <w:tcW w:w="1247" w:type="dxa"/>
            <w:tcBorders>
              <w:left w:val="single" w:sz="8" w:space="0" w:color="000000"/>
              <w:bottom w:val="single" w:sz="8" w:space="0" w:color="000000"/>
              <w:right w:val="single" w:sz="8" w:space="0" w:color="000000"/>
            </w:tcBorders>
            <w:shd w:val="clear" w:color="auto" w:fill="92D050"/>
            <w:vAlign w:val="center"/>
          </w:tcPr>
          <w:p w14:paraId="745B8017" w14:textId="77777777" w:rsidR="00654724" w:rsidRDefault="00C5519E">
            <w:pPr>
              <w:widowControl w:val="0"/>
              <w:tabs>
                <w:tab w:val="left" w:pos="1134"/>
              </w:tabs>
              <w:jc w:val="center"/>
            </w:pPr>
            <w:r>
              <w:rPr>
                <w:rFonts w:eastAsia="Arial"/>
                <w:color w:val="000000"/>
              </w:rPr>
              <w:t>14,94</w:t>
            </w:r>
          </w:p>
        </w:tc>
        <w:tc>
          <w:tcPr>
            <w:tcW w:w="134" w:type="dxa"/>
            <w:gridSpan w:val="2"/>
            <w:shd w:val="clear" w:color="auto" w:fill="auto"/>
          </w:tcPr>
          <w:p w14:paraId="754DF6AD" w14:textId="77777777" w:rsidR="00654724" w:rsidRDefault="00654724">
            <w:pPr>
              <w:widowControl w:val="0"/>
              <w:snapToGrid w:val="0"/>
            </w:pPr>
          </w:p>
        </w:tc>
      </w:tr>
      <w:tr w:rsidR="00654724" w14:paraId="1AAD02DF"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92D050"/>
            <w:vAlign w:val="center"/>
          </w:tcPr>
          <w:p w14:paraId="70F311F4" w14:textId="77777777" w:rsidR="00654724" w:rsidRDefault="00C5519E">
            <w:pPr>
              <w:widowControl w:val="0"/>
              <w:tabs>
                <w:tab w:val="left" w:pos="1134"/>
              </w:tabs>
              <w:suppressAutoHyphens w:val="0"/>
            </w:pPr>
            <w:r>
              <w:rPr>
                <w:rFonts w:eastAsia="Times New Roman"/>
                <w:sz w:val="20"/>
                <w:szCs w:val="20"/>
              </w:rPr>
              <w:t>27 К7 Соблюдение орфографических норм</w:t>
            </w:r>
          </w:p>
        </w:tc>
        <w:tc>
          <w:tcPr>
            <w:tcW w:w="1417" w:type="dxa"/>
            <w:tcBorders>
              <w:left w:val="single" w:sz="8" w:space="0" w:color="000000"/>
              <w:bottom w:val="single" w:sz="8" w:space="0" w:color="000000"/>
              <w:right w:val="single" w:sz="8" w:space="0" w:color="000000"/>
            </w:tcBorders>
            <w:shd w:val="clear" w:color="auto" w:fill="92D050"/>
            <w:vAlign w:val="center"/>
          </w:tcPr>
          <w:p w14:paraId="38049F33" w14:textId="77777777" w:rsidR="00654724" w:rsidRDefault="00C5519E">
            <w:pPr>
              <w:widowControl w:val="0"/>
              <w:tabs>
                <w:tab w:val="left" w:pos="1134"/>
              </w:tabs>
              <w:suppressAutoHyphens w:val="0"/>
              <w:jc w:val="center"/>
            </w:pPr>
            <w:r>
              <w:rPr>
                <w:rFonts w:eastAsia="Times New Roman"/>
              </w:rPr>
              <w:t>3</w:t>
            </w:r>
          </w:p>
        </w:tc>
        <w:tc>
          <w:tcPr>
            <w:tcW w:w="2267" w:type="dxa"/>
            <w:tcBorders>
              <w:left w:val="single" w:sz="8" w:space="0" w:color="000000"/>
              <w:bottom w:val="single" w:sz="8" w:space="0" w:color="000000"/>
              <w:right w:val="single" w:sz="8" w:space="0" w:color="000000"/>
            </w:tcBorders>
            <w:shd w:val="clear" w:color="auto" w:fill="92D050"/>
            <w:vAlign w:val="center"/>
          </w:tcPr>
          <w:p w14:paraId="245C2E30" w14:textId="77777777" w:rsidR="00654724" w:rsidRDefault="00C5519E">
            <w:pPr>
              <w:widowControl w:val="0"/>
              <w:tabs>
                <w:tab w:val="left" w:pos="1134"/>
              </w:tabs>
              <w:jc w:val="center"/>
            </w:pPr>
            <w:r>
              <w:rPr>
                <w:rFonts w:eastAsia="Arial"/>
                <w:color w:val="000000"/>
              </w:rPr>
              <w:t>0,00</w:t>
            </w:r>
          </w:p>
        </w:tc>
        <w:tc>
          <w:tcPr>
            <w:tcW w:w="1844" w:type="dxa"/>
            <w:tcBorders>
              <w:left w:val="single" w:sz="8" w:space="0" w:color="000000"/>
              <w:bottom w:val="single" w:sz="8" w:space="0" w:color="000000"/>
              <w:right w:val="single" w:sz="8" w:space="0" w:color="000000"/>
            </w:tcBorders>
            <w:shd w:val="clear" w:color="auto" w:fill="92D050"/>
            <w:vAlign w:val="center"/>
          </w:tcPr>
          <w:p w14:paraId="7F64A5ED" w14:textId="77777777" w:rsidR="00654724" w:rsidRDefault="00C5519E">
            <w:pPr>
              <w:widowControl w:val="0"/>
              <w:tabs>
                <w:tab w:val="left" w:pos="1134"/>
              </w:tabs>
              <w:jc w:val="center"/>
            </w:pPr>
            <w:r>
              <w:rPr>
                <w:rFonts w:eastAsia="Arial"/>
                <w:color w:val="000000"/>
              </w:rPr>
              <w:t>14,37</w:t>
            </w:r>
          </w:p>
        </w:tc>
        <w:tc>
          <w:tcPr>
            <w:tcW w:w="970" w:type="dxa"/>
            <w:tcBorders>
              <w:left w:val="single" w:sz="8" w:space="0" w:color="000000"/>
              <w:bottom w:val="single" w:sz="8" w:space="0" w:color="000000"/>
              <w:right w:val="single" w:sz="8" w:space="0" w:color="000000"/>
            </w:tcBorders>
            <w:shd w:val="clear" w:color="auto" w:fill="92D050"/>
            <w:vAlign w:val="center"/>
          </w:tcPr>
          <w:p w14:paraId="533E61AB" w14:textId="77777777" w:rsidR="00654724" w:rsidRDefault="00C5519E">
            <w:pPr>
              <w:widowControl w:val="0"/>
              <w:tabs>
                <w:tab w:val="left" w:pos="1134"/>
              </w:tabs>
              <w:jc w:val="center"/>
            </w:pPr>
            <w:r>
              <w:rPr>
                <w:rFonts w:eastAsia="Arial"/>
                <w:color w:val="000000"/>
              </w:rPr>
              <w:t>48,30</w:t>
            </w:r>
          </w:p>
        </w:tc>
        <w:tc>
          <w:tcPr>
            <w:tcW w:w="1247" w:type="dxa"/>
            <w:tcBorders>
              <w:left w:val="single" w:sz="8" w:space="0" w:color="000000"/>
              <w:bottom w:val="single" w:sz="8" w:space="0" w:color="000000"/>
              <w:right w:val="single" w:sz="8" w:space="0" w:color="000000"/>
            </w:tcBorders>
            <w:shd w:val="clear" w:color="auto" w:fill="92D050"/>
            <w:vAlign w:val="center"/>
          </w:tcPr>
          <w:p w14:paraId="1B35BE9B" w14:textId="77777777" w:rsidR="00654724" w:rsidRDefault="00C5519E">
            <w:pPr>
              <w:widowControl w:val="0"/>
              <w:tabs>
                <w:tab w:val="left" w:pos="1134"/>
              </w:tabs>
              <w:jc w:val="center"/>
            </w:pPr>
            <w:r>
              <w:rPr>
                <w:rFonts w:eastAsia="Arial"/>
                <w:color w:val="000000"/>
              </w:rPr>
              <w:t>84,77</w:t>
            </w:r>
          </w:p>
        </w:tc>
        <w:tc>
          <w:tcPr>
            <w:tcW w:w="134" w:type="dxa"/>
            <w:gridSpan w:val="2"/>
            <w:shd w:val="clear" w:color="auto" w:fill="auto"/>
          </w:tcPr>
          <w:p w14:paraId="77DDFFD8" w14:textId="77777777" w:rsidR="00654724" w:rsidRDefault="00654724">
            <w:pPr>
              <w:widowControl w:val="0"/>
              <w:snapToGrid w:val="0"/>
            </w:pPr>
          </w:p>
        </w:tc>
      </w:tr>
      <w:tr w:rsidR="00654724" w14:paraId="32F9284A"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00B0F0"/>
            <w:vAlign w:val="center"/>
          </w:tcPr>
          <w:p w14:paraId="7A53F329" w14:textId="77777777" w:rsidR="00654724" w:rsidRDefault="00C5519E">
            <w:pPr>
              <w:widowControl w:val="0"/>
              <w:tabs>
                <w:tab w:val="left" w:pos="1134"/>
              </w:tabs>
              <w:suppressAutoHyphens w:val="0"/>
            </w:pPr>
            <w:r>
              <w:rPr>
                <w:rFonts w:eastAsia="Times New Roman"/>
                <w:sz w:val="20"/>
                <w:szCs w:val="20"/>
              </w:rPr>
              <w:t>27 К8 Соблюдение пунктуационных норм</w:t>
            </w:r>
          </w:p>
        </w:tc>
        <w:tc>
          <w:tcPr>
            <w:tcW w:w="1417" w:type="dxa"/>
            <w:tcBorders>
              <w:left w:val="single" w:sz="8" w:space="0" w:color="000000"/>
              <w:bottom w:val="single" w:sz="8" w:space="0" w:color="000000"/>
              <w:right w:val="single" w:sz="8" w:space="0" w:color="000000"/>
            </w:tcBorders>
            <w:shd w:val="clear" w:color="auto" w:fill="00B0F0"/>
            <w:vAlign w:val="center"/>
          </w:tcPr>
          <w:p w14:paraId="01A4570C" w14:textId="77777777" w:rsidR="00654724" w:rsidRDefault="00C5519E">
            <w:pPr>
              <w:widowControl w:val="0"/>
              <w:tabs>
                <w:tab w:val="left" w:pos="1134"/>
              </w:tabs>
              <w:suppressAutoHyphens w:val="0"/>
              <w:jc w:val="center"/>
            </w:pPr>
            <w:r>
              <w:rPr>
                <w:rFonts w:eastAsia="Times New Roman"/>
              </w:rPr>
              <w:t>0</w:t>
            </w:r>
          </w:p>
        </w:tc>
        <w:tc>
          <w:tcPr>
            <w:tcW w:w="2267" w:type="dxa"/>
            <w:tcBorders>
              <w:left w:val="single" w:sz="8" w:space="0" w:color="000000"/>
              <w:bottom w:val="single" w:sz="8" w:space="0" w:color="000000"/>
              <w:right w:val="single" w:sz="8" w:space="0" w:color="000000"/>
            </w:tcBorders>
            <w:shd w:val="clear" w:color="auto" w:fill="00B0F0"/>
            <w:vAlign w:val="center"/>
          </w:tcPr>
          <w:p w14:paraId="18AC113F" w14:textId="77777777" w:rsidR="00654724" w:rsidRDefault="00C5519E">
            <w:pPr>
              <w:widowControl w:val="0"/>
              <w:tabs>
                <w:tab w:val="left" w:pos="1134"/>
              </w:tabs>
              <w:jc w:val="center"/>
            </w:pPr>
            <w:r>
              <w:rPr>
                <w:rFonts w:eastAsia="Arial"/>
                <w:color w:val="000000"/>
              </w:rPr>
              <w:t>98,94</w:t>
            </w:r>
          </w:p>
        </w:tc>
        <w:tc>
          <w:tcPr>
            <w:tcW w:w="1844" w:type="dxa"/>
            <w:tcBorders>
              <w:left w:val="single" w:sz="8" w:space="0" w:color="000000"/>
              <w:bottom w:val="single" w:sz="8" w:space="0" w:color="000000"/>
              <w:right w:val="single" w:sz="8" w:space="0" w:color="000000"/>
            </w:tcBorders>
            <w:shd w:val="clear" w:color="auto" w:fill="00B0F0"/>
            <w:vAlign w:val="center"/>
          </w:tcPr>
          <w:p w14:paraId="1C1E65F9" w14:textId="77777777" w:rsidR="00654724" w:rsidRDefault="00C5519E">
            <w:pPr>
              <w:widowControl w:val="0"/>
              <w:tabs>
                <w:tab w:val="left" w:pos="1134"/>
              </w:tabs>
              <w:jc w:val="center"/>
            </w:pPr>
            <w:r>
              <w:rPr>
                <w:rFonts w:eastAsia="Arial"/>
                <w:color w:val="000000"/>
              </w:rPr>
              <w:t>57,08</w:t>
            </w:r>
          </w:p>
        </w:tc>
        <w:tc>
          <w:tcPr>
            <w:tcW w:w="970" w:type="dxa"/>
            <w:tcBorders>
              <w:left w:val="single" w:sz="8" w:space="0" w:color="000000"/>
              <w:bottom w:val="single" w:sz="8" w:space="0" w:color="000000"/>
              <w:right w:val="single" w:sz="8" w:space="0" w:color="000000"/>
            </w:tcBorders>
            <w:shd w:val="clear" w:color="auto" w:fill="00B0F0"/>
            <w:vAlign w:val="center"/>
          </w:tcPr>
          <w:p w14:paraId="553AB665" w14:textId="77777777" w:rsidR="00654724" w:rsidRDefault="00C5519E">
            <w:pPr>
              <w:widowControl w:val="0"/>
              <w:tabs>
                <w:tab w:val="left" w:pos="1134"/>
              </w:tabs>
              <w:jc w:val="center"/>
            </w:pPr>
            <w:r>
              <w:rPr>
                <w:rFonts w:eastAsia="Arial"/>
                <w:color w:val="000000"/>
              </w:rPr>
              <w:t>10,07</w:t>
            </w:r>
          </w:p>
        </w:tc>
        <w:tc>
          <w:tcPr>
            <w:tcW w:w="1247" w:type="dxa"/>
            <w:tcBorders>
              <w:left w:val="single" w:sz="8" w:space="0" w:color="000000"/>
              <w:bottom w:val="single" w:sz="8" w:space="0" w:color="000000"/>
              <w:right w:val="single" w:sz="8" w:space="0" w:color="000000"/>
            </w:tcBorders>
            <w:shd w:val="clear" w:color="auto" w:fill="00B0F0"/>
            <w:vAlign w:val="center"/>
          </w:tcPr>
          <w:p w14:paraId="487413F9" w14:textId="77777777" w:rsidR="00654724" w:rsidRDefault="00C5519E">
            <w:pPr>
              <w:widowControl w:val="0"/>
              <w:tabs>
                <w:tab w:val="left" w:pos="1134"/>
              </w:tabs>
              <w:jc w:val="center"/>
            </w:pPr>
            <w:r>
              <w:rPr>
                <w:rFonts w:eastAsia="Arial"/>
                <w:color w:val="000000"/>
              </w:rPr>
              <w:t>0,29</w:t>
            </w:r>
          </w:p>
        </w:tc>
        <w:tc>
          <w:tcPr>
            <w:tcW w:w="134" w:type="dxa"/>
            <w:gridSpan w:val="2"/>
            <w:shd w:val="clear" w:color="auto" w:fill="auto"/>
          </w:tcPr>
          <w:p w14:paraId="282F205C" w14:textId="77777777" w:rsidR="00654724" w:rsidRDefault="00654724">
            <w:pPr>
              <w:widowControl w:val="0"/>
              <w:snapToGrid w:val="0"/>
            </w:pPr>
          </w:p>
        </w:tc>
      </w:tr>
      <w:tr w:rsidR="00654724" w14:paraId="3ADEA18D"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00B0F0"/>
            <w:vAlign w:val="center"/>
          </w:tcPr>
          <w:p w14:paraId="1B8B6192" w14:textId="77777777" w:rsidR="00654724" w:rsidRDefault="00C5519E">
            <w:pPr>
              <w:widowControl w:val="0"/>
              <w:tabs>
                <w:tab w:val="left" w:pos="1134"/>
              </w:tabs>
              <w:suppressAutoHyphens w:val="0"/>
            </w:pPr>
            <w:r>
              <w:rPr>
                <w:rFonts w:eastAsia="Times New Roman"/>
                <w:sz w:val="20"/>
                <w:szCs w:val="20"/>
              </w:rPr>
              <w:t>27 К8 Соблюдение пунктуационных норм</w:t>
            </w:r>
          </w:p>
        </w:tc>
        <w:tc>
          <w:tcPr>
            <w:tcW w:w="1417" w:type="dxa"/>
            <w:tcBorders>
              <w:left w:val="single" w:sz="8" w:space="0" w:color="000000"/>
              <w:bottom w:val="single" w:sz="8" w:space="0" w:color="000000"/>
              <w:right w:val="single" w:sz="8" w:space="0" w:color="000000"/>
            </w:tcBorders>
            <w:shd w:val="clear" w:color="auto" w:fill="00B0F0"/>
            <w:vAlign w:val="center"/>
          </w:tcPr>
          <w:p w14:paraId="4D2AEAD7" w14:textId="77777777" w:rsidR="00654724" w:rsidRDefault="00C5519E">
            <w:pPr>
              <w:widowControl w:val="0"/>
              <w:tabs>
                <w:tab w:val="left" w:pos="1134"/>
              </w:tabs>
              <w:suppressAutoHyphens w:val="0"/>
              <w:jc w:val="center"/>
            </w:pPr>
            <w:r>
              <w:rPr>
                <w:rFonts w:eastAsia="Times New Roman"/>
              </w:rPr>
              <w:t>1</w:t>
            </w:r>
          </w:p>
        </w:tc>
        <w:tc>
          <w:tcPr>
            <w:tcW w:w="2267" w:type="dxa"/>
            <w:tcBorders>
              <w:left w:val="single" w:sz="8" w:space="0" w:color="000000"/>
              <w:bottom w:val="single" w:sz="8" w:space="0" w:color="000000"/>
              <w:right w:val="single" w:sz="8" w:space="0" w:color="000000"/>
            </w:tcBorders>
            <w:shd w:val="clear" w:color="auto" w:fill="00B0F0"/>
            <w:vAlign w:val="center"/>
          </w:tcPr>
          <w:p w14:paraId="02801AEB" w14:textId="77777777" w:rsidR="00654724" w:rsidRDefault="00C5519E">
            <w:pPr>
              <w:widowControl w:val="0"/>
              <w:tabs>
                <w:tab w:val="left" w:pos="1134"/>
              </w:tabs>
              <w:jc w:val="center"/>
            </w:pPr>
            <w:r>
              <w:rPr>
                <w:rFonts w:eastAsia="Arial"/>
                <w:color w:val="000000"/>
              </w:rPr>
              <w:t>0,00</w:t>
            </w:r>
          </w:p>
        </w:tc>
        <w:tc>
          <w:tcPr>
            <w:tcW w:w="1844" w:type="dxa"/>
            <w:tcBorders>
              <w:left w:val="single" w:sz="8" w:space="0" w:color="000000"/>
              <w:bottom w:val="single" w:sz="8" w:space="0" w:color="000000"/>
              <w:right w:val="single" w:sz="8" w:space="0" w:color="000000"/>
            </w:tcBorders>
            <w:shd w:val="clear" w:color="auto" w:fill="00B0F0"/>
            <w:vAlign w:val="center"/>
          </w:tcPr>
          <w:p w14:paraId="07955090" w14:textId="77777777" w:rsidR="00654724" w:rsidRDefault="00C5519E">
            <w:pPr>
              <w:widowControl w:val="0"/>
              <w:tabs>
                <w:tab w:val="left" w:pos="1134"/>
              </w:tabs>
              <w:jc w:val="center"/>
            </w:pPr>
            <w:r>
              <w:rPr>
                <w:rFonts w:eastAsia="Arial"/>
                <w:color w:val="000000"/>
              </w:rPr>
              <w:t>27,05</w:t>
            </w:r>
          </w:p>
        </w:tc>
        <w:tc>
          <w:tcPr>
            <w:tcW w:w="970" w:type="dxa"/>
            <w:tcBorders>
              <w:left w:val="single" w:sz="8" w:space="0" w:color="000000"/>
              <w:bottom w:val="single" w:sz="8" w:space="0" w:color="000000"/>
              <w:right w:val="single" w:sz="8" w:space="0" w:color="000000"/>
            </w:tcBorders>
            <w:shd w:val="clear" w:color="auto" w:fill="00B0F0"/>
            <w:vAlign w:val="center"/>
          </w:tcPr>
          <w:p w14:paraId="064057B8" w14:textId="77777777" w:rsidR="00654724" w:rsidRDefault="00C5519E">
            <w:pPr>
              <w:widowControl w:val="0"/>
              <w:tabs>
                <w:tab w:val="left" w:pos="1134"/>
              </w:tabs>
              <w:jc w:val="center"/>
            </w:pPr>
            <w:r>
              <w:rPr>
                <w:rFonts w:eastAsia="Arial"/>
                <w:color w:val="000000"/>
              </w:rPr>
              <w:t>21,43</w:t>
            </w:r>
          </w:p>
        </w:tc>
        <w:tc>
          <w:tcPr>
            <w:tcW w:w="1247" w:type="dxa"/>
            <w:tcBorders>
              <w:left w:val="single" w:sz="8" w:space="0" w:color="000000"/>
              <w:bottom w:val="single" w:sz="8" w:space="0" w:color="000000"/>
              <w:right w:val="single" w:sz="8" w:space="0" w:color="000000"/>
            </w:tcBorders>
            <w:shd w:val="clear" w:color="auto" w:fill="00B0F0"/>
            <w:vAlign w:val="center"/>
          </w:tcPr>
          <w:p w14:paraId="6D71E92D" w14:textId="77777777" w:rsidR="00654724" w:rsidRDefault="00C5519E">
            <w:pPr>
              <w:widowControl w:val="0"/>
              <w:tabs>
                <w:tab w:val="left" w:pos="1134"/>
              </w:tabs>
              <w:jc w:val="center"/>
            </w:pPr>
            <w:r>
              <w:rPr>
                <w:rFonts w:eastAsia="Arial"/>
                <w:color w:val="000000"/>
              </w:rPr>
              <w:t>3,45</w:t>
            </w:r>
          </w:p>
        </w:tc>
        <w:tc>
          <w:tcPr>
            <w:tcW w:w="134" w:type="dxa"/>
            <w:gridSpan w:val="2"/>
            <w:shd w:val="clear" w:color="auto" w:fill="auto"/>
          </w:tcPr>
          <w:p w14:paraId="460B4EE6" w14:textId="77777777" w:rsidR="00654724" w:rsidRDefault="00654724">
            <w:pPr>
              <w:widowControl w:val="0"/>
              <w:snapToGrid w:val="0"/>
            </w:pPr>
          </w:p>
        </w:tc>
      </w:tr>
      <w:tr w:rsidR="00654724" w14:paraId="521E3EB6"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00B0F0"/>
            <w:vAlign w:val="center"/>
          </w:tcPr>
          <w:p w14:paraId="09E86974" w14:textId="77777777" w:rsidR="00654724" w:rsidRDefault="00C5519E">
            <w:pPr>
              <w:widowControl w:val="0"/>
              <w:tabs>
                <w:tab w:val="left" w:pos="1134"/>
              </w:tabs>
              <w:suppressAutoHyphens w:val="0"/>
            </w:pPr>
            <w:r>
              <w:rPr>
                <w:rFonts w:eastAsia="Times New Roman"/>
                <w:sz w:val="20"/>
                <w:szCs w:val="20"/>
              </w:rPr>
              <w:t>27 К8 Соблюдение пунктуационных норм</w:t>
            </w:r>
          </w:p>
        </w:tc>
        <w:tc>
          <w:tcPr>
            <w:tcW w:w="1417" w:type="dxa"/>
            <w:tcBorders>
              <w:left w:val="single" w:sz="8" w:space="0" w:color="000000"/>
              <w:bottom w:val="single" w:sz="8" w:space="0" w:color="000000"/>
              <w:right w:val="single" w:sz="8" w:space="0" w:color="000000"/>
            </w:tcBorders>
            <w:shd w:val="clear" w:color="auto" w:fill="00B0F0"/>
            <w:vAlign w:val="center"/>
          </w:tcPr>
          <w:p w14:paraId="342248B4" w14:textId="77777777" w:rsidR="00654724" w:rsidRDefault="00C5519E">
            <w:pPr>
              <w:widowControl w:val="0"/>
              <w:tabs>
                <w:tab w:val="left" w:pos="1134"/>
              </w:tabs>
              <w:suppressAutoHyphens w:val="0"/>
              <w:jc w:val="center"/>
            </w:pPr>
            <w:r>
              <w:rPr>
                <w:rFonts w:eastAsia="Times New Roman"/>
              </w:rPr>
              <w:t>2</w:t>
            </w:r>
          </w:p>
        </w:tc>
        <w:tc>
          <w:tcPr>
            <w:tcW w:w="2267" w:type="dxa"/>
            <w:tcBorders>
              <w:left w:val="single" w:sz="8" w:space="0" w:color="000000"/>
              <w:bottom w:val="single" w:sz="8" w:space="0" w:color="000000"/>
              <w:right w:val="single" w:sz="8" w:space="0" w:color="000000"/>
            </w:tcBorders>
            <w:shd w:val="clear" w:color="auto" w:fill="00B0F0"/>
            <w:vAlign w:val="center"/>
          </w:tcPr>
          <w:p w14:paraId="224BF8C2" w14:textId="77777777" w:rsidR="00654724" w:rsidRDefault="00C5519E">
            <w:pPr>
              <w:widowControl w:val="0"/>
              <w:tabs>
                <w:tab w:val="left" w:pos="1134"/>
              </w:tabs>
              <w:jc w:val="center"/>
            </w:pPr>
            <w:r>
              <w:rPr>
                <w:rFonts w:eastAsia="Arial"/>
                <w:color w:val="000000"/>
              </w:rPr>
              <w:t>1,06</w:t>
            </w:r>
          </w:p>
        </w:tc>
        <w:tc>
          <w:tcPr>
            <w:tcW w:w="1844" w:type="dxa"/>
            <w:tcBorders>
              <w:left w:val="single" w:sz="8" w:space="0" w:color="000000"/>
              <w:bottom w:val="single" w:sz="8" w:space="0" w:color="000000"/>
              <w:right w:val="single" w:sz="8" w:space="0" w:color="000000"/>
            </w:tcBorders>
            <w:shd w:val="clear" w:color="auto" w:fill="00B0F0"/>
            <w:vAlign w:val="center"/>
          </w:tcPr>
          <w:p w14:paraId="5792FC5F" w14:textId="77777777" w:rsidR="00654724" w:rsidRDefault="00C5519E">
            <w:pPr>
              <w:widowControl w:val="0"/>
              <w:tabs>
                <w:tab w:val="left" w:pos="1134"/>
              </w:tabs>
              <w:jc w:val="center"/>
            </w:pPr>
            <w:r>
              <w:rPr>
                <w:rFonts w:eastAsia="Arial"/>
                <w:color w:val="000000"/>
              </w:rPr>
              <w:t>14,17</w:t>
            </w:r>
          </w:p>
        </w:tc>
        <w:tc>
          <w:tcPr>
            <w:tcW w:w="970" w:type="dxa"/>
            <w:tcBorders>
              <w:left w:val="single" w:sz="8" w:space="0" w:color="000000"/>
              <w:bottom w:val="single" w:sz="8" w:space="0" w:color="000000"/>
              <w:right w:val="single" w:sz="8" w:space="0" w:color="000000"/>
            </w:tcBorders>
            <w:shd w:val="clear" w:color="auto" w:fill="00B0F0"/>
            <w:vAlign w:val="center"/>
          </w:tcPr>
          <w:p w14:paraId="3CE8B6CF" w14:textId="77777777" w:rsidR="00654724" w:rsidRDefault="00C5519E">
            <w:pPr>
              <w:widowControl w:val="0"/>
              <w:tabs>
                <w:tab w:val="left" w:pos="1134"/>
              </w:tabs>
              <w:jc w:val="center"/>
            </w:pPr>
            <w:r>
              <w:rPr>
                <w:rFonts w:eastAsia="Arial"/>
                <w:color w:val="000000"/>
              </w:rPr>
              <w:t>48,66</w:t>
            </w:r>
          </w:p>
        </w:tc>
        <w:tc>
          <w:tcPr>
            <w:tcW w:w="1247" w:type="dxa"/>
            <w:tcBorders>
              <w:left w:val="single" w:sz="8" w:space="0" w:color="000000"/>
              <w:bottom w:val="single" w:sz="8" w:space="0" w:color="000000"/>
              <w:right w:val="single" w:sz="8" w:space="0" w:color="000000"/>
            </w:tcBorders>
            <w:shd w:val="clear" w:color="auto" w:fill="00B0F0"/>
            <w:vAlign w:val="center"/>
          </w:tcPr>
          <w:p w14:paraId="46B9E510" w14:textId="77777777" w:rsidR="00654724" w:rsidRDefault="00C5519E">
            <w:pPr>
              <w:widowControl w:val="0"/>
              <w:tabs>
                <w:tab w:val="left" w:pos="1134"/>
              </w:tabs>
              <w:jc w:val="center"/>
            </w:pPr>
            <w:r>
              <w:rPr>
                <w:rFonts w:eastAsia="Arial"/>
                <w:color w:val="000000"/>
              </w:rPr>
              <w:t>32,76</w:t>
            </w:r>
          </w:p>
        </w:tc>
        <w:tc>
          <w:tcPr>
            <w:tcW w:w="134" w:type="dxa"/>
            <w:gridSpan w:val="2"/>
            <w:shd w:val="clear" w:color="auto" w:fill="auto"/>
          </w:tcPr>
          <w:p w14:paraId="649563B0" w14:textId="77777777" w:rsidR="00654724" w:rsidRDefault="00654724">
            <w:pPr>
              <w:widowControl w:val="0"/>
              <w:snapToGrid w:val="0"/>
            </w:pPr>
          </w:p>
        </w:tc>
      </w:tr>
      <w:tr w:rsidR="00654724" w14:paraId="0F7FB9D0"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00B0F0"/>
            <w:vAlign w:val="center"/>
          </w:tcPr>
          <w:p w14:paraId="6D58BBE8" w14:textId="77777777" w:rsidR="00654724" w:rsidRDefault="00C5519E">
            <w:pPr>
              <w:widowControl w:val="0"/>
              <w:tabs>
                <w:tab w:val="left" w:pos="1134"/>
              </w:tabs>
              <w:suppressAutoHyphens w:val="0"/>
            </w:pPr>
            <w:r>
              <w:rPr>
                <w:rFonts w:eastAsia="Times New Roman"/>
                <w:sz w:val="20"/>
                <w:szCs w:val="20"/>
              </w:rPr>
              <w:t>27 К8 Соблюдение пунктуационных норм</w:t>
            </w:r>
          </w:p>
        </w:tc>
        <w:tc>
          <w:tcPr>
            <w:tcW w:w="1417" w:type="dxa"/>
            <w:tcBorders>
              <w:left w:val="single" w:sz="8" w:space="0" w:color="000000"/>
              <w:bottom w:val="single" w:sz="8" w:space="0" w:color="000000"/>
              <w:right w:val="single" w:sz="8" w:space="0" w:color="000000"/>
            </w:tcBorders>
            <w:shd w:val="clear" w:color="auto" w:fill="00B0F0"/>
            <w:vAlign w:val="center"/>
          </w:tcPr>
          <w:p w14:paraId="002DB3CA" w14:textId="77777777" w:rsidR="00654724" w:rsidRDefault="00C5519E">
            <w:pPr>
              <w:widowControl w:val="0"/>
              <w:tabs>
                <w:tab w:val="left" w:pos="1134"/>
              </w:tabs>
              <w:suppressAutoHyphens w:val="0"/>
              <w:jc w:val="center"/>
            </w:pPr>
            <w:r>
              <w:rPr>
                <w:rFonts w:eastAsia="Times New Roman"/>
              </w:rPr>
              <w:t>3</w:t>
            </w:r>
          </w:p>
        </w:tc>
        <w:tc>
          <w:tcPr>
            <w:tcW w:w="2267" w:type="dxa"/>
            <w:tcBorders>
              <w:left w:val="single" w:sz="8" w:space="0" w:color="000000"/>
              <w:bottom w:val="single" w:sz="8" w:space="0" w:color="000000"/>
              <w:right w:val="single" w:sz="8" w:space="0" w:color="000000"/>
            </w:tcBorders>
            <w:shd w:val="clear" w:color="auto" w:fill="00B0F0"/>
            <w:vAlign w:val="center"/>
          </w:tcPr>
          <w:p w14:paraId="7456ED46" w14:textId="77777777" w:rsidR="00654724" w:rsidRDefault="00C5519E">
            <w:pPr>
              <w:widowControl w:val="0"/>
              <w:tabs>
                <w:tab w:val="left" w:pos="1134"/>
              </w:tabs>
              <w:jc w:val="center"/>
            </w:pPr>
            <w:r>
              <w:rPr>
                <w:rFonts w:eastAsia="Arial"/>
                <w:color w:val="000000"/>
              </w:rPr>
              <w:t>0,00</w:t>
            </w:r>
          </w:p>
        </w:tc>
        <w:tc>
          <w:tcPr>
            <w:tcW w:w="1844" w:type="dxa"/>
            <w:tcBorders>
              <w:left w:val="single" w:sz="8" w:space="0" w:color="000000"/>
              <w:bottom w:val="single" w:sz="8" w:space="0" w:color="000000"/>
              <w:right w:val="single" w:sz="8" w:space="0" w:color="000000"/>
            </w:tcBorders>
            <w:shd w:val="clear" w:color="auto" w:fill="00B0F0"/>
            <w:vAlign w:val="center"/>
          </w:tcPr>
          <w:p w14:paraId="45D98CAB" w14:textId="77777777" w:rsidR="00654724" w:rsidRDefault="00C5519E">
            <w:pPr>
              <w:widowControl w:val="0"/>
              <w:tabs>
                <w:tab w:val="left" w:pos="1134"/>
              </w:tabs>
              <w:jc w:val="center"/>
            </w:pPr>
            <w:r>
              <w:rPr>
                <w:rFonts w:eastAsia="Arial"/>
                <w:color w:val="000000"/>
              </w:rPr>
              <w:t>1,70</w:t>
            </w:r>
          </w:p>
        </w:tc>
        <w:tc>
          <w:tcPr>
            <w:tcW w:w="970" w:type="dxa"/>
            <w:tcBorders>
              <w:left w:val="single" w:sz="8" w:space="0" w:color="000000"/>
              <w:bottom w:val="single" w:sz="8" w:space="0" w:color="000000"/>
              <w:right w:val="single" w:sz="8" w:space="0" w:color="000000"/>
            </w:tcBorders>
            <w:shd w:val="clear" w:color="auto" w:fill="00B0F0"/>
            <w:vAlign w:val="center"/>
          </w:tcPr>
          <w:p w14:paraId="45F6561C" w14:textId="77777777" w:rsidR="00654724" w:rsidRDefault="00C5519E">
            <w:pPr>
              <w:widowControl w:val="0"/>
              <w:tabs>
                <w:tab w:val="left" w:pos="1134"/>
              </w:tabs>
              <w:jc w:val="center"/>
            </w:pPr>
            <w:r>
              <w:rPr>
                <w:rFonts w:eastAsia="Arial"/>
                <w:color w:val="000000"/>
              </w:rPr>
              <w:t>19,84</w:t>
            </w:r>
          </w:p>
        </w:tc>
        <w:tc>
          <w:tcPr>
            <w:tcW w:w="1247" w:type="dxa"/>
            <w:tcBorders>
              <w:left w:val="single" w:sz="8" w:space="0" w:color="000000"/>
              <w:bottom w:val="single" w:sz="8" w:space="0" w:color="000000"/>
              <w:right w:val="single" w:sz="8" w:space="0" w:color="000000"/>
            </w:tcBorders>
            <w:shd w:val="clear" w:color="auto" w:fill="00B0F0"/>
            <w:vAlign w:val="center"/>
          </w:tcPr>
          <w:p w14:paraId="16524FC9" w14:textId="77777777" w:rsidR="00654724" w:rsidRDefault="00C5519E">
            <w:pPr>
              <w:widowControl w:val="0"/>
              <w:tabs>
                <w:tab w:val="left" w:pos="1134"/>
              </w:tabs>
              <w:jc w:val="center"/>
            </w:pPr>
            <w:r>
              <w:rPr>
                <w:rFonts w:eastAsia="Arial"/>
                <w:color w:val="000000"/>
              </w:rPr>
              <w:t>63,51</w:t>
            </w:r>
          </w:p>
        </w:tc>
        <w:tc>
          <w:tcPr>
            <w:tcW w:w="134" w:type="dxa"/>
            <w:gridSpan w:val="2"/>
            <w:shd w:val="clear" w:color="auto" w:fill="auto"/>
          </w:tcPr>
          <w:p w14:paraId="6ECB7CCD" w14:textId="77777777" w:rsidR="00654724" w:rsidRDefault="00654724">
            <w:pPr>
              <w:widowControl w:val="0"/>
              <w:snapToGrid w:val="0"/>
            </w:pPr>
          </w:p>
        </w:tc>
      </w:tr>
      <w:tr w:rsidR="00654724" w14:paraId="1E9E75C2"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FFE599"/>
            <w:vAlign w:val="center"/>
          </w:tcPr>
          <w:p w14:paraId="3208256C" w14:textId="77777777" w:rsidR="00654724" w:rsidRDefault="00C5519E">
            <w:pPr>
              <w:widowControl w:val="0"/>
              <w:tabs>
                <w:tab w:val="left" w:pos="1134"/>
              </w:tabs>
              <w:suppressAutoHyphens w:val="0"/>
            </w:pPr>
            <w:r>
              <w:rPr>
                <w:rFonts w:eastAsia="Times New Roman"/>
                <w:sz w:val="20"/>
                <w:szCs w:val="20"/>
              </w:rPr>
              <w:t>27 К9 Соблюдение грамматических норм</w:t>
            </w:r>
          </w:p>
        </w:tc>
        <w:tc>
          <w:tcPr>
            <w:tcW w:w="1417" w:type="dxa"/>
            <w:tcBorders>
              <w:left w:val="single" w:sz="8" w:space="0" w:color="000000"/>
              <w:bottom w:val="single" w:sz="8" w:space="0" w:color="000000"/>
              <w:right w:val="single" w:sz="8" w:space="0" w:color="000000"/>
            </w:tcBorders>
            <w:shd w:val="clear" w:color="auto" w:fill="FFE599"/>
            <w:vAlign w:val="center"/>
          </w:tcPr>
          <w:p w14:paraId="7D90774C" w14:textId="77777777" w:rsidR="00654724" w:rsidRDefault="00C5519E">
            <w:pPr>
              <w:widowControl w:val="0"/>
              <w:tabs>
                <w:tab w:val="left" w:pos="1134"/>
              </w:tabs>
              <w:suppressAutoHyphens w:val="0"/>
              <w:jc w:val="center"/>
            </w:pPr>
            <w:r>
              <w:rPr>
                <w:rFonts w:eastAsia="Times New Roman"/>
              </w:rPr>
              <w:t>0</w:t>
            </w:r>
          </w:p>
        </w:tc>
        <w:tc>
          <w:tcPr>
            <w:tcW w:w="2267" w:type="dxa"/>
            <w:tcBorders>
              <w:left w:val="single" w:sz="8" w:space="0" w:color="000000"/>
              <w:bottom w:val="single" w:sz="8" w:space="0" w:color="000000"/>
              <w:right w:val="single" w:sz="8" w:space="0" w:color="000000"/>
            </w:tcBorders>
            <w:shd w:val="clear" w:color="auto" w:fill="FFE599"/>
            <w:vAlign w:val="center"/>
          </w:tcPr>
          <w:p w14:paraId="2A3DA15C" w14:textId="77777777" w:rsidR="00654724" w:rsidRDefault="00C5519E">
            <w:pPr>
              <w:widowControl w:val="0"/>
              <w:tabs>
                <w:tab w:val="left" w:pos="1134"/>
              </w:tabs>
              <w:jc w:val="center"/>
            </w:pPr>
            <w:r>
              <w:rPr>
                <w:rFonts w:eastAsia="Arial"/>
              </w:rPr>
              <w:t>87,23</w:t>
            </w:r>
          </w:p>
        </w:tc>
        <w:tc>
          <w:tcPr>
            <w:tcW w:w="1844" w:type="dxa"/>
            <w:tcBorders>
              <w:left w:val="single" w:sz="8" w:space="0" w:color="000000"/>
              <w:bottom w:val="single" w:sz="8" w:space="0" w:color="000000"/>
              <w:right w:val="single" w:sz="8" w:space="0" w:color="000000"/>
            </w:tcBorders>
            <w:shd w:val="clear" w:color="auto" w:fill="FFE599"/>
            <w:vAlign w:val="center"/>
          </w:tcPr>
          <w:p w14:paraId="19641EEA" w14:textId="77777777" w:rsidR="00654724" w:rsidRDefault="00C5519E">
            <w:pPr>
              <w:widowControl w:val="0"/>
              <w:tabs>
                <w:tab w:val="left" w:pos="1134"/>
              </w:tabs>
              <w:jc w:val="center"/>
            </w:pPr>
            <w:r>
              <w:rPr>
                <w:rFonts w:eastAsia="Arial"/>
              </w:rPr>
              <w:t>7,00</w:t>
            </w:r>
          </w:p>
        </w:tc>
        <w:tc>
          <w:tcPr>
            <w:tcW w:w="970" w:type="dxa"/>
            <w:tcBorders>
              <w:left w:val="single" w:sz="8" w:space="0" w:color="000000"/>
              <w:bottom w:val="single" w:sz="8" w:space="0" w:color="000000"/>
              <w:right w:val="single" w:sz="8" w:space="0" w:color="000000"/>
            </w:tcBorders>
            <w:shd w:val="clear" w:color="auto" w:fill="FFE599"/>
            <w:vAlign w:val="center"/>
          </w:tcPr>
          <w:p w14:paraId="3102BE57" w14:textId="77777777" w:rsidR="00654724" w:rsidRDefault="00C5519E">
            <w:pPr>
              <w:widowControl w:val="0"/>
              <w:tabs>
                <w:tab w:val="left" w:pos="1134"/>
              </w:tabs>
              <w:jc w:val="center"/>
            </w:pPr>
            <w:r>
              <w:rPr>
                <w:rFonts w:eastAsia="Arial"/>
              </w:rPr>
              <w:t>0,36</w:t>
            </w:r>
          </w:p>
        </w:tc>
        <w:tc>
          <w:tcPr>
            <w:tcW w:w="1247" w:type="dxa"/>
            <w:tcBorders>
              <w:left w:val="single" w:sz="8" w:space="0" w:color="000000"/>
              <w:bottom w:val="single" w:sz="8" w:space="0" w:color="000000"/>
              <w:right w:val="single" w:sz="8" w:space="0" w:color="000000"/>
            </w:tcBorders>
            <w:shd w:val="clear" w:color="auto" w:fill="FFE599"/>
            <w:vAlign w:val="center"/>
          </w:tcPr>
          <w:p w14:paraId="514CE672" w14:textId="77777777" w:rsidR="00654724" w:rsidRDefault="00C5519E">
            <w:pPr>
              <w:widowControl w:val="0"/>
              <w:tabs>
                <w:tab w:val="left" w:pos="1134"/>
              </w:tabs>
              <w:jc w:val="center"/>
            </w:pPr>
            <w:r>
              <w:rPr>
                <w:rFonts w:eastAsia="Arial"/>
              </w:rPr>
              <w:t>0,00</w:t>
            </w:r>
          </w:p>
        </w:tc>
        <w:tc>
          <w:tcPr>
            <w:tcW w:w="134" w:type="dxa"/>
            <w:gridSpan w:val="2"/>
            <w:shd w:val="clear" w:color="auto" w:fill="auto"/>
          </w:tcPr>
          <w:p w14:paraId="0E319143" w14:textId="77777777" w:rsidR="00654724" w:rsidRDefault="00654724">
            <w:pPr>
              <w:widowControl w:val="0"/>
              <w:snapToGrid w:val="0"/>
            </w:pPr>
          </w:p>
        </w:tc>
      </w:tr>
      <w:tr w:rsidR="00654724" w14:paraId="29AC9649"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FFE599"/>
            <w:vAlign w:val="center"/>
          </w:tcPr>
          <w:p w14:paraId="401852B7" w14:textId="77777777" w:rsidR="00654724" w:rsidRDefault="00C5519E">
            <w:pPr>
              <w:widowControl w:val="0"/>
              <w:tabs>
                <w:tab w:val="left" w:pos="1134"/>
              </w:tabs>
              <w:suppressAutoHyphens w:val="0"/>
            </w:pPr>
            <w:r>
              <w:rPr>
                <w:rFonts w:eastAsia="Times New Roman"/>
                <w:sz w:val="20"/>
                <w:szCs w:val="20"/>
              </w:rPr>
              <w:lastRenderedPageBreak/>
              <w:t>27 К9 Соблюдение грамматических норм</w:t>
            </w:r>
          </w:p>
        </w:tc>
        <w:tc>
          <w:tcPr>
            <w:tcW w:w="1417" w:type="dxa"/>
            <w:tcBorders>
              <w:left w:val="single" w:sz="8" w:space="0" w:color="000000"/>
              <w:bottom w:val="single" w:sz="8" w:space="0" w:color="000000"/>
              <w:right w:val="single" w:sz="8" w:space="0" w:color="000000"/>
            </w:tcBorders>
            <w:shd w:val="clear" w:color="auto" w:fill="FFE599"/>
            <w:vAlign w:val="center"/>
          </w:tcPr>
          <w:p w14:paraId="002A1C03" w14:textId="77777777" w:rsidR="00654724" w:rsidRDefault="00C5519E">
            <w:pPr>
              <w:widowControl w:val="0"/>
              <w:tabs>
                <w:tab w:val="left" w:pos="1134"/>
              </w:tabs>
              <w:suppressAutoHyphens w:val="0"/>
              <w:jc w:val="center"/>
            </w:pPr>
            <w:r>
              <w:rPr>
                <w:rFonts w:eastAsia="Times New Roman"/>
              </w:rPr>
              <w:t>1</w:t>
            </w:r>
          </w:p>
        </w:tc>
        <w:tc>
          <w:tcPr>
            <w:tcW w:w="2267" w:type="dxa"/>
            <w:tcBorders>
              <w:left w:val="single" w:sz="8" w:space="0" w:color="000000"/>
              <w:bottom w:val="single" w:sz="8" w:space="0" w:color="000000"/>
              <w:right w:val="single" w:sz="8" w:space="0" w:color="000000"/>
            </w:tcBorders>
            <w:shd w:val="clear" w:color="auto" w:fill="FFE599"/>
            <w:vAlign w:val="center"/>
          </w:tcPr>
          <w:p w14:paraId="6A815749" w14:textId="77777777" w:rsidR="00654724" w:rsidRDefault="00C5519E">
            <w:pPr>
              <w:widowControl w:val="0"/>
              <w:tabs>
                <w:tab w:val="left" w:pos="1134"/>
              </w:tabs>
              <w:jc w:val="center"/>
            </w:pPr>
            <w:r>
              <w:rPr>
                <w:rFonts w:eastAsia="Arial"/>
              </w:rPr>
              <w:t>12,77</w:t>
            </w:r>
          </w:p>
        </w:tc>
        <w:tc>
          <w:tcPr>
            <w:tcW w:w="1844" w:type="dxa"/>
            <w:tcBorders>
              <w:left w:val="single" w:sz="8" w:space="0" w:color="000000"/>
              <w:bottom w:val="single" w:sz="8" w:space="0" w:color="000000"/>
              <w:right w:val="single" w:sz="8" w:space="0" w:color="000000"/>
            </w:tcBorders>
            <w:shd w:val="clear" w:color="auto" w:fill="FFE599"/>
            <w:vAlign w:val="center"/>
          </w:tcPr>
          <w:p w14:paraId="7EFE6E33" w14:textId="77777777" w:rsidR="00654724" w:rsidRDefault="00C5519E">
            <w:pPr>
              <w:widowControl w:val="0"/>
              <w:tabs>
                <w:tab w:val="left" w:pos="1134"/>
              </w:tabs>
              <w:jc w:val="center"/>
            </w:pPr>
            <w:r>
              <w:rPr>
                <w:rFonts w:eastAsia="Arial"/>
              </w:rPr>
              <w:t>29,06</w:t>
            </w:r>
          </w:p>
        </w:tc>
        <w:tc>
          <w:tcPr>
            <w:tcW w:w="970" w:type="dxa"/>
            <w:tcBorders>
              <w:left w:val="single" w:sz="8" w:space="0" w:color="000000"/>
              <w:bottom w:val="single" w:sz="8" w:space="0" w:color="000000"/>
              <w:right w:val="single" w:sz="8" w:space="0" w:color="000000"/>
            </w:tcBorders>
            <w:shd w:val="clear" w:color="auto" w:fill="FFE599"/>
            <w:vAlign w:val="center"/>
          </w:tcPr>
          <w:p w14:paraId="01D68B39" w14:textId="77777777" w:rsidR="00654724" w:rsidRDefault="00C5519E">
            <w:pPr>
              <w:widowControl w:val="0"/>
              <w:tabs>
                <w:tab w:val="left" w:pos="1134"/>
              </w:tabs>
              <w:jc w:val="center"/>
            </w:pPr>
            <w:r>
              <w:rPr>
                <w:rFonts w:eastAsia="Arial"/>
              </w:rPr>
              <w:t>7,10</w:t>
            </w:r>
          </w:p>
        </w:tc>
        <w:tc>
          <w:tcPr>
            <w:tcW w:w="1247" w:type="dxa"/>
            <w:tcBorders>
              <w:left w:val="single" w:sz="8" w:space="0" w:color="000000"/>
              <w:bottom w:val="single" w:sz="8" w:space="0" w:color="000000"/>
              <w:right w:val="single" w:sz="8" w:space="0" w:color="000000"/>
            </w:tcBorders>
            <w:shd w:val="clear" w:color="auto" w:fill="FFE599"/>
            <w:vAlign w:val="center"/>
          </w:tcPr>
          <w:p w14:paraId="1EA7C461" w14:textId="77777777" w:rsidR="00654724" w:rsidRDefault="00C5519E">
            <w:pPr>
              <w:widowControl w:val="0"/>
              <w:tabs>
                <w:tab w:val="left" w:pos="1134"/>
              </w:tabs>
              <w:jc w:val="center"/>
            </w:pPr>
            <w:r>
              <w:rPr>
                <w:rFonts w:eastAsia="Arial"/>
              </w:rPr>
              <w:t>1,44</w:t>
            </w:r>
          </w:p>
        </w:tc>
        <w:tc>
          <w:tcPr>
            <w:tcW w:w="134" w:type="dxa"/>
            <w:gridSpan w:val="2"/>
            <w:shd w:val="clear" w:color="auto" w:fill="auto"/>
          </w:tcPr>
          <w:p w14:paraId="25257956" w14:textId="77777777" w:rsidR="00654724" w:rsidRDefault="00654724">
            <w:pPr>
              <w:widowControl w:val="0"/>
              <w:snapToGrid w:val="0"/>
            </w:pPr>
          </w:p>
        </w:tc>
      </w:tr>
      <w:tr w:rsidR="00654724" w14:paraId="7F9474B5"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FFE599"/>
            <w:vAlign w:val="center"/>
          </w:tcPr>
          <w:p w14:paraId="5D0E3147" w14:textId="77777777" w:rsidR="00654724" w:rsidRDefault="00C5519E">
            <w:pPr>
              <w:widowControl w:val="0"/>
              <w:tabs>
                <w:tab w:val="left" w:pos="1134"/>
              </w:tabs>
              <w:suppressAutoHyphens w:val="0"/>
            </w:pPr>
            <w:r>
              <w:rPr>
                <w:rFonts w:eastAsia="Times New Roman"/>
                <w:sz w:val="20"/>
                <w:szCs w:val="20"/>
              </w:rPr>
              <w:t>27 К9 Соблюдение грамматических норм</w:t>
            </w:r>
          </w:p>
        </w:tc>
        <w:tc>
          <w:tcPr>
            <w:tcW w:w="1417" w:type="dxa"/>
            <w:tcBorders>
              <w:left w:val="single" w:sz="8" w:space="0" w:color="000000"/>
              <w:bottom w:val="single" w:sz="8" w:space="0" w:color="000000"/>
              <w:right w:val="single" w:sz="8" w:space="0" w:color="000000"/>
            </w:tcBorders>
            <w:shd w:val="clear" w:color="auto" w:fill="FFE599"/>
            <w:vAlign w:val="center"/>
          </w:tcPr>
          <w:p w14:paraId="04856AEE" w14:textId="77777777" w:rsidR="00654724" w:rsidRDefault="00C5519E">
            <w:pPr>
              <w:widowControl w:val="0"/>
              <w:tabs>
                <w:tab w:val="left" w:pos="1134"/>
              </w:tabs>
              <w:suppressAutoHyphens w:val="0"/>
              <w:jc w:val="center"/>
            </w:pPr>
            <w:r>
              <w:rPr>
                <w:rFonts w:eastAsia="Times New Roman"/>
              </w:rPr>
              <w:t>2</w:t>
            </w:r>
          </w:p>
        </w:tc>
        <w:tc>
          <w:tcPr>
            <w:tcW w:w="2267" w:type="dxa"/>
            <w:tcBorders>
              <w:left w:val="single" w:sz="8" w:space="0" w:color="000000"/>
              <w:bottom w:val="single" w:sz="8" w:space="0" w:color="000000"/>
              <w:right w:val="single" w:sz="8" w:space="0" w:color="000000"/>
            </w:tcBorders>
            <w:shd w:val="clear" w:color="auto" w:fill="FFE599"/>
            <w:vAlign w:val="center"/>
          </w:tcPr>
          <w:p w14:paraId="0D63E2CA" w14:textId="77777777" w:rsidR="00654724" w:rsidRDefault="00C5519E">
            <w:pPr>
              <w:widowControl w:val="0"/>
              <w:tabs>
                <w:tab w:val="left" w:pos="1134"/>
              </w:tabs>
              <w:jc w:val="center"/>
            </w:pPr>
            <w:r>
              <w:rPr>
                <w:rFonts w:eastAsia="Arial"/>
              </w:rPr>
              <w:t>0,00</w:t>
            </w:r>
          </w:p>
        </w:tc>
        <w:tc>
          <w:tcPr>
            <w:tcW w:w="1844" w:type="dxa"/>
            <w:tcBorders>
              <w:left w:val="single" w:sz="8" w:space="0" w:color="000000"/>
              <w:bottom w:val="single" w:sz="8" w:space="0" w:color="000000"/>
              <w:right w:val="single" w:sz="8" w:space="0" w:color="000000"/>
            </w:tcBorders>
            <w:shd w:val="clear" w:color="auto" w:fill="FFE599"/>
            <w:vAlign w:val="center"/>
          </w:tcPr>
          <w:p w14:paraId="4C0006F2" w14:textId="77777777" w:rsidR="00654724" w:rsidRDefault="00C5519E">
            <w:pPr>
              <w:widowControl w:val="0"/>
              <w:tabs>
                <w:tab w:val="left" w:pos="1134"/>
              </w:tabs>
              <w:jc w:val="center"/>
            </w:pPr>
            <w:r>
              <w:rPr>
                <w:rFonts w:eastAsia="Arial"/>
              </w:rPr>
              <w:t>51,68</w:t>
            </w:r>
          </w:p>
        </w:tc>
        <w:tc>
          <w:tcPr>
            <w:tcW w:w="970" w:type="dxa"/>
            <w:tcBorders>
              <w:left w:val="single" w:sz="8" w:space="0" w:color="000000"/>
              <w:bottom w:val="single" w:sz="8" w:space="0" w:color="000000"/>
              <w:right w:val="single" w:sz="8" w:space="0" w:color="000000"/>
            </w:tcBorders>
            <w:shd w:val="clear" w:color="auto" w:fill="FFE599"/>
            <w:vAlign w:val="center"/>
          </w:tcPr>
          <w:p w14:paraId="38174828" w14:textId="77777777" w:rsidR="00654724" w:rsidRDefault="00C5519E">
            <w:pPr>
              <w:widowControl w:val="0"/>
              <w:tabs>
                <w:tab w:val="left" w:pos="1134"/>
              </w:tabs>
              <w:jc w:val="center"/>
            </w:pPr>
            <w:r>
              <w:rPr>
                <w:rFonts w:eastAsia="Arial"/>
              </w:rPr>
              <w:t>54,60</w:t>
            </w:r>
          </w:p>
        </w:tc>
        <w:tc>
          <w:tcPr>
            <w:tcW w:w="1247" w:type="dxa"/>
            <w:tcBorders>
              <w:left w:val="single" w:sz="8" w:space="0" w:color="000000"/>
              <w:bottom w:val="single" w:sz="8" w:space="0" w:color="000000"/>
              <w:right w:val="single" w:sz="8" w:space="0" w:color="000000"/>
            </w:tcBorders>
            <w:shd w:val="clear" w:color="auto" w:fill="FFE599"/>
            <w:vAlign w:val="center"/>
          </w:tcPr>
          <w:p w14:paraId="703802FD" w14:textId="77777777" w:rsidR="00654724" w:rsidRDefault="00C5519E">
            <w:pPr>
              <w:widowControl w:val="0"/>
              <w:tabs>
                <w:tab w:val="left" w:pos="1134"/>
              </w:tabs>
              <w:jc w:val="center"/>
            </w:pPr>
            <w:r>
              <w:rPr>
                <w:rFonts w:eastAsia="Arial"/>
              </w:rPr>
              <w:t>29,89</w:t>
            </w:r>
          </w:p>
        </w:tc>
        <w:tc>
          <w:tcPr>
            <w:tcW w:w="134" w:type="dxa"/>
            <w:gridSpan w:val="2"/>
            <w:shd w:val="clear" w:color="auto" w:fill="auto"/>
          </w:tcPr>
          <w:p w14:paraId="2FD7A9A9" w14:textId="77777777" w:rsidR="00654724" w:rsidRDefault="00654724">
            <w:pPr>
              <w:widowControl w:val="0"/>
              <w:snapToGrid w:val="0"/>
            </w:pPr>
          </w:p>
        </w:tc>
      </w:tr>
      <w:tr w:rsidR="00654724" w14:paraId="6A25F2B8"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FFE599"/>
            <w:vAlign w:val="center"/>
          </w:tcPr>
          <w:p w14:paraId="7D4E4C6B" w14:textId="77777777" w:rsidR="00654724" w:rsidRDefault="00C5519E">
            <w:pPr>
              <w:widowControl w:val="0"/>
              <w:tabs>
                <w:tab w:val="left" w:pos="1134"/>
              </w:tabs>
              <w:suppressAutoHyphens w:val="0"/>
            </w:pPr>
            <w:r>
              <w:rPr>
                <w:rFonts w:eastAsia="Times New Roman"/>
                <w:sz w:val="20"/>
                <w:szCs w:val="20"/>
              </w:rPr>
              <w:t>27 К9 Соблюдение грамматических норм</w:t>
            </w:r>
          </w:p>
        </w:tc>
        <w:tc>
          <w:tcPr>
            <w:tcW w:w="1417" w:type="dxa"/>
            <w:tcBorders>
              <w:left w:val="single" w:sz="8" w:space="0" w:color="000000"/>
              <w:bottom w:val="single" w:sz="8" w:space="0" w:color="000000"/>
              <w:right w:val="single" w:sz="8" w:space="0" w:color="000000"/>
            </w:tcBorders>
            <w:shd w:val="clear" w:color="auto" w:fill="FFE599"/>
            <w:vAlign w:val="center"/>
          </w:tcPr>
          <w:p w14:paraId="3FD6B110" w14:textId="77777777" w:rsidR="00654724" w:rsidRDefault="00C5519E">
            <w:pPr>
              <w:widowControl w:val="0"/>
              <w:tabs>
                <w:tab w:val="left" w:pos="1134"/>
              </w:tabs>
              <w:suppressAutoHyphens w:val="0"/>
              <w:jc w:val="center"/>
            </w:pPr>
            <w:r>
              <w:rPr>
                <w:rFonts w:eastAsia="Times New Roman"/>
              </w:rPr>
              <w:t>3</w:t>
            </w:r>
          </w:p>
        </w:tc>
        <w:tc>
          <w:tcPr>
            <w:tcW w:w="2267" w:type="dxa"/>
            <w:tcBorders>
              <w:left w:val="single" w:sz="8" w:space="0" w:color="000000"/>
              <w:bottom w:val="single" w:sz="8" w:space="0" w:color="000000"/>
              <w:right w:val="single" w:sz="8" w:space="0" w:color="000000"/>
            </w:tcBorders>
            <w:shd w:val="clear" w:color="auto" w:fill="FFE599"/>
            <w:vAlign w:val="center"/>
          </w:tcPr>
          <w:p w14:paraId="2A5386F5" w14:textId="77777777" w:rsidR="00654724" w:rsidRDefault="00C5519E">
            <w:pPr>
              <w:widowControl w:val="0"/>
              <w:tabs>
                <w:tab w:val="left" w:pos="1134"/>
              </w:tabs>
              <w:jc w:val="center"/>
            </w:pPr>
            <w:r>
              <w:rPr>
                <w:rFonts w:eastAsia="Arial"/>
              </w:rPr>
              <w:t>0,00</w:t>
            </w:r>
          </w:p>
        </w:tc>
        <w:tc>
          <w:tcPr>
            <w:tcW w:w="1844" w:type="dxa"/>
            <w:tcBorders>
              <w:left w:val="single" w:sz="8" w:space="0" w:color="000000"/>
              <w:bottom w:val="single" w:sz="8" w:space="0" w:color="000000"/>
              <w:right w:val="single" w:sz="8" w:space="0" w:color="000000"/>
            </w:tcBorders>
            <w:shd w:val="clear" w:color="auto" w:fill="FFE599"/>
            <w:vAlign w:val="center"/>
          </w:tcPr>
          <w:p w14:paraId="616D3E2B" w14:textId="77777777" w:rsidR="00654724" w:rsidRDefault="00C5519E">
            <w:pPr>
              <w:widowControl w:val="0"/>
              <w:tabs>
                <w:tab w:val="left" w:pos="1134"/>
              </w:tabs>
              <w:jc w:val="center"/>
            </w:pPr>
            <w:r>
              <w:rPr>
                <w:rFonts w:eastAsia="Arial"/>
              </w:rPr>
              <w:t>12,26</w:t>
            </w:r>
          </w:p>
        </w:tc>
        <w:tc>
          <w:tcPr>
            <w:tcW w:w="970" w:type="dxa"/>
            <w:tcBorders>
              <w:left w:val="single" w:sz="8" w:space="0" w:color="000000"/>
              <w:bottom w:val="single" w:sz="8" w:space="0" w:color="000000"/>
              <w:right w:val="single" w:sz="8" w:space="0" w:color="000000"/>
            </w:tcBorders>
            <w:shd w:val="clear" w:color="auto" w:fill="FFE599"/>
            <w:vAlign w:val="center"/>
          </w:tcPr>
          <w:p w14:paraId="36F6D74E" w14:textId="77777777" w:rsidR="00654724" w:rsidRDefault="00C5519E">
            <w:pPr>
              <w:widowControl w:val="0"/>
              <w:tabs>
                <w:tab w:val="left" w:pos="1134"/>
              </w:tabs>
              <w:jc w:val="center"/>
            </w:pPr>
            <w:r>
              <w:rPr>
                <w:rFonts w:eastAsia="Arial"/>
              </w:rPr>
              <w:t>37,94</w:t>
            </w:r>
          </w:p>
        </w:tc>
        <w:tc>
          <w:tcPr>
            <w:tcW w:w="1247" w:type="dxa"/>
            <w:tcBorders>
              <w:left w:val="single" w:sz="8" w:space="0" w:color="000000"/>
              <w:bottom w:val="single" w:sz="8" w:space="0" w:color="000000"/>
              <w:right w:val="single" w:sz="8" w:space="0" w:color="000000"/>
            </w:tcBorders>
            <w:shd w:val="clear" w:color="auto" w:fill="FFE599"/>
            <w:vAlign w:val="center"/>
          </w:tcPr>
          <w:p w14:paraId="36AEA374" w14:textId="77777777" w:rsidR="00654724" w:rsidRDefault="00C5519E">
            <w:pPr>
              <w:widowControl w:val="0"/>
              <w:tabs>
                <w:tab w:val="left" w:pos="1134"/>
              </w:tabs>
              <w:jc w:val="center"/>
            </w:pPr>
            <w:r>
              <w:rPr>
                <w:rFonts w:eastAsia="Arial"/>
              </w:rPr>
              <w:t>68,68</w:t>
            </w:r>
          </w:p>
        </w:tc>
        <w:tc>
          <w:tcPr>
            <w:tcW w:w="134" w:type="dxa"/>
            <w:gridSpan w:val="2"/>
            <w:shd w:val="clear" w:color="auto" w:fill="auto"/>
          </w:tcPr>
          <w:p w14:paraId="64C163FE" w14:textId="77777777" w:rsidR="00654724" w:rsidRDefault="00654724">
            <w:pPr>
              <w:widowControl w:val="0"/>
              <w:snapToGrid w:val="0"/>
            </w:pPr>
          </w:p>
        </w:tc>
      </w:tr>
      <w:tr w:rsidR="00654724" w14:paraId="4FC2628F"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auto"/>
            <w:vAlign w:val="center"/>
          </w:tcPr>
          <w:p w14:paraId="4CDD68D1" w14:textId="77777777" w:rsidR="00654724" w:rsidRDefault="00C5519E">
            <w:pPr>
              <w:widowControl w:val="0"/>
              <w:tabs>
                <w:tab w:val="left" w:pos="1134"/>
              </w:tabs>
              <w:suppressAutoHyphens w:val="0"/>
            </w:pPr>
            <w:r>
              <w:rPr>
                <w:rFonts w:eastAsia="Times New Roman"/>
                <w:sz w:val="20"/>
                <w:szCs w:val="20"/>
              </w:rPr>
              <w:t>27 К10 Соблюдение речевых норм</w:t>
            </w:r>
          </w:p>
        </w:tc>
        <w:tc>
          <w:tcPr>
            <w:tcW w:w="1417" w:type="dxa"/>
            <w:tcBorders>
              <w:left w:val="single" w:sz="8" w:space="0" w:color="000000"/>
              <w:bottom w:val="single" w:sz="8" w:space="0" w:color="000000"/>
              <w:right w:val="single" w:sz="8" w:space="0" w:color="000000"/>
            </w:tcBorders>
            <w:shd w:val="clear" w:color="auto" w:fill="auto"/>
            <w:vAlign w:val="center"/>
          </w:tcPr>
          <w:p w14:paraId="650AE9F2" w14:textId="77777777" w:rsidR="00654724" w:rsidRDefault="00C5519E">
            <w:pPr>
              <w:widowControl w:val="0"/>
              <w:tabs>
                <w:tab w:val="left" w:pos="1134"/>
              </w:tabs>
              <w:suppressAutoHyphens w:val="0"/>
              <w:jc w:val="center"/>
            </w:pPr>
            <w:r>
              <w:rPr>
                <w:rFonts w:eastAsia="Times New Roman"/>
              </w:rPr>
              <w:t>0</w:t>
            </w:r>
          </w:p>
        </w:tc>
        <w:tc>
          <w:tcPr>
            <w:tcW w:w="2267" w:type="dxa"/>
            <w:tcBorders>
              <w:left w:val="single" w:sz="8" w:space="0" w:color="000000"/>
              <w:bottom w:val="single" w:sz="8" w:space="0" w:color="000000"/>
              <w:right w:val="single" w:sz="8" w:space="0" w:color="000000"/>
            </w:tcBorders>
            <w:shd w:val="clear" w:color="auto" w:fill="auto"/>
            <w:vAlign w:val="center"/>
          </w:tcPr>
          <w:p w14:paraId="6EBDE8D0" w14:textId="77777777" w:rsidR="00654724" w:rsidRDefault="00C5519E">
            <w:pPr>
              <w:widowControl w:val="0"/>
              <w:tabs>
                <w:tab w:val="left" w:pos="1134"/>
              </w:tabs>
              <w:jc w:val="center"/>
            </w:pPr>
            <w:r>
              <w:rPr>
                <w:rFonts w:eastAsia="Arial"/>
                <w:color w:val="000000"/>
              </w:rPr>
              <w:t>85,11</w:t>
            </w:r>
          </w:p>
        </w:tc>
        <w:tc>
          <w:tcPr>
            <w:tcW w:w="1844" w:type="dxa"/>
            <w:tcBorders>
              <w:left w:val="single" w:sz="8" w:space="0" w:color="000000"/>
              <w:bottom w:val="single" w:sz="8" w:space="0" w:color="000000"/>
              <w:right w:val="single" w:sz="8" w:space="0" w:color="000000"/>
            </w:tcBorders>
            <w:shd w:val="clear" w:color="auto" w:fill="auto"/>
            <w:vAlign w:val="center"/>
          </w:tcPr>
          <w:p w14:paraId="06997617" w14:textId="77777777" w:rsidR="00654724" w:rsidRDefault="00C5519E">
            <w:pPr>
              <w:widowControl w:val="0"/>
              <w:tabs>
                <w:tab w:val="left" w:pos="1134"/>
              </w:tabs>
              <w:jc w:val="center"/>
            </w:pPr>
            <w:r>
              <w:rPr>
                <w:rFonts w:eastAsia="Arial"/>
                <w:color w:val="000000"/>
              </w:rPr>
              <w:t>4,92</w:t>
            </w:r>
          </w:p>
        </w:tc>
        <w:tc>
          <w:tcPr>
            <w:tcW w:w="970" w:type="dxa"/>
            <w:tcBorders>
              <w:left w:val="single" w:sz="8" w:space="0" w:color="000000"/>
              <w:bottom w:val="single" w:sz="8" w:space="0" w:color="000000"/>
              <w:right w:val="single" w:sz="8" w:space="0" w:color="000000"/>
            </w:tcBorders>
            <w:shd w:val="clear" w:color="auto" w:fill="auto"/>
            <w:vAlign w:val="center"/>
          </w:tcPr>
          <w:p w14:paraId="48541404" w14:textId="77777777" w:rsidR="00654724" w:rsidRDefault="00C5519E">
            <w:pPr>
              <w:widowControl w:val="0"/>
              <w:tabs>
                <w:tab w:val="left" w:pos="1134"/>
              </w:tabs>
              <w:jc w:val="center"/>
            </w:pPr>
            <w:r>
              <w:rPr>
                <w:rFonts w:eastAsia="Arial"/>
                <w:color w:val="000000"/>
              </w:rPr>
              <w:t>0,94</w:t>
            </w:r>
          </w:p>
        </w:tc>
        <w:tc>
          <w:tcPr>
            <w:tcW w:w="1247" w:type="dxa"/>
            <w:tcBorders>
              <w:left w:val="single" w:sz="8" w:space="0" w:color="000000"/>
              <w:bottom w:val="single" w:sz="8" w:space="0" w:color="000000"/>
              <w:right w:val="single" w:sz="8" w:space="0" w:color="000000"/>
            </w:tcBorders>
            <w:shd w:val="clear" w:color="auto" w:fill="auto"/>
            <w:vAlign w:val="center"/>
          </w:tcPr>
          <w:p w14:paraId="5C90B81D" w14:textId="77777777" w:rsidR="00654724" w:rsidRDefault="00C5519E">
            <w:pPr>
              <w:widowControl w:val="0"/>
              <w:tabs>
                <w:tab w:val="left" w:pos="1134"/>
              </w:tabs>
              <w:jc w:val="center"/>
            </w:pPr>
            <w:r>
              <w:rPr>
                <w:rFonts w:eastAsia="Arial"/>
                <w:color w:val="000000"/>
              </w:rPr>
              <w:t>0,00</w:t>
            </w:r>
          </w:p>
        </w:tc>
        <w:tc>
          <w:tcPr>
            <w:tcW w:w="134" w:type="dxa"/>
            <w:gridSpan w:val="2"/>
            <w:shd w:val="clear" w:color="auto" w:fill="auto"/>
          </w:tcPr>
          <w:p w14:paraId="36F4287F" w14:textId="77777777" w:rsidR="00654724" w:rsidRDefault="00654724">
            <w:pPr>
              <w:widowControl w:val="0"/>
              <w:snapToGrid w:val="0"/>
            </w:pPr>
          </w:p>
        </w:tc>
      </w:tr>
      <w:tr w:rsidR="00654724" w14:paraId="6384027A"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auto"/>
            <w:vAlign w:val="center"/>
          </w:tcPr>
          <w:p w14:paraId="6F4BDA4B" w14:textId="77777777" w:rsidR="00654724" w:rsidRDefault="00C5519E">
            <w:pPr>
              <w:widowControl w:val="0"/>
              <w:tabs>
                <w:tab w:val="left" w:pos="1134"/>
              </w:tabs>
              <w:suppressAutoHyphens w:val="0"/>
            </w:pPr>
            <w:r>
              <w:rPr>
                <w:rFonts w:eastAsia="Times New Roman"/>
                <w:sz w:val="20"/>
                <w:szCs w:val="20"/>
              </w:rPr>
              <w:t>27 К10 Соблюдение речевых норм</w:t>
            </w:r>
          </w:p>
        </w:tc>
        <w:tc>
          <w:tcPr>
            <w:tcW w:w="1417" w:type="dxa"/>
            <w:tcBorders>
              <w:left w:val="single" w:sz="8" w:space="0" w:color="000000"/>
              <w:bottom w:val="single" w:sz="8" w:space="0" w:color="000000"/>
              <w:right w:val="single" w:sz="8" w:space="0" w:color="000000"/>
            </w:tcBorders>
            <w:shd w:val="clear" w:color="auto" w:fill="auto"/>
            <w:vAlign w:val="center"/>
          </w:tcPr>
          <w:p w14:paraId="4C0260FD" w14:textId="77777777" w:rsidR="00654724" w:rsidRDefault="00C5519E">
            <w:pPr>
              <w:widowControl w:val="0"/>
              <w:tabs>
                <w:tab w:val="left" w:pos="1134"/>
              </w:tabs>
              <w:suppressAutoHyphens w:val="0"/>
              <w:jc w:val="center"/>
            </w:pPr>
            <w:r>
              <w:rPr>
                <w:rFonts w:eastAsia="Times New Roman"/>
              </w:rPr>
              <w:t>1</w:t>
            </w:r>
          </w:p>
        </w:tc>
        <w:tc>
          <w:tcPr>
            <w:tcW w:w="2267" w:type="dxa"/>
            <w:tcBorders>
              <w:left w:val="single" w:sz="8" w:space="0" w:color="000000"/>
              <w:bottom w:val="single" w:sz="8" w:space="0" w:color="000000"/>
              <w:right w:val="single" w:sz="8" w:space="0" w:color="000000"/>
            </w:tcBorders>
            <w:shd w:val="clear" w:color="auto" w:fill="auto"/>
            <w:vAlign w:val="center"/>
          </w:tcPr>
          <w:p w14:paraId="124F9990" w14:textId="77777777" w:rsidR="00654724" w:rsidRDefault="00C5519E">
            <w:pPr>
              <w:widowControl w:val="0"/>
              <w:tabs>
                <w:tab w:val="left" w:pos="1134"/>
              </w:tabs>
              <w:jc w:val="center"/>
            </w:pPr>
            <w:r>
              <w:rPr>
                <w:rFonts w:eastAsia="Arial"/>
                <w:color w:val="000000"/>
              </w:rPr>
              <w:t>14,89</w:t>
            </w:r>
          </w:p>
        </w:tc>
        <w:tc>
          <w:tcPr>
            <w:tcW w:w="1844" w:type="dxa"/>
            <w:tcBorders>
              <w:left w:val="single" w:sz="8" w:space="0" w:color="000000"/>
              <w:bottom w:val="single" w:sz="8" w:space="0" w:color="000000"/>
              <w:right w:val="single" w:sz="8" w:space="0" w:color="000000"/>
            </w:tcBorders>
            <w:shd w:val="clear" w:color="auto" w:fill="auto"/>
            <w:vAlign w:val="center"/>
          </w:tcPr>
          <w:p w14:paraId="12C2E003" w14:textId="77777777" w:rsidR="00654724" w:rsidRDefault="00C5519E">
            <w:pPr>
              <w:widowControl w:val="0"/>
              <w:tabs>
                <w:tab w:val="left" w:pos="1134"/>
              </w:tabs>
              <w:jc w:val="center"/>
            </w:pPr>
            <w:r>
              <w:rPr>
                <w:rFonts w:eastAsia="Arial"/>
                <w:color w:val="000000"/>
              </w:rPr>
              <w:t>30,97</w:t>
            </w:r>
          </w:p>
        </w:tc>
        <w:tc>
          <w:tcPr>
            <w:tcW w:w="970" w:type="dxa"/>
            <w:tcBorders>
              <w:left w:val="single" w:sz="8" w:space="0" w:color="000000"/>
              <w:bottom w:val="single" w:sz="8" w:space="0" w:color="000000"/>
              <w:right w:val="single" w:sz="8" w:space="0" w:color="000000"/>
            </w:tcBorders>
            <w:shd w:val="clear" w:color="auto" w:fill="auto"/>
            <w:vAlign w:val="center"/>
          </w:tcPr>
          <w:p w14:paraId="59189D7E" w14:textId="77777777" w:rsidR="00654724" w:rsidRDefault="00C5519E">
            <w:pPr>
              <w:widowControl w:val="0"/>
              <w:tabs>
                <w:tab w:val="left" w:pos="1134"/>
              </w:tabs>
              <w:jc w:val="center"/>
            </w:pPr>
            <w:r>
              <w:rPr>
                <w:rFonts w:eastAsia="Arial"/>
                <w:color w:val="000000"/>
              </w:rPr>
              <w:t>13,25</w:t>
            </w:r>
          </w:p>
        </w:tc>
        <w:tc>
          <w:tcPr>
            <w:tcW w:w="1247" w:type="dxa"/>
            <w:tcBorders>
              <w:left w:val="single" w:sz="8" w:space="0" w:color="000000"/>
              <w:bottom w:val="single" w:sz="8" w:space="0" w:color="000000"/>
              <w:right w:val="single" w:sz="8" w:space="0" w:color="000000"/>
            </w:tcBorders>
            <w:shd w:val="clear" w:color="auto" w:fill="auto"/>
            <w:vAlign w:val="center"/>
          </w:tcPr>
          <w:p w14:paraId="205ED2C7" w14:textId="77777777" w:rsidR="00654724" w:rsidRDefault="00C5519E">
            <w:pPr>
              <w:widowControl w:val="0"/>
              <w:tabs>
                <w:tab w:val="left" w:pos="1134"/>
              </w:tabs>
              <w:jc w:val="center"/>
            </w:pPr>
            <w:r>
              <w:rPr>
                <w:rFonts w:eastAsia="Arial"/>
                <w:color w:val="000000"/>
              </w:rPr>
              <w:t>2,01</w:t>
            </w:r>
          </w:p>
        </w:tc>
        <w:tc>
          <w:tcPr>
            <w:tcW w:w="134" w:type="dxa"/>
            <w:gridSpan w:val="2"/>
            <w:shd w:val="clear" w:color="auto" w:fill="auto"/>
          </w:tcPr>
          <w:p w14:paraId="70C8D443" w14:textId="77777777" w:rsidR="00654724" w:rsidRDefault="00654724">
            <w:pPr>
              <w:widowControl w:val="0"/>
              <w:snapToGrid w:val="0"/>
            </w:pPr>
          </w:p>
        </w:tc>
      </w:tr>
      <w:tr w:rsidR="00654724" w14:paraId="05A97022"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auto"/>
            <w:vAlign w:val="center"/>
          </w:tcPr>
          <w:p w14:paraId="5A5FF123" w14:textId="77777777" w:rsidR="00654724" w:rsidRDefault="00C5519E">
            <w:pPr>
              <w:widowControl w:val="0"/>
              <w:tabs>
                <w:tab w:val="left" w:pos="1134"/>
              </w:tabs>
              <w:suppressAutoHyphens w:val="0"/>
            </w:pPr>
            <w:r>
              <w:rPr>
                <w:rFonts w:eastAsia="Times New Roman"/>
                <w:sz w:val="20"/>
                <w:szCs w:val="20"/>
              </w:rPr>
              <w:t>27 К10 Соблюдение речевых норм</w:t>
            </w:r>
          </w:p>
        </w:tc>
        <w:tc>
          <w:tcPr>
            <w:tcW w:w="1417" w:type="dxa"/>
            <w:tcBorders>
              <w:left w:val="single" w:sz="8" w:space="0" w:color="000000"/>
              <w:bottom w:val="single" w:sz="8" w:space="0" w:color="000000"/>
              <w:right w:val="single" w:sz="8" w:space="0" w:color="000000"/>
            </w:tcBorders>
            <w:shd w:val="clear" w:color="auto" w:fill="auto"/>
            <w:vAlign w:val="center"/>
          </w:tcPr>
          <w:p w14:paraId="2DB2BE5B" w14:textId="77777777" w:rsidR="00654724" w:rsidRDefault="00C5519E">
            <w:pPr>
              <w:widowControl w:val="0"/>
              <w:tabs>
                <w:tab w:val="left" w:pos="1134"/>
              </w:tabs>
              <w:suppressAutoHyphens w:val="0"/>
              <w:jc w:val="center"/>
            </w:pPr>
            <w:r>
              <w:rPr>
                <w:rFonts w:eastAsia="Times New Roman"/>
              </w:rPr>
              <w:t>2</w:t>
            </w:r>
          </w:p>
        </w:tc>
        <w:tc>
          <w:tcPr>
            <w:tcW w:w="2267" w:type="dxa"/>
            <w:tcBorders>
              <w:left w:val="single" w:sz="8" w:space="0" w:color="000000"/>
              <w:bottom w:val="single" w:sz="8" w:space="0" w:color="000000"/>
              <w:right w:val="single" w:sz="8" w:space="0" w:color="000000"/>
            </w:tcBorders>
            <w:shd w:val="clear" w:color="auto" w:fill="auto"/>
            <w:vAlign w:val="center"/>
          </w:tcPr>
          <w:p w14:paraId="3D3D7F74" w14:textId="77777777" w:rsidR="00654724" w:rsidRDefault="00C5519E">
            <w:pPr>
              <w:widowControl w:val="0"/>
              <w:tabs>
                <w:tab w:val="left" w:pos="1134"/>
              </w:tabs>
              <w:jc w:val="center"/>
            </w:pPr>
            <w:r>
              <w:rPr>
                <w:rFonts w:eastAsia="Arial"/>
                <w:color w:val="000000"/>
              </w:rPr>
              <w:t>0,00</w:t>
            </w:r>
          </w:p>
        </w:tc>
        <w:tc>
          <w:tcPr>
            <w:tcW w:w="1844" w:type="dxa"/>
            <w:tcBorders>
              <w:left w:val="single" w:sz="8" w:space="0" w:color="000000"/>
              <w:bottom w:val="single" w:sz="8" w:space="0" w:color="000000"/>
              <w:right w:val="single" w:sz="8" w:space="0" w:color="000000"/>
            </w:tcBorders>
            <w:shd w:val="clear" w:color="auto" w:fill="auto"/>
            <w:vAlign w:val="center"/>
          </w:tcPr>
          <w:p w14:paraId="7B4F492C" w14:textId="77777777" w:rsidR="00654724" w:rsidRDefault="00C5519E">
            <w:pPr>
              <w:widowControl w:val="0"/>
              <w:tabs>
                <w:tab w:val="left" w:pos="1134"/>
              </w:tabs>
              <w:jc w:val="center"/>
            </w:pPr>
            <w:r>
              <w:rPr>
                <w:rFonts w:eastAsia="Arial"/>
                <w:color w:val="000000"/>
              </w:rPr>
              <w:t>53,38</w:t>
            </w:r>
          </w:p>
        </w:tc>
        <w:tc>
          <w:tcPr>
            <w:tcW w:w="970" w:type="dxa"/>
            <w:tcBorders>
              <w:left w:val="single" w:sz="8" w:space="0" w:color="000000"/>
              <w:bottom w:val="single" w:sz="8" w:space="0" w:color="000000"/>
              <w:right w:val="single" w:sz="8" w:space="0" w:color="000000"/>
            </w:tcBorders>
            <w:shd w:val="clear" w:color="auto" w:fill="auto"/>
            <w:vAlign w:val="center"/>
          </w:tcPr>
          <w:p w14:paraId="2BB71A7E" w14:textId="77777777" w:rsidR="00654724" w:rsidRDefault="00C5519E">
            <w:pPr>
              <w:widowControl w:val="0"/>
              <w:tabs>
                <w:tab w:val="left" w:pos="1134"/>
              </w:tabs>
              <w:jc w:val="center"/>
            </w:pPr>
            <w:r>
              <w:rPr>
                <w:rFonts w:eastAsia="Arial"/>
                <w:color w:val="000000"/>
              </w:rPr>
              <w:t>53,08</w:t>
            </w:r>
          </w:p>
        </w:tc>
        <w:tc>
          <w:tcPr>
            <w:tcW w:w="1247" w:type="dxa"/>
            <w:tcBorders>
              <w:left w:val="single" w:sz="8" w:space="0" w:color="000000"/>
              <w:bottom w:val="single" w:sz="8" w:space="0" w:color="000000"/>
              <w:right w:val="single" w:sz="8" w:space="0" w:color="000000"/>
            </w:tcBorders>
            <w:shd w:val="clear" w:color="auto" w:fill="auto"/>
            <w:vAlign w:val="center"/>
          </w:tcPr>
          <w:p w14:paraId="2A8010D7" w14:textId="77777777" w:rsidR="00654724" w:rsidRDefault="00C5519E">
            <w:pPr>
              <w:widowControl w:val="0"/>
              <w:tabs>
                <w:tab w:val="left" w:pos="1134"/>
              </w:tabs>
              <w:jc w:val="center"/>
            </w:pPr>
            <w:r>
              <w:rPr>
                <w:rFonts w:eastAsia="Arial"/>
                <w:color w:val="000000"/>
              </w:rPr>
              <w:t>38,79</w:t>
            </w:r>
          </w:p>
        </w:tc>
        <w:tc>
          <w:tcPr>
            <w:tcW w:w="134" w:type="dxa"/>
            <w:gridSpan w:val="2"/>
            <w:shd w:val="clear" w:color="auto" w:fill="auto"/>
          </w:tcPr>
          <w:p w14:paraId="0E12E35F" w14:textId="77777777" w:rsidR="00654724" w:rsidRDefault="00654724">
            <w:pPr>
              <w:widowControl w:val="0"/>
              <w:snapToGrid w:val="0"/>
            </w:pPr>
          </w:p>
        </w:tc>
      </w:tr>
      <w:tr w:rsidR="00654724" w14:paraId="79B484DF" w14:textId="77777777" w:rsidTr="005037A5">
        <w:trPr>
          <w:cantSplit/>
          <w:trHeight w:val="309"/>
        </w:trPr>
        <w:tc>
          <w:tcPr>
            <w:tcW w:w="7559" w:type="dxa"/>
            <w:tcBorders>
              <w:left w:val="single" w:sz="8" w:space="0" w:color="000000"/>
              <w:bottom w:val="single" w:sz="8" w:space="0" w:color="000000"/>
              <w:right w:val="single" w:sz="8" w:space="0" w:color="000000"/>
            </w:tcBorders>
            <w:shd w:val="clear" w:color="auto" w:fill="auto"/>
            <w:vAlign w:val="center"/>
          </w:tcPr>
          <w:p w14:paraId="503F79CE" w14:textId="77777777" w:rsidR="00654724" w:rsidRDefault="00C5519E">
            <w:pPr>
              <w:widowControl w:val="0"/>
              <w:tabs>
                <w:tab w:val="left" w:pos="1134"/>
              </w:tabs>
              <w:suppressAutoHyphens w:val="0"/>
            </w:pPr>
            <w:r>
              <w:rPr>
                <w:rFonts w:eastAsia="Times New Roman"/>
                <w:sz w:val="20"/>
                <w:szCs w:val="20"/>
              </w:rPr>
              <w:t>27 К10 Соблюдение речевых норм</w:t>
            </w:r>
          </w:p>
        </w:tc>
        <w:tc>
          <w:tcPr>
            <w:tcW w:w="1417" w:type="dxa"/>
            <w:tcBorders>
              <w:left w:val="single" w:sz="8" w:space="0" w:color="000000"/>
              <w:bottom w:val="single" w:sz="8" w:space="0" w:color="000000"/>
              <w:right w:val="single" w:sz="8" w:space="0" w:color="000000"/>
            </w:tcBorders>
            <w:shd w:val="clear" w:color="auto" w:fill="auto"/>
            <w:vAlign w:val="center"/>
          </w:tcPr>
          <w:p w14:paraId="2E30A92E" w14:textId="77777777" w:rsidR="00654724" w:rsidRDefault="00C5519E">
            <w:pPr>
              <w:widowControl w:val="0"/>
              <w:tabs>
                <w:tab w:val="left" w:pos="1134"/>
              </w:tabs>
              <w:suppressAutoHyphens w:val="0"/>
              <w:jc w:val="center"/>
            </w:pPr>
            <w:r>
              <w:rPr>
                <w:rFonts w:eastAsia="Times New Roman"/>
              </w:rPr>
              <w:t>3</w:t>
            </w:r>
          </w:p>
        </w:tc>
        <w:tc>
          <w:tcPr>
            <w:tcW w:w="2267" w:type="dxa"/>
            <w:tcBorders>
              <w:left w:val="single" w:sz="8" w:space="0" w:color="000000"/>
              <w:bottom w:val="single" w:sz="8" w:space="0" w:color="000000"/>
              <w:right w:val="single" w:sz="8" w:space="0" w:color="000000"/>
            </w:tcBorders>
            <w:shd w:val="clear" w:color="auto" w:fill="auto"/>
            <w:vAlign w:val="center"/>
          </w:tcPr>
          <w:p w14:paraId="1BD71F48" w14:textId="77777777" w:rsidR="00654724" w:rsidRDefault="00C5519E">
            <w:pPr>
              <w:widowControl w:val="0"/>
              <w:tabs>
                <w:tab w:val="left" w:pos="1134"/>
              </w:tabs>
              <w:jc w:val="center"/>
            </w:pPr>
            <w:r>
              <w:rPr>
                <w:rFonts w:eastAsia="Arial"/>
                <w:color w:val="000000"/>
              </w:rPr>
              <w:t>0,00</w:t>
            </w:r>
          </w:p>
        </w:tc>
        <w:tc>
          <w:tcPr>
            <w:tcW w:w="1844" w:type="dxa"/>
            <w:tcBorders>
              <w:left w:val="single" w:sz="8" w:space="0" w:color="000000"/>
              <w:bottom w:val="single" w:sz="8" w:space="0" w:color="000000"/>
              <w:right w:val="single" w:sz="8" w:space="0" w:color="000000"/>
            </w:tcBorders>
            <w:shd w:val="clear" w:color="auto" w:fill="auto"/>
            <w:vAlign w:val="center"/>
          </w:tcPr>
          <w:p w14:paraId="26D7D145" w14:textId="77777777" w:rsidR="00654724" w:rsidRDefault="00C5519E">
            <w:pPr>
              <w:widowControl w:val="0"/>
              <w:tabs>
                <w:tab w:val="left" w:pos="1134"/>
              </w:tabs>
              <w:jc w:val="center"/>
            </w:pPr>
            <w:r>
              <w:rPr>
                <w:rFonts w:eastAsia="Arial"/>
                <w:color w:val="000000"/>
              </w:rPr>
              <w:t>10,74</w:t>
            </w:r>
          </w:p>
        </w:tc>
        <w:tc>
          <w:tcPr>
            <w:tcW w:w="970" w:type="dxa"/>
            <w:tcBorders>
              <w:left w:val="single" w:sz="8" w:space="0" w:color="000000"/>
              <w:bottom w:val="single" w:sz="8" w:space="0" w:color="000000"/>
              <w:right w:val="single" w:sz="8" w:space="0" w:color="000000"/>
            </w:tcBorders>
            <w:shd w:val="clear" w:color="auto" w:fill="auto"/>
            <w:vAlign w:val="center"/>
          </w:tcPr>
          <w:p w14:paraId="4083FBD0" w14:textId="77777777" w:rsidR="00654724" w:rsidRDefault="00C5519E">
            <w:pPr>
              <w:widowControl w:val="0"/>
              <w:tabs>
                <w:tab w:val="left" w:pos="1134"/>
              </w:tabs>
              <w:jc w:val="center"/>
            </w:pPr>
            <w:r>
              <w:rPr>
                <w:rFonts w:eastAsia="Arial"/>
                <w:color w:val="000000"/>
              </w:rPr>
              <w:t>32,73</w:t>
            </w:r>
          </w:p>
        </w:tc>
        <w:tc>
          <w:tcPr>
            <w:tcW w:w="1247" w:type="dxa"/>
            <w:tcBorders>
              <w:left w:val="single" w:sz="8" w:space="0" w:color="000000"/>
              <w:bottom w:val="single" w:sz="8" w:space="0" w:color="000000"/>
              <w:right w:val="single" w:sz="8" w:space="0" w:color="000000"/>
            </w:tcBorders>
            <w:shd w:val="clear" w:color="auto" w:fill="auto"/>
            <w:vAlign w:val="center"/>
          </w:tcPr>
          <w:p w14:paraId="226039CC" w14:textId="77777777" w:rsidR="00654724" w:rsidRDefault="00C5519E">
            <w:pPr>
              <w:widowControl w:val="0"/>
              <w:tabs>
                <w:tab w:val="left" w:pos="1134"/>
              </w:tabs>
              <w:jc w:val="center"/>
            </w:pPr>
            <w:r>
              <w:rPr>
                <w:rFonts w:eastAsia="Arial"/>
                <w:color w:val="000000"/>
              </w:rPr>
              <w:t>59,20</w:t>
            </w:r>
          </w:p>
        </w:tc>
        <w:tc>
          <w:tcPr>
            <w:tcW w:w="134" w:type="dxa"/>
            <w:gridSpan w:val="2"/>
            <w:shd w:val="clear" w:color="auto" w:fill="auto"/>
          </w:tcPr>
          <w:p w14:paraId="60961BC7" w14:textId="77777777" w:rsidR="00654724" w:rsidRDefault="00654724">
            <w:pPr>
              <w:widowControl w:val="0"/>
              <w:snapToGrid w:val="0"/>
            </w:pPr>
          </w:p>
        </w:tc>
      </w:tr>
    </w:tbl>
    <w:p w14:paraId="1D5A4837" w14:textId="77777777" w:rsidR="00654724" w:rsidRDefault="00654724">
      <w:pPr>
        <w:tabs>
          <w:tab w:val="left" w:pos="1134"/>
        </w:tabs>
        <w:ind w:firstLine="567"/>
        <w:contextualSpacing/>
        <w:jc w:val="both"/>
        <w:rPr>
          <w:i/>
          <w:iCs/>
        </w:rPr>
      </w:pPr>
    </w:p>
    <w:tbl>
      <w:tblPr>
        <w:tblW w:w="0" w:type="auto"/>
        <w:tblInd w:w="63" w:type="dxa"/>
        <w:tblLayout w:type="fixed"/>
        <w:tblLook w:val="0000" w:firstRow="0" w:lastRow="0" w:firstColumn="0" w:lastColumn="0" w:noHBand="0" w:noVBand="0"/>
      </w:tblPr>
      <w:tblGrid>
        <w:gridCol w:w="1457"/>
        <w:gridCol w:w="960"/>
        <w:gridCol w:w="961"/>
        <w:gridCol w:w="960"/>
        <w:gridCol w:w="959"/>
        <w:gridCol w:w="960"/>
        <w:gridCol w:w="961"/>
        <w:gridCol w:w="960"/>
        <w:gridCol w:w="959"/>
        <w:gridCol w:w="960"/>
        <w:gridCol w:w="961"/>
        <w:gridCol w:w="960"/>
        <w:gridCol w:w="1039"/>
      </w:tblGrid>
      <w:tr w:rsidR="00654724" w14:paraId="78ACED9F" w14:textId="77777777">
        <w:trPr>
          <w:trHeight w:val="390"/>
        </w:trPr>
        <w:tc>
          <w:tcPr>
            <w:tcW w:w="13057" w:type="dxa"/>
            <w:gridSpan w:val="13"/>
            <w:tcBorders>
              <w:top w:val="single" w:sz="4" w:space="0" w:color="000000"/>
              <w:left w:val="single" w:sz="4" w:space="0" w:color="000000"/>
              <w:bottom w:val="single" w:sz="4" w:space="0" w:color="000000"/>
              <w:right w:val="single" w:sz="4" w:space="0" w:color="000000"/>
            </w:tcBorders>
            <w:shd w:val="clear" w:color="auto" w:fill="FFFFFF"/>
            <w:vAlign w:val="bottom"/>
          </w:tcPr>
          <w:p w14:paraId="2B911A5B" w14:textId="77777777" w:rsidR="00654724" w:rsidRDefault="00C5519E">
            <w:pPr>
              <w:widowControl w:val="0"/>
              <w:tabs>
                <w:tab w:val="left" w:pos="1134"/>
              </w:tabs>
              <w:suppressAutoHyphens w:val="0"/>
              <w:jc w:val="center"/>
            </w:pPr>
            <w:r>
              <w:rPr>
                <w:rFonts w:eastAsia="Times New Roman"/>
                <w:b/>
                <w:bCs/>
                <w:color w:val="000000"/>
                <w:lang w:eastAsia="ru-RU"/>
              </w:rPr>
              <w:t>ВАРИАНТЫ (2026 год)</w:t>
            </w:r>
          </w:p>
        </w:tc>
      </w:tr>
      <w:tr w:rsidR="00654724" w14:paraId="66247D64"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D24E16D" w14:textId="77777777" w:rsidR="00654724" w:rsidRDefault="00C5519E">
            <w:pPr>
              <w:widowControl w:val="0"/>
              <w:tabs>
                <w:tab w:val="left" w:pos="1134"/>
              </w:tabs>
              <w:suppressAutoHyphens w:val="0"/>
              <w:jc w:val="center"/>
            </w:pPr>
            <w:r>
              <w:rPr>
                <w:rFonts w:eastAsia="Times New Roman"/>
                <w:b/>
                <w:color w:val="000000"/>
                <w:lang w:eastAsia="ru-RU"/>
              </w:rPr>
              <w:t>№ задания</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AE8E565" w14:textId="77777777" w:rsidR="00654724" w:rsidRDefault="00C5519E">
            <w:pPr>
              <w:widowControl w:val="0"/>
              <w:tabs>
                <w:tab w:val="left" w:pos="1134"/>
              </w:tabs>
              <w:suppressAutoHyphens w:val="0"/>
              <w:jc w:val="center"/>
            </w:pPr>
            <w:r>
              <w:rPr>
                <w:rFonts w:eastAsia="Times New Roman"/>
                <w:b/>
                <w:bCs/>
                <w:color w:val="000000"/>
                <w:lang w:eastAsia="ru-RU"/>
              </w:rPr>
              <w:t>301</w:t>
            </w: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3B52284" w14:textId="77777777" w:rsidR="00654724" w:rsidRDefault="00C5519E">
            <w:pPr>
              <w:widowControl w:val="0"/>
              <w:tabs>
                <w:tab w:val="left" w:pos="1134"/>
              </w:tabs>
              <w:suppressAutoHyphens w:val="0"/>
              <w:jc w:val="center"/>
            </w:pPr>
            <w:r>
              <w:rPr>
                <w:rFonts w:eastAsia="Times New Roman"/>
                <w:b/>
                <w:bCs/>
                <w:color w:val="000000"/>
                <w:lang w:eastAsia="ru-RU"/>
              </w:rPr>
              <w:t>302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6F9FF18" w14:textId="77777777" w:rsidR="00654724" w:rsidRDefault="00C5519E">
            <w:pPr>
              <w:widowControl w:val="0"/>
              <w:tabs>
                <w:tab w:val="left" w:pos="1134"/>
              </w:tabs>
              <w:suppressAutoHyphens w:val="0"/>
              <w:jc w:val="center"/>
            </w:pPr>
            <w:r>
              <w:rPr>
                <w:rFonts w:eastAsia="Times New Roman"/>
                <w:b/>
                <w:bCs/>
                <w:color w:val="000000"/>
                <w:lang w:eastAsia="ru-RU"/>
              </w:rPr>
              <w:t>303</w:t>
            </w:r>
          </w:p>
        </w:tc>
        <w:tc>
          <w:tcPr>
            <w:tcW w:w="9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FBBE6BB" w14:textId="77777777" w:rsidR="00654724" w:rsidRDefault="00C5519E">
            <w:pPr>
              <w:widowControl w:val="0"/>
              <w:tabs>
                <w:tab w:val="left" w:pos="1134"/>
              </w:tabs>
              <w:suppressAutoHyphens w:val="0"/>
              <w:jc w:val="center"/>
            </w:pPr>
            <w:r>
              <w:rPr>
                <w:rFonts w:eastAsia="Times New Roman"/>
                <w:b/>
                <w:bCs/>
                <w:color w:val="000000"/>
                <w:lang w:eastAsia="ru-RU"/>
              </w:rPr>
              <w:t>304</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68F5173" w14:textId="77777777" w:rsidR="00654724" w:rsidRDefault="00C5519E">
            <w:pPr>
              <w:widowControl w:val="0"/>
              <w:tabs>
                <w:tab w:val="left" w:pos="1134"/>
              </w:tabs>
              <w:suppressAutoHyphens w:val="0"/>
              <w:jc w:val="center"/>
            </w:pPr>
            <w:r>
              <w:rPr>
                <w:rFonts w:eastAsia="Times New Roman"/>
                <w:b/>
                <w:bCs/>
                <w:color w:val="000000"/>
                <w:lang w:eastAsia="ru-RU"/>
              </w:rPr>
              <w:t>305</w:t>
            </w: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334877D" w14:textId="77777777" w:rsidR="00654724" w:rsidRDefault="00C5519E">
            <w:pPr>
              <w:widowControl w:val="0"/>
              <w:tabs>
                <w:tab w:val="left" w:pos="1134"/>
              </w:tabs>
              <w:suppressAutoHyphens w:val="0"/>
              <w:jc w:val="center"/>
            </w:pPr>
            <w:r>
              <w:rPr>
                <w:rFonts w:eastAsia="Times New Roman"/>
                <w:b/>
                <w:bCs/>
                <w:color w:val="000000"/>
                <w:lang w:eastAsia="ru-RU"/>
              </w:rPr>
              <w:t>306</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13E90AB" w14:textId="77777777" w:rsidR="00654724" w:rsidRDefault="00C5519E">
            <w:pPr>
              <w:widowControl w:val="0"/>
              <w:tabs>
                <w:tab w:val="left" w:pos="1134"/>
              </w:tabs>
              <w:suppressAutoHyphens w:val="0"/>
              <w:jc w:val="center"/>
            </w:pPr>
            <w:r>
              <w:rPr>
                <w:rFonts w:eastAsia="Times New Roman"/>
                <w:b/>
                <w:bCs/>
                <w:color w:val="000000"/>
                <w:lang w:eastAsia="ru-RU"/>
              </w:rPr>
              <w:t>307</w:t>
            </w:r>
          </w:p>
        </w:tc>
        <w:tc>
          <w:tcPr>
            <w:tcW w:w="9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840A3D2" w14:textId="77777777" w:rsidR="00654724" w:rsidRDefault="00C5519E">
            <w:pPr>
              <w:widowControl w:val="0"/>
              <w:tabs>
                <w:tab w:val="left" w:pos="1134"/>
              </w:tabs>
              <w:suppressAutoHyphens w:val="0"/>
              <w:jc w:val="center"/>
            </w:pPr>
            <w:r>
              <w:rPr>
                <w:rFonts w:eastAsia="Times New Roman"/>
                <w:b/>
                <w:bCs/>
                <w:color w:val="000000"/>
                <w:lang w:eastAsia="ru-RU"/>
              </w:rPr>
              <w:t>308</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2D995DE" w14:textId="77777777" w:rsidR="00654724" w:rsidRDefault="00C5519E">
            <w:pPr>
              <w:widowControl w:val="0"/>
              <w:tabs>
                <w:tab w:val="left" w:pos="1134"/>
              </w:tabs>
              <w:suppressAutoHyphens w:val="0"/>
              <w:jc w:val="center"/>
            </w:pPr>
            <w:r>
              <w:rPr>
                <w:rFonts w:eastAsia="Times New Roman"/>
                <w:b/>
                <w:bCs/>
                <w:color w:val="000000"/>
                <w:lang w:eastAsia="ru-RU"/>
              </w:rPr>
              <w:t>309</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573E24" w14:textId="77777777" w:rsidR="00654724" w:rsidRDefault="00C5519E">
            <w:pPr>
              <w:widowControl w:val="0"/>
              <w:tabs>
                <w:tab w:val="left" w:pos="1134"/>
              </w:tabs>
              <w:suppressAutoHyphens w:val="0"/>
              <w:jc w:val="center"/>
            </w:pPr>
            <w:r>
              <w:rPr>
                <w:rFonts w:eastAsia="Times New Roman"/>
                <w:b/>
                <w:bCs/>
                <w:color w:val="000000"/>
                <w:lang w:eastAsia="ru-RU"/>
              </w:rPr>
              <w:t>310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F7B26A" w14:textId="77777777" w:rsidR="00654724" w:rsidRDefault="00C5519E">
            <w:pPr>
              <w:widowControl w:val="0"/>
              <w:tabs>
                <w:tab w:val="left" w:pos="1134"/>
              </w:tabs>
              <w:suppressAutoHyphens w:val="0"/>
              <w:jc w:val="center"/>
            </w:pPr>
            <w:r>
              <w:rPr>
                <w:rFonts w:eastAsia="Times New Roman"/>
                <w:b/>
                <w:bCs/>
                <w:color w:val="000000"/>
                <w:lang w:eastAsia="ru-RU"/>
              </w:rPr>
              <w:t>311</w:t>
            </w:r>
          </w:p>
        </w:tc>
        <w:tc>
          <w:tcPr>
            <w:tcW w:w="10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843CFD" w14:textId="77777777" w:rsidR="00654724" w:rsidRDefault="00C5519E">
            <w:pPr>
              <w:widowControl w:val="0"/>
              <w:tabs>
                <w:tab w:val="left" w:pos="1134"/>
              </w:tabs>
              <w:suppressAutoHyphens w:val="0"/>
              <w:jc w:val="center"/>
            </w:pPr>
            <w:r>
              <w:rPr>
                <w:rFonts w:eastAsia="Times New Roman"/>
                <w:b/>
                <w:bCs/>
                <w:color w:val="000000"/>
                <w:lang w:eastAsia="ru-RU"/>
              </w:rPr>
              <w:t>312</w:t>
            </w:r>
          </w:p>
        </w:tc>
      </w:tr>
      <w:tr w:rsidR="00654724" w14:paraId="41880291"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20EB4A1C" w14:textId="77777777" w:rsidR="00654724" w:rsidRDefault="00C5519E">
            <w:pPr>
              <w:widowControl w:val="0"/>
              <w:tabs>
                <w:tab w:val="left" w:pos="1134"/>
              </w:tabs>
              <w:suppressAutoHyphens w:val="0"/>
              <w:jc w:val="center"/>
            </w:pPr>
            <w:r>
              <w:rPr>
                <w:rFonts w:eastAsia="Times New Roman"/>
                <w:b/>
                <w:bCs/>
                <w:color w:val="333333"/>
                <w:lang w:eastAsia="ru-RU"/>
              </w:rPr>
              <w:t>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D86D368" w14:textId="77777777" w:rsidR="00654724" w:rsidRDefault="00C5519E">
            <w:pPr>
              <w:widowControl w:val="0"/>
              <w:tabs>
                <w:tab w:val="left" w:pos="1134"/>
              </w:tabs>
              <w:suppressAutoHyphens w:val="0"/>
              <w:jc w:val="right"/>
            </w:pPr>
            <w:r>
              <w:rPr>
                <w:rFonts w:eastAsia="Times New Roman"/>
                <w:color w:val="333333"/>
                <w:lang w:eastAsia="ru-RU"/>
              </w:rPr>
              <w:t>63,8</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386948AC" w14:textId="77777777" w:rsidR="00654724" w:rsidRDefault="00C5519E">
            <w:pPr>
              <w:widowControl w:val="0"/>
              <w:tabs>
                <w:tab w:val="left" w:pos="1134"/>
              </w:tabs>
              <w:suppressAutoHyphens w:val="0"/>
              <w:jc w:val="right"/>
            </w:pPr>
            <w:r>
              <w:rPr>
                <w:rFonts w:eastAsia="Times New Roman"/>
                <w:color w:val="333333"/>
                <w:lang w:eastAsia="ru-RU"/>
              </w:rPr>
              <w:t>76,62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A15CD1F" w14:textId="77777777" w:rsidR="00654724" w:rsidRDefault="00C5519E">
            <w:pPr>
              <w:widowControl w:val="0"/>
              <w:tabs>
                <w:tab w:val="left" w:pos="1134"/>
              </w:tabs>
              <w:suppressAutoHyphens w:val="0"/>
              <w:jc w:val="right"/>
            </w:pPr>
            <w:r>
              <w:rPr>
                <w:rFonts w:eastAsia="Times New Roman"/>
                <w:color w:val="333333"/>
                <w:lang w:eastAsia="ru-RU"/>
              </w:rPr>
              <w:t>89,95</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716AE18B" w14:textId="77777777" w:rsidR="00654724" w:rsidRDefault="00C5519E">
            <w:pPr>
              <w:widowControl w:val="0"/>
              <w:tabs>
                <w:tab w:val="left" w:pos="1134"/>
              </w:tabs>
              <w:suppressAutoHyphens w:val="0"/>
              <w:jc w:val="right"/>
            </w:pPr>
            <w:r>
              <w:rPr>
                <w:rFonts w:eastAsia="Times New Roman"/>
                <w:color w:val="000000"/>
                <w:lang w:eastAsia="ru-RU"/>
              </w:rPr>
              <w:t>68,91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C5B960C" w14:textId="77777777" w:rsidR="00654724" w:rsidRDefault="00C5519E">
            <w:pPr>
              <w:widowControl w:val="0"/>
              <w:tabs>
                <w:tab w:val="left" w:pos="1134"/>
              </w:tabs>
              <w:suppressAutoHyphens w:val="0"/>
              <w:jc w:val="right"/>
            </w:pPr>
            <w:r>
              <w:rPr>
                <w:rFonts w:eastAsia="Times New Roman"/>
                <w:color w:val="333333"/>
                <w:lang w:eastAsia="ru-RU"/>
              </w:rPr>
              <w:t>62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0980A46" w14:textId="77777777" w:rsidR="00654724" w:rsidRDefault="00C5519E">
            <w:pPr>
              <w:widowControl w:val="0"/>
              <w:tabs>
                <w:tab w:val="left" w:pos="1134"/>
              </w:tabs>
              <w:suppressAutoHyphens w:val="0"/>
              <w:jc w:val="right"/>
            </w:pPr>
            <w:r>
              <w:rPr>
                <w:rFonts w:eastAsia="Times New Roman"/>
                <w:color w:val="000000"/>
                <w:lang w:eastAsia="ru-RU"/>
              </w:rPr>
              <w:t>73,43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3CEF6F1" w14:textId="77777777" w:rsidR="00654724" w:rsidRDefault="00C5519E">
            <w:pPr>
              <w:widowControl w:val="0"/>
              <w:tabs>
                <w:tab w:val="left" w:pos="1134"/>
              </w:tabs>
              <w:suppressAutoHyphens w:val="0"/>
              <w:jc w:val="right"/>
            </w:pPr>
            <w:r>
              <w:rPr>
                <w:rFonts w:eastAsia="Times New Roman"/>
                <w:color w:val="333333"/>
                <w:lang w:eastAsia="ru-RU"/>
              </w:rPr>
              <w:t>90,89</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65E481BF" w14:textId="77777777" w:rsidR="00654724" w:rsidRDefault="00C5519E">
            <w:pPr>
              <w:widowControl w:val="0"/>
              <w:tabs>
                <w:tab w:val="left" w:pos="1134"/>
              </w:tabs>
              <w:suppressAutoHyphens w:val="0"/>
              <w:jc w:val="right"/>
            </w:pPr>
            <w:r>
              <w:rPr>
                <w:rFonts w:eastAsia="Times New Roman"/>
                <w:color w:val="333333"/>
                <w:lang w:eastAsia="ru-RU"/>
              </w:rPr>
              <w:t>64,08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A526285" w14:textId="77777777" w:rsidR="00654724" w:rsidRDefault="00C5519E">
            <w:pPr>
              <w:widowControl w:val="0"/>
              <w:tabs>
                <w:tab w:val="left" w:pos="1134"/>
              </w:tabs>
              <w:suppressAutoHyphens w:val="0"/>
              <w:jc w:val="right"/>
            </w:pPr>
            <w:r>
              <w:rPr>
                <w:rFonts w:eastAsia="Times New Roman"/>
                <w:color w:val="333333"/>
                <w:lang w:eastAsia="ru-RU"/>
              </w:rPr>
              <w:t>74,81</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159A2B89" w14:textId="77777777" w:rsidR="00654724" w:rsidRDefault="00C5519E">
            <w:pPr>
              <w:widowControl w:val="0"/>
              <w:tabs>
                <w:tab w:val="left" w:pos="1134"/>
              </w:tabs>
              <w:suppressAutoHyphens w:val="0"/>
              <w:jc w:val="right"/>
            </w:pPr>
            <w:r>
              <w:rPr>
                <w:rFonts w:eastAsia="Times New Roman"/>
                <w:color w:val="333333"/>
                <w:lang w:eastAsia="ru-RU"/>
              </w:rPr>
              <w:t>66,24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684E87B" w14:textId="77777777" w:rsidR="00654724" w:rsidRDefault="00C5519E">
            <w:pPr>
              <w:widowControl w:val="0"/>
              <w:tabs>
                <w:tab w:val="left" w:pos="1134"/>
              </w:tabs>
              <w:suppressAutoHyphens w:val="0"/>
              <w:jc w:val="right"/>
            </w:pPr>
            <w:r>
              <w:rPr>
                <w:rFonts w:eastAsia="Times New Roman"/>
                <w:color w:val="333333"/>
                <w:lang w:eastAsia="ru-RU"/>
              </w:rPr>
              <w:t>88,56</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43D79BFD" w14:textId="77777777" w:rsidR="00654724" w:rsidRDefault="00C5519E">
            <w:pPr>
              <w:widowControl w:val="0"/>
              <w:tabs>
                <w:tab w:val="left" w:pos="1134"/>
              </w:tabs>
              <w:suppressAutoHyphens w:val="0"/>
              <w:jc w:val="right"/>
            </w:pPr>
            <w:r>
              <w:rPr>
                <w:rFonts w:eastAsia="Times New Roman"/>
                <w:color w:val="333333"/>
                <w:lang w:eastAsia="ru-RU"/>
              </w:rPr>
              <w:t>60,7</w:t>
            </w:r>
          </w:p>
        </w:tc>
      </w:tr>
      <w:tr w:rsidR="00654724" w14:paraId="78D9BA5D"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19D73D5C" w14:textId="77777777" w:rsidR="00654724" w:rsidRDefault="00C5519E">
            <w:pPr>
              <w:widowControl w:val="0"/>
              <w:tabs>
                <w:tab w:val="left" w:pos="1134"/>
              </w:tabs>
              <w:suppressAutoHyphens w:val="0"/>
              <w:jc w:val="center"/>
            </w:pPr>
            <w:r>
              <w:rPr>
                <w:rFonts w:eastAsia="Times New Roman"/>
                <w:b/>
                <w:bCs/>
                <w:color w:val="333333"/>
                <w:lang w:eastAsia="ru-RU"/>
              </w:rPr>
              <w:t>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159AD3D" w14:textId="77777777" w:rsidR="00654724" w:rsidRDefault="00C5519E">
            <w:pPr>
              <w:widowControl w:val="0"/>
              <w:tabs>
                <w:tab w:val="left" w:pos="1134"/>
              </w:tabs>
              <w:suppressAutoHyphens w:val="0"/>
              <w:jc w:val="right"/>
            </w:pPr>
            <w:r>
              <w:rPr>
                <w:rFonts w:eastAsia="Times New Roman"/>
                <w:color w:val="333333"/>
                <w:lang w:eastAsia="ru-RU"/>
              </w:rPr>
              <w:t>64,3</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1857ED8E" w14:textId="77777777" w:rsidR="00654724" w:rsidRDefault="00C5519E">
            <w:pPr>
              <w:widowControl w:val="0"/>
              <w:tabs>
                <w:tab w:val="left" w:pos="1134"/>
              </w:tabs>
              <w:suppressAutoHyphens w:val="0"/>
              <w:jc w:val="right"/>
            </w:pPr>
            <w:r>
              <w:rPr>
                <w:rFonts w:eastAsia="Times New Roman"/>
                <w:color w:val="333333"/>
                <w:lang w:eastAsia="ru-RU"/>
              </w:rPr>
              <w:t>55,84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04125C0" w14:textId="77777777" w:rsidR="00654724" w:rsidRDefault="00C5519E">
            <w:pPr>
              <w:widowControl w:val="0"/>
              <w:tabs>
                <w:tab w:val="left" w:pos="1134"/>
              </w:tabs>
              <w:suppressAutoHyphens w:val="0"/>
              <w:jc w:val="right"/>
            </w:pPr>
            <w:r>
              <w:rPr>
                <w:rFonts w:eastAsia="Times New Roman"/>
                <w:color w:val="333333"/>
                <w:lang w:eastAsia="ru-RU"/>
              </w:rPr>
              <w:t>42,86</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5E51DCF6" w14:textId="77777777" w:rsidR="00654724" w:rsidRDefault="00C5519E">
            <w:pPr>
              <w:widowControl w:val="0"/>
              <w:tabs>
                <w:tab w:val="left" w:pos="1134"/>
              </w:tabs>
              <w:suppressAutoHyphens w:val="0"/>
              <w:jc w:val="right"/>
            </w:pPr>
            <w:r>
              <w:rPr>
                <w:rFonts w:eastAsia="Times New Roman"/>
                <w:color w:val="000000"/>
                <w:lang w:eastAsia="ru-RU"/>
              </w:rPr>
              <w:t>68,13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596BBA3" w14:textId="77777777" w:rsidR="00654724" w:rsidRDefault="00C5519E">
            <w:pPr>
              <w:widowControl w:val="0"/>
              <w:tabs>
                <w:tab w:val="left" w:pos="1134"/>
              </w:tabs>
              <w:suppressAutoHyphens w:val="0"/>
              <w:jc w:val="right"/>
            </w:pPr>
            <w:r>
              <w:rPr>
                <w:rFonts w:eastAsia="Times New Roman"/>
                <w:color w:val="333333"/>
                <w:lang w:eastAsia="ru-RU"/>
              </w:rPr>
              <w:t>58,5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2A91E28" w14:textId="77777777" w:rsidR="00654724" w:rsidRDefault="00C5519E">
            <w:pPr>
              <w:widowControl w:val="0"/>
              <w:tabs>
                <w:tab w:val="left" w:pos="1134"/>
              </w:tabs>
              <w:suppressAutoHyphens w:val="0"/>
              <w:jc w:val="right"/>
            </w:pPr>
            <w:r>
              <w:rPr>
                <w:rFonts w:eastAsia="Times New Roman"/>
                <w:color w:val="000000"/>
                <w:lang w:eastAsia="ru-RU"/>
              </w:rPr>
              <w:t>53,13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CF69204" w14:textId="77777777" w:rsidR="00654724" w:rsidRDefault="00C5519E">
            <w:pPr>
              <w:widowControl w:val="0"/>
              <w:tabs>
                <w:tab w:val="left" w:pos="1134"/>
              </w:tabs>
              <w:suppressAutoHyphens w:val="0"/>
              <w:jc w:val="right"/>
            </w:pPr>
            <w:r>
              <w:rPr>
                <w:rFonts w:eastAsia="Times New Roman"/>
                <w:color w:val="333333"/>
                <w:lang w:eastAsia="ru-RU"/>
              </w:rPr>
              <w:t>53,16</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0A4C60C0" w14:textId="77777777" w:rsidR="00654724" w:rsidRDefault="00C5519E">
            <w:pPr>
              <w:widowControl w:val="0"/>
              <w:tabs>
                <w:tab w:val="left" w:pos="1134"/>
              </w:tabs>
              <w:suppressAutoHyphens w:val="0"/>
              <w:jc w:val="right"/>
            </w:pPr>
            <w:r>
              <w:rPr>
                <w:rFonts w:eastAsia="Times New Roman"/>
                <w:color w:val="333333"/>
                <w:lang w:eastAsia="ru-RU"/>
              </w:rPr>
              <w:t>68,22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F286032" w14:textId="77777777" w:rsidR="00654724" w:rsidRDefault="00C5519E">
            <w:pPr>
              <w:widowControl w:val="0"/>
              <w:tabs>
                <w:tab w:val="left" w:pos="1134"/>
              </w:tabs>
              <w:suppressAutoHyphens w:val="0"/>
              <w:jc w:val="right"/>
            </w:pPr>
            <w:r>
              <w:rPr>
                <w:rFonts w:eastAsia="Times New Roman"/>
                <w:color w:val="333333"/>
                <w:lang w:eastAsia="ru-RU"/>
              </w:rPr>
              <w:t>48,31</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3AFF2BB7" w14:textId="77777777" w:rsidR="00654724" w:rsidRDefault="00C5519E">
            <w:pPr>
              <w:widowControl w:val="0"/>
              <w:tabs>
                <w:tab w:val="left" w:pos="1134"/>
              </w:tabs>
              <w:suppressAutoHyphens w:val="0"/>
              <w:jc w:val="right"/>
            </w:pPr>
            <w:r>
              <w:rPr>
                <w:rFonts w:eastAsia="Times New Roman"/>
                <w:color w:val="333333"/>
                <w:lang w:eastAsia="ru-RU"/>
              </w:rPr>
              <w:t>66,5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A3CE53E" w14:textId="77777777" w:rsidR="00654724" w:rsidRDefault="00C5519E">
            <w:pPr>
              <w:widowControl w:val="0"/>
              <w:tabs>
                <w:tab w:val="left" w:pos="1134"/>
              </w:tabs>
              <w:suppressAutoHyphens w:val="0"/>
              <w:jc w:val="right"/>
            </w:pPr>
            <w:r>
              <w:rPr>
                <w:rFonts w:eastAsia="Times New Roman"/>
                <w:color w:val="333333"/>
                <w:lang w:eastAsia="ru-RU"/>
              </w:rPr>
              <w:t>49,75</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3D336C97" w14:textId="77777777" w:rsidR="00654724" w:rsidRDefault="00C5519E">
            <w:pPr>
              <w:widowControl w:val="0"/>
              <w:tabs>
                <w:tab w:val="left" w:pos="1134"/>
              </w:tabs>
              <w:suppressAutoHyphens w:val="0"/>
              <w:jc w:val="right"/>
            </w:pPr>
            <w:r>
              <w:rPr>
                <w:rFonts w:eastAsia="Times New Roman"/>
                <w:color w:val="333333"/>
                <w:lang w:eastAsia="ru-RU"/>
              </w:rPr>
              <w:t>57,21</w:t>
            </w:r>
          </w:p>
        </w:tc>
      </w:tr>
      <w:tr w:rsidR="00654724" w14:paraId="2F09CEAE"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53CF7600" w14:textId="77777777" w:rsidR="00654724" w:rsidRDefault="00C5519E">
            <w:pPr>
              <w:widowControl w:val="0"/>
              <w:tabs>
                <w:tab w:val="left" w:pos="1134"/>
              </w:tabs>
              <w:suppressAutoHyphens w:val="0"/>
              <w:jc w:val="center"/>
            </w:pPr>
            <w:r>
              <w:rPr>
                <w:rFonts w:eastAsia="Times New Roman"/>
                <w:b/>
                <w:bCs/>
                <w:color w:val="333333"/>
                <w:lang w:eastAsia="ru-RU"/>
              </w:rPr>
              <w:t>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8EEAD59" w14:textId="77777777" w:rsidR="00654724" w:rsidRDefault="00C5519E">
            <w:pPr>
              <w:widowControl w:val="0"/>
              <w:tabs>
                <w:tab w:val="left" w:pos="1134"/>
              </w:tabs>
              <w:suppressAutoHyphens w:val="0"/>
              <w:jc w:val="right"/>
            </w:pPr>
            <w:r>
              <w:rPr>
                <w:rFonts w:eastAsia="Times New Roman"/>
                <w:color w:val="333333"/>
                <w:lang w:eastAsia="ru-RU"/>
              </w:rPr>
              <w:t>46,58</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577D16E2" w14:textId="77777777" w:rsidR="00654724" w:rsidRDefault="00C5519E">
            <w:pPr>
              <w:widowControl w:val="0"/>
              <w:tabs>
                <w:tab w:val="left" w:pos="1134"/>
              </w:tabs>
              <w:suppressAutoHyphens w:val="0"/>
              <w:jc w:val="right"/>
            </w:pPr>
            <w:r>
              <w:rPr>
                <w:rFonts w:eastAsia="Times New Roman"/>
                <w:color w:val="333333"/>
                <w:lang w:eastAsia="ru-RU"/>
              </w:rPr>
              <w:t>48,57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4E3B6FD" w14:textId="77777777" w:rsidR="00654724" w:rsidRDefault="00C5519E">
            <w:pPr>
              <w:widowControl w:val="0"/>
              <w:tabs>
                <w:tab w:val="left" w:pos="1134"/>
              </w:tabs>
              <w:suppressAutoHyphens w:val="0"/>
              <w:jc w:val="right"/>
            </w:pPr>
            <w:r>
              <w:rPr>
                <w:rFonts w:eastAsia="Times New Roman"/>
                <w:color w:val="333333"/>
                <w:lang w:eastAsia="ru-RU"/>
              </w:rPr>
              <w:t>21,96</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5EEFEE69" w14:textId="77777777" w:rsidR="00654724" w:rsidRDefault="00C5519E">
            <w:pPr>
              <w:widowControl w:val="0"/>
              <w:tabs>
                <w:tab w:val="left" w:pos="1134"/>
              </w:tabs>
              <w:suppressAutoHyphens w:val="0"/>
              <w:jc w:val="right"/>
            </w:pPr>
            <w:r>
              <w:rPr>
                <w:rFonts w:eastAsia="Times New Roman"/>
                <w:color w:val="000000"/>
                <w:lang w:eastAsia="ru-RU"/>
              </w:rPr>
              <w:t>41,97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59A1E91" w14:textId="77777777" w:rsidR="00654724" w:rsidRDefault="00C5519E">
            <w:pPr>
              <w:widowControl w:val="0"/>
              <w:tabs>
                <w:tab w:val="left" w:pos="1134"/>
              </w:tabs>
              <w:suppressAutoHyphens w:val="0"/>
              <w:jc w:val="right"/>
            </w:pPr>
            <w:r>
              <w:rPr>
                <w:rFonts w:eastAsia="Times New Roman"/>
                <w:color w:val="333333"/>
                <w:lang w:eastAsia="ru-RU"/>
              </w:rPr>
              <w:t>44,5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4937425" w14:textId="77777777" w:rsidR="00654724" w:rsidRDefault="00C5519E">
            <w:pPr>
              <w:widowControl w:val="0"/>
              <w:tabs>
                <w:tab w:val="left" w:pos="1134"/>
              </w:tabs>
              <w:suppressAutoHyphens w:val="0"/>
              <w:jc w:val="right"/>
            </w:pPr>
            <w:r>
              <w:rPr>
                <w:rFonts w:eastAsia="Times New Roman"/>
                <w:color w:val="000000"/>
                <w:lang w:eastAsia="ru-RU"/>
              </w:rPr>
              <w:t>42,11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7DB969E" w14:textId="77777777" w:rsidR="00654724" w:rsidRDefault="00C5519E">
            <w:pPr>
              <w:widowControl w:val="0"/>
              <w:tabs>
                <w:tab w:val="left" w:pos="1134"/>
              </w:tabs>
              <w:suppressAutoHyphens w:val="0"/>
              <w:jc w:val="right"/>
            </w:pPr>
            <w:r>
              <w:rPr>
                <w:rFonts w:eastAsia="Times New Roman"/>
                <w:color w:val="333333"/>
                <w:lang w:eastAsia="ru-RU"/>
              </w:rPr>
              <w:t>26,58</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1E2E09E3" w14:textId="77777777" w:rsidR="00654724" w:rsidRDefault="00C5519E">
            <w:pPr>
              <w:widowControl w:val="0"/>
              <w:tabs>
                <w:tab w:val="left" w:pos="1134"/>
              </w:tabs>
              <w:suppressAutoHyphens w:val="0"/>
              <w:jc w:val="right"/>
            </w:pPr>
            <w:r>
              <w:rPr>
                <w:rFonts w:eastAsia="Times New Roman"/>
                <w:color w:val="333333"/>
                <w:lang w:eastAsia="ru-RU"/>
              </w:rPr>
              <w:t>41,6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73DFED0" w14:textId="77777777" w:rsidR="00654724" w:rsidRDefault="00C5519E">
            <w:pPr>
              <w:widowControl w:val="0"/>
              <w:tabs>
                <w:tab w:val="left" w:pos="1134"/>
              </w:tabs>
              <w:suppressAutoHyphens w:val="0"/>
              <w:jc w:val="right"/>
            </w:pPr>
            <w:r>
              <w:rPr>
                <w:rFonts w:eastAsia="Times New Roman"/>
                <w:color w:val="333333"/>
                <w:lang w:eastAsia="ru-RU"/>
              </w:rPr>
              <w:t>43,12</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506557FD" w14:textId="77777777" w:rsidR="00654724" w:rsidRDefault="00C5519E">
            <w:pPr>
              <w:widowControl w:val="0"/>
              <w:tabs>
                <w:tab w:val="left" w:pos="1134"/>
              </w:tabs>
              <w:suppressAutoHyphens w:val="0"/>
              <w:jc w:val="right"/>
            </w:pPr>
            <w:r>
              <w:rPr>
                <w:rFonts w:eastAsia="Times New Roman"/>
                <w:color w:val="333333"/>
                <w:lang w:eastAsia="ru-RU"/>
              </w:rPr>
              <w:t>43,15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AED6A5D" w14:textId="77777777" w:rsidR="00654724" w:rsidRDefault="00C5519E">
            <w:pPr>
              <w:widowControl w:val="0"/>
              <w:tabs>
                <w:tab w:val="left" w:pos="1134"/>
              </w:tabs>
              <w:suppressAutoHyphens w:val="0"/>
              <w:jc w:val="right"/>
            </w:pPr>
            <w:r>
              <w:rPr>
                <w:rFonts w:eastAsia="Times New Roman"/>
                <w:color w:val="333333"/>
                <w:lang w:eastAsia="ru-RU"/>
              </w:rPr>
              <w:t>24,38</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61164960" w14:textId="77777777" w:rsidR="00654724" w:rsidRDefault="00C5519E">
            <w:pPr>
              <w:widowControl w:val="0"/>
              <w:tabs>
                <w:tab w:val="left" w:pos="1134"/>
              </w:tabs>
              <w:suppressAutoHyphens w:val="0"/>
              <w:jc w:val="right"/>
            </w:pPr>
            <w:r>
              <w:rPr>
                <w:rFonts w:eastAsia="Times New Roman"/>
                <w:color w:val="333333"/>
                <w:lang w:eastAsia="ru-RU"/>
              </w:rPr>
              <w:t>44,03</w:t>
            </w:r>
          </w:p>
        </w:tc>
      </w:tr>
      <w:tr w:rsidR="00654724" w14:paraId="34B128A3"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264AA4C8" w14:textId="77777777" w:rsidR="00654724" w:rsidRDefault="00C5519E">
            <w:pPr>
              <w:widowControl w:val="0"/>
              <w:tabs>
                <w:tab w:val="left" w:pos="1134"/>
              </w:tabs>
              <w:suppressAutoHyphens w:val="0"/>
              <w:jc w:val="center"/>
            </w:pPr>
            <w:r>
              <w:rPr>
                <w:rFonts w:eastAsia="Times New Roman"/>
                <w:b/>
                <w:bCs/>
                <w:color w:val="333333"/>
                <w:lang w:eastAsia="ru-RU"/>
              </w:rPr>
              <w:t>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8A04FA5" w14:textId="77777777" w:rsidR="00654724" w:rsidRDefault="00C5519E">
            <w:pPr>
              <w:widowControl w:val="0"/>
              <w:tabs>
                <w:tab w:val="left" w:pos="1134"/>
              </w:tabs>
              <w:suppressAutoHyphens w:val="0"/>
              <w:jc w:val="right"/>
            </w:pPr>
            <w:r>
              <w:rPr>
                <w:rFonts w:eastAsia="Times New Roman"/>
                <w:color w:val="333333"/>
                <w:lang w:eastAsia="ru-RU"/>
              </w:rPr>
              <w:t>27,34</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591C2F40" w14:textId="77777777" w:rsidR="00654724" w:rsidRDefault="00C5519E">
            <w:pPr>
              <w:widowControl w:val="0"/>
              <w:tabs>
                <w:tab w:val="left" w:pos="1134"/>
              </w:tabs>
              <w:suppressAutoHyphens w:val="0"/>
              <w:jc w:val="right"/>
            </w:pPr>
            <w:r>
              <w:rPr>
                <w:rFonts w:eastAsia="Times New Roman"/>
                <w:color w:val="333333"/>
                <w:lang w:eastAsia="ru-RU"/>
              </w:rPr>
              <w:t>64,42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94DA0F0" w14:textId="77777777" w:rsidR="00654724" w:rsidRDefault="00C5519E">
            <w:pPr>
              <w:widowControl w:val="0"/>
              <w:tabs>
                <w:tab w:val="left" w:pos="1134"/>
              </w:tabs>
              <w:suppressAutoHyphens w:val="0"/>
              <w:jc w:val="right"/>
            </w:pPr>
            <w:r>
              <w:rPr>
                <w:rFonts w:eastAsia="Times New Roman"/>
                <w:color w:val="333333"/>
                <w:lang w:eastAsia="ru-RU"/>
              </w:rPr>
              <w:t>48,15</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2223E63D" w14:textId="77777777" w:rsidR="00654724" w:rsidRDefault="00C5519E">
            <w:pPr>
              <w:widowControl w:val="0"/>
              <w:tabs>
                <w:tab w:val="left" w:pos="1134"/>
              </w:tabs>
              <w:suppressAutoHyphens w:val="0"/>
              <w:jc w:val="right"/>
            </w:pPr>
            <w:r>
              <w:rPr>
                <w:rFonts w:eastAsia="Times New Roman"/>
                <w:color w:val="000000"/>
                <w:lang w:eastAsia="ru-RU"/>
              </w:rPr>
              <w:t>68,39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6447DD6" w14:textId="77777777" w:rsidR="00654724" w:rsidRDefault="00C5519E">
            <w:pPr>
              <w:widowControl w:val="0"/>
              <w:tabs>
                <w:tab w:val="left" w:pos="1134"/>
              </w:tabs>
              <w:suppressAutoHyphens w:val="0"/>
              <w:jc w:val="right"/>
            </w:pPr>
            <w:r>
              <w:rPr>
                <w:rFonts w:eastAsia="Times New Roman"/>
                <w:color w:val="333333"/>
                <w:lang w:eastAsia="ru-RU"/>
              </w:rPr>
              <w:t>68,5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C9C661E" w14:textId="77777777" w:rsidR="00654724" w:rsidRDefault="00C5519E">
            <w:pPr>
              <w:widowControl w:val="0"/>
              <w:tabs>
                <w:tab w:val="left" w:pos="1134"/>
              </w:tabs>
              <w:suppressAutoHyphens w:val="0"/>
              <w:jc w:val="right"/>
            </w:pPr>
            <w:r>
              <w:rPr>
                <w:rFonts w:eastAsia="Times New Roman"/>
                <w:color w:val="000000"/>
                <w:lang w:eastAsia="ru-RU"/>
              </w:rPr>
              <w:t>69,42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7064B8A" w14:textId="77777777" w:rsidR="00654724" w:rsidRDefault="00C5519E">
            <w:pPr>
              <w:widowControl w:val="0"/>
              <w:tabs>
                <w:tab w:val="left" w:pos="1134"/>
              </w:tabs>
              <w:suppressAutoHyphens w:val="0"/>
              <w:jc w:val="right"/>
            </w:pPr>
            <w:r>
              <w:rPr>
                <w:rFonts w:eastAsia="Times New Roman"/>
                <w:color w:val="333333"/>
                <w:lang w:eastAsia="ru-RU"/>
              </w:rPr>
              <w:t>23,54</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078CC148" w14:textId="77777777" w:rsidR="00654724" w:rsidRDefault="00C5519E">
            <w:pPr>
              <w:widowControl w:val="0"/>
              <w:tabs>
                <w:tab w:val="left" w:pos="1134"/>
              </w:tabs>
              <w:suppressAutoHyphens w:val="0"/>
              <w:jc w:val="right"/>
            </w:pPr>
            <w:r>
              <w:rPr>
                <w:rFonts w:eastAsia="Times New Roman"/>
                <w:color w:val="333333"/>
                <w:lang w:eastAsia="ru-RU"/>
              </w:rPr>
              <w:t>45,99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DDF99F5" w14:textId="77777777" w:rsidR="00654724" w:rsidRDefault="00C5519E">
            <w:pPr>
              <w:widowControl w:val="0"/>
              <w:tabs>
                <w:tab w:val="left" w:pos="1134"/>
              </w:tabs>
              <w:suppressAutoHyphens w:val="0"/>
              <w:jc w:val="right"/>
            </w:pPr>
            <w:r>
              <w:rPr>
                <w:rFonts w:eastAsia="Times New Roman"/>
                <w:color w:val="333333"/>
                <w:lang w:eastAsia="ru-RU"/>
              </w:rPr>
              <w:t>40,78</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46222BB0" w14:textId="77777777" w:rsidR="00654724" w:rsidRDefault="00C5519E">
            <w:pPr>
              <w:widowControl w:val="0"/>
              <w:tabs>
                <w:tab w:val="left" w:pos="1134"/>
              </w:tabs>
              <w:suppressAutoHyphens w:val="0"/>
              <w:jc w:val="right"/>
            </w:pPr>
            <w:r>
              <w:rPr>
                <w:rFonts w:eastAsia="Times New Roman"/>
                <w:color w:val="333333"/>
                <w:lang w:eastAsia="ru-RU"/>
              </w:rPr>
              <w:t>26,4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7F2D70E" w14:textId="77777777" w:rsidR="00654724" w:rsidRDefault="00C5519E">
            <w:pPr>
              <w:widowControl w:val="0"/>
              <w:tabs>
                <w:tab w:val="left" w:pos="1134"/>
              </w:tabs>
              <w:suppressAutoHyphens w:val="0"/>
              <w:jc w:val="right"/>
            </w:pPr>
            <w:r>
              <w:rPr>
                <w:rFonts w:eastAsia="Times New Roman"/>
                <w:color w:val="333333"/>
                <w:lang w:eastAsia="ru-RU"/>
              </w:rPr>
              <w:t>62,44</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2A30FEF1" w14:textId="77777777" w:rsidR="00654724" w:rsidRDefault="00C5519E">
            <w:pPr>
              <w:widowControl w:val="0"/>
              <w:tabs>
                <w:tab w:val="left" w:pos="1134"/>
              </w:tabs>
              <w:suppressAutoHyphens w:val="0"/>
              <w:jc w:val="right"/>
            </w:pPr>
            <w:r>
              <w:rPr>
                <w:rFonts w:eastAsia="Times New Roman"/>
                <w:color w:val="333333"/>
                <w:lang w:eastAsia="ru-RU"/>
              </w:rPr>
              <w:t>63,93</w:t>
            </w:r>
          </w:p>
        </w:tc>
      </w:tr>
      <w:tr w:rsidR="00654724" w14:paraId="4382AE86"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0B70BAD4" w14:textId="77777777" w:rsidR="00654724" w:rsidRDefault="00C5519E">
            <w:pPr>
              <w:widowControl w:val="0"/>
              <w:tabs>
                <w:tab w:val="left" w:pos="1134"/>
              </w:tabs>
              <w:suppressAutoHyphens w:val="0"/>
              <w:jc w:val="center"/>
            </w:pPr>
            <w:r>
              <w:rPr>
                <w:rFonts w:eastAsia="Times New Roman"/>
                <w:b/>
                <w:bCs/>
                <w:color w:val="333333"/>
                <w:lang w:eastAsia="ru-RU"/>
              </w:rPr>
              <w:t>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EBC00AC" w14:textId="77777777" w:rsidR="00654724" w:rsidRDefault="00C5519E">
            <w:pPr>
              <w:widowControl w:val="0"/>
              <w:tabs>
                <w:tab w:val="left" w:pos="1134"/>
              </w:tabs>
              <w:suppressAutoHyphens w:val="0"/>
              <w:jc w:val="right"/>
            </w:pPr>
            <w:r>
              <w:rPr>
                <w:rFonts w:eastAsia="Times New Roman"/>
                <w:color w:val="333333"/>
                <w:lang w:eastAsia="ru-RU"/>
              </w:rPr>
              <w:t>79,49</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0D72C664" w14:textId="77777777" w:rsidR="00654724" w:rsidRDefault="00C5519E">
            <w:pPr>
              <w:widowControl w:val="0"/>
              <w:tabs>
                <w:tab w:val="left" w:pos="1134"/>
              </w:tabs>
              <w:suppressAutoHyphens w:val="0"/>
              <w:jc w:val="right"/>
            </w:pPr>
            <w:r>
              <w:rPr>
                <w:rFonts w:eastAsia="Times New Roman"/>
                <w:color w:val="333333"/>
                <w:lang w:eastAsia="ru-RU"/>
              </w:rPr>
              <w:t>66,23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731A035" w14:textId="77777777" w:rsidR="00654724" w:rsidRDefault="00C5519E">
            <w:pPr>
              <w:widowControl w:val="0"/>
              <w:tabs>
                <w:tab w:val="left" w:pos="1134"/>
              </w:tabs>
              <w:suppressAutoHyphens w:val="0"/>
              <w:jc w:val="right"/>
            </w:pPr>
            <w:r>
              <w:rPr>
                <w:rFonts w:eastAsia="Times New Roman"/>
                <w:color w:val="333333"/>
                <w:lang w:eastAsia="ru-RU"/>
              </w:rPr>
              <w:t>75,93</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15DBB55F" w14:textId="77777777" w:rsidR="00654724" w:rsidRDefault="00C5519E">
            <w:pPr>
              <w:widowControl w:val="0"/>
              <w:tabs>
                <w:tab w:val="left" w:pos="1134"/>
              </w:tabs>
              <w:suppressAutoHyphens w:val="0"/>
              <w:jc w:val="right"/>
            </w:pPr>
            <w:r>
              <w:rPr>
                <w:rFonts w:eastAsia="Times New Roman"/>
                <w:color w:val="000000"/>
                <w:lang w:eastAsia="ru-RU"/>
              </w:rPr>
              <w:t>48,96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8C9C61E" w14:textId="77777777" w:rsidR="00654724" w:rsidRDefault="00C5519E">
            <w:pPr>
              <w:widowControl w:val="0"/>
              <w:tabs>
                <w:tab w:val="left" w:pos="1134"/>
              </w:tabs>
              <w:suppressAutoHyphens w:val="0"/>
              <w:jc w:val="right"/>
            </w:pPr>
            <w:r>
              <w:rPr>
                <w:rFonts w:eastAsia="Times New Roman"/>
                <w:color w:val="333333"/>
                <w:lang w:eastAsia="ru-RU"/>
              </w:rPr>
              <w:t>48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FC2471C" w14:textId="77777777" w:rsidR="00654724" w:rsidRDefault="00C5519E">
            <w:pPr>
              <w:widowControl w:val="0"/>
              <w:tabs>
                <w:tab w:val="left" w:pos="1134"/>
              </w:tabs>
              <w:suppressAutoHyphens w:val="0"/>
              <w:jc w:val="right"/>
            </w:pPr>
            <w:r>
              <w:rPr>
                <w:rFonts w:eastAsia="Times New Roman"/>
                <w:color w:val="000000"/>
                <w:lang w:eastAsia="ru-RU"/>
              </w:rPr>
              <w:t>62,91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B2EF1B0" w14:textId="77777777" w:rsidR="00654724" w:rsidRDefault="00C5519E">
            <w:pPr>
              <w:widowControl w:val="0"/>
              <w:tabs>
                <w:tab w:val="left" w:pos="1134"/>
              </w:tabs>
              <w:suppressAutoHyphens w:val="0"/>
              <w:jc w:val="right"/>
            </w:pPr>
            <w:r>
              <w:rPr>
                <w:rFonts w:eastAsia="Times New Roman"/>
                <w:color w:val="333333"/>
                <w:lang w:eastAsia="ru-RU"/>
              </w:rPr>
              <w:t>82,28</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12FAB1BA" w14:textId="77777777" w:rsidR="00654724" w:rsidRDefault="00C5519E">
            <w:pPr>
              <w:widowControl w:val="0"/>
              <w:tabs>
                <w:tab w:val="left" w:pos="1134"/>
              </w:tabs>
              <w:suppressAutoHyphens w:val="0"/>
              <w:jc w:val="right"/>
            </w:pPr>
            <w:r>
              <w:rPr>
                <w:rFonts w:eastAsia="Times New Roman"/>
                <w:color w:val="333333"/>
                <w:lang w:eastAsia="ru-RU"/>
              </w:rPr>
              <w:t>76,49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680D64E" w14:textId="77777777" w:rsidR="00654724" w:rsidRDefault="00C5519E">
            <w:pPr>
              <w:widowControl w:val="0"/>
              <w:tabs>
                <w:tab w:val="left" w:pos="1134"/>
              </w:tabs>
              <w:suppressAutoHyphens w:val="0"/>
              <w:jc w:val="right"/>
            </w:pPr>
            <w:r>
              <w:rPr>
                <w:rFonts w:eastAsia="Times New Roman"/>
                <w:color w:val="333333"/>
                <w:lang w:eastAsia="ru-RU"/>
              </w:rPr>
              <w:t>45,19</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07AA4ED9" w14:textId="77777777" w:rsidR="00654724" w:rsidRDefault="00C5519E">
            <w:pPr>
              <w:widowControl w:val="0"/>
              <w:tabs>
                <w:tab w:val="left" w:pos="1134"/>
              </w:tabs>
              <w:suppressAutoHyphens w:val="0"/>
              <w:jc w:val="right"/>
            </w:pPr>
            <w:r>
              <w:rPr>
                <w:rFonts w:eastAsia="Times New Roman"/>
                <w:color w:val="333333"/>
                <w:lang w:eastAsia="ru-RU"/>
              </w:rPr>
              <w:t>77,41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B9F8C83" w14:textId="77777777" w:rsidR="00654724" w:rsidRDefault="00C5519E">
            <w:pPr>
              <w:widowControl w:val="0"/>
              <w:tabs>
                <w:tab w:val="left" w:pos="1134"/>
              </w:tabs>
              <w:suppressAutoHyphens w:val="0"/>
              <w:jc w:val="right"/>
            </w:pPr>
            <w:r>
              <w:rPr>
                <w:rFonts w:eastAsia="Times New Roman"/>
                <w:color w:val="333333"/>
                <w:lang w:eastAsia="ru-RU"/>
              </w:rPr>
              <w:t>74,13</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22DE417A" w14:textId="77777777" w:rsidR="00654724" w:rsidRDefault="00C5519E">
            <w:pPr>
              <w:widowControl w:val="0"/>
              <w:tabs>
                <w:tab w:val="left" w:pos="1134"/>
              </w:tabs>
              <w:suppressAutoHyphens w:val="0"/>
              <w:jc w:val="right"/>
            </w:pPr>
            <w:r>
              <w:rPr>
                <w:rFonts w:eastAsia="Times New Roman"/>
                <w:color w:val="333333"/>
                <w:lang w:eastAsia="ru-RU"/>
              </w:rPr>
              <w:t>63,18</w:t>
            </w:r>
          </w:p>
        </w:tc>
      </w:tr>
      <w:tr w:rsidR="00654724" w14:paraId="4622B6EE"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076E3648" w14:textId="77777777" w:rsidR="00654724" w:rsidRDefault="00C5519E">
            <w:pPr>
              <w:widowControl w:val="0"/>
              <w:tabs>
                <w:tab w:val="left" w:pos="1134"/>
              </w:tabs>
              <w:suppressAutoHyphens w:val="0"/>
              <w:jc w:val="center"/>
            </w:pPr>
            <w:r>
              <w:rPr>
                <w:rFonts w:eastAsia="Times New Roman"/>
                <w:b/>
                <w:bCs/>
                <w:color w:val="333333"/>
                <w:lang w:eastAsia="ru-RU"/>
              </w:rPr>
              <w:t>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A251557" w14:textId="77777777" w:rsidR="00654724" w:rsidRDefault="00C5519E">
            <w:pPr>
              <w:widowControl w:val="0"/>
              <w:tabs>
                <w:tab w:val="left" w:pos="1134"/>
              </w:tabs>
              <w:suppressAutoHyphens w:val="0"/>
              <w:jc w:val="right"/>
            </w:pPr>
            <w:r>
              <w:rPr>
                <w:rFonts w:eastAsia="Times New Roman"/>
                <w:color w:val="333333"/>
                <w:lang w:eastAsia="ru-RU"/>
              </w:rPr>
              <w:t>73,92</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6BB07262" w14:textId="77777777" w:rsidR="00654724" w:rsidRDefault="00C5519E">
            <w:pPr>
              <w:widowControl w:val="0"/>
              <w:tabs>
                <w:tab w:val="left" w:pos="1134"/>
              </w:tabs>
              <w:suppressAutoHyphens w:val="0"/>
              <w:jc w:val="right"/>
            </w:pPr>
            <w:r>
              <w:rPr>
                <w:rFonts w:eastAsia="Times New Roman"/>
                <w:color w:val="333333"/>
                <w:lang w:eastAsia="ru-RU"/>
              </w:rPr>
              <w:t>92,47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B211A40" w14:textId="77777777" w:rsidR="00654724" w:rsidRDefault="00C5519E">
            <w:pPr>
              <w:widowControl w:val="0"/>
              <w:tabs>
                <w:tab w:val="left" w:pos="1134"/>
              </w:tabs>
              <w:suppressAutoHyphens w:val="0"/>
              <w:jc w:val="right"/>
            </w:pPr>
            <w:r>
              <w:rPr>
                <w:rFonts w:eastAsia="Times New Roman"/>
                <w:color w:val="333333"/>
                <w:lang w:eastAsia="ru-RU"/>
              </w:rPr>
              <w:t>95,5</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6FF904CE" w14:textId="77777777" w:rsidR="00654724" w:rsidRDefault="00C5519E">
            <w:pPr>
              <w:widowControl w:val="0"/>
              <w:tabs>
                <w:tab w:val="left" w:pos="1134"/>
              </w:tabs>
              <w:suppressAutoHyphens w:val="0"/>
              <w:jc w:val="right"/>
            </w:pPr>
            <w:r>
              <w:rPr>
                <w:rFonts w:eastAsia="Times New Roman"/>
                <w:color w:val="000000"/>
                <w:lang w:eastAsia="ru-RU"/>
              </w:rPr>
              <w:t>90,16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F3A40E8" w14:textId="77777777" w:rsidR="00654724" w:rsidRDefault="00C5519E">
            <w:pPr>
              <w:widowControl w:val="0"/>
              <w:tabs>
                <w:tab w:val="left" w:pos="1134"/>
              </w:tabs>
              <w:suppressAutoHyphens w:val="0"/>
              <w:jc w:val="right"/>
            </w:pPr>
            <w:r>
              <w:rPr>
                <w:rFonts w:eastAsia="Times New Roman"/>
                <w:color w:val="333333"/>
                <w:lang w:eastAsia="ru-RU"/>
              </w:rPr>
              <w:t>90,75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8D8D7AD" w14:textId="77777777" w:rsidR="00654724" w:rsidRDefault="00C5519E">
            <w:pPr>
              <w:widowControl w:val="0"/>
              <w:tabs>
                <w:tab w:val="left" w:pos="1134"/>
              </w:tabs>
              <w:suppressAutoHyphens w:val="0"/>
              <w:jc w:val="right"/>
            </w:pPr>
            <w:r>
              <w:rPr>
                <w:rFonts w:eastAsia="Times New Roman"/>
                <w:color w:val="000000"/>
                <w:lang w:eastAsia="ru-RU"/>
              </w:rPr>
              <w:t>90,73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1D6E80E" w14:textId="77777777" w:rsidR="00654724" w:rsidRDefault="00C5519E">
            <w:pPr>
              <w:widowControl w:val="0"/>
              <w:tabs>
                <w:tab w:val="left" w:pos="1134"/>
              </w:tabs>
              <w:suppressAutoHyphens w:val="0"/>
              <w:jc w:val="right"/>
            </w:pPr>
            <w:r>
              <w:rPr>
                <w:rFonts w:eastAsia="Times New Roman"/>
                <w:color w:val="333333"/>
                <w:lang w:eastAsia="ru-RU"/>
              </w:rPr>
              <w:t>93,67</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5C91439D" w14:textId="77777777" w:rsidR="00654724" w:rsidRDefault="00C5519E">
            <w:pPr>
              <w:widowControl w:val="0"/>
              <w:tabs>
                <w:tab w:val="left" w:pos="1134"/>
              </w:tabs>
              <w:suppressAutoHyphens w:val="0"/>
              <w:jc w:val="right"/>
            </w:pPr>
            <w:r>
              <w:rPr>
                <w:rFonts w:eastAsia="Times New Roman"/>
                <w:color w:val="333333"/>
                <w:lang w:eastAsia="ru-RU"/>
              </w:rPr>
              <w:t>95,09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BDBD8D8" w14:textId="77777777" w:rsidR="00654724" w:rsidRDefault="00C5519E">
            <w:pPr>
              <w:widowControl w:val="0"/>
              <w:tabs>
                <w:tab w:val="left" w:pos="1134"/>
              </w:tabs>
              <w:suppressAutoHyphens w:val="0"/>
              <w:jc w:val="right"/>
            </w:pPr>
            <w:r>
              <w:rPr>
                <w:rFonts w:eastAsia="Times New Roman"/>
                <w:color w:val="333333"/>
                <w:lang w:eastAsia="ru-RU"/>
              </w:rPr>
              <w:t>70,13</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4C1AA525" w14:textId="77777777" w:rsidR="00654724" w:rsidRDefault="00C5519E">
            <w:pPr>
              <w:widowControl w:val="0"/>
              <w:tabs>
                <w:tab w:val="left" w:pos="1134"/>
              </w:tabs>
              <w:suppressAutoHyphens w:val="0"/>
              <w:jc w:val="right"/>
            </w:pPr>
            <w:r>
              <w:rPr>
                <w:rFonts w:eastAsia="Times New Roman"/>
                <w:color w:val="333333"/>
                <w:lang w:eastAsia="ru-RU"/>
              </w:rPr>
              <w:t>89,09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53E4BA4" w14:textId="77777777" w:rsidR="00654724" w:rsidRDefault="00C5519E">
            <w:pPr>
              <w:widowControl w:val="0"/>
              <w:tabs>
                <w:tab w:val="left" w:pos="1134"/>
              </w:tabs>
              <w:suppressAutoHyphens w:val="0"/>
              <w:jc w:val="right"/>
            </w:pPr>
            <w:r>
              <w:rPr>
                <w:rFonts w:eastAsia="Times New Roman"/>
                <w:color w:val="333333"/>
                <w:lang w:eastAsia="ru-RU"/>
              </w:rPr>
              <w:t>87,81</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31E8AC32" w14:textId="77777777" w:rsidR="00654724" w:rsidRDefault="00C5519E">
            <w:pPr>
              <w:widowControl w:val="0"/>
              <w:tabs>
                <w:tab w:val="left" w:pos="1134"/>
              </w:tabs>
              <w:suppressAutoHyphens w:val="0"/>
              <w:jc w:val="right"/>
            </w:pPr>
            <w:r>
              <w:rPr>
                <w:rFonts w:eastAsia="Times New Roman"/>
                <w:color w:val="333333"/>
                <w:lang w:eastAsia="ru-RU"/>
              </w:rPr>
              <w:t>68,16</w:t>
            </w:r>
          </w:p>
        </w:tc>
      </w:tr>
      <w:tr w:rsidR="00654724" w14:paraId="60120D31"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3CD0AE37" w14:textId="77777777" w:rsidR="00654724" w:rsidRDefault="00C5519E">
            <w:pPr>
              <w:widowControl w:val="0"/>
              <w:tabs>
                <w:tab w:val="left" w:pos="1134"/>
              </w:tabs>
              <w:suppressAutoHyphens w:val="0"/>
              <w:jc w:val="center"/>
            </w:pPr>
            <w:r>
              <w:rPr>
                <w:rFonts w:eastAsia="Times New Roman"/>
                <w:b/>
                <w:bCs/>
                <w:color w:val="333333"/>
                <w:lang w:eastAsia="ru-RU"/>
              </w:rPr>
              <w:t>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CB84115" w14:textId="77777777" w:rsidR="00654724" w:rsidRDefault="00C5519E">
            <w:pPr>
              <w:widowControl w:val="0"/>
              <w:tabs>
                <w:tab w:val="left" w:pos="1134"/>
              </w:tabs>
              <w:suppressAutoHyphens w:val="0"/>
              <w:jc w:val="right"/>
            </w:pPr>
            <w:r>
              <w:rPr>
                <w:rFonts w:eastAsia="Times New Roman"/>
                <w:color w:val="333333"/>
                <w:lang w:eastAsia="ru-RU"/>
              </w:rPr>
              <w:t>84,81</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33A598F3" w14:textId="77777777" w:rsidR="00654724" w:rsidRDefault="00C5519E">
            <w:pPr>
              <w:widowControl w:val="0"/>
              <w:tabs>
                <w:tab w:val="left" w:pos="1134"/>
              </w:tabs>
              <w:suppressAutoHyphens w:val="0"/>
              <w:jc w:val="right"/>
            </w:pPr>
            <w:r>
              <w:rPr>
                <w:rFonts w:eastAsia="Times New Roman"/>
                <w:color w:val="333333"/>
                <w:lang w:eastAsia="ru-RU"/>
              </w:rPr>
              <w:t>70,39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2E95F57" w14:textId="77777777" w:rsidR="00654724" w:rsidRDefault="00C5519E">
            <w:pPr>
              <w:widowControl w:val="0"/>
              <w:tabs>
                <w:tab w:val="left" w:pos="1134"/>
              </w:tabs>
              <w:suppressAutoHyphens w:val="0"/>
              <w:jc w:val="right"/>
            </w:pPr>
            <w:r>
              <w:rPr>
                <w:rFonts w:eastAsia="Times New Roman"/>
                <w:color w:val="333333"/>
                <w:lang w:eastAsia="ru-RU"/>
              </w:rPr>
              <w:t>64,55</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7DFB8E3A" w14:textId="77777777" w:rsidR="00654724" w:rsidRDefault="00C5519E">
            <w:pPr>
              <w:widowControl w:val="0"/>
              <w:tabs>
                <w:tab w:val="left" w:pos="1134"/>
              </w:tabs>
              <w:suppressAutoHyphens w:val="0"/>
              <w:jc w:val="right"/>
            </w:pPr>
            <w:r>
              <w:rPr>
                <w:rFonts w:eastAsia="Times New Roman"/>
                <w:color w:val="000000"/>
                <w:lang w:eastAsia="ru-RU"/>
              </w:rPr>
              <w:t>65,03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68C5091" w14:textId="77777777" w:rsidR="00654724" w:rsidRDefault="00C5519E">
            <w:pPr>
              <w:widowControl w:val="0"/>
              <w:tabs>
                <w:tab w:val="left" w:pos="1134"/>
              </w:tabs>
              <w:suppressAutoHyphens w:val="0"/>
              <w:jc w:val="right"/>
            </w:pPr>
            <w:r>
              <w:rPr>
                <w:rFonts w:eastAsia="Times New Roman"/>
                <w:color w:val="333333"/>
                <w:lang w:eastAsia="ru-RU"/>
              </w:rPr>
              <w:t>64,75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FFB8A24" w14:textId="77777777" w:rsidR="00654724" w:rsidRDefault="00C5519E">
            <w:pPr>
              <w:widowControl w:val="0"/>
              <w:tabs>
                <w:tab w:val="left" w:pos="1134"/>
              </w:tabs>
              <w:suppressAutoHyphens w:val="0"/>
              <w:jc w:val="right"/>
            </w:pPr>
            <w:r>
              <w:rPr>
                <w:rFonts w:eastAsia="Times New Roman"/>
                <w:color w:val="000000"/>
                <w:lang w:eastAsia="ru-RU"/>
              </w:rPr>
              <w:t>81,2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FEF5B26" w14:textId="77777777" w:rsidR="00654724" w:rsidRDefault="00C5519E">
            <w:pPr>
              <w:widowControl w:val="0"/>
              <w:tabs>
                <w:tab w:val="left" w:pos="1134"/>
              </w:tabs>
              <w:suppressAutoHyphens w:val="0"/>
              <w:jc w:val="right"/>
            </w:pPr>
            <w:r>
              <w:rPr>
                <w:rFonts w:eastAsia="Times New Roman"/>
                <w:color w:val="333333"/>
                <w:lang w:eastAsia="ru-RU"/>
              </w:rPr>
              <w:t>71,14</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0C889301" w14:textId="77777777" w:rsidR="00654724" w:rsidRDefault="00C5519E">
            <w:pPr>
              <w:widowControl w:val="0"/>
              <w:tabs>
                <w:tab w:val="left" w:pos="1134"/>
              </w:tabs>
              <w:suppressAutoHyphens w:val="0"/>
              <w:jc w:val="right"/>
            </w:pPr>
            <w:r>
              <w:rPr>
                <w:rFonts w:eastAsia="Times New Roman"/>
                <w:color w:val="333333"/>
                <w:lang w:eastAsia="ru-RU"/>
              </w:rPr>
              <w:t>66,67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E7C4ACD" w14:textId="77777777" w:rsidR="00654724" w:rsidRDefault="00C5519E">
            <w:pPr>
              <w:widowControl w:val="0"/>
              <w:tabs>
                <w:tab w:val="left" w:pos="1134"/>
              </w:tabs>
              <w:suppressAutoHyphens w:val="0"/>
              <w:jc w:val="right"/>
            </w:pPr>
            <w:r>
              <w:rPr>
                <w:rFonts w:eastAsia="Times New Roman"/>
                <w:color w:val="333333"/>
                <w:lang w:eastAsia="ru-RU"/>
              </w:rPr>
              <w:t>84,16</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314E9894" w14:textId="77777777" w:rsidR="00654724" w:rsidRDefault="00C5519E">
            <w:pPr>
              <w:widowControl w:val="0"/>
              <w:tabs>
                <w:tab w:val="left" w:pos="1134"/>
              </w:tabs>
              <w:suppressAutoHyphens w:val="0"/>
              <w:jc w:val="right"/>
            </w:pPr>
            <w:r>
              <w:rPr>
                <w:rFonts w:eastAsia="Times New Roman"/>
                <w:color w:val="333333"/>
                <w:lang w:eastAsia="ru-RU"/>
              </w:rPr>
              <w:t>60,41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F403438" w14:textId="77777777" w:rsidR="00654724" w:rsidRDefault="00C5519E">
            <w:pPr>
              <w:widowControl w:val="0"/>
              <w:tabs>
                <w:tab w:val="left" w:pos="1134"/>
              </w:tabs>
              <w:suppressAutoHyphens w:val="0"/>
              <w:jc w:val="right"/>
            </w:pPr>
            <w:r>
              <w:rPr>
                <w:rFonts w:eastAsia="Times New Roman"/>
                <w:color w:val="333333"/>
                <w:lang w:eastAsia="ru-RU"/>
              </w:rPr>
              <w:t>62,69</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4D2002A3" w14:textId="77777777" w:rsidR="00654724" w:rsidRDefault="00C5519E">
            <w:pPr>
              <w:widowControl w:val="0"/>
              <w:tabs>
                <w:tab w:val="left" w:pos="1134"/>
              </w:tabs>
              <w:suppressAutoHyphens w:val="0"/>
              <w:jc w:val="right"/>
            </w:pPr>
            <w:r>
              <w:rPr>
                <w:rFonts w:eastAsia="Times New Roman"/>
                <w:color w:val="333333"/>
                <w:lang w:eastAsia="ru-RU"/>
              </w:rPr>
              <w:t>63,93</w:t>
            </w:r>
          </w:p>
        </w:tc>
      </w:tr>
      <w:tr w:rsidR="00654724" w14:paraId="556BB936"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2F90F2CF" w14:textId="77777777" w:rsidR="00654724" w:rsidRDefault="00C5519E">
            <w:pPr>
              <w:widowControl w:val="0"/>
              <w:tabs>
                <w:tab w:val="left" w:pos="1134"/>
              </w:tabs>
              <w:suppressAutoHyphens w:val="0"/>
              <w:jc w:val="center"/>
            </w:pPr>
            <w:r>
              <w:rPr>
                <w:rFonts w:eastAsia="Times New Roman"/>
                <w:b/>
                <w:bCs/>
                <w:color w:val="333333"/>
                <w:lang w:eastAsia="ru-RU"/>
              </w:rPr>
              <w:t>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6BFB927" w14:textId="77777777" w:rsidR="00654724" w:rsidRDefault="00C5519E">
            <w:pPr>
              <w:widowControl w:val="0"/>
              <w:tabs>
                <w:tab w:val="left" w:pos="1134"/>
              </w:tabs>
              <w:suppressAutoHyphens w:val="0"/>
              <w:jc w:val="right"/>
            </w:pPr>
            <w:r>
              <w:rPr>
                <w:rFonts w:eastAsia="Times New Roman"/>
                <w:color w:val="333333"/>
                <w:lang w:eastAsia="ru-RU"/>
              </w:rPr>
              <w:t>35,06</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642EF1B8" w14:textId="77777777" w:rsidR="00654724" w:rsidRDefault="00C5519E">
            <w:pPr>
              <w:widowControl w:val="0"/>
              <w:tabs>
                <w:tab w:val="left" w:pos="1134"/>
              </w:tabs>
              <w:suppressAutoHyphens w:val="0"/>
              <w:jc w:val="right"/>
            </w:pPr>
            <w:r>
              <w:rPr>
                <w:rFonts w:eastAsia="Times New Roman"/>
                <w:color w:val="333333"/>
                <w:lang w:eastAsia="ru-RU"/>
              </w:rPr>
              <w:t>26,49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7FC16E7" w14:textId="77777777" w:rsidR="00654724" w:rsidRDefault="00C5519E">
            <w:pPr>
              <w:widowControl w:val="0"/>
              <w:tabs>
                <w:tab w:val="left" w:pos="1134"/>
              </w:tabs>
              <w:suppressAutoHyphens w:val="0"/>
              <w:jc w:val="right"/>
            </w:pPr>
            <w:r>
              <w:rPr>
                <w:rFonts w:eastAsia="Times New Roman"/>
                <w:color w:val="333333"/>
                <w:lang w:eastAsia="ru-RU"/>
              </w:rPr>
              <w:t>21,3</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1D078DD0" w14:textId="77777777" w:rsidR="00654724" w:rsidRDefault="00C5519E">
            <w:pPr>
              <w:widowControl w:val="0"/>
              <w:tabs>
                <w:tab w:val="left" w:pos="1134"/>
              </w:tabs>
              <w:suppressAutoHyphens w:val="0"/>
              <w:jc w:val="right"/>
            </w:pPr>
            <w:r>
              <w:rPr>
                <w:rFonts w:eastAsia="Times New Roman"/>
                <w:color w:val="000000"/>
                <w:lang w:eastAsia="ru-RU"/>
              </w:rPr>
              <w:t>39,51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5D81BA3" w14:textId="77777777" w:rsidR="00654724" w:rsidRDefault="00C5519E">
            <w:pPr>
              <w:widowControl w:val="0"/>
              <w:tabs>
                <w:tab w:val="left" w:pos="1134"/>
              </w:tabs>
              <w:suppressAutoHyphens w:val="0"/>
              <w:jc w:val="right"/>
            </w:pPr>
            <w:r>
              <w:rPr>
                <w:rFonts w:eastAsia="Times New Roman"/>
                <w:color w:val="333333"/>
                <w:lang w:eastAsia="ru-RU"/>
              </w:rPr>
              <w:t>25,13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EA9031A" w14:textId="77777777" w:rsidR="00654724" w:rsidRDefault="00C5519E">
            <w:pPr>
              <w:widowControl w:val="0"/>
              <w:tabs>
                <w:tab w:val="left" w:pos="1134"/>
              </w:tabs>
              <w:suppressAutoHyphens w:val="0"/>
              <w:jc w:val="right"/>
            </w:pPr>
            <w:r>
              <w:rPr>
                <w:rFonts w:eastAsia="Times New Roman"/>
                <w:color w:val="000000"/>
                <w:lang w:eastAsia="ru-RU"/>
              </w:rPr>
              <w:t>22,93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4E8A97B" w14:textId="77777777" w:rsidR="00654724" w:rsidRDefault="00C5519E">
            <w:pPr>
              <w:widowControl w:val="0"/>
              <w:tabs>
                <w:tab w:val="left" w:pos="1134"/>
              </w:tabs>
              <w:suppressAutoHyphens w:val="0"/>
              <w:jc w:val="right"/>
            </w:pPr>
            <w:r>
              <w:rPr>
                <w:rFonts w:eastAsia="Times New Roman"/>
                <w:color w:val="333333"/>
                <w:lang w:eastAsia="ru-RU"/>
              </w:rPr>
              <w:t>41,14</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6CBA8D87" w14:textId="77777777" w:rsidR="00654724" w:rsidRDefault="00C5519E">
            <w:pPr>
              <w:widowControl w:val="0"/>
              <w:tabs>
                <w:tab w:val="left" w:pos="1134"/>
              </w:tabs>
              <w:suppressAutoHyphens w:val="0"/>
              <w:jc w:val="right"/>
            </w:pPr>
            <w:r>
              <w:rPr>
                <w:rFonts w:eastAsia="Times New Roman"/>
                <w:color w:val="333333"/>
                <w:lang w:eastAsia="ru-RU"/>
              </w:rPr>
              <w:t>38,11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BD45693" w14:textId="77777777" w:rsidR="00654724" w:rsidRDefault="00C5519E">
            <w:pPr>
              <w:widowControl w:val="0"/>
              <w:tabs>
                <w:tab w:val="left" w:pos="1134"/>
              </w:tabs>
              <w:suppressAutoHyphens w:val="0"/>
              <w:jc w:val="right"/>
            </w:pPr>
            <w:r>
              <w:rPr>
                <w:rFonts w:eastAsia="Times New Roman"/>
                <w:color w:val="333333"/>
                <w:lang w:eastAsia="ru-RU"/>
              </w:rPr>
              <w:t>22,34</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2C0A19D9" w14:textId="77777777" w:rsidR="00654724" w:rsidRDefault="00C5519E">
            <w:pPr>
              <w:widowControl w:val="0"/>
              <w:tabs>
                <w:tab w:val="left" w:pos="1134"/>
              </w:tabs>
              <w:suppressAutoHyphens w:val="0"/>
              <w:jc w:val="right"/>
            </w:pPr>
            <w:r>
              <w:rPr>
                <w:rFonts w:eastAsia="Times New Roman"/>
                <w:color w:val="333333"/>
                <w:lang w:eastAsia="ru-RU"/>
              </w:rPr>
              <w:t>34,39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A8E6882" w14:textId="77777777" w:rsidR="00654724" w:rsidRDefault="00C5519E">
            <w:pPr>
              <w:widowControl w:val="0"/>
              <w:tabs>
                <w:tab w:val="left" w:pos="1134"/>
              </w:tabs>
              <w:suppressAutoHyphens w:val="0"/>
              <w:jc w:val="right"/>
            </w:pPr>
            <w:r>
              <w:rPr>
                <w:rFonts w:eastAsia="Times New Roman"/>
                <w:color w:val="333333"/>
                <w:lang w:eastAsia="ru-RU"/>
              </w:rPr>
              <w:t>20,9</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644C126D" w14:textId="77777777" w:rsidR="00654724" w:rsidRDefault="00C5519E">
            <w:pPr>
              <w:widowControl w:val="0"/>
              <w:tabs>
                <w:tab w:val="left" w:pos="1134"/>
              </w:tabs>
              <w:suppressAutoHyphens w:val="0"/>
              <w:jc w:val="right"/>
            </w:pPr>
            <w:r>
              <w:rPr>
                <w:rFonts w:eastAsia="Times New Roman"/>
                <w:color w:val="333333"/>
                <w:lang w:eastAsia="ru-RU"/>
              </w:rPr>
              <w:t>32,71</w:t>
            </w:r>
          </w:p>
        </w:tc>
      </w:tr>
      <w:tr w:rsidR="00654724" w14:paraId="654E4461"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20AD2FC0" w14:textId="77777777" w:rsidR="00654724" w:rsidRDefault="00C5519E">
            <w:pPr>
              <w:widowControl w:val="0"/>
              <w:tabs>
                <w:tab w:val="left" w:pos="1134"/>
              </w:tabs>
              <w:suppressAutoHyphens w:val="0"/>
              <w:jc w:val="center"/>
            </w:pPr>
            <w:r>
              <w:rPr>
                <w:rFonts w:eastAsia="Times New Roman"/>
                <w:b/>
                <w:bCs/>
                <w:color w:val="333333"/>
                <w:lang w:eastAsia="ru-RU"/>
              </w:rPr>
              <w:t>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F0D9824" w14:textId="77777777" w:rsidR="00654724" w:rsidRDefault="00C5519E">
            <w:pPr>
              <w:widowControl w:val="0"/>
              <w:tabs>
                <w:tab w:val="left" w:pos="1134"/>
              </w:tabs>
              <w:suppressAutoHyphens w:val="0"/>
              <w:jc w:val="right"/>
            </w:pPr>
            <w:r>
              <w:rPr>
                <w:rFonts w:eastAsia="Times New Roman"/>
                <w:color w:val="333333"/>
                <w:lang w:eastAsia="ru-RU"/>
              </w:rPr>
              <w:t>46,58</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37926A2E" w14:textId="77777777" w:rsidR="00654724" w:rsidRDefault="00C5519E">
            <w:pPr>
              <w:widowControl w:val="0"/>
              <w:tabs>
                <w:tab w:val="left" w:pos="1134"/>
              </w:tabs>
              <w:suppressAutoHyphens w:val="0"/>
              <w:jc w:val="right"/>
            </w:pPr>
            <w:r>
              <w:rPr>
                <w:rFonts w:eastAsia="Times New Roman"/>
                <w:color w:val="333333"/>
                <w:lang w:eastAsia="ru-RU"/>
              </w:rPr>
              <w:t>59,48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7003D08" w14:textId="77777777" w:rsidR="00654724" w:rsidRDefault="00C5519E">
            <w:pPr>
              <w:widowControl w:val="0"/>
              <w:tabs>
                <w:tab w:val="left" w:pos="1134"/>
              </w:tabs>
              <w:suppressAutoHyphens w:val="0"/>
              <w:jc w:val="right"/>
            </w:pPr>
            <w:r>
              <w:rPr>
                <w:rFonts w:eastAsia="Times New Roman"/>
                <w:color w:val="333333"/>
                <w:lang w:eastAsia="ru-RU"/>
              </w:rPr>
              <w:t>52,12</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2F3218F9" w14:textId="77777777" w:rsidR="00654724" w:rsidRDefault="00C5519E">
            <w:pPr>
              <w:widowControl w:val="0"/>
              <w:tabs>
                <w:tab w:val="left" w:pos="1134"/>
              </w:tabs>
              <w:suppressAutoHyphens w:val="0"/>
              <w:jc w:val="right"/>
            </w:pPr>
            <w:r>
              <w:rPr>
                <w:rFonts w:eastAsia="Times New Roman"/>
                <w:color w:val="000000"/>
                <w:lang w:eastAsia="ru-RU"/>
              </w:rPr>
              <w:t>77,2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FF4E3B9" w14:textId="77777777" w:rsidR="00654724" w:rsidRDefault="00C5519E">
            <w:pPr>
              <w:widowControl w:val="0"/>
              <w:tabs>
                <w:tab w:val="left" w:pos="1134"/>
              </w:tabs>
              <w:suppressAutoHyphens w:val="0"/>
              <w:jc w:val="right"/>
            </w:pPr>
            <w:r>
              <w:rPr>
                <w:rFonts w:eastAsia="Times New Roman"/>
                <w:color w:val="333333"/>
                <w:lang w:eastAsia="ru-RU"/>
              </w:rPr>
              <w:t>58,5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0D0ECD3" w14:textId="77777777" w:rsidR="00654724" w:rsidRDefault="00C5519E">
            <w:pPr>
              <w:widowControl w:val="0"/>
              <w:tabs>
                <w:tab w:val="left" w:pos="1134"/>
              </w:tabs>
              <w:suppressAutoHyphens w:val="0"/>
              <w:jc w:val="right"/>
            </w:pPr>
            <w:r>
              <w:rPr>
                <w:rFonts w:eastAsia="Times New Roman"/>
                <w:color w:val="000000"/>
                <w:lang w:eastAsia="ru-RU"/>
              </w:rPr>
              <w:t>50,88,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A1A3278" w14:textId="77777777" w:rsidR="00654724" w:rsidRDefault="00C5519E">
            <w:pPr>
              <w:widowControl w:val="0"/>
              <w:tabs>
                <w:tab w:val="left" w:pos="1134"/>
              </w:tabs>
              <w:suppressAutoHyphens w:val="0"/>
              <w:jc w:val="right"/>
            </w:pPr>
            <w:r>
              <w:rPr>
                <w:rFonts w:eastAsia="Times New Roman"/>
                <w:color w:val="333333"/>
                <w:lang w:eastAsia="ru-RU"/>
              </w:rPr>
              <w:t>58,48</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6A0EFAEF" w14:textId="77777777" w:rsidR="00654724" w:rsidRDefault="00C5519E">
            <w:pPr>
              <w:widowControl w:val="0"/>
              <w:tabs>
                <w:tab w:val="left" w:pos="1134"/>
              </w:tabs>
              <w:suppressAutoHyphens w:val="0"/>
              <w:jc w:val="right"/>
            </w:pPr>
            <w:r>
              <w:rPr>
                <w:rFonts w:eastAsia="Times New Roman"/>
                <w:color w:val="333333"/>
                <w:lang w:eastAsia="ru-RU"/>
              </w:rPr>
              <w:t>59,43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BBD9EC1" w14:textId="77777777" w:rsidR="00654724" w:rsidRDefault="00C5519E">
            <w:pPr>
              <w:widowControl w:val="0"/>
              <w:tabs>
                <w:tab w:val="left" w:pos="1134"/>
              </w:tabs>
              <w:suppressAutoHyphens w:val="0"/>
              <w:jc w:val="right"/>
            </w:pPr>
            <w:r>
              <w:rPr>
                <w:rFonts w:eastAsia="Times New Roman"/>
                <w:color w:val="333333"/>
                <w:lang w:eastAsia="ru-RU"/>
              </w:rPr>
              <w:t>69,87</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14803C97" w14:textId="77777777" w:rsidR="00654724" w:rsidRDefault="00C5519E">
            <w:pPr>
              <w:widowControl w:val="0"/>
              <w:tabs>
                <w:tab w:val="left" w:pos="1134"/>
              </w:tabs>
              <w:suppressAutoHyphens w:val="0"/>
              <w:jc w:val="right"/>
            </w:pPr>
            <w:r>
              <w:rPr>
                <w:rFonts w:eastAsia="Times New Roman"/>
                <w:color w:val="333333"/>
                <w:lang w:eastAsia="ru-RU"/>
              </w:rPr>
              <w:t>41,62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6A1249B" w14:textId="77777777" w:rsidR="00654724" w:rsidRDefault="00C5519E">
            <w:pPr>
              <w:widowControl w:val="0"/>
              <w:tabs>
                <w:tab w:val="left" w:pos="1134"/>
              </w:tabs>
              <w:suppressAutoHyphens w:val="0"/>
              <w:jc w:val="right"/>
            </w:pPr>
            <w:r>
              <w:rPr>
                <w:rFonts w:eastAsia="Times New Roman"/>
                <w:color w:val="333333"/>
                <w:lang w:eastAsia="ru-RU"/>
              </w:rPr>
              <w:t>71,14</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3F06072E" w14:textId="77777777" w:rsidR="00654724" w:rsidRDefault="00C5519E">
            <w:pPr>
              <w:widowControl w:val="0"/>
              <w:tabs>
                <w:tab w:val="left" w:pos="1134"/>
              </w:tabs>
              <w:suppressAutoHyphens w:val="0"/>
              <w:jc w:val="right"/>
            </w:pPr>
            <w:r>
              <w:rPr>
                <w:rFonts w:eastAsia="Times New Roman"/>
                <w:color w:val="333333"/>
                <w:lang w:eastAsia="ru-RU"/>
              </w:rPr>
              <w:t>41,79</w:t>
            </w:r>
          </w:p>
        </w:tc>
      </w:tr>
      <w:tr w:rsidR="00654724" w14:paraId="131D232C"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06A220D2" w14:textId="77777777" w:rsidR="00654724" w:rsidRDefault="00C5519E">
            <w:pPr>
              <w:widowControl w:val="0"/>
              <w:tabs>
                <w:tab w:val="left" w:pos="1134"/>
              </w:tabs>
              <w:suppressAutoHyphens w:val="0"/>
              <w:jc w:val="center"/>
            </w:pPr>
            <w:r>
              <w:rPr>
                <w:rFonts w:eastAsia="Times New Roman"/>
                <w:b/>
                <w:bCs/>
                <w:color w:val="333333"/>
                <w:lang w:eastAsia="ru-RU"/>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4D1DB21" w14:textId="77777777" w:rsidR="00654724" w:rsidRDefault="00C5519E">
            <w:pPr>
              <w:widowControl w:val="0"/>
              <w:tabs>
                <w:tab w:val="left" w:pos="1134"/>
              </w:tabs>
              <w:suppressAutoHyphens w:val="0"/>
              <w:jc w:val="right"/>
            </w:pPr>
            <w:r>
              <w:rPr>
                <w:rFonts w:eastAsia="Times New Roman"/>
                <w:color w:val="333333"/>
                <w:lang w:eastAsia="ru-RU"/>
              </w:rPr>
              <w:t>65,57</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51D0355D" w14:textId="77777777" w:rsidR="00654724" w:rsidRDefault="00C5519E">
            <w:pPr>
              <w:widowControl w:val="0"/>
              <w:tabs>
                <w:tab w:val="left" w:pos="1134"/>
              </w:tabs>
              <w:suppressAutoHyphens w:val="0"/>
              <w:jc w:val="right"/>
            </w:pPr>
            <w:r>
              <w:rPr>
                <w:rFonts w:eastAsia="Times New Roman"/>
                <w:color w:val="333333"/>
                <w:lang w:eastAsia="ru-RU"/>
              </w:rPr>
              <w:t>43,9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B9C095A" w14:textId="77777777" w:rsidR="00654724" w:rsidRDefault="00C5519E">
            <w:pPr>
              <w:widowControl w:val="0"/>
              <w:tabs>
                <w:tab w:val="left" w:pos="1134"/>
              </w:tabs>
              <w:suppressAutoHyphens w:val="0"/>
              <w:jc w:val="right"/>
            </w:pPr>
            <w:r>
              <w:rPr>
                <w:rFonts w:eastAsia="Times New Roman"/>
                <w:color w:val="333333"/>
                <w:lang w:eastAsia="ru-RU"/>
              </w:rPr>
              <w:t>44,71</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6C1F8FFE" w14:textId="77777777" w:rsidR="00654724" w:rsidRDefault="00C5519E">
            <w:pPr>
              <w:widowControl w:val="0"/>
              <w:tabs>
                <w:tab w:val="left" w:pos="1134"/>
              </w:tabs>
              <w:suppressAutoHyphens w:val="0"/>
              <w:jc w:val="right"/>
            </w:pPr>
            <w:r>
              <w:rPr>
                <w:rFonts w:eastAsia="Times New Roman"/>
                <w:color w:val="000000"/>
                <w:lang w:eastAsia="ru-RU"/>
              </w:rPr>
              <w:t>57,77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1E3FC5C" w14:textId="77777777" w:rsidR="00654724" w:rsidRDefault="00C5519E">
            <w:pPr>
              <w:widowControl w:val="0"/>
              <w:tabs>
                <w:tab w:val="left" w:pos="1134"/>
              </w:tabs>
              <w:suppressAutoHyphens w:val="0"/>
              <w:jc w:val="right"/>
            </w:pPr>
            <w:r>
              <w:rPr>
                <w:rFonts w:eastAsia="Times New Roman"/>
                <w:color w:val="333333"/>
                <w:lang w:eastAsia="ru-RU"/>
              </w:rPr>
              <w:t>60,75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2551D46" w14:textId="77777777" w:rsidR="00654724" w:rsidRDefault="00C5519E">
            <w:pPr>
              <w:widowControl w:val="0"/>
              <w:tabs>
                <w:tab w:val="left" w:pos="1134"/>
              </w:tabs>
              <w:suppressAutoHyphens w:val="0"/>
              <w:jc w:val="right"/>
            </w:pPr>
            <w:r>
              <w:rPr>
                <w:rFonts w:eastAsia="Times New Roman"/>
                <w:color w:val="000000"/>
                <w:lang w:eastAsia="ru-RU"/>
              </w:rPr>
              <w:t>33,33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6510E0D" w14:textId="77777777" w:rsidR="00654724" w:rsidRDefault="00C5519E">
            <w:pPr>
              <w:widowControl w:val="0"/>
              <w:tabs>
                <w:tab w:val="left" w:pos="1134"/>
              </w:tabs>
              <w:suppressAutoHyphens w:val="0"/>
              <w:jc w:val="right"/>
            </w:pPr>
            <w:r>
              <w:rPr>
                <w:rFonts w:eastAsia="Times New Roman"/>
                <w:color w:val="333333"/>
                <w:lang w:eastAsia="ru-RU"/>
              </w:rPr>
              <w:t>45,82</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2E94D9DF" w14:textId="77777777" w:rsidR="00654724" w:rsidRDefault="00C5519E">
            <w:pPr>
              <w:widowControl w:val="0"/>
              <w:tabs>
                <w:tab w:val="left" w:pos="1134"/>
              </w:tabs>
              <w:suppressAutoHyphens w:val="0"/>
              <w:jc w:val="right"/>
            </w:pPr>
            <w:r>
              <w:rPr>
                <w:rFonts w:eastAsia="Times New Roman"/>
                <w:color w:val="333333"/>
                <w:lang w:eastAsia="ru-RU"/>
              </w:rPr>
              <w:t>63,82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F770EFD" w14:textId="77777777" w:rsidR="00654724" w:rsidRDefault="00C5519E">
            <w:pPr>
              <w:widowControl w:val="0"/>
              <w:tabs>
                <w:tab w:val="left" w:pos="1134"/>
              </w:tabs>
              <w:suppressAutoHyphens w:val="0"/>
              <w:jc w:val="right"/>
            </w:pPr>
            <w:r>
              <w:rPr>
                <w:rFonts w:eastAsia="Times New Roman"/>
                <w:color w:val="333333"/>
                <w:lang w:eastAsia="ru-RU"/>
              </w:rPr>
              <w:t>60</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3586C49F" w14:textId="77777777" w:rsidR="00654724" w:rsidRDefault="00C5519E">
            <w:pPr>
              <w:widowControl w:val="0"/>
              <w:tabs>
                <w:tab w:val="left" w:pos="1134"/>
              </w:tabs>
              <w:suppressAutoHyphens w:val="0"/>
              <w:jc w:val="right"/>
            </w:pPr>
            <w:r>
              <w:rPr>
                <w:rFonts w:eastAsia="Times New Roman"/>
                <w:color w:val="333333"/>
                <w:lang w:eastAsia="ru-RU"/>
              </w:rPr>
              <w:t>33,5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E31D0E5" w14:textId="77777777" w:rsidR="00654724" w:rsidRDefault="00C5519E">
            <w:pPr>
              <w:widowControl w:val="0"/>
              <w:tabs>
                <w:tab w:val="left" w:pos="1134"/>
              </w:tabs>
              <w:suppressAutoHyphens w:val="0"/>
              <w:jc w:val="right"/>
            </w:pPr>
            <w:r>
              <w:rPr>
                <w:rFonts w:eastAsia="Times New Roman"/>
                <w:color w:val="333333"/>
                <w:lang w:eastAsia="ru-RU"/>
              </w:rPr>
              <w:t>43,78</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28279F75" w14:textId="77777777" w:rsidR="00654724" w:rsidRDefault="00C5519E">
            <w:pPr>
              <w:widowControl w:val="0"/>
              <w:tabs>
                <w:tab w:val="left" w:pos="1134"/>
              </w:tabs>
              <w:suppressAutoHyphens w:val="0"/>
              <w:jc w:val="right"/>
            </w:pPr>
            <w:r>
              <w:rPr>
                <w:rFonts w:eastAsia="Times New Roman"/>
                <w:color w:val="333333"/>
                <w:lang w:eastAsia="ru-RU"/>
              </w:rPr>
              <w:t>60,2</w:t>
            </w:r>
          </w:p>
        </w:tc>
      </w:tr>
      <w:tr w:rsidR="00654724" w14:paraId="1E210FF8"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5FDB1664" w14:textId="77777777" w:rsidR="00654724" w:rsidRDefault="00C5519E">
            <w:pPr>
              <w:widowControl w:val="0"/>
              <w:tabs>
                <w:tab w:val="left" w:pos="1134"/>
              </w:tabs>
              <w:suppressAutoHyphens w:val="0"/>
              <w:jc w:val="center"/>
            </w:pPr>
            <w:r>
              <w:rPr>
                <w:rFonts w:eastAsia="Times New Roman"/>
                <w:b/>
                <w:bCs/>
                <w:color w:val="333333"/>
                <w:lang w:eastAsia="ru-RU"/>
              </w:rPr>
              <w:t>11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2F6D823" w14:textId="77777777" w:rsidR="00654724" w:rsidRDefault="00C5519E">
            <w:pPr>
              <w:widowControl w:val="0"/>
              <w:tabs>
                <w:tab w:val="left" w:pos="1134"/>
              </w:tabs>
              <w:suppressAutoHyphens w:val="0"/>
              <w:jc w:val="right"/>
            </w:pPr>
            <w:r>
              <w:rPr>
                <w:rFonts w:eastAsia="Times New Roman"/>
                <w:color w:val="333333"/>
                <w:lang w:eastAsia="ru-RU"/>
              </w:rPr>
              <w:t>32,91</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02CEA071" w14:textId="77777777" w:rsidR="00654724" w:rsidRDefault="00C5519E">
            <w:pPr>
              <w:widowControl w:val="0"/>
              <w:tabs>
                <w:tab w:val="left" w:pos="1134"/>
              </w:tabs>
              <w:suppressAutoHyphens w:val="0"/>
              <w:jc w:val="right"/>
            </w:pPr>
            <w:r>
              <w:rPr>
                <w:rFonts w:eastAsia="Times New Roman"/>
                <w:color w:val="333333"/>
                <w:lang w:eastAsia="ru-RU"/>
              </w:rPr>
              <w:t>57,14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BEDCDEA" w14:textId="77777777" w:rsidR="00654724" w:rsidRDefault="00C5519E">
            <w:pPr>
              <w:widowControl w:val="0"/>
              <w:tabs>
                <w:tab w:val="left" w:pos="1134"/>
              </w:tabs>
              <w:suppressAutoHyphens w:val="0"/>
              <w:jc w:val="right"/>
            </w:pPr>
            <w:r>
              <w:rPr>
                <w:rFonts w:eastAsia="Times New Roman"/>
                <w:color w:val="333333"/>
                <w:lang w:eastAsia="ru-RU"/>
              </w:rPr>
              <w:t>44,97</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7D01730E" w14:textId="77777777" w:rsidR="00654724" w:rsidRDefault="00C5519E">
            <w:pPr>
              <w:widowControl w:val="0"/>
              <w:tabs>
                <w:tab w:val="left" w:pos="1134"/>
              </w:tabs>
              <w:suppressAutoHyphens w:val="0"/>
              <w:jc w:val="right"/>
            </w:pPr>
            <w:r>
              <w:rPr>
                <w:rFonts w:eastAsia="Times New Roman"/>
                <w:color w:val="000000"/>
                <w:lang w:eastAsia="ru-RU"/>
              </w:rPr>
              <w:t>61,92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BA7EA41" w14:textId="77777777" w:rsidR="00654724" w:rsidRDefault="00C5519E">
            <w:pPr>
              <w:widowControl w:val="0"/>
              <w:tabs>
                <w:tab w:val="left" w:pos="1134"/>
              </w:tabs>
              <w:suppressAutoHyphens w:val="0"/>
              <w:jc w:val="right"/>
            </w:pPr>
            <w:r>
              <w:rPr>
                <w:rFonts w:eastAsia="Times New Roman"/>
                <w:color w:val="333333"/>
                <w:lang w:eastAsia="ru-RU"/>
              </w:rPr>
              <w:t>39,25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3D2975B" w14:textId="77777777" w:rsidR="00654724" w:rsidRDefault="00C5519E">
            <w:pPr>
              <w:widowControl w:val="0"/>
              <w:tabs>
                <w:tab w:val="left" w:pos="1134"/>
              </w:tabs>
              <w:suppressAutoHyphens w:val="0"/>
              <w:jc w:val="right"/>
            </w:pPr>
            <w:r>
              <w:rPr>
                <w:rFonts w:eastAsia="Times New Roman"/>
                <w:color w:val="000000"/>
                <w:lang w:eastAsia="ru-RU"/>
              </w:rPr>
              <w:t>61,65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1054C6F" w14:textId="77777777" w:rsidR="00654724" w:rsidRDefault="00C5519E">
            <w:pPr>
              <w:widowControl w:val="0"/>
              <w:tabs>
                <w:tab w:val="left" w:pos="1134"/>
              </w:tabs>
              <w:suppressAutoHyphens w:val="0"/>
              <w:jc w:val="right"/>
            </w:pPr>
            <w:r>
              <w:rPr>
                <w:rFonts w:eastAsia="Times New Roman"/>
                <w:color w:val="333333"/>
                <w:lang w:eastAsia="ru-RU"/>
              </w:rPr>
              <w:t>32,15</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33521804" w14:textId="77777777" w:rsidR="00654724" w:rsidRDefault="00C5519E">
            <w:pPr>
              <w:widowControl w:val="0"/>
              <w:tabs>
                <w:tab w:val="left" w:pos="1134"/>
              </w:tabs>
              <w:suppressAutoHyphens w:val="0"/>
              <w:jc w:val="right"/>
            </w:pPr>
            <w:r>
              <w:rPr>
                <w:rFonts w:eastAsia="Times New Roman"/>
                <w:color w:val="333333"/>
                <w:lang w:eastAsia="ru-RU"/>
              </w:rPr>
              <w:t>52,2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F701530" w14:textId="77777777" w:rsidR="00654724" w:rsidRDefault="00C5519E">
            <w:pPr>
              <w:widowControl w:val="0"/>
              <w:tabs>
                <w:tab w:val="left" w:pos="1134"/>
              </w:tabs>
              <w:suppressAutoHyphens w:val="0"/>
              <w:jc w:val="right"/>
            </w:pPr>
            <w:r>
              <w:rPr>
                <w:rFonts w:eastAsia="Times New Roman"/>
                <w:color w:val="333333"/>
                <w:lang w:eastAsia="ru-RU"/>
              </w:rPr>
              <w:t>31,43</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39E9B412" w14:textId="77777777" w:rsidR="00654724" w:rsidRDefault="00C5519E">
            <w:pPr>
              <w:widowControl w:val="0"/>
              <w:tabs>
                <w:tab w:val="left" w:pos="1134"/>
              </w:tabs>
              <w:suppressAutoHyphens w:val="0"/>
              <w:jc w:val="right"/>
            </w:pPr>
            <w:r>
              <w:rPr>
                <w:rFonts w:eastAsia="Times New Roman"/>
                <w:color w:val="333333"/>
                <w:lang w:eastAsia="ru-RU"/>
              </w:rPr>
              <w:t>61,93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5ADE417" w14:textId="77777777" w:rsidR="00654724" w:rsidRDefault="00C5519E">
            <w:pPr>
              <w:widowControl w:val="0"/>
              <w:tabs>
                <w:tab w:val="left" w:pos="1134"/>
              </w:tabs>
              <w:suppressAutoHyphens w:val="0"/>
              <w:jc w:val="right"/>
            </w:pPr>
            <w:r>
              <w:rPr>
                <w:rFonts w:eastAsia="Times New Roman"/>
                <w:color w:val="333333"/>
                <w:lang w:eastAsia="ru-RU"/>
              </w:rPr>
              <w:t>47,51</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0B142020" w14:textId="77777777" w:rsidR="00654724" w:rsidRDefault="00C5519E">
            <w:pPr>
              <w:widowControl w:val="0"/>
              <w:tabs>
                <w:tab w:val="left" w:pos="1134"/>
              </w:tabs>
              <w:suppressAutoHyphens w:val="0"/>
              <w:jc w:val="right"/>
            </w:pPr>
            <w:r>
              <w:rPr>
                <w:rFonts w:eastAsia="Times New Roman"/>
                <w:color w:val="333333"/>
                <w:lang w:eastAsia="ru-RU"/>
              </w:rPr>
              <w:t>45,27</w:t>
            </w:r>
          </w:p>
        </w:tc>
      </w:tr>
      <w:tr w:rsidR="00654724" w14:paraId="5EB22261"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756E543D" w14:textId="77777777" w:rsidR="00654724" w:rsidRDefault="00C5519E">
            <w:pPr>
              <w:widowControl w:val="0"/>
              <w:tabs>
                <w:tab w:val="left" w:pos="1134"/>
              </w:tabs>
              <w:suppressAutoHyphens w:val="0"/>
              <w:jc w:val="center"/>
            </w:pPr>
            <w:r>
              <w:rPr>
                <w:rFonts w:eastAsia="Times New Roman"/>
                <w:b/>
                <w:bCs/>
                <w:color w:val="333333"/>
                <w:lang w:eastAsia="ru-RU"/>
              </w:rPr>
              <w:t>12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4A29C60" w14:textId="77777777" w:rsidR="00654724" w:rsidRDefault="00C5519E">
            <w:pPr>
              <w:widowControl w:val="0"/>
              <w:tabs>
                <w:tab w:val="left" w:pos="1134"/>
              </w:tabs>
              <w:suppressAutoHyphens w:val="0"/>
              <w:jc w:val="right"/>
            </w:pPr>
            <w:r>
              <w:rPr>
                <w:rFonts w:eastAsia="Times New Roman"/>
                <w:color w:val="333333"/>
                <w:lang w:eastAsia="ru-RU"/>
              </w:rPr>
              <w:t>20,51</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0D55DE3A" w14:textId="77777777" w:rsidR="00654724" w:rsidRDefault="00C5519E">
            <w:pPr>
              <w:widowControl w:val="0"/>
              <w:tabs>
                <w:tab w:val="left" w:pos="1134"/>
              </w:tabs>
              <w:suppressAutoHyphens w:val="0"/>
              <w:jc w:val="right"/>
            </w:pPr>
            <w:r>
              <w:rPr>
                <w:rFonts w:eastAsia="Times New Roman"/>
                <w:color w:val="333333"/>
                <w:lang w:eastAsia="ru-RU"/>
              </w:rPr>
              <w:t>36,88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23B1842" w14:textId="77777777" w:rsidR="00654724" w:rsidRDefault="00C5519E">
            <w:pPr>
              <w:widowControl w:val="0"/>
              <w:tabs>
                <w:tab w:val="left" w:pos="1134"/>
              </w:tabs>
              <w:suppressAutoHyphens w:val="0"/>
              <w:jc w:val="right"/>
            </w:pPr>
            <w:r>
              <w:rPr>
                <w:rFonts w:eastAsia="Times New Roman"/>
                <w:color w:val="333333"/>
                <w:lang w:eastAsia="ru-RU"/>
              </w:rPr>
              <w:t>25,13</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201E76DE" w14:textId="77777777" w:rsidR="00654724" w:rsidRDefault="00C5519E">
            <w:pPr>
              <w:widowControl w:val="0"/>
              <w:tabs>
                <w:tab w:val="left" w:pos="1134"/>
              </w:tabs>
              <w:suppressAutoHyphens w:val="0"/>
              <w:jc w:val="right"/>
            </w:pPr>
            <w:r>
              <w:rPr>
                <w:rFonts w:eastAsia="Times New Roman"/>
                <w:color w:val="000000"/>
                <w:lang w:eastAsia="ru-RU"/>
              </w:rPr>
              <w:t>25,91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BC2E2C9" w14:textId="77777777" w:rsidR="00654724" w:rsidRDefault="00C5519E">
            <w:pPr>
              <w:widowControl w:val="0"/>
              <w:tabs>
                <w:tab w:val="left" w:pos="1134"/>
              </w:tabs>
              <w:suppressAutoHyphens w:val="0"/>
              <w:jc w:val="right"/>
            </w:pPr>
            <w:r>
              <w:rPr>
                <w:rFonts w:eastAsia="Times New Roman"/>
                <w:color w:val="333333"/>
                <w:lang w:eastAsia="ru-RU"/>
              </w:rPr>
              <w:t>29,75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E832572" w14:textId="77777777" w:rsidR="00654724" w:rsidRDefault="00C5519E">
            <w:pPr>
              <w:widowControl w:val="0"/>
              <w:tabs>
                <w:tab w:val="left" w:pos="1134"/>
              </w:tabs>
              <w:suppressAutoHyphens w:val="0"/>
              <w:jc w:val="right"/>
            </w:pPr>
            <w:r>
              <w:rPr>
                <w:rFonts w:eastAsia="Times New Roman"/>
                <w:color w:val="000000"/>
                <w:lang w:eastAsia="ru-RU"/>
              </w:rPr>
              <w:t>25,31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8403385" w14:textId="77777777" w:rsidR="00654724" w:rsidRDefault="00C5519E">
            <w:pPr>
              <w:widowControl w:val="0"/>
              <w:tabs>
                <w:tab w:val="left" w:pos="1134"/>
              </w:tabs>
              <w:suppressAutoHyphens w:val="0"/>
              <w:jc w:val="right"/>
            </w:pPr>
            <w:r>
              <w:rPr>
                <w:rFonts w:eastAsia="Times New Roman"/>
                <w:color w:val="333333"/>
                <w:lang w:eastAsia="ru-RU"/>
              </w:rPr>
              <w:t>31,65</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32055C7E" w14:textId="77777777" w:rsidR="00654724" w:rsidRDefault="00C5519E">
            <w:pPr>
              <w:widowControl w:val="0"/>
              <w:tabs>
                <w:tab w:val="left" w:pos="1134"/>
              </w:tabs>
              <w:suppressAutoHyphens w:val="0"/>
              <w:jc w:val="right"/>
            </w:pPr>
            <w:r>
              <w:rPr>
                <w:rFonts w:eastAsia="Times New Roman"/>
                <w:color w:val="333333"/>
                <w:lang w:eastAsia="ru-RU"/>
              </w:rPr>
              <w:t>19,9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2BA2C30" w14:textId="77777777" w:rsidR="00654724" w:rsidRDefault="00C5519E">
            <w:pPr>
              <w:widowControl w:val="0"/>
              <w:tabs>
                <w:tab w:val="left" w:pos="1134"/>
              </w:tabs>
              <w:suppressAutoHyphens w:val="0"/>
              <w:jc w:val="right"/>
            </w:pPr>
            <w:r>
              <w:rPr>
                <w:rFonts w:eastAsia="Times New Roman"/>
                <w:color w:val="333333"/>
                <w:lang w:eastAsia="ru-RU"/>
              </w:rPr>
              <w:t>31,69</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0B3DDBD2" w14:textId="77777777" w:rsidR="00654724" w:rsidRDefault="00C5519E">
            <w:pPr>
              <w:widowControl w:val="0"/>
              <w:tabs>
                <w:tab w:val="left" w:pos="1134"/>
              </w:tabs>
              <w:suppressAutoHyphens w:val="0"/>
              <w:jc w:val="right"/>
            </w:pPr>
            <w:r>
              <w:rPr>
                <w:rFonts w:eastAsia="Times New Roman"/>
                <w:color w:val="333333"/>
                <w:lang w:eastAsia="ru-RU"/>
              </w:rPr>
              <w:t>35,28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F26CB79" w14:textId="77777777" w:rsidR="00654724" w:rsidRDefault="00C5519E">
            <w:pPr>
              <w:widowControl w:val="0"/>
              <w:tabs>
                <w:tab w:val="left" w:pos="1134"/>
              </w:tabs>
              <w:suppressAutoHyphens w:val="0"/>
              <w:jc w:val="right"/>
            </w:pPr>
            <w:r>
              <w:rPr>
                <w:rFonts w:eastAsia="Times New Roman"/>
                <w:color w:val="333333"/>
                <w:lang w:eastAsia="ru-RU"/>
              </w:rPr>
              <w:t>18,91</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6E58C608" w14:textId="77777777" w:rsidR="00654724" w:rsidRDefault="00C5519E">
            <w:pPr>
              <w:widowControl w:val="0"/>
              <w:tabs>
                <w:tab w:val="left" w:pos="1134"/>
              </w:tabs>
              <w:suppressAutoHyphens w:val="0"/>
              <w:jc w:val="right"/>
            </w:pPr>
            <w:r>
              <w:rPr>
                <w:rFonts w:eastAsia="Times New Roman"/>
                <w:color w:val="333333"/>
                <w:lang w:eastAsia="ru-RU"/>
              </w:rPr>
              <w:t>25,87</w:t>
            </w:r>
          </w:p>
        </w:tc>
      </w:tr>
      <w:tr w:rsidR="00654724" w14:paraId="47267AED"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72DDDEA4" w14:textId="77777777" w:rsidR="00654724" w:rsidRDefault="00C5519E">
            <w:pPr>
              <w:widowControl w:val="0"/>
              <w:tabs>
                <w:tab w:val="left" w:pos="1134"/>
              </w:tabs>
              <w:suppressAutoHyphens w:val="0"/>
              <w:jc w:val="center"/>
            </w:pPr>
            <w:r>
              <w:rPr>
                <w:rFonts w:eastAsia="Times New Roman"/>
                <w:b/>
                <w:bCs/>
                <w:color w:val="333333"/>
                <w:lang w:eastAsia="ru-RU"/>
              </w:rPr>
              <w:t>13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4B34000" w14:textId="77777777" w:rsidR="00654724" w:rsidRDefault="00C5519E">
            <w:pPr>
              <w:widowControl w:val="0"/>
              <w:tabs>
                <w:tab w:val="left" w:pos="1134"/>
              </w:tabs>
              <w:suppressAutoHyphens w:val="0"/>
              <w:jc w:val="right"/>
            </w:pPr>
            <w:r>
              <w:rPr>
                <w:rFonts w:eastAsia="Times New Roman"/>
                <w:color w:val="333333"/>
                <w:lang w:eastAsia="ru-RU"/>
              </w:rPr>
              <w:t>44,56</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2BAB14BF" w14:textId="77777777" w:rsidR="00654724" w:rsidRDefault="00C5519E">
            <w:pPr>
              <w:widowControl w:val="0"/>
              <w:tabs>
                <w:tab w:val="left" w:pos="1134"/>
              </w:tabs>
              <w:suppressAutoHyphens w:val="0"/>
              <w:jc w:val="right"/>
            </w:pPr>
            <w:r>
              <w:rPr>
                <w:rFonts w:eastAsia="Times New Roman"/>
                <w:color w:val="333333"/>
                <w:lang w:eastAsia="ru-RU"/>
              </w:rPr>
              <w:t>28,83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D47A792" w14:textId="77777777" w:rsidR="00654724" w:rsidRDefault="00C5519E">
            <w:pPr>
              <w:widowControl w:val="0"/>
              <w:tabs>
                <w:tab w:val="left" w:pos="1134"/>
              </w:tabs>
              <w:suppressAutoHyphens w:val="0"/>
              <w:jc w:val="right"/>
            </w:pPr>
            <w:r>
              <w:rPr>
                <w:rFonts w:eastAsia="Times New Roman"/>
                <w:color w:val="333333"/>
                <w:lang w:eastAsia="ru-RU"/>
              </w:rPr>
              <w:t>50,26</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20F4711F" w14:textId="77777777" w:rsidR="00654724" w:rsidRDefault="00C5519E">
            <w:pPr>
              <w:widowControl w:val="0"/>
              <w:tabs>
                <w:tab w:val="left" w:pos="1134"/>
              </w:tabs>
              <w:suppressAutoHyphens w:val="0"/>
              <w:jc w:val="right"/>
            </w:pPr>
            <w:r>
              <w:rPr>
                <w:rFonts w:eastAsia="Times New Roman"/>
                <w:color w:val="000000"/>
                <w:lang w:eastAsia="ru-RU"/>
              </w:rPr>
              <w:t>40,41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CA46703" w14:textId="77777777" w:rsidR="00654724" w:rsidRDefault="00C5519E">
            <w:pPr>
              <w:widowControl w:val="0"/>
              <w:tabs>
                <w:tab w:val="left" w:pos="1134"/>
              </w:tabs>
              <w:suppressAutoHyphens w:val="0"/>
              <w:jc w:val="right"/>
            </w:pPr>
            <w:r>
              <w:rPr>
                <w:rFonts w:eastAsia="Times New Roman"/>
                <w:color w:val="333333"/>
                <w:lang w:eastAsia="ru-RU"/>
              </w:rPr>
              <w:t>37,25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A10B323" w14:textId="77777777" w:rsidR="00654724" w:rsidRDefault="00C5519E">
            <w:pPr>
              <w:widowControl w:val="0"/>
              <w:tabs>
                <w:tab w:val="left" w:pos="1134"/>
              </w:tabs>
              <w:suppressAutoHyphens w:val="0"/>
              <w:jc w:val="right"/>
            </w:pPr>
            <w:r>
              <w:rPr>
                <w:rFonts w:eastAsia="Times New Roman"/>
                <w:color w:val="000000"/>
                <w:lang w:eastAsia="ru-RU"/>
              </w:rPr>
              <w:t>27,07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DB4FF68" w14:textId="77777777" w:rsidR="00654724" w:rsidRDefault="00C5519E">
            <w:pPr>
              <w:widowControl w:val="0"/>
              <w:tabs>
                <w:tab w:val="left" w:pos="1134"/>
              </w:tabs>
              <w:suppressAutoHyphens w:val="0"/>
              <w:jc w:val="right"/>
            </w:pPr>
            <w:r>
              <w:rPr>
                <w:rFonts w:eastAsia="Times New Roman"/>
                <w:color w:val="333333"/>
                <w:lang w:eastAsia="ru-RU"/>
              </w:rPr>
              <w:t>48,35</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03B733BE" w14:textId="77777777" w:rsidR="00654724" w:rsidRDefault="00C5519E">
            <w:pPr>
              <w:widowControl w:val="0"/>
              <w:tabs>
                <w:tab w:val="left" w:pos="1134"/>
              </w:tabs>
              <w:suppressAutoHyphens w:val="0"/>
              <w:jc w:val="right"/>
            </w:pPr>
            <w:r>
              <w:rPr>
                <w:rFonts w:eastAsia="Times New Roman"/>
                <w:color w:val="333333"/>
                <w:lang w:eastAsia="ru-RU"/>
              </w:rPr>
              <w:t>44,7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648B646" w14:textId="77777777" w:rsidR="00654724" w:rsidRDefault="00C5519E">
            <w:pPr>
              <w:widowControl w:val="0"/>
              <w:tabs>
                <w:tab w:val="left" w:pos="1134"/>
              </w:tabs>
              <w:suppressAutoHyphens w:val="0"/>
              <w:jc w:val="right"/>
            </w:pPr>
            <w:r>
              <w:rPr>
                <w:rFonts w:eastAsia="Times New Roman"/>
                <w:color w:val="333333"/>
                <w:lang w:eastAsia="ru-RU"/>
              </w:rPr>
              <w:t>40</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4E856263" w14:textId="77777777" w:rsidR="00654724" w:rsidRDefault="00C5519E">
            <w:pPr>
              <w:widowControl w:val="0"/>
              <w:tabs>
                <w:tab w:val="left" w:pos="1134"/>
              </w:tabs>
              <w:suppressAutoHyphens w:val="0"/>
              <w:jc w:val="right"/>
            </w:pPr>
            <w:r>
              <w:rPr>
                <w:rFonts w:eastAsia="Times New Roman"/>
                <w:color w:val="333333"/>
                <w:lang w:eastAsia="ru-RU"/>
              </w:rPr>
              <w:t>28,43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E1C4A53" w14:textId="77777777" w:rsidR="00654724" w:rsidRDefault="00C5519E">
            <w:pPr>
              <w:widowControl w:val="0"/>
              <w:tabs>
                <w:tab w:val="left" w:pos="1134"/>
              </w:tabs>
              <w:suppressAutoHyphens w:val="0"/>
              <w:jc w:val="right"/>
            </w:pPr>
            <w:r>
              <w:rPr>
                <w:rFonts w:eastAsia="Times New Roman"/>
                <w:color w:val="333333"/>
                <w:lang w:eastAsia="ru-RU"/>
              </w:rPr>
              <w:t>43,28</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4E5C549A" w14:textId="77777777" w:rsidR="00654724" w:rsidRDefault="00C5519E">
            <w:pPr>
              <w:widowControl w:val="0"/>
              <w:tabs>
                <w:tab w:val="left" w:pos="1134"/>
              </w:tabs>
              <w:suppressAutoHyphens w:val="0"/>
              <w:jc w:val="right"/>
            </w:pPr>
            <w:r>
              <w:rPr>
                <w:rFonts w:eastAsia="Times New Roman"/>
                <w:color w:val="333333"/>
                <w:lang w:eastAsia="ru-RU"/>
              </w:rPr>
              <w:t>35,82</w:t>
            </w:r>
          </w:p>
        </w:tc>
      </w:tr>
      <w:tr w:rsidR="00654724" w14:paraId="6E6942E0"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2A46ADEA" w14:textId="77777777" w:rsidR="00654724" w:rsidRDefault="00C5519E">
            <w:pPr>
              <w:widowControl w:val="0"/>
              <w:tabs>
                <w:tab w:val="left" w:pos="1134"/>
              </w:tabs>
              <w:suppressAutoHyphens w:val="0"/>
              <w:jc w:val="center"/>
            </w:pPr>
            <w:r>
              <w:rPr>
                <w:rFonts w:eastAsia="Times New Roman"/>
                <w:b/>
                <w:bCs/>
                <w:color w:val="333333"/>
                <w:lang w:eastAsia="ru-RU"/>
              </w:rPr>
              <w:lastRenderedPageBreak/>
              <w:t>14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48ABF59" w14:textId="77777777" w:rsidR="00654724" w:rsidRDefault="00C5519E">
            <w:pPr>
              <w:widowControl w:val="0"/>
              <w:tabs>
                <w:tab w:val="left" w:pos="1134"/>
              </w:tabs>
              <w:suppressAutoHyphens w:val="0"/>
              <w:jc w:val="right"/>
            </w:pPr>
            <w:r>
              <w:rPr>
                <w:rFonts w:eastAsia="Times New Roman"/>
                <w:color w:val="333333"/>
                <w:lang w:eastAsia="ru-RU"/>
              </w:rPr>
              <w:t>27,09</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09DBB544" w14:textId="77777777" w:rsidR="00654724" w:rsidRDefault="00C5519E">
            <w:pPr>
              <w:widowControl w:val="0"/>
              <w:tabs>
                <w:tab w:val="left" w:pos="1134"/>
              </w:tabs>
              <w:suppressAutoHyphens w:val="0"/>
              <w:jc w:val="right"/>
            </w:pPr>
            <w:r>
              <w:rPr>
                <w:rFonts w:eastAsia="Times New Roman"/>
                <w:color w:val="333333"/>
                <w:lang w:eastAsia="ru-RU"/>
              </w:rPr>
              <w:t>39,22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CC5B5F6" w14:textId="77777777" w:rsidR="00654724" w:rsidRDefault="00C5519E">
            <w:pPr>
              <w:widowControl w:val="0"/>
              <w:tabs>
                <w:tab w:val="left" w:pos="1134"/>
              </w:tabs>
              <w:suppressAutoHyphens w:val="0"/>
              <w:jc w:val="right"/>
            </w:pPr>
            <w:r>
              <w:rPr>
                <w:rFonts w:eastAsia="Times New Roman"/>
                <w:color w:val="333333"/>
                <w:lang w:eastAsia="ru-RU"/>
              </w:rPr>
              <w:t>29,1</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57E28A6A" w14:textId="77777777" w:rsidR="00654724" w:rsidRDefault="00C5519E">
            <w:pPr>
              <w:widowControl w:val="0"/>
              <w:tabs>
                <w:tab w:val="left" w:pos="1134"/>
              </w:tabs>
              <w:suppressAutoHyphens w:val="0"/>
              <w:jc w:val="right"/>
            </w:pPr>
            <w:r>
              <w:rPr>
                <w:rFonts w:eastAsia="Times New Roman"/>
                <w:color w:val="000000"/>
                <w:lang w:eastAsia="ru-RU"/>
              </w:rPr>
              <w:t>38,86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8E4DB80" w14:textId="77777777" w:rsidR="00654724" w:rsidRDefault="00C5519E">
            <w:pPr>
              <w:widowControl w:val="0"/>
              <w:tabs>
                <w:tab w:val="left" w:pos="1134"/>
              </w:tabs>
              <w:suppressAutoHyphens w:val="0"/>
              <w:jc w:val="right"/>
            </w:pPr>
            <w:r>
              <w:rPr>
                <w:rFonts w:eastAsia="Times New Roman"/>
                <w:color w:val="333333"/>
                <w:lang w:eastAsia="ru-RU"/>
              </w:rPr>
              <w:t>30,5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EC592EA" w14:textId="77777777" w:rsidR="00654724" w:rsidRDefault="00C5519E">
            <w:pPr>
              <w:widowControl w:val="0"/>
              <w:tabs>
                <w:tab w:val="left" w:pos="1134"/>
              </w:tabs>
              <w:suppressAutoHyphens w:val="0"/>
              <w:jc w:val="right"/>
            </w:pPr>
            <w:r>
              <w:rPr>
                <w:rFonts w:eastAsia="Times New Roman"/>
                <w:color w:val="000000"/>
                <w:lang w:eastAsia="ru-RU"/>
              </w:rPr>
              <w:t>33,83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CA21DE9" w14:textId="77777777" w:rsidR="00654724" w:rsidRDefault="00C5519E">
            <w:pPr>
              <w:widowControl w:val="0"/>
              <w:tabs>
                <w:tab w:val="left" w:pos="1134"/>
              </w:tabs>
              <w:suppressAutoHyphens w:val="0"/>
              <w:jc w:val="right"/>
            </w:pPr>
            <w:r>
              <w:rPr>
                <w:rFonts w:eastAsia="Times New Roman"/>
                <w:color w:val="333333"/>
                <w:lang w:eastAsia="ru-RU"/>
              </w:rPr>
              <w:t>40,25</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626233B5" w14:textId="77777777" w:rsidR="00654724" w:rsidRDefault="00C5519E">
            <w:pPr>
              <w:widowControl w:val="0"/>
              <w:tabs>
                <w:tab w:val="left" w:pos="1134"/>
              </w:tabs>
              <w:suppressAutoHyphens w:val="0"/>
              <w:jc w:val="right"/>
            </w:pPr>
            <w:r>
              <w:rPr>
                <w:rFonts w:eastAsia="Times New Roman"/>
                <w:color w:val="333333"/>
                <w:lang w:eastAsia="ru-RU"/>
              </w:rPr>
              <w:t>24,03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C668C34" w14:textId="77777777" w:rsidR="00654724" w:rsidRDefault="00C5519E">
            <w:pPr>
              <w:widowControl w:val="0"/>
              <w:tabs>
                <w:tab w:val="left" w:pos="1134"/>
              </w:tabs>
              <w:suppressAutoHyphens w:val="0"/>
              <w:jc w:val="right"/>
            </w:pPr>
            <w:r>
              <w:rPr>
                <w:rFonts w:eastAsia="Times New Roman"/>
                <w:color w:val="333333"/>
                <w:lang w:eastAsia="ru-RU"/>
              </w:rPr>
              <w:t>29,87</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351DA4D9" w14:textId="77777777" w:rsidR="00654724" w:rsidRDefault="00C5519E">
            <w:pPr>
              <w:widowControl w:val="0"/>
              <w:tabs>
                <w:tab w:val="left" w:pos="1134"/>
              </w:tabs>
              <w:suppressAutoHyphens w:val="0"/>
              <w:jc w:val="right"/>
            </w:pPr>
            <w:r>
              <w:rPr>
                <w:rFonts w:eastAsia="Times New Roman"/>
                <w:color w:val="333333"/>
                <w:lang w:eastAsia="ru-RU"/>
              </w:rPr>
              <w:t>19,54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D49D958" w14:textId="77777777" w:rsidR="00654724" w:rsidRDefault="00C5519E">
            <w:pPr>
              <w:widowControl w:val="0"/>
              <w:tabs>
                <w:tab w:val="left" w:pos="1134"/>
              </w:tabs>
              <w:suppressAutoHyphens w:val="0"/>
              <w:jc w:val="right"/>
            </w:pPr>
            <w:r>
              <w:rPr>
                <w:rFonts w:eastAsia="Times New Roman"/>
                <w:color w:val="333333"/>
                <w:lang w:eastAsia="ru-RU"/>
              </w:rPr>
              <w:t>32,84</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2523EDDF" w14:textId="77777777" w:rsidR="00654724" w:rsidRDefault="00C5519E">
            <w:pPr>
              <w:widowControl w:val="0"/>
              <w:tabs>
                <w:tab w:val="left" w:pos="1134"/>
              </w:tabs>
              <w:suppressAutoHyphens w:val="0"/>
              <w:jc w:val="right"/>
            </w:pPr>
            <w:r>
              <w:rPr>
                <w:rFonts w:eastAsia="Times New Roman"/>
                <w:color w:val="333333"/>
                <w:lang w:eastAsia="ru-RU"/>
              </w:rPr>
              <w:t>36,57</w:t>
            </w:r>
          </w:p>
        </w:tc>
      </w:tr>
      <w:tr w:rsidR="00654724" w14:paraId="2D540363"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5737746C" w14:textId="77777777" w:rsidR="00654724" w:rsidRDefault="00C5519E">
            <w:pPr>
              <w:widowControl w:val="0"/>
              <w:tabs>
                <w:tab w:val="left" w:pos="1134"/>
              </w:tabs>
              <w:suppressAutoHyphens w:val="0"/>
              <w:jc w:val="center"/>
            </w:pPr>
            <w:r>
              <w:rPr>
                <w:rFonts w:eastAsia="Times New Roman"/>
                <w:b/>
                <w:bCs/>
                <w:color w:val="333333"/>
                <w:lang w:eastAsia="ru-RU"/>
              </w:rPr>
              <w:t>15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57A468E" w14:textId="77777777" w:rsidR="00654724" w:rsidRDefault="00C5519E">
            <w:pPr>
              <w:widowControl w:val="0"/>
              <w:tabs>
                <w:tab w:val="left" w:pos="1134"/>
              </w:tabs>
              <w:suppressAutoHyphens w:val="0"/>
              <w:jc w:val="right"/>
            </w:pPr>
            <w:r>
              <w:rPr>
                <w:rFonts w:eastAsia="Times New Roman"/>
                <w:color w:val="333333"/>
                <w:lang w:eastAsia="ru-RU"/>
              </w:rPr>
              <w:t>56,96</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3EF1579B" w14:textId="77777777" w:rsidR="00654724" w:rsidRDefault="00C5519E">
            <w:pPr>
              <w:widowControl w:val="0"/>
              <w:tabs>
                <w:tab w:val="left" w:pos="1134"/>
              </w:tabs>
              <w:suppressAutoHyphens w:val="0"/>
              <w:jc w:val="right"/>
            </w:pPr>
            <w:r>
              <w:rPr>
                <w:rFonts w:eastAsia="Times New Roman"/>
                <w:color w:val="333333"/>
                <w:lang w:eastAsia="ru-RU"/>
              </w:rPr>
              <w:t>26,49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BBA9A9E" w14:textId="77777777" w:rsidR="00654724" w:rsidRDefault="00C5519E">
            <w:pPr>
              <w:widowControl w:val="0"/>
              <w:tabs>
                <w:tab w:val="left" w:pos="1134"/>
              </w:tabs>
              <w:suppressAutoHyphens w:val="0"/>
              <w:jc w:val="right"/>
            </w:pPr>
            <w:r>
              <w:rPr>
                <w:rFonts w:eastAsia="Times New Roman"/>
                <w:color w:val="333333"/>
                <w:lang w:eastAsia="ru-RU"/>
              </w:rPr>
              <w:t>37,57</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50CA79E9" w14:textId="77777777" w:rsidR="00654724" w:rsidRDefault="00C5519E">
            <w:pPr>
              <w:widowControl w:val="0"/>
              <w:tabs>
                <w:tab w:val="left" w:pos="1134"/>
              </w:tabs>
              <w:suppressAutoHyphens w:val="0"/>
              <w:jc w:val="right"/>
            </w:pPr>
            <w:r>
              <w:rPr>
                <w:rFonts w:eastAsia="Times New Roman"/>
                <w:color w:val="000000"/>
                <w:lang w:eastAsia="ru-RU"/>
              </w:rPr>
              <w:t>57,51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2B3C9AC" w14:textId="77777777" w:rsidR="00654724" w:rsidRDefault="00C5519E">
            <w:pPr>
              <w:widowControl w:val="0"/>
              <w:tabs>
                <w:tab w:val="left" w:pos="1134"/>
              </w:tabs>
              <w:suppressAutoHyphens w:val="0"/>
              <w:jc w:val="right"/>
            </w:pPr>
            <w:r>
              <w:rPr>
                <w:rFonts w:eastAsia="Times New Roman"/>
                <w:color w:val="333333"/>
                <w:lang w:eastAsia="ru-RU"/>
              </w:rPr>
              <w:t>28,25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64C7FC9" w14:textId="77777777" w:rsidR="00654724" w:rsidRDefault="00C5519E">
            <w:pPr>
              <w:widowControl w:val="0"/>
              <w:tabs>
                <w:tab w:val="left" w:pos="1134"/>
              </w:tabs>
              <w:suppressAutoHyphens w:val="0"/>
              <w:jc w:val="right"/>
            </w:pPr>
            <w:r>
              <w:rPr>
                <w:rFonts w:eastAsia="Times New Roman"/>
                <w:color w:val="000000"/>
                <w:lang w:eastAsia="ru-RU"/>
              </w:rPr>
              <w:t>50,88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FCF139D" w14:textId="77777777" w:rsidR="00654724" w:rsidRDefault="00C5519E">
            <w:pPr>
              <w:widowControl w:val="0"/>
              <w:tabs>
                <w:tab w:val="left" w:pos="1134"/>
              </w:tabs>
              <w:suppressAutoHyphens w:val="0"/>
              <w:jc w:val="right"/>
            </w:pPr>
            <w:r>
              <w:rPr>
                <w:rFonts w:eastAsia="Times New Roman"/>
                <w:color w:val="333333"/>
                <w:lang w:eastAsia="ru-RU"/>
              </w:rPr>
              <w:t>44,05</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46307DD3" w14:textId="77777777" w:rsidR="00654724" w:rsidRDefault="00C5519E">
            <w:pPr>
              <w:widowControl w:val="0"/>
              <w:tabs>
                <w:tab w:val="left" w:pos="1134"/>
              </w:tabs>
              <w:suppressAutoHyphens w:val="0"/>
              <w:jc w:val="right"/>
            </w:pPr>
            <w:r>
              <w:rPr>
                <w:rFonts w:eastAsia="Times New Roman"/>
                <w:color w:val="333333"/>
                <w:lang w:eastAsia="ru-RU"/>
              </w:rPr>
              <w:t>43,41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D57D102" w14:textId="77777777" w:rsidR="00654724" w:rsidRDefault="00C5519E">
            <w:pPr>
              <w:widowControl w:val="0"/>
              <w:tabs>
                <w:tab w:val="left" w:pos="1134"/>
              </w:tabs>
              <w:suppressAutoHyphens w:val="0"/>
              <w:jc w:val="right"/>
            </w:pPr>
            <w:r>
              <w:rPr>
                <w:rFonts w:eastAsia="Times New Roman"/>
                <w:color w:val="333333"/>
                <w:lang w:eastAsia="ru-RU"/>
              </w:rPr>
              <w:t>51,69</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3CFA0CE6" w14:textId="77777777" w:rsidR="00654724" w:rsidRDefault="00C5519E">
            <w:pPr>
              <w:widowControl w:val="0"/>
              <w:tabs>
                <w:tab w:val="left" w:pos="1134"/>
              </w:tabs>
              <w:suppressAutoHyphens w:val="0"/>
              <w:jc w:val="right"/>
            </w:pPr>
            <w:r>
              <w:rPr>
                <w:rFonts w:eastAsia="Times New Roman"/>
                <w:color w:val="333333"/>
                <w:lang w:eastAsia="ru-RU"/>
              </w:rPr>
              <w:t>54,06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FCD9EDB" w14:textId="77777777" w:rsidR="00654724" w:rsidRDefault="00C5519E">
            <w:pPr>
              <w:widowControl w:val="0"/>
              <w:tabs>
                <w:tab w:val="left" w:pos="1134"/>
              </w:tabs>
              <w:suppressAutoHyphens w:val="0"/>
              <w:jc w:val="right"/>
            </w:pPr>
            <w:r>
              <w:rPr>
                <w:rFonts w:eastAsia="Times New Roman"/>
                <w:color w:val="333333"/>
                <w:lang w:eastAsia="ru-RU"/>
              </w:rPr>
              <w:t>26,12</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6E542673" w14:textId="77777777" w:rsidR="00654724" w:rsidRDefault="00C5519E">
            <w:pPr>
              <w:widowControl w:val="0"/>
              <w:tabs>
                <w:tab w:val="left" w:pos="1134"/>
              </w:tabs>
              <w:suppressAutoHyphens w:val="0"/>
              <w:jc w:val="right"/>
            </w:pPr>
            <w:r>
              <w:rPr>
                <w:rFonts w:eastAsia="Times New Roman"/>
                <w:color w:val="333333"/>
                <w:lang w:eastAsia="ru-RU"/>
              </w:rPr>
              <w:t>52,99</w:t>
            </w:r>
          </w:p>
        </w:tc>
      </w:tr>
      <w:tr w:rsidR="00654724" w14:paraId="5F05F330"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0B12BF51" w14:textId="77777777" w:rsidR="00654724" w:rsidRDefault="00C5519E">
            <w:pPr>
              <w:widowControl w:val="0"/>
              <w:tabs>
                <w:tab w:val="left" w:pos="1134"/>
              </w:tabs>
              <w:suppressAutoHyphens w:val="0"/>
              <w:jc w:val="center"/>
            </w:pPr>
            <w:r>
              <w:rPr>
                <w:rFonts w:eastAsia="Times New Roman"/>
                <w:b/>
                <w:bCs/>
                <w:color w:val="333333"/>
                <w:lang w:eastAsia="ru-RU"/>
              </w:rPr>
              <w:t>16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9422B70" w14:textId="77777777" w:rsidR="00654724" w:rsidRDefault="00C5519E">
            <w:pPr>
              <w:widowControl w:val="0"/>
              <w:tabs>
                <w:tab w:val="left" w:pos="1134"/>
              </w:tabs>
              <w:suppressAutoHyphens w:val="0"/>
              <w:jc w:val="right"/>
            </w:pPr>
            <w:r>
              <w:rPr>
                <w:rFonts w:eastAsia="Times New Roman"/>
                <w:color w:val="333333"/>
                <w:lang w:eastAsia="ru-RU"/>
              </w:rPr>
              <w:t>53,42</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2A895D8D" w14:textId="77777777" w:rsidR="00654724" w:rsidRDefault="00C5519E">
            <w:pPr>
              <w:widowControl w:val="0"/>
              <w:tabs>
                <w:tab w:val="left" w:pos="1134"/>
              </w:tabs>
              <w:suppressAutoHyphens w:val="0"/>
              <w:jc w:val="right"/>
            </w:pPr>
            <w:r>
              <w:rPr>
                <w:rFonts w:eastAsia="Times New Roman"/>
                <w:color w:val="333333"/>
                <w:lang w:eastAsia="ru-RU"/>
              </w:rPr>
              <w:t>45,19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2D6B958" w14:textId="77777777" w:rsidR="00654724" w:rsidRDefault="00C5519E">
            <w:pPr>
              <w:widowControl w:val="0"/>
              <w:tabs>
                <w:tab w:val="left" w:pos="1134"/>
              </w:tabs>
              <w:suppressAutoHyphens w:val="0"/>
              <w:jc w:val="right"/>
            </w:pPr>
            <w:r>
              <w:rPr>
                <w:rFonts w:eastAsia="Times New Roman"/>
                <w:color w:val="333333"/>
                <w:lang w:eastAsia="ru-RU"/>
              </w:rPr>
              <w:t>24,87</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32915DFB" w14:textId="77777777" w:rsidR="00654724" w:rsidRDefault="00C5519E">
            <w:pPr>
              <w:widowControl w:val="0"/>
              <w:tabs>
                <w:tab w:val="left" w:pos="1134"/>
              </w:tabs>
              <w:suppressAutoHyphens w:val="0"/>
              <w:jc w:val="right"/>
            </w:pPr>
            <w:r>
              <w:rPr>
                <w:rFonts w:eastAsia="Times New Roman"/>
                <w:color w:val="000000"/>
                <w:lang w:eastAsia="ru-RU"/>
              </w:rPr>
              <w:t>37,05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DCF2726" w14:textId="77777777" w:rsidR="00654724" w:rsidRDefault="00C5519E">
            <w:pPr>
              <w:widowControl w:val="0"/>
              <w:tabs>
                <w:tab w:val="left" w:pos="1134"/>
              </w:tabs>
              <w:suppressAutoHyphens w:val="0"/>
              <w:jc w:val="right"/>
            </w:pPr>
            <w:r>
              <w:rPr>
                <w:rFonts w:eastAsia="Times New Roman"/>
                <w:color w:val="333333"/>
                <w:lang w:eastAsia="ru-RU"/>
              </w:rPr>
              <w:t>32,75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F1DA2C9" w14:textId="77777777" w:rsidR="00654724" w:rsidRDefault="00C5519E">
            <w:pPr>
              <w:widowControl w:val="0"/>
              <w:tabs>
                <w:tab w:val="left" w:pos="1134"/>
              </w:tabs>
              <w:suppressAutoHyphens w:val="0"/>
              <w:jc w:val="right"/>
            </w:pPr>
            <w:r>
              <w:rPr>
                <w:rFonts w:eastAsia="Times New Roman"/>
                <w:color w:val="000000"/>
                <w:lang w:eastAsia="ru-RU"/>
              </w:rPr>
              <w:t>46,37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EFAEBE3" w14:textId="77777777" w:rsidR="00654724" w:rsidRDefault="00C5519E">
            <w:pPr>
              <w:widowControl w:val="0"/>
              <w:tabs>
                <w:tab w:val="left" w:pos="1134"/>
              </w:tabs>
              <w:suppressAutoHyphens w:val="0"/>
              <w:jc w:val="right"/>
            </w:pPr>
            <w:r>
              <w:rPr>
                <w:rFonts w:eastAsia="Times New Roman"/>
                <w:color w:val="333333"/>
                <w:lang w:eastAsia="ru-RU"/>
              </w:rPr>
              <w:t>40,51</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4B382866" w14:textId="77777777" w:rsidR="00654724" w:rsidRDefault="00C5519E">
            <w:pPr>
              <w:widowControl w:val="0"/>
              <w:tabs>
                <w:tab w:val="left" w:pos="1134"/>
              </w:tabs>
              <w:suppressAutoHyphens w:val="0"/>
              <w:jc w:val="right"/>
            </w:pPr>
            <w:r>
              <w:rPr>
                <w:rFonts w:eastAsia="Times New Roman"/>
                <w:color w:val="333333"/>
                <w:lang w:eastAsia="ru-RU"/>
              </w:rPr>
              <w:t>47,8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472AF17" w14:textId="77777777" w:rsidR="00654724" w:rsidRDefault="00C5519E">
            <w:pPr>
              <w:widowControl w:val="0"/>
              <w:tabs>
                <w:tab w:val="left" w:pos="1134"/>
              </w:tabs>
              <w:suppressAutoHyphens w:val="0"/>
              <w:jc w:val="right"/>
            </w:pPr>
            <w:r>
              <w:rPr>
                <w:rFonts w:eastAsia="Times New Roman"/>
                <w:color w:val="333333"/>
                <w:lang w:eastAsia="ru-RU"/>
              </w:rPr>
              <w:t>25,71</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7EB3DD9E" w14:textId="77777777" w:rsidR="00654724" w:rsidRDefault="00C5519E">
            <w:pPr>
              <w:widowControl w:val="0"/>
              <w:tabs>
                <w:tab w:val="left" w:pos="1134"/>
              </w:tabs>
              <w:suppressAutoHyphens w:val="0"/>
              <w:jc w:val="right"/>
            </w:pPr>
            <w:r>
              <w:rPr>
                <w:rFonts w:eastAsia="Times New Roman"/>
                <w:color w:val="333333"/>
                <w:lang w:eastAsia="ru-RU"/>
              </w:rPr>
              <w:t>50,51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549F58D" w14:textId="77777777" w:rsidR="00654724" w:rsidRDefault="00C5519E">
            <w:pPr>
              <w:widowControl w:val="0"/>
              <w:tabs>
                <w:tab w:val="left" w:pos="1134"/>
              </w:tabs>
              <w:suppressAutoHyphens w:val="0"/>
              <w:jc w:val="right"/>
            </w:pPr>
            <w:r>
              <w:rPr>
                <w:rFonts w:eastAsia="Times New Roman"/>
                <w:color w:val="333333"/>
                <w:lang w:eastAsia="ru-RU"/>
              </w:rPr>
              <w:t>46,27</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115E0581" w14:textId="77777777" w:rsidR="00654724" w:rsidRDefault="00C5519E">
            <w:pPr>
              <w:widowControl w:val="0"/>
              <w:tabs>
                <w:tab w:val="left" w:pos="1134"/>
              </w:tabs>
              <w:suppressAutoHyphens w:val="0"/>
              <w:jc w:val="right"/>
            </w:pPr>
            <w:r>
              <w:rPr>
                <w:rFonts w:eastAsia="Times New Roman"/>
                <w:color w:val="333333"/>
                <w:lang w:eastAsia="ru-RU"/>
              </w:rPr>
              <w:t>24,13</w:t>
            </w:r>
          </w:p>
        </w:tc>
      </w:tr>
      <w:tr w:rsidR="00654724" w14:paraId="260E68AA"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024F63AA" w14:textId="77777777" w:rsidR="00654724" w:rsidRDefault="00C5519E">
            <w:pPr>
              <w:widowControl w:val="0"/>
              <w:tabs>
                <w:tab w:val="left" w:pos="1134"/>
              </w:tabs>
              <w:suppressAutoHyphens w:val="0"/>
              <w:jc w:val="center"/>
            </w:pPr>
            <w:r>
              <w:rPr>
                <w:rFonts w:eastAsia="Times New Roman"/>
                <w:b/>
                <w:bCs/>
                <w:color w:val="333333"/>
                <w:lang w:eastAsia="ru-RU"/>
              </w:rPr>
              <w:t>17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AAF2176" w14:textId="77777777" w:rsidR="00654724" w:rsidRDefault="00C5519E">
            <w:pPr>
              <w:widowControl w:val="0"/>
              <w:tabs>
                <w:tab w:val="left" w:pos="1134"/>
              </w:tabs>
              <w:suppressAutoHyphens w:val="0"/>
              <w:jc w:val="right"/>
            </w:pPr>
            <w:r>
              <w:rPr>
                <w:rFonts w:eastAsia="Times New Roman"/>
                <w:color w:val="333333"/>
                <w:lang w:eastAsia="ru-RU"/>
              </w:rPr>
              <w:t>69,87</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6BA38841" w14:textId="77777777" w:rsidR="00654724" w:rsidRDefault="00C5519E">
            <w:pPr>
              <w:widowControl w:val="0"/>
              <w:tabs>
                <w:tab w:val="left" w:pos="1134"/>
              </w:tabs>
              <w:suppressAutoHyphens w:val="0"/>
              <w:jc w:val="right"/>
            </w:pPr>
            <w:r>
              <w:rPr>
                <w:rFonts w:eastAsia="Times New Roman"/>
                <w:color w:val="333333"/>
                <w:lang w:eastAsia="ru-RU"/>
              </w:rPr>
              <w:t>78,96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BAF1507" w14:textId="77777777" w:rsidR="00654724" w:rsidRDefault="00C5519E">
            <w:pPr>
              <w:widowControl w:val="0"/>
              <w:tabs>
                <w:tab w:val="left" w:pos="1134"/>
              </w:tabs>
              <w:suppressAutoHyphens w:val="0"/>
              <w:jc w:val="right"/>
            </w:pPr>
            <w:r>
              <w:rPr>
                <w:rFonts w:eastAsia="Times New Roman"/>
                <w:color w:val="333333"/>
                <w:lang w:eastAsia="ru-RU"/>
              </w:rPr>
              <w:t>62,17</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06C6B1A5" w14:textId="77777777" w:rsidR="00654724" w:rsidRDefault="00C5519E">
            <w:pPr>
              <w:widowControl w:val="0"/>
              <w:tabs>
                <w:tab w:val="left" w:pos="1134"/>
              </w:tabs>
              <w:suppressAutoHyphens w:val="0"/>
              <w:jc w:val="right"/>
            </w:pPr>
            <w:r>
              <w:rPr>
                <w:rFonts w:eastAsia="Times New Roman"/>
                <w:color w:val="000000"/>
                <w:lang w:eastAsia="ru-RU"/>
              </w:rPr>
              <w:t>67,36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F99C369" w14:textId="77777777" w:rsidR="00654724" w:rsidRDefault="00C5519E">
            <w:pPr>
              <w:widowControl w:val="0"/>
              <w:tabs>
                <w:tab w:val="left" w:pos="1134"/>
              </w:tabs>
              <w:suppressAutoHyphens w:val="0"/>
              <w:jc w:val="right"/>
            </w:pPr>
            <w:r>
              <w:rPr>
                <w:rFonts w:eastAsia="Times New Roman"/>
                <w:color w:val="333333"/>
                <w:lang w:eastAsia="ru-RU"/>
              </w:rPr>
              <w:t>64,75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8EA5D07" w14:textId="77777777" w:rsidR="00654724" w:rsidRDefault="00C5519E">
            <w:pPr>
              <w:widowControl w:val="0"/>
              <w:tabs>
                <w:tab w:val="left" w:pos="1134"/>
              </w:tabs>
              <w:suppressAutoHyphens w:val="0"/>
              <w:jc w:val="right"/>
            </w:pPr>
            <w:r>
              <w:rPr>
                <w:rFonts w:eastAsia="Times New Roman"/>
                <w:color w:val="000000"/>
                <w:lang w:eastAsia="ru-RU"/>
              </w:rPr>
              <w:t>61,4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1FF8CC3" w14:textId="77777777" w:rsidR="00654724" w:rsidRDefault="00C5519E">
            <w:pPr>
              <w:widowControl w:val="0"/>
              <w:tabs>
                <w:tab w:val="left" w:pos="1134"/>
              </w:tabs>
              <w:suppressAutoHyphens w:val="0"/>
              <w:jc w:val="right"/>
            </w:pPr>
            <w:r>
              <w:rPr>
                <w:rFonts w:eastAsia="Times New Roman"/>
                <w:color w:val="333333"/>
                <w:lang w:eastAsia="ru-RU"/>
              </w:rPr>
              <w:t>63,8</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73C81005" w14:textId="77777777" w:rsidR="00654724" w:rsidRDefault="00C5519E">
            <w:pPr>
              <w:widowControl w:val="0"/>
              <w:tabs>
                <w:tab w:val="left" w:pos="1134"/>
              </w:tabs>
              <w:suppressAutoHyphens w:val="0"/>
              <w:jc w:val="right"/>
            </w:pPr>
            <w:r>
              <w:rPr>
                <w:rFonts w:eastAsia="Times New Roman"/>
                <w:color w:val="333333"/>
                <w:lang w:eastAsia="ru-RU"/>
              </w:rPr>
              <w:t>65,37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D1B8155" w14:textId="77777777" w:rsidR="00654724" w:rsidRDefault="00C5519E">
            <w:pPr>
              <w:widowControl w:val="0"/>
              <w:tabs>
                <w:tab w:val="left" w:pos="1134"/>
              </w:tabs>
              <w:suppressAutoHyphens w:val="0"/>
              <w:jc w:val="right"/>
            </w:pPr>
            <w:r>
              <w:rPr>
                <w:rFonts w:eastAsia="Times New Roman"/>
                <w:color w:val="333333"/>
                <w:lang w:eastAsia="ru-RU"/>
              </w:rPr>
              <w:t>75,32</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033D7AEA" w14:textId="77777777" w:rsidR="00654724" w:rsidRDefault="00C5519E">
            <w:pPr>
              <w:widowControl w:val="0"/>
              <w:tabs>
                <w:tab w:val="left" w:pos="1134"/>
              </w:tabs>
              <w:suppressAutoHyphens w:val="0"/>
              <w:jc w:val="right"/>
            </w:pPr>
            <w:r>
              <w:rPr>
                <w:rFonts w:eastAsia="Times New Roman"/>
                <w:color w:val="333333"/>
                <w:lang w:eastAsia="ru-RU"/>
              </w:rPr>
              <w:t>78,68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8A11F19" w14:textId="77777777" w:rsidR="00654724" w:rsidRDefault="00C5519E">
            <w:pPr>
              <w:widowControl w:val="0"/>
              <w:tabs>
                <w:tab w:val="left" w:pos="1134"/>
              </w:tabs>
              <w:suppressAutoHyphens w:val="0"/>
              <w:jc w:val="right"/>
            </w:pPr>
            <w:r>
              <w:rPr>
                <w:rFonts w:eastAsia="Times New Roman"/>
                <w:color w:val="333333"/>
                <w:lang w:eastAsia="ru-RU"/>
              </w:rPr>
              <w:t>66,92</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0832F5DA" w14:textId="77777777" w:rsidR="00654724" w:rsidRDefault="00C5519E">
            <w:pPr>
              <w:widowControl w:val="0"/>
              <w:tabs>
                <w:tab w:val="left" w:pos="1134"/>
              </w:tabs>
              <w:suppressAutoHyphens w:val="0"/>
              <w:jc w:val="right"/>
            </w:pPr>
            <w:r>
              <w:rPr>
                <w:rFonts w:eastAsia="Times New Roman"/>
                <w:color w:val="333333"/>
                <w:lang w:eastAsia="ru-RU"/>
              </w:rPr>
              <w:t>61,19</w:t>
            </w:r>
          </w:p>
        </w:tc>
      </w:tr>
      <w:tr w:rsidR="00654724" w14:paraId="639AA123"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11D20BA4" w14:textId="77777777" w:rsidR="00654724" w:rsidRDefault="00C5519E">
            <w:pPr>
              <w:widowControl w:val="0"/>
              <w:tabs>
                <w:tab w:val="left" w:pos="1134"/>
              </w:tabs>
              <w:suppressAutoHyphens w:val="0"/>
              <w:jc w:val="center"/>
            </w:pPr>
            <w:r>
              <w:rPr>
                <w:rFonts w:eastAsia="Times New Roman"/>
                <w:b/>
                <w:bCs/>
                <w:color w:val="333333"/>
                <w:lang w:eastAsia="ru-RU"/>
              </w:rPr>
              <w:t>18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21549CD" w14:textId="77777777" w:rsidR="00654724" w:rsidRDefault="00C5519E">
            <w:pPr>
              <w:widowControl w:val="0"/>
              <w:tabs>
                <w:tab w:val="left" w:pos="1134"/>
              </w:tabs>
              <w:suppressAutoHyphens w:val="0"/>
              <w:jc w:val="right"/>
            </w:pPr>
            <w:r>
              <w:rPr>
                <w:rFonts w:eastAsia="Times New Roman"/>
                <w:color w:val="333333"/>
                <w:lang w:eastAsia="ru-RU"/>
              </w:rPr>
              <w:t>79,75</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45BD124B" w14:textId="77777777" w:rsidR="00654724" w:rsidRDefault="00C5519E">
            <w:pPr>
              <w:widowControl w:val="0"/>
              <w:tabs>
                <w:tab w:val="left" w:pos="1134"/>
              </w:tabs>
              <w:suppressAutoHyphens w:val="0"/>
              <w:jc w:val="right"/>
            </w:pPr>
            <w:r>
              <w:rPr>
                <w:rFonts w:eastAsia="Times New Roman"/>
                <w:color w:val="333333"/>
                <w:lang w:eastAsia="ru-RU"/>
              </w:rPr>
              <w:t>54,55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1739267" w14:textId="77777777" w:rsidR="00654724" w:rsidRDefault="00C5519E">
            <w:pPr>
              <w:widowControl w:val="0"/>
              <w:tabs>
                <w:tab w:val="left" w:pos="1134"/>
              </w:tabs>
              <w:suppressAutoHyphens w:val="0"/>
              <w:jc w:val="right"/>
            </w:pPr>
            <w:r>
              <w:rPr>
                <w:rFonts w:eastAsia="Times New Roman"/>
                <w:color w:val="333333"/>
                <w:lang w:eastAsia="ru-RU"/>
              </w:rPr>
              <w:t>67,72</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49C43403" w14:textId="77777777" w:rsidR="00654724" w:rsidRDefault="00C5519E">
            <w:pPr>
              <w:widowControl w:val="0"/>
              <w:tabs>
                <w:tab w:val="left" w:pos="1134"/>
              </w:tabs>
              <w:suppressAutoHyphens w:val="0"/>
              <w:jc w:val="right"/>
            </w:pPr>
            <w:r>
              <w:rPr>
                <w:rFonts w:eastAsia="Times New Roman"/>
                <w:color w:val="000000"/>
                <w:lang w:eastAsia="ru-RU"/>
              </w:rPr>
              <w:t>77,72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70C3295" w14:textId="77777777" w:rsidR="00654724" w:rsidRDefault="00C5519E">
            <w:pPr>
              <w:widowControl w:val="0"/>
              <w:tabs>
                <w:tab w:val="left" w:pos="1134"/>
              </w:tabs>
              <w:suppressAutoHyphens w:val="0"/>
              <w:jc w:val="right"/>
            </w:pPr>
            <w:r>
              <w:rPr>
                <w:rFonts w:eastAsia="Times New Roman"/>
                <w:color w:val="333333"/>
                <w:lang w:eastAsia="ru-RU"/>
              </w:rPr>
              <w:t>75,25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9FD34C0" w14:textId="77777777" w:rsidR="00654724" w:rsidRDefault="00C5519E">
            <w:pPr>
              <w:widowControl w:val="0"/>
              <w:tabs>
                <w:tab w:val="left" w:pos="1134"/>
              </w:tabs>
              <w:suppressAutoHyphens w:val="0"/>
              <w:jc w:val="right"/>
            </w:pPr>
            <w:r>
              <w:rPr>
                <w:rFonts w:eastAsia="Times New Roman"/>
                <w:color w:val="000000"/>
                <w:lang w:eastAsia="ru-RU"/>
              </w:rPr>
              <w:t>71,93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1DD938E" w14:textId="77777777" w:rsidR="00654724" w:rsidRDefault="00C5519E">
            <w:pPr>
              <w:widowControl w:val="0"/>
              <w:tabs>
                <w:tab w:val="left" w:pos="1134"/>
              </w:tabs>
              <w:suppressAutoHyphens w:val="0"/>
              <w:jc w:val="right"/>
            </w:pPr>
            <w:r>
              <w:rPr>
                <w:rFonts w:eastAsia="Times New Roman"/>
                <w:color w:val="333333"/>
                <w:lang w:eastAsia="ru-RU"/>
              </w:rPr>
              <w:t>52,91</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2C724DFB" w14:textId="77777777" w:rsidR="00654724" w:rsidRDefault="00C5519E">
            <w:pPr>
              <w:widowControl w:val="0"/>
              <w:tabs>
                <w:tab w:val="left" w:pos="1134"/>
              </w:tabs>
              <w:suppressAutoHyphens w:val="0"/>
              <w:jc w:val="right"/>
            </w:pPr>
            <w:r>
              <w:rPr>
                <w:rFonts w:eastAsia="Times New Roman"/>
                <w:color w:val="333333"/>
                <w:lang w:eastAsia="ru-RU"/>
              </w:rPr>
              <w:t>68,22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8267426" w14:textId="77777777" w:rsidR="00654724" w:rsidRDefault="00C5519E">
            <w:pPr>
              <w:widowControl w:val="0"/>
              <w:tabs>
                <w:tab w:val="left" w:pos="1134"/>
              </w:tabs>
              <w:suppressAutoHyphens w:val="0"/>
              <w:jc w:val="right"/>
            </w:pPr>
            <w:r>
              <w:rPr>
                <w:rFonts w:eastAsia="Times New Roman"/>
                <w:color w:val="333333"/>
                <w:lang w:eastAsia="ru-RU"/>
              </w:rPr>
              <w:t>71,69</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364297BE" w14:textId="77777777" w:rsidR="00654724" w:rsidRDefault="00C5519E">
            <w:pPr>
              <w:widowControl w:val="0"/>
              <w:tabs>
                <w:tab w:val="left" w:pos="1134"/>
              </w:tabs>
              <w:suppressAutoHyphens w:val="0"/>
              <w:jc w:val="right"/>
            </w:pPr>
            <w:r>
              <w:rPr>
                <w:rFonts w:eastAsia="Times New Roman"/>
                <w:color w:val="333333"/>
                <w:lang w:eastAsia="ru-RU"/>
              </w:rPr>
              <w:t>75,89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3C427DF" w14:textId="77777777" w:rsidR="00654724" w:rsidRDefault="00C5519E">
            <w:pPr>
              <w:widowControl w:val="0"/>
              <w:tabs>
                <w:tab w:val="left" w:pos="1134"/>
              </w:tabs>
              <w:suppressAutoHyphens w:val="0"/>
              <w:jc w:val="right"/>
            </w:pPr>
            <w:r>
              <w:rPr>
                <w:rFonts w:eastAsia="Times New Roman"/>
                <w:color w:val="333333"/>
                <w:lang w:eastAsia="ru-RU"/>
              </w:rPr>
              <w:t>55,97</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073A534F" w14:textId="77777777" w:rsidR="00654724" w:rsidRDefault="00C5519E">
            <w:pPr>
              <w:widowControl w:val="0"/>
              <w:tabs>
                <w:tab w:val="left" w:pos="1134"/>
              </w:tabs>
              <w:suppressAutoHyphens w:val="0"/>
              <w:jc w:val="right"/>
            </w:pPr>
            <w:r>
              <w:rPr>
                <w:rFonts w:eastAsia="Times New Roman"/>
                <w:color w:val="333333"/>
                <w:lang w:eastAsia="ru-RU"/>
              </w:rPr>
              <w:t>74,38</w:t>
            </w:r>
          </w:p>
        </w:tc>
      </w:tr>
      <w:tr w:rsidR="00654724" w14:paraId="0B36927E"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3E24B8B2" w14:textId="77777777" w:rsidR="00654724" w:rsidRDefault="00C5519E">
            <w:pPr>
              <w:widowControl w:val="0"/>
              <w:tabs>
                <w:tab w:val="left" w:pos="1134"/>
              </w:tabs>
              <w:suppressAutoHyphens w:val="0"/>
              <w:jc w:val="center"/>
            </w:pPr>
            <w:r>
              <w:rPr>
                <w:rFonts w:eastAsia="Times New Roman"/>
                <w:b/>
                <w:bCs/>
                <w:color w:val="333333"/>
                <w:lang w:eastAsia="ru-RU"/>
              </w:rPr>
              <w:t>19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1CE5D9B" w14:textId="77777777" w:rsidR="00654724" w:rsidRDefault="00C5519E">
            <w:pPr>
              <w:widowControl w:val="0"/>
              <w:tabs>
                <w:tab w:val="left" w:pos="1134"/>
              </w:tabs>
              <w:suppressAutoHyphens w:val="0"/>
              <w:jc w:val="right"/>
            </w:pPr>
            <w:r>
              <w:rPr>
                <w:rFonts w:eastAsia="Times New Roman"/>
                <w:color w:val="333333"/>
                <w:lang w:eastAsia="ru-RU"/>
              </w:rPr>
              <w:t>22,28</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04E9CE17" w14:textId="77777777" w:rsidR="00654724" w:rsidRDefault="00C5519E">
            <w:pPr>
              <w:widowControl w:val="0"/>
              <w:tabs>
                <w:tab w:val="left" w:pos="1134"/>
              </w:tabs>
              <w:suppressAutoHyphens w:val="0"/>
              <w:jc w:val="right"/>
            </w:pPr>
            <w:r>
              <w:rPr>
                <w:rFonts w:eastAsia="Times New Roman"/>
                <w:color w:val="333333"/>
                <w:lang w:eastAsia="ru-RU"/>
              </w:rPr>
              <w:t>36,1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8940679" w14:textId="77777777" w:rsidR="00654724" w:rsidRDefault="00C5519E">
            <w:pPr>
              <w:widowControl w:val="0"/>
              <w:tabs>
                <w:tab w:val="left" w:pos="1134"/>
              </w:tabs>
              <w:suppressAutoHyphens w:val="0"/>
              <w:jc w:val="right"/>
            </w:pPr>
            <w:r>
              <w:rPr>
                <w:rFonts w:eastAsia="Times New Roman"/>
                <w:color w:val="333333"/>
                <w:lang w:eastAsia="ru-RU"/>
              </w:rPr>
              <w:t>43,12</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01C919B1" w14:textId="77777777" w:rsidR="00654724" w:rsidRDefault="00C5519E">
            <w:pPr>
              <w:widowControl w:val="0"/>
              <w:tabs>
                <w:tab w:val="left" w:pos="1134"/>
              </w:tabs>
              <w:suppressAutoHyphens w:val="0"/>
              <w:jc w:val="right"/>
            </w:pPr>
            <w:r>
              <w:rPr>
                <w:rFonts w:eastAsia="Times New Roman"/>
                <w:color w:val="000000"/>
                <w:lang w:eastAsia="ru-RU"/>
              </w:rPr>
              <w:t>26,68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AEB4497" w14:textId="77777777" w:rsidR="00654724" w:rsidRDefault="00C5519E">
            <w:pPr>
              <w:widowControl w:val="0"/>
              <w:tabs>
                <w:tab w:val="left" w:pos="1134"/>
              </w:tabs>
              <w:suppressAutoHyphens w:val="0"/>
              <w:jc w:val="right"/>
            </w:pPr>
            <w:r>
              <w:rPr>
                <w:rFonts w:eastAsia="Times New Roman"/>
                <w:color w:val="333333"/>
                <w:lang w:eastAsia="ru-RU"/>
              </w:rPr>
              <w:t>38,75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EB30B8E" w14:textId="77777777" w:rsidR="00654724" w:rsidRDefault="00C5519E">
            <w:pPr>
              <w:widowControl w:val="0"/>
              <w:tabs>
                <w:tab w:val="left" w:pos="1134"/>
              </w:tabs>
              <w:suppressAutoHyphens w:val="0"/>
              <w:jc w:val="right"/>
            </w:pPr>
            <w:r>
              <w:rPr>
                <w:rFonts w:eastAsia="Times New Roman"/>
                <w:color w:val="000000"/>
                <w:lang w:eastAsia="ru-RU"/>
              </w:rPr>
              <w:t>28,07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5CF27FE" w14:textId="77777777" w:rsidR="00654724" w:rsidRDefault="00C5519E">
            <w:pPr>
              <w:widowControl w:val="0"/>
              <w:tabs>
                <w:tab w:val="left" w:pos="1134"/>
              </w:tabs>
              <w:suppressAutoHyphens w:val="0"/>
              <w:jc w:val="right"/>
            </w:pPr>
            <w:r>
              <w:rPr>
                <w:rFonts w:eastAsia="Times New Roman"/>
                <w:color w:val="333333"/>
                <w:lang w:eastAsia="ru-RU"/>
              </w:rPr>
              <w:t>30,89</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373E1A35" w14:textId="77777777" w:rsidR="00654724" w:rsidRDefault="00C5519E">
            <w:pPr>
              <w:widowControl w:val="0"/>
              <w:tabs>
                <w:tab w:val="left" w:pos="1134"/>
              </w:tabs>
              <w:suppressAutoHyphens w:val="0"/>
              <w:jc w:val="right"/>
            </w:pPr>
            <w:r>
              <w:rPr>
                <w:rFonts w:eastAsia="Times New Roman"/>
                <w:color w:val="333333"/>
                <w:lang w:eastAsia="ru-RU"/>
              </w:rPr>
              <w:t>25,58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4804269" w14:textId="77777777" w:rsidR="00654724" w:rsidRDefault="00C5519E">
            <w:pPr>
              <w:widowControl w:val="0"/>
              <w:tabs>
                <w:tab w:val="left" w:pos="1134"/>
              </w:tabs>
              <w:suppressAutoHyphens w:val="0"/>
              <w:jc w:val="right"/>
            </w:pPr>
            <w:r>
              <w:rPr>
                <w:rFonts w:eastAsia="Times New Roman"/>
                <w:color w:val="333333"/>
                <w:lang w:eastAsia="ru-RU"/>
              </w:rPr>
              <w:t>45,45</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2780AA36" w14:textId="77777777" w:rsidR="00654724" w:rsidRDefault="00C5519E">
            <w:pPr>
              <w:widowControl w:val="0"/>
              <w:tabs>
                <w:tab w:val="left" w:pos="1134"/>
              </w:tabs>
              <w:suppressAutoHyphens w:val="0"/>
              <w:jc w:val="right"/>
            </w:pPr>
            <w:r>
              <w:rPr>
                <w:rFonts w:eastAsia="Times New Roman"/>
                <w:color w:val="333333"/>
                <w:lang w:eastAsia="ru-RU"/>
              </w:rPr>
              <w:t>24,62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E0E9AF5" w14:textId="77777777" w:rsidR="00654724" w:rsidRDefault="00C5519E">
            <w:pPr>
              <w:widowControl w:val="0"/>
              <w:tabs>
                <w:tab w:val="left" w:pos="1134"/>
              </w:tabs>
              <w:suppressAutoHyphens w:val="0"/>
              <w:jc w:val="right"/>
            </w:pPr>
            <w:r>
              <w:rPr>
                <w:rFonts w:eastAsia="Times New Roman"/>
                <w:color w:val="333333"/>
                <w:lang w:eastAsia="ru-RU"/>
              </w:rPr>
              <w:t>26,62</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615B6B77" w14:textId="77777777" w:rsidR="00654724" w:rsidRDefault="00C5519E">
            <w:pPr>
              <w:widowControl w:val="0"/>
              <w:tabs>
                <w:tab w:val="left" w:pos="1134"/>
              </w:tabs>
              <w:suppressAutoHyphens w:val="0"/>
              <w:jc w:val="right"/>
            </w:pPr>
            <w:r>
              <w:rPr>
                <w:rFonts w:eastAsia="Times New Roman"/>
                <w:color w:val="333333"/>
                <w:lang w:eastAsia="ru-RU"/>
              </w:rPr>
              <w:t>44,78</w:t>
            </w:r>
          </w:p>
        </w:tc>
      </w:tr>
      <w:tr w:rsidR="00654724" w14:paraId="0C7D78B2"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479EB295" w14:textId="77777777" w:rsidR="00654724" w:rsidRDefault="00C5519E">
            <w:pPr>
              <w:widowControl w:val="0"/>
              <w:tabs>
                <w:tab w:val="left" w:pos="1134"/>
              </w:tabs>
              <w:suppressAutoHyphens w:val="0"/>
              <w:jc w:val="center"/>
            </w:pPr>
            <w:r>
              <w:rPr>
                <w:rFonts w:eastAsia="Times New Roman"/>
                <w:b/>
                <w:bCs/>
                <w:color w:val="333333"/>
                <w:lang w:eastAsia="ru-RU"/>
              </w:rPr>
              <w:t>20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E35CA8F" w14:textId="77777777" w:rsidR="00654724" w:rsidRDefault="00C5519E">
            <w:pPr>
              <w:widowControl w:val="0"/>
              <w:tabs>
                <w:tab w:val="left" w:pos="1134"/>
              </w:tabs>
              <w:suppressAutoHyphens w:val="0"/>
              <w:jc w:val="right"/>
            </w:pPr>
            <w:r>
              <w:rPr>
                <w:rFonts w:eastAsia="Times New Roman"/>
                <w:color w:val="333333"/>
                <w:lang w:eastAsia="ru-RU"/>
              </w:rPr>
              <w:t>34,18</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60A88DEA" w14:textId="77777777" w:rsidR="00654724" w:rsidRDefault="00C5519E">
            <w:pPr>
              <w:widowControl w:val="0"/>
              <w:tabs>
                <w:tab w:val="left" w:pos="1134"/>
              </w:tabs>
              <w:suppressAutoHyphens w:val="0"/>
              <w:jc w:val="right"/>
            </w:pPr>
            <w:r>
              <w:rPr>
                <w:rFonts w:eastAsia="Times New Roman"/>
                <w:color w:val="333333"/>
                <w:lang w:eastAsia="ru-RU"/>
              </w:rPr>
              <w:t>23,38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D592C2A" w14:textId="77777777" w:rsidR="00654724" w:rsidRDefault="00C5519E">
            <w:pPr>
              <w:widowControl w:val="0"/>
              <w:tabs>
                <w:tab w:val="left" w:pos="1134"/>
              </w:tabs>
              <w:suppressAutoHyphens w:val="0"/>
              <w:jc w:val="right"/>
            </w:pPr>
            <w:r>
              <w:rPr>
                <w:rFonts w:eastAsia="Times New Roman"/>
                <w:color w:val="333333"/>
                <w:lang w:eastAsia="ru-RU"/>
              </w:rPr>
              <w:t>36,51</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21001F27" w14:textId="77777777" w:rsidR="00654724" w:rsidRDefault="00C5519E">
            <w:pPr>
              <w:widowControl w:val="0"/>
              <w:tabs>
                <w:tab w:val="left" w:pos="1134"/>
              </w:tabs>
              <w:suppressAutoHyphens w:val="0"/>
              <w:jc w:val="right"/>
            </w:pPr>
            <w:r>
              <w:rPr>
                <w:rFonts w:eastAsia="Times New Roman"/>
                <w:color w:val="000000"/>
                <w:lang w:eastAsia="ru-RU"/>
              </w:rPr>
              <w:t>62,69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CB7D11E" w14:textId="77777777" w:rsidR="00654724" w:rsidRDefault="00C5519E">
            <w:pPr>
              <w:widowControl w:val="0"/>
              <w:tabs>
                <w:tab w:val="left" w:pos="1134"/>
              </w:tabs>
              <w:suppressAutoHyphens w:val="0"/>
              <w:jc w:val="right"/>
            </w:pPr>
            <w:r>
              <w:rPr>
                <w:rFonts w:eastAsia="Times New Roman"/>
                <w:color w:val="333333"/>
                <w:lang w:eastAsia="ru-RU"/>
              </w:rPr>
              <w:t>57,25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2DE3D58" w14:textId="77777777" w:rsidR="00654724" w:rsidRDefault="00C5519E">
            <w:pPr>
              <w:widowControl w:val="0"/>
              <w:tabs>
                <w:tab w:val="left" w:pos="1134"/>
              </w:tabs>
              <w:suppressAutoHyphens w:val="0"/>
              <w:jc w:val="right"/>
            </w:pPr>
            <w:r>
              <w:rPr>
                <w:rFonts w:eastAsia="Times New Roman"/>
                <w:color w:val="000000"/>
                <w:lang w:eastAsia="ru-RU"/>
              </w:rPr>
              <w:t>21,55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2E443D1" w14:textId="77777777" w:rsidR="00654724" w:rsidRDefault="00C5519E">
            <w:pPr>
              <w:widowControl w:val="0"/>
              <w:tabs>
                <w:tab w:val="left" w:pos="1134"/>
              </w:tabs>
              <w:suppressAutoHyphens w:val="0"/>
              <w:jc w:val="right"/>
            </w:pPr>
            <w:r>
              <w:rPr>
                <w:rFonts w:eastAsia="Times New Roman"/>
                <w:color w:val="333333"/>
                <w:lang w:eastAsia="ru-RU"/>
              </w:rPr>
              <w:t>36,2</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7A0A8383" w14:textId="77777777" w:rsidR="00654724" w:rsidRDefault="00C5519E">
            <w:pPr>
              <w:widowControl w:val="0"/>
              <w:tabs>
                <w:tab w:val="left" w:pos="1134"/>
              </w:tabs>
              <w:suppressAutoHyphens w:val="0"/>
              <w:jc w:val="right"/>
            </w:pPr>
            <w:r>
              <w:rPr>
                <w:rFonts w:eastAsia="Times New Roman"/>
                <w:color w:val="333333"/>
                <w:lang w:eastAsia="ru-RU"/>
              </w:rPr>
              <w:t>31,01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0642996" w14:textId="77777777" w:rsidR="00654724" w:rsidRDefault="00C5519E">
            <w:pPr>
              <w:widowControl w:val="0"/>
              <w:tabs>
                <w:tab w:val="left" w:pos="1134"/>
              </w:tabs>
              <w:suppressAutoHyphens w:val="0"/>
              <w:jc w:val="right"/>
            </w:pPr>
            <w:r>
              <w:rPr>
                <w:rFonts w:eastAsia="Times New Roman"/>
                <w:color w:val="333333"/>
                <w:lang w:eastAsia="ru-RU"/>
              </w:rPr>
              <w:t>35,84</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1D9C0FAC" w14:textId="77777777" w:rsidR="00654724" w:rsidRDefault="00C5519E">
            <w:pPr>
              <w:widowControl w:val="0"/>
              <w:tabs>
                <w:tab w:val="left" w:pos="1134"/>
              </w:tabs>
              <w:suppressAutoHyphens w:val="0"/>
              <w:jc w:val="right"/>
            </w:pPr>
            <w:r>
              <w:rPr>
                <w:rFonts w:eastAsia="Times New Roman"/>
                <w:color w:val="333333"/>
                <w:lang w:eastAsia="ru-RU"/>
              </w:rPr>
              <w:t>28,43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7120B76" w14:textId="77777777" w:rsidR="00654724" w:rsidRDefault="00C5519E">
            <w:pPr>
              <w:widowControl w:val="0"/>
              <w:tabs>
                <w:tab w:val="left" w:pos="1134"/>
              </w:tabs>
              <w:suppressAutoHyphens w:val="0"/>
              <w:jc w:val="right"/>
            </w:pPr>
            <w:r>
              <w:rPr>
                <w:rFonts w:eastAsia="Times New Roman"/>
                <w:color w:val="333333"/>
                <w:lang w:eastAsia="ru-RU"/>
              </w:rPr>
              <w:t>61,44</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5A4E64CA" w14:textId="77777777" w:rsidR="00654724" w:rsidRDefault="00C5519E">
            <w:pPr>
              <w:widowControl w:val="0"/>
              <w:tabs>
                <w:tab w:val="left" w:pos="1134"/>
              </w:tabs>
              <w:suppressAutoHyphens w:val="0"/>
              <w:jc w:val="right"/>
            </w:pPr>
            <w:r>
              <w:rPr>
                <w:rFonts w:eastAsia="Times New Roman"/>
                <w:color w:val="333333"/>
                <w:lang w:eastAsia="ru-RU"/>
              </w:rPr>
              <w:t>23,63</w:t>
            </w:r>
          </w:p>
        </w:tc>
      </w:tr>
      <w:tr w:rsidR="00654724" w14:paraId="5E729A9E"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448BF9F0" w14:textId="77777777" w:rsidR="00654724" w:rsidRDefault="00C5519E">
            <w:pPr>
              <w:widowControl w:val="0"/>
              <w:tabs>
                <w:tab w:val="left" w:pos="1134"/>
              </w:tabs>
              <w:suppressAutoHyphens w:val="0"/>
              <w:jc w:val="center"/>
            </w:pPr>
            <w:r>
              <w:rPr>
                <w:rFonts w:eastAsia="Times New Roman"/>
                <w:b/>
                <w:bCs/>
                <w:color w:val="333333"/>
                <w:lang w:eastAsia="ru-RU"/>
              </w:rPr>
              <w:t>21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9004BA5" w14:textId="77777777" w:rsidR="00654724" w:rsidRDefault="00C5519E">
            <w:pPr>
              <w:widowControl w:val="0"/>
              <w:tabs>
                <w:tab w:val="left" w:pos="1134"/>
              </w:tabs>
              <w:suppressAutoHyphens w:val="0"/>
              <w:jc w:val="right"/>
            </w:pPr>
            <w:r>
              <w:rPr>
                <w:rFonts w:eastAsia="Times New Roman"/>
                <w:color w:val="333333"/>
                <w:lang w:eastAsia="ru-RU"/>
              </w:rPr>
              <w:t>32,41</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2B62E284" w14:textId="77777777" w:rsidR="00654724" w:rsidRDefault="00C5519E">
            <w:pPr>
              <w:widowControl w:val="0"/>
              <w:tabs>
                <w:tab w:val="left" w:pos="1134"/>
              </w:tabs>
              <w:suppressAutoHyphens w:val="0"/>
              <w:jc w:val="right"/>
            </w:pPr>
            <w:r>
              <w:rPr>
                <w:rFonts w:eastAsia="Times New Roman"/>
                <w:color w:val="333333"/>
                <w:lang w:eastAsia="ru-RU"/>
              </w:rPr>
              <w:t>9,35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B98B92C" w14:textId="77777777" w:rsidR="00654724" w:rsidRDefault="00C5519E">
            <w:pPr>
              <w:widowControl w:val="0"/>
              <w:tabs>
                <w:tab w:val="left" w:pos="1134"/>
              </w:tabs>
              <w:suppressAutoHyphens w:val="0"/>
              <w:jc w:val="right"/>
            </w:pPr>
            <w:r>
              <w:rPr>
                <w:rFonts w:eastAsia="Times New Roman"/>
                <w:color w:val="333333"/>
                <w:lang w:eastAsia="ru-RU"/>
              </w:rPr>
              <w:t>16,14</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7D0490F1" w14:textId="77777777" w:rsidR="00654724" w:rsidRDefault="00C5519E">
            <w:pPr>
              <w:widowControl w:val="0"/>
              <w:tabs>
                <w:tab w:val="left" w:pos="1134"/>
              </w:tabs>
              <w:suppressAutoHyphens w:val="0"/>
              <w:jc w:val="right"/>
            </w:pPr>
            <w:r>
              <w:rPr>
                <w:rFonts w:eastAsia="Times New Roman"/>
                <w:color w:val="000000"/>
                <w:lang w:eastAsia="ru-RU"/>
              </w:rPr>
              <w:t>16,58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3396417" w14:textId="77777777" w:rsidR="00654724" w:rsidRDefault="00C5519E">
            <w:pPr>
              <w:widowControl w:val="0"/>
              <w:tabs>
                <w:tab w:val="left" w:pos="1134"/>
              </w:tabs>
              <w:suppressAutoHyphens w:val="0"/>
              <w:jc w:val="right"/>
            </w:pPr>
            <w:r>
              <w:rPr>
                <w:rFonts w:eastAsia="Times New Roman"/>
                <w:color w:val="333333"/>
                <w:lang w:eastAsia="ru-RU"/>
              </w:rPr>
              <w:t>15,5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BC1879E" w14:textId="77777777" w:rsidR="00654724" w:rsidRDefault="00C5519E">
            <w:pPr>
              <w:widowControl w:val="0"/>
              <w:tabs>
                <w:tab w:val="left" w:pos="1134"/>
              </w:tabs>
              <w:suppressAutoHyphens w:val="0"/>
              <w:jc w:val="right"/>
            </w:pPr>
            <w:r>
              <w:rPr>
                <w:rFonts w:eastAsia="Times New Roman"/>
                <w:color w:val="000000"/>
                <w:lang w:eastAsia="ru-RU"/>
              </w:rPr>
              <w:t>27,82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A7C9A42" w14:textId="77777777" w:rsidR="00654724" w:rsidRDefault="00C5519E">
            <w:pPr>
              <w:widowControl w:val="0"/>
              <w:tabs>
                <w:tab w:val="left" w:pos="1134"/>
              </w:tabs>
              <w:suppressAutoHyphens w:val="0"/>
              <w:jc w:val="right"/>
            </w:pPr>
            <w:r>
              <w:rPr>
                <w:rFonts w:eastAsia="Times New Roman"/>
                <w:color w:val="333333"/>
                <w:lang w:eastAsia="ru-RU"/>
              </w:rPr>
              <w:t>10,63</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693691FE" w14:textId="77777777" w:rsidR="00654724" w:rsidRDefault="00C5519E">
            <w:pPr>
              <w:widowControl w:val="0"/>
              <w:tabs>
                <w:tab w:val="left" w:pos="1134"/>
              </w:tabs>
              <w:suppressAutoHyphens w:val="0"/>
              <w:jc w:val="right"/>
            </w:pPr>
            <w:r>
              <w:rPr>
                <w:rFonts w:eastAsia="Times New Roman"/>
                <w:color w:val="333333"/>
                <w:lang w:eastAsia="ru-RU"/>
              </w:rPr>
              <w:t>25,84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D8BAA11" w14:textId="77777777" w:rsidR="00654724" w:rsidRDefault="00C5519E">
            <w:pPr>
              <w:widowControl w:val="0"/>
              <w:tabs>
                <w:tab w:val="left" w:pos="1134"/>
              </w:tabs>
              <w:suppressAutoHyphens w:val="0"/>
              <w:jc w:val="right"/>
            </w:pPr>
            <w:r>
              <w:rPr>
                <w:rFonts w:eastAsia="Times New Roman"/>
                <w:color w:val="333333"/>
                <w:lang w:eastAsia="ru-RU"/>
              </w:rPr>
              <w:t>12,73</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2208447D" w14:textId="77777777" w:rsidR="00654724" w:rsidRDefault="00C5519E">
            <w:pPr>
              <w:widowControl w:val="0"/>
              <w:tabs>
                <w:tab w:val="left" w:pos="1134"/>
              </w:tabs>
              <w:suppressAutoHyphens w:val="0"/>
              <w:jc w:val="right"/>
            </w:pPr>
            <w:r>
              <w:rPr>
                <w:rFonts w:eastAsia="Times New Roman"/>
                <w:color w:val="333333"/>
                <w:lang w:eastAsia="ru-RU"/>
              </w:rPr>
              <w:t>15,48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238420F" w14:textId="77777777" w:rsidR="00654724" w:rsidRDefault="00C5519E">
            <w:pPr>
              <w:widowControl w:val="0"/>
              <w:tabs>
                <w:tab w:val="left" w:pos="1134"/>
              </w:tabs>
              <w:suppressAutoHyphens w:val="0"/>
              <w:jc w:val="right"/>
            </w:pPr>
            <w:r>
              <w:rPr>
                <w:rFonts w:eastAsia="Times New Roman"/>
                <w:color w:val="333333"/>
                <w:lang w:eastAsia="ru-RU"/>
              </w:rPr>
              <w:t>9,45</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334AFA57" w14:textId="77777777" w:rsidR="00654724" w:rsidRDefault="00C5519E">
            <w:pPr>
              <w:widowControl w:val="0"/>
              <w:tabs>
                <w:tab w:val="left" w:pos="1134"/>
              </w:tabs>
              <w:suppressAutoHyphens w:val="0"/>
              <w:jc w:val="right"/>
            </w:pPr>
            <w:r>
              <w:rPr>
                <w:rFonts w:eastAsia="Times New Roman"/>
                <w:color w:val="333333"/>
                <w:lang w:eastAsia="ru-RU"/>
              </w:rPr>
              <w:t>17,66</w:t>
            </w:r>
          </w:p>
        </w:tc>
      </w:tr>
      <w:tr w:rsidR="00654724" w14:paraId="4F678ADA"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6DA29662" w14:textId="77777777" w:rsidR="00654724" w:rsidRDefault="00C5519E">
            <w:pPr>
              <w:widowControl w:val="0"/>
              <w:tabs>
                <w:tab w:val="left" w:pos="1134"/>
              </w:tabs>
              <w:suppressAutoHyphens w:val="0"/>
              <w:jc w:val="center"/>
            </w:pPr>
            <w:r>
              <w:rPr>
                <w:rFonts w:eastAsia="Times New Roman"/>
                <w:b/>
                <w:bCs/>
                <w:color w:val="333333"/>
                <w:lang w:eastAsia="ru-RU"/>
              </w:rPr>
              <w:t>22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1701887" w14:textId="77777777" w:rsidR="00654724" w:rsidRDefault="00C5519E">
            <w:pPr>
              <w:widowControl w:val="0"/>
              <w:tabs>
                <w:tab w:val="left" w:pos="1134"/>
              </w:tabs>
              <w:suppressAutoHyphens w:val="0"/>
              <w:jc w:val="right"/>
            </w:pPr>
            <w:r>
              <w:rPr>
                <w:rFonts w:eastAsia="Times New Roman"/>
                <w:color w:val="333333"/>
                <w:lang w:eastAsia="ru-RU"/>
              </w:rPr>
              <w:t>42,41</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1469AE50" w14:textId="77777777" w:rsidR="00654724" w:rsidRDefault="00C5519E">
            <w:pPr>
              <w:widowControl w:val="0"/>
              <w:tabs>
                <w:tab w:val="left" w:pos="1134"/>
              </w:tabs>
              <w:suppressAutoHyphens w:val="0"/>
              <w:jc w:val="right"/>
            </w:pPr>
            <w:r>
              <w:rPr>
                <w:rFonts w:eastAsia="Times New Roman"/>
                <w:color w:val="333333"/>
                <w:lang w:eastAsia="ru-RU"/>
              </w:rPr>
              <w:t>37,53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551008A" w14:textId="77777777" w:rsidR="00654724" w:rsidRDefault="00C5519E">
            <w:pPr>
              <w:widowControl w:val="0"/>
              <w:tabs>
                <w:tab w:val="left" w:pos="1134"/>
              </w:tabs>
              <w:suppressAutoHyphens w:val="0"/>
              <w:jc w:val="right"/>
            </w:pPr>
            <w:r>
              <w:rPr>
                <w:rFonts w:eastAsia="Times New Roman"/>
                <w:color w:val="333333"/>
                <w:lang w:eastAsia="ru-RU"/>
              </w:rPr>
              <w:t>53,17</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7F8E80ED" w14:textId="77777777" w:rsidR="00654724" w:rsidRDefault="00C5519E">
            <w:pPr>
              <w:widowControl w:val="0"/>
              <w:tabs>
                <w:tab w:val="left" w:pos="1134"/>
              </w:tabs>
              <w:suppressAutoHyphens w:val="0"/>
              <w:jc w:val="right"/>
            </w:pPr>
            <w:r>
              <w:rPr>
                <w:rFonts w:eastAsia="Times New Roman"/>
                <w:color w:val="000000"/>
                <w:lang w:eastAsia="ru-RU"/>
              </w:rPr>
              <w:t>45,98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8F4F94A" w14:textId="77777777" w:rsidR="00654724" w:rsidRDefault="00C5519E">
            <w:pPr>
              <w:widowControl w:val="0"/>
              <w:tabs>
                <w:tab w:val="left" w:pos="1134"/>
              </w:tabs>
              <w:suppressAutoHyphens w:val="0"/>
              <w:jc w:val="right"/>
            </w:pPr>
            <w:r>
              <w:rPr>
                <w:rFonts w:eastAsia="Times New Roman"/>
                <w:color w:val="333333"/>
                <w:lang w:eastAsia="ru-RU"/>
              </w:rPr>
              <w:t>40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90C42A9" w14:textId="77777777" w:rsidR="00654724" w:rsidRDefault="00C5519E">
            <w:pPr>
              <w:widowControl w:val="0"/>
              <w:tabs>
                <w:tab w:val="left" w:pos="1134"/>
              </w:tabs>
              <w:suppressAutoHyphens w:val="0"/>
              <w:jc w:val="right"/>
            </w:pPr>
            <w:r>
              <w:rPr>
                <w:rFonts w:eastAsia="Times New Roman"/>
                <w:color w:val="000000"/>
                <w:lang w:eastAsia="ru-RU"/>
              </w:rPr>
              <w:t>53,63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665F867" w14:textId="77777777" w:rsidR="00654724" w:rsidRDefault="00C5519E">
            <w:pPr>
              <w:widowControl w:val="0"/>
              <w:tabs>
                <w:tab w:val="left" w:pos="1134"/>
              </w:tabs>
              <w:suppressAutoHyphens w:val="0"/>
              <w:jc w:val="right"/>
            </w:pPr>
            <w:r>
              <w:rPr>
                <w:rFonts w:eastAsia="Times New Roman"/>
                <w:color w:val="333333"/>
                <w:lang w:eastAsia="ru-RU"/>
              </w:rPr>
              <w:t>38,1</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00F76B4D" w14:textId="77777777" w:rsidR="00654724" w:rsidRDefault="00C5519E">
            <w:pPr>
              <w:widowControl w:val="0"/>
              <w:tabs>
                <w:tab w:val="left" w:pos="1134"/>
              </w:tabs>
              <w:suppressAutoHyphens w:val="0"/>
              <w:jc w:val="right"/>
            </w:pPr>
            <w:r>
              <w:rPr>
                <w:rFonts w:eastAsia="Times New Roman"/>
                <w:color w:val="333333"/>
                <w:lang w:eastAsia="ru-RU"/>
              </w:rPr>
              <w:t>47,29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EDC2152" w14:textId="77777777" w:rsidR="00654724" w:rsidRDefault="00C5519E">
            <w:pPr>
              <w:widowControl w:val="0"/>
              <w:tabs>
                <w:tab w:val="left" w:pos="1134"/>
              </w:tabs>
              <w:suppressAutoHyphens w:val="0"/>
              <w:jc w:val="right"/>
            </w:pPr>
            <w:r>
              <w:rPr>
                <w:rFonts w:eastAsia="Times New Roman"/>
                <w:color w:val="333333"/>
                <w:lang w:eastAsia="ru-RU"/>
              </w:rPr>
              <w:t>49,48</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4DF7110B" w14:textId="77777777" w:rsidR="00654724" w:rsidRDefault="00C5519E">
            <w:pPr>
              <w:widowControl w:val="0"/>
              <w:tabs>
                <w:tab w:val="left" w:pos="1134"/>
              </w:tabs>
              <w:suppressAutoHyphens w:val="0"/>
              <w:jc w:val="right"/>
            </w:pPr>
            <w:r>
              <w:rPr>
                <w:rFonts w:eastAsia="Times New Roman"/>
                <w:color w:val="333333"/>
                <w:lang w:eastAsia="ru-RU"/>
              </w:rPr>
              <w:t>37,82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A55B890" w14:textId="77777777" w:rsidR="00654724" w:rsidRDefault="00C5519E">
            <w:pPr>
              <w:widowControl w:val="0"/>
              <w:tabs>
                <w:tab w:val="left" w:pos="1134"/>
              </w:tabs>
              <w:suppressAutoHyphens w:val="0"/>
              <w:jc w:val="right"/>
            </w:pPr>
            <w:r>
              <w:rPr>
                <w:rFonts w:eastAsia="Times New Roman"/>
                <w:color w:val="333333"/>
                <w:lang w:eastAsia="ru-RU"/>
              </w:rPr>
              <w:t>43,28</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65963B23" w14:textId="77777777" w:rsidR="00654724" w:rsidRDefault="00C5519E">
            <w:pPr>
              <w:widowControl w:val="0"/>
              <w:tabs>
                <w:tab w:val="left" w:pos="1134"/>
              </w:tabs>
              <w:suppressAutoHyphens w:val="0"/>
              <w:jc w:val="right"/>
            </w:pPr>
            <w:r>
              <w:rPr>
                <w:rFonts w:eastAsia="Times New Roman"/>
                <w:color w:val="333333"/>
                <w:lang w:eastAsia="ru-RU"/>
              </w:rPr>
              <w:t>35,2</w:t>
            </w:r>
          </w:p>
        </w:tc>
      </w:tr>
      <w:tr w:rsidR="00654724" w14:paraId="4DC478AC"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52469E91" w14:textId="77777777" w:rsidR="00654724" w:rsidRDefault="00C5519E">
            <w:pPr>
              <w:widowControl w:val="0"/>
              <w:tabs>
                <w:tab w:val="left" w:pos="1134"/>
              </w:tabs>
              <w:suppressAutoHyphens w:val="0"/>
              <w:jc w:val="center"/>
            </w:pPr>
            <w:r>
              <w:rPr>
                <w:rFonts w:eastAsia="Times New Roman"/>
                <w:b/>
                <w:bCs/>
                <w:color w:val="333333"/>
                <w:lang w:eastAsia="ru-RU"/>
              </w:rPr>
              <w:t>23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A3E048D" w14:textId="77777777" w:rsidR="00654724" w:rsidRDefault="00C5519E">
            <w:pPr>
              <w:widowControl w:val="0"/>
              <w:tabs>
                <w:tab w:val="left" w:pos="1134"/>
              </w:tabs>
              <w:suppressAutoHyphens w:val="0"/>
              <w:jc w:val="right"/>
            </w:pPr>
            <w:r>
              <w:rPr>
                <w:rFonts w:eastAsia="Times New Roman"/>
                <w:color w:val="333333"/>
                <w:lang w:eastAsia="ru-RU"/>
              </w:rPr>
              <w:t>76,46</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38419A4C" w14:textId="77777777" w:rsidR="00654724" w:rsidRDefault="00C5519E">
            <w:pPr>
              <w:widowControl w:val="0"/>
              <w:tabs>
                <w:tab w:val="left" w:pos="1134"/>
              </w:tabs>
              <w:suppressAutoHyphens w:val="0"/>
              <w:jc w:val="right"/>
            </w:pPr>
            <w:r>
              <w:rPr>
                <w:rFonts w:eastAsia="Times New Roman"/>
                <w:color w:val="333333"/>
                <w:lang w:eastAsia="ru-RU"/>
              </w:rPr>
              <w:t>72,99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7C91FDD" w14:textId="77777777" w:rsidR="00654724" w:rsidRDefault="00C5519E">
            <w:pPr>
              <w:widowControl w:val="0"/>
              <w:tabs>
                <w:tab w:val="left" w:pos="1134"/>
              </w:tabs>
              <w:suppressAutoHyphens w:val="0"/>
              <w:jc w:val="right"/>
            </w:pPr>
            <w:r>
              <w:rPr>
                <w:rFonts w:eastAsia="Times New Roman"/>
                <w:color w:val="333333"/>
                <w:lang w:eastAsia="ru-RU"/>
              </w:rPr>
              <w:t>88,1</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09D83B5A" w14:textId="77777777" w:rsidR="00654724" w:rsidRDefault="00C5519E">
            <w:pPr>
              <w:widowControl w:val="0"/>
              <w:tabs>
                <w:tab w:val="left" w:pos="1134"/>
              </w:tabs>
              <w:suppressAutoHyphens w:val="0"/>
              <w:jc w:val="right"/>
            </w:pPr>
            <w:r>
              <w:rPr>
                <w:rFonts w:eastAsia="Times New Roman"/>
                <w:color w:val="000000"/>
                <w:lang w:eastAsia="ru-RU"/>
              </w:rPr>
              <w:t>78,24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769ABE9" w14:textId="77777777" w:rsidR="00654724" w:rsidRDefault="00C5519E">
            <w:pPr>
              <w:widowControl w:val="0"/>
              <w:tabs>
                <w:tab w:val="left" w:pos="1134"/>
              </w:tabs>
              <w:suppressAutoHyphens w:val="0"/>
              <w:jc w:val="right"/>
            </w:pPr>
            <w:r>
              <w:rPr>
                <w:rFonts w:eastAsia="Times New Roman"/>
                <w:color w:val="333333"/>
                <w:lang w:eastAsia="ru-RU"/>
              </w:rPr>
              <w:t>67,25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BF4D6AC" w14:textId="77777777" w:rsidR="00654724" w:rsidRDefault="00C5519E">
            <w:pPr>
              <w:widowControl w:val="0"/>
              <w:tabs>
                <w:tab w:val="left" w:pos="1134"/>
              </w:tabs>
              <w:suppressAutoHyphens w:val="0"/>
              <w:jc w:val="right"/>
            </w:pPr>
            <w:r>
              <w:rPr>
                <w:rFonts w:eastAsia="Times New Roman"/>
                <w:color w:val="000000"/>
                <w:lang w:eastAsia="ru-RU"/>
              </w:rPr>
              <w:t>85,71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ADC53D6" w14:textId="77777777" w:rsidR="00654724" w:rsidRDefault="00C5519E">
            <w:pPr>
              <w:widowControl w:val="0"/>
              <w:tabs>
                <w:tab w:val="left" w:pos="1134"/>
              </w:tabs>
              <w:suppressAutoHyphens w:val="0"/>
              <w:jc w:val="right"/>
            </w:pPr>
            <w:r>
              <w:rPr>
                <w:rFonts w:eastAsia="Times New Roman"/>
                <w:color w:val="333333"/>
                <w:lang w:eastAsia="ru-RU"/>
              </w:rPr>
              <w:t>74,18</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3188F9EE" w14:textId="77777777" w:rsidR="00654724" w:rsidRDefault="00C5519E">
            <w:pPr>
              <w:widowControl w:val="0"/>
              <w:tabs>
                <w:tab w:val="left" w:pos="1134"/>
              </w:tabs>
              <w:suppressAutoHyphens w:val="0"/>
              <w:jc w:val="right"/>
            </w:pPr>
            <w:r>
              <w:rPr>
                <w:rFonts w:eastAsia="Times New Roman"/>
                <w:color w:val="333333"/>
                <w:lang w:eastAsia="ru-RU"/>
              </w:rPr>
              <w:t>78,55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EE8FA59" w14:textId="77777777" w:rsidR="00654724" w:rsidRDefault="00C5519E">
            <w:pPr>
              <w:widowControl w:val="0"/>
              <w:tabs>
                <w:tab w:val="left" w:pos="1134"/>
              </w:tabs>
              <w:suppressAutoHyphens w:val="0"/>
              <w:jc w:val="right"/>
            </w:pPr>
            <w:r>
              <w:rPr>
                <w:rFonts w:eastAsia="Times New Roman"/>
                <w:color w:val="333333"/>
                <w:lang w:eastAsia="ru-RU"/>
              </w:rPr>
              <w:t>70,39</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7AD90ED5" w14:textId="77777777" w:rsidR="00654724" w:rsidRDefault="00C5519E">
            <w:pPr>
              <w:widowControl w:val="0"/>
              <w:tabs>
                <w:tab w:val="left" w:pos="1134"/>
              </w:tabs>
              <w:suppressAutoHyphens w:val="0"/>
              <w:jc w:val="right"/>
            </w:pPr>
            <w:r>
              <w:rPr>
                <w:rFonts w:eastAsia="Times New Roman"/>
                <w:color w:val="333333"/>
                <w:lang w:eastAsia="ru-RU"/>
              </w:rPr>
              <w:t>82,49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41AEDCC" w14:textId="77777777" w:rsidR="00654724" w:rsidRDefault="00C5519E">
            <w:pPr>
              <w:widowControl w:val="0"/>
              <w:tabs>
                <w:tab w:val="left" w:pos="1134"/>
              </w:tabs>
              <w:suppressAutoHyphens w:val="0"/>
              <w:jc w:val="right"/>
            </w:pPr>
            <w:r>
              <w:rPr>
                <w:rFonts w:eastAsia="Times New Roman"/>
                <w:color w:val="333333"/>
                <w:lang w:eastAsia="ru-RU"/>
              </w:rPr>
              <w:t>88,81</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4821A504" w14:textId="77777777" w:rsidR="00654724" w:rsidRDefault="00C5519E">
            <w:pPr>
              <w:widowControl w:val="0"/>
              <w:tabs>
                <w:tab w:val="left" w:pos="1134"/>
              </w:tabs>
              <w:suppressAutoHyphens w:val="0"/>
              <w:jc w:val="right"/>
            </w:pPr>
            <w:r>
              <w:rPr>
                <w:rFonts w:eastAsia="Times New Roman"/>
                <w:color w:val="333333"/>
                <w:lang w:eastAsia="ru-RU"/>
              </w:rPr>
              <w:t>82,59</w:t>
            </w:r>
          </w:p>
        </w:tc>
      </w:tr>
      <w:tr w:rsidR="00654724" w14:paraId="1D8D28B1"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05563FBF" w14:textId="77777777" w:rsidR="00654724" w:rsidRDefault="00C5519E">
            <w:pPr>
              <w:widowControl w:val="0"/>
              <w:tabs>
                <w:tab w:val="left" w:pos="1134"/>
              </w:tabs>
              <w:suppressAutoHyphens w:val="0"/>
              <w:jc w:val="center"/>
            </w:pPr>
            <w:r>
              <w:rPr>
                <w:rFonts w:eastAsia="Times New Roman"/>
                <w:b/>
                <w:bCs/>
                <w:color w:val="333333"/>
                <w:lang w:eastAsia="ru-RU"/>
              </w:rPr>
              <w:t>24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8D82D05" w14:textId="77777777" w:rsidR="00654724" w:rsidRDefault="00C5519E">
            <w:pPr>
              <w:widowControl w:val="0"/>
              <w:tabs>
                <w:tab w:val="left" w:pos="1134"/>
              </w:tabs>
              <w:suppressAutoHyphens w:val="0"/>
              <w:jc w:val="right"/>
            </w:pPr>
            <w:r>
              <w:rPr>
                <w:rFonts w:eastAsia="Times New Roman"/>
                <w:color w:val="333333"/>
                <w:lang w:eastAsia="ru-RU"/>
              </w:rPr>
              <w:t>34,94</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78440037" w14:textId="77777777" w:rsidR="00654724" w:rsidRDefault="00C5519E">
            <w:pPr>
              <w:widowControl w:val="0"/>
              <w:tabs>
                <w:tab w:val="left" w:pos="1134"/>
              </w:tabs>
              <w:suppressAutoHyphens w:val="0"/>
              <w:jc w:val="right"/>
            </w:pPr>
            <w:r>
              <w:rPr>
                <w:rFonts w:eastAsia="Times New Roman"/>
                <w:color w:val="333333"/>
                <w:lang w:eastAsia="ru-RU"/>
              </w:rPr>
              <w:t>18,44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3C9314B" w14:textId="77777777" w:rsidR="00654724" w:rsidRDefault="00C5519E">
            <w:pPr>
              <w:widowControl w:val="0"/>
              <w:tabs>
                <w:tab w:val="left" w:pos="1134"/>
              </w:tabs>
              <w:suppressAutoHyphens w:val="0"/>
              <w:jc w:val="right"/>
            </w:pPr>
            <w:r>
              <w:rPr>
                <w:rFonts w:eastAsia="Times New Roman"/>
                <w:color w:val="333333"/>
                <w:lang w:eastAsia="ru-RU"/>
              </w:rPr>
              <w:t>16,93</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3874F911" w14:textId="77777777" w:rsidR="00654724" w:rsidRDefault="00C5519E">
            <w:pPr>
              <w:widowControl w:val="0"/>
              <w:tabs>
                <w:tab w:val="left" w:pos="1134"/>
              </w:tabs>
              <w:suppressAutoHyphens w:val="0"/>
              <w:jc w:val="right"/>
            </w:pPr>
            <w:r>
              <w:rPr>
                <w:rFonts w:eastAsia="Times New Roman"/>
                <w:color w:val="000000"/>
                <w:lang w:eastAsia="ru-RU"/>
              </w:rPr>
              <w:t>55,18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A83CD73" w14:textId="77777777" w:rsidR="00654724" w:rsidRDefault="00C5519E">
            <w:pPr>
              <w:widowControl w:val="0"/>
              <w:tabs>
                <w:tab w:val="left" w:pos="1134"/>
              </w:tabs>
              <w:suppressAutoHyphens w:val="0"/>
              <w:jc w:val="right"/>
            </w:pPr>
            <w:r>
              <w:rPr>
                <w:rFonts w:eastAsia="Times New Roman"/>
                <w:color w:val="333333"/>
                <w:lang w:eastAsia="ru-RU"/>
              </w:rPr>
              <w:t>32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D6DB189" w14:textId="77777777" w:rsidR="00654724" w:rsidRDefault="00C5519E">
            <w:pPr>
              <w:widowControl w:val="0"/>
              <w:tabs>
                <w:tab w:val="left" w:pos="1134"/>
              </w:tabs>
              <w:suppressAutoHyphens w:val="0"/>
              <w:jc w:val="right"/>
            </w:pPr>
            <w:r>
              <w:rPr>
                <w:rFonts w:eastAsia="Times New Roman"/>
                <w:color w:val="000000"/>
                <w:lang w:eastAsia="ru-RU"/>
              </w:rPr>
              <w:t>18,3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44098E1" w14:textId="77777777" w:rsidR="00654724" w:rsidRDefault="00C5519E">
            <w:pPr>
              <w:widowControl w:val="0"/>
              <w:tabs>
                <w:tab w:val="left" w:pos="1134"/>
              </w:tabs>
              <w:suppressAutoHyphens w:val="0"/>
              <w:jc w:val="right"/>
            </w:pPr>
            <w:r>
              <w:rPr>
                <w:rFonts w:eastAsia="Times New Roman"/>
                <w:color w:val="333333"/>
                <w:lang w:eastAsia="ru-RU"/>
              </w:rPr>
              <w:t>15,95</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1D35CDDA" w14:textId="77777777" w:rsidR="00654724" w:rsidRDefault="00C5519E">
            <w:pPr>
              <w:widowControl w:val="0"/>
              <w:tabs>
                <w:tab w:val="left" w:pos="1134"/>
              </w:tabs>
              <w:suppressAutoHyphens w:val="0"/>
              <w:jc w:val="right"/>
            </w:pPr>
            <w:r>
              <w:rPr>
                <w:rFonts w:eastAsia="Times New Roman"/>
                <w:color w:val="333333"/>
                <w:lang w:eastAsia="ru-RU"/>
              </w:rPr>
              <w:t>28,94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426DD11" w14:textId="77777777" w:rsidR="00654724" w:rsidRDefault="00C5519E">
            <w:pPr>
              <w:widowControl w:val="0"/>
              <w:tabs>
                <w:tab w:val="left" w:pos="1134"/>
              </w:tabs>
              <w:suppressAutoHyphens w:val="0"/>
              <w:jc w:val="right"/>
            </w:pPr>
            <w:r>
              <w:rPr>
                <w:rFonts w:eastAsia="Times New Roman"/>
                <w:color w:val="333333"/>
                <w:lang w:eastAsia="ru-RU"/>
              </w:rPr>
              <w:t>16,1</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51FBA9D8" w14:textId="77777777" w:rsidR="00654724" w:rsidRDefault="00C5519E">
            <w:pPr>
              <w:widowControl w:val="0"/>
              <w:tabs>
                <w:tab w:val="left" w:pos="1134"/>
              </w:tabs>
              <w:suppressAutoHyphens w:val="0"/>
              <w:jc w:val="right"/>
            </w:pPr>
            <w:r>
              <w:rPr>
                <w:rFonts w:eastAsia="Times New Roman"/>
                <w:color w:val="333333"/>
                <w:lang w:eastAsia="ru-RU"/>
              </w:rPr>
              <w:t>55,33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EAFA70D" w14:textId="77777777" w:rsidR="00654724" w:rsidRDefault="00C5519E">
            <w:pPr>
              <w:widowControl w:val="0"/>
              <w:tabs>
                <w:tab w:val="left" w:pos="1134"/>
              </w:tabs>
              <w:suppressAutoHyphens w:val="0"/>
              <w:jc w:val="right"/>
            </w:pPr>
            <w:r>
              <w:rPr>
                <w:rFonts w:eastAsia="Times New Roman"/>
                <w:color w:val="333333"/>
                <w:lang w:eastAsia="ru-RU"/>
              </w:rPr>
              <w:t>17,91</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73A8608E" w14:textId="77777777" w:rsidR="00654724" w:rsidRDefault="00C5519E">
            <w:pPr>
              <w:widowControl w:val="0"/>
              <w:tabs>
                <w:tab w:val="left" w:pos="1134"/>
              </w:tabs>
              <w:suppressAutoHyphens w:val="0"/>
              <w:jc w:val="right"/>
            </w:pPr>
            <w:r>
              <w:rPr>
                <w:rFonts w:eastAsia="Times New Roman"/>
                <w:color w:val="333333"/>
                <w:lang w:eastAsia="ru-RU"/>
              </w:rPr>
              <w:t>51,49</w:t>
            </w:r>
          </w:p>
        </w:tc>
      </w:tr>
      <w:tr w:rsidR="00654724" w14:paraId="56C537F6"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4B5EC094" w14:textId="77777777" w:rsidR="00654724" w:rsidRDefault="00C5519E">
            <w:pPr>
              <w:widowControl w:val="0"/>
              <w:tabs>
                <w:tab w:val="left" w:pos="1134"/>
              </w:tabs>
              <w:suppressAutoHyphens w:val="0"/>
              <w:jc w:val="center"/>
            </w:pPr>
            <w:r>
              <w:rPr>
                <w:rFonts w:eastAsia="Times New Roman"/>
                <w:b/>
                <w:bCs/>
                <w:color w:val="333333"/>
                <w:lang w:eastAsia="ru-RU"/>
              </w:rPr>
              <w:t>25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D0EC30A" w14:textId="77777777" w:rsidR="00654724" w:rsidRDefault="00C5519E">
            <w:pPr>
              <w:widowControl w:val="0"/>
              <w:tabs>
                <w:tab w:val="left" w:pos="1134"/>
              </w:tabs>
              <w:suppressAutoHyphens w:val="0"/>
              <w:jc w:val="right"/>
            </w:pPr>
            <w:r>
              <w:rPr>
                <w:rFonts w:eastAsia="Times New Roman"/>
                <w:color w:val="333333"/>
                <w:lang w:eastAsia="ru-RU"/>
              </w:rPr>
              <w:t>80,25</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0A5CFEDF" w14:textId="77777777" w:rsidR="00654724" w:rsidRDefault="00C5519E">
            <w:pPr>
              <w:widowControl w:val="0"/>
              <w:tabs>
                <w:tab w:val="left" w:pos="1134"/>
              </w:tabs>
              <w:suppressAutoHyphens w:val="0"/>
              <w:jc w:val="right"/>
            </w:pPr>
            <w:r>
              <w:rPr>
                <w:rFonts w:eastAsia="Times New Roman"/>
                <w:color w:val="333333"/>
                <w:lang w:eastAsia="ru-RU"/>
              </w:rPr>
              <w:t>77,92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CAA793E" w14:textId="77777777" w:rsidR="00654724" w:rsidRDefault="00C5519E">
            <w:pPr>
              <w:widowControl w:val="0"/>
              <w:tabs>
                <w:tab w:val="left" w:pos="1134"/>
              </w:tabs>
              <w:suppressAutoHyphens w:val="0"/>
              <w:jc w:val="right"/>
            </w:pPr>
            <w:r>
              <w:rPr>
                <w:rFonts w:eastAsia="Times New Roman"/>
                <w:color w:val="333333"/>
                <w:lang w:eastAsia="ru-RU"/>
              </w:rPr>
              <w:t>65,08</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22FA1D43" w14:textId="77777777" w:rsidR="00654724" w:rsidRDefault="00C5519E">
            <w:pPr>
              <w:widowControl w:val="0"/>
              <w:tabs>
                <w:tab w:val="left" w:pos="1134"/>
              </w:tabs>
              <w:suppressAutoHyphens w:val="0"/>
              <w:jc w:val="right"/>
            </w:pPr>
            <w:r>
              <w:rPr>
                <w:rFonts w:eastAsia="Times New Roman"/>
                <w:color w:val="000000"/>
                <w:lang w:eastAsia="ru-RU"/>
              </w:rPr>
              <w:t>30,31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0414FBB" w14:textId="77777777" w:rsidR="00654724" w:rsidRDefault="00C5519E">
            <w:pPr>
              <w:widowControl w:val="0"/>
              <w:tabs>
                <w:tab w:val="left" w:pos="1134"/>
              </w:tabs>
              <w:suppressAutoHyphens w:val="0"/>
              <w:jc w:val="right"/>
            </w:pPr>
            <w:r>
              <w:rPr>
                <w:rFonts w:eastAsia="Times New Roman"/>
                <w:color w:val="333333"/>
                <w:lang w:eastAsia="ru-RU"/>
              </w:rPr>
              <w:t>77,5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49CA236" w14:textId="77777777" w:rsidR="00654724" w:rsidRDefault="00C5519E">
            <w:pPr>
              <w:widowControl w:val="0"/>
              <w:tabs>
                <w:tab w:val="left" w:pos="1134"/>
              </w:tabs>
              <w:suppressAutoHyphens w:val="0"/>
              <w:jc w:val="right"/>
            </w:pPr>
            <w:r>
              <w:rPr>
                <w:rFonts w:eastAsia="Times New Roman"/>
                <w:color w:val="000000"/>
                <w:lang w:eastAsia="ru-RU"/>
              </w:rPr>
              <w:t>65,41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807AD09" w14:textId="77777777" w:rsidR="00654724" w:rsidRDefault="00C5519E">
            <w:pPr>
              <w:widowControl w:val="0"/>
              <w:tabs>
                <w:tab w:val="left" w:pos="1134"/>
              </w:tabs>
              <w:suppressAutoHyphens w:val="0"/>
              <w:jc w:val="right"/>
            </w:pPr>
            <w:r>
              <w:rPr>
                <w:rFonts w:eastAsia="Times New Roman"/>
                <w:color w:val="333333"/>
                <w:lang w:eastAsia="ru-RU"/>
              </w:rPr>
              <w:t>76,71</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39860DAF" w14:textId="77777777" w:rsidR="00654724" w:rsidRDefault="00C5519E">
            <w:pPr>
              <w:widowControl w:val="0"/>
              <w:tabs>
                <w:tab w:val="left" w:pos="1134"/>
              </w:tabs>
              <w:suppressAutoHyphens w:val="0"/>
              <w:jc w:val="right"/>
            </w:pPr>
            <w:r>
              <w:rPr>
                <w:rFonts w:eastAsia="Times New Roman"/>
                <w:color w:val="333333"/>
                <w:lang w:eastAsia="ru-RU"/>
              </w:rPr>
              <w:t>82,95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6C7BD20" w14:textId="77777777" w:rsidR="00654724" w:rsidRDefault="00C5519E">
            <w:pPr>
              <w:widowControl w:val="0"/>
              <w:tabs>
                <w:tab w:val="left" w:pos="1134"/>
              </w:tabs>
              <w:suppressAutoHyphens w:val="0"/>
              <w:jc w:val="right"/>
            </w:pPr>
            <w:r>
              <w:rPr>
                <w:rFonts w:eastAsia="Times New Roman"/>
                <w:color w:val="333333"/>
                <w:lang w:eastAsia="ru-RU"/>
              </w:rPr>
              <w:t>73,51</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17AF6A91" w14:textId="77777777" w:rsidR="00654724" w:rsidRDefault="00C5519E">
            <w:pPr>
              <w:widowControl w:val="0"/>
              <w:tabs>
                <w:tab w:val="left" w:pos="1134"/>
              </w:tabs>
              <w:suppressAutoHyphens w:val="0"/>
              <w:jc w:val="right"/>
            </w:pPr>
            <w:r>
              <w:rPr>
                <w:rFonts w:eastAsia="Times New Roman"/>
                <w:color w:val="333333"/>
                <w:lang w:eastAsia="ru-RU"/>
              </w:rPr>
              <w:t>29,19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F97EC68" w14:textId="77777777" w:rsidR="00654724" w:rsidRDefault="00C5519E">
            <w:pPr>
              <w:widowControl w:val="0"/>
              <w:tabs>
                <w:tab w:val="left" w:pos="1134"/>
              </w:tabs>
              <w:suppressAutoHyphens w:val="0"/>
              <w:jc w:val="right"/>
            </w:pPr>
            <w:r>
              <w:rPr>
                <w:rFonts w:eastAsia="Times New Roman"/>
                <w:color w:val="333333"/>
                <w:lang w:eastAsia="ru-RU"/>
              </w:rPr>
              <w:t>68,16</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4255204E" w14:textId="77777777" w:rsidR="00654724" w:rsidRDefault="00C5519E">
            <w:pPr>
              <w:widowControl w:val="0"/>
              <w:tabs>
                <w:tab w:val="left" w:pos="1134"/>
              </w:tabs>
              <w:suppressAutoHyphens w:val="0"/>
              <w:jc w:val="right"/>
            </w:pPr>
            <w:r>
              <w:rPr>
                <w:rFonts w:eastAsia="Times New Roman"/>
                <w:color w:val="333333"/>
                <w:lang w:eastAsia="ru-RU"/>
              </w:rPr>
              <w:t>28,11</w:t>
            </w:r>
          </w:p>
        </w:tc>
      </w:tr>
      <w:tr w:rsidR="00654724" w14:paraId="5AA578EC" w14:textId="77777777">
        <w:trPr>
          <w:trHeight w:val="390"/>
        </w:trPr>
        <w:tc>
          <w:tcPr>
            <w:tcW w:w="1457" w:type="dxa"/>
            <w:tcBorders>
              <w:top w:val="single" w:sz="4" w:space="0" w:color="000000"/>
              <w:left w:val="single" w:sz="4" w:space="0" w:color="000000"/>
              <w:bottom w:val="single" w:sz="4" w:space="0" w:color="000000"/>
              <w:right w:val="single" w:sz="4" w:space="0" w:color="000000"/>
            </w:tcBorders>
            <w:shd w:val="clear" w:color="auto" w:fill="FFFFFF"/>
          </w:tcPr>
          <w:p w14:paraId="6700BA39" w14:textId="77777777" w:rsidR="00654724" w:rsidRDefault="00C5519E">
            <w:pPr>
              <w:widowControl w:val="0"/>
              <w:tabs>
                <w:tab w:val="left" w:pos="1134"/>
              </w:tabs>
              <w:suppressAutoHyphens w:val="0"/>
              <w:jc w:val="center"/>
            </w:pPr>
            <w:r>
              <w:rPr>
                <w:rFonts w:eastAsia="Times New Roman"/>
                <w:b/>
                <w:bCs/>
                <w:color w:val="333333"/>
                <w:lang w:eastAsia="ru-RU"/>
              </w:rPr>
              <w:t>26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1F4FF17" w14:textId="77777777" w:rsidR="00654724" w:rsidRDefault="00C5519E">
            <w:pPr>
              <w:widowControl w:val="0"/>
              <w:tabs>
                <w:tab w:val="left" w:pos="1134"/>
              </w:tabs>
              <w:suppressAutoHyphens w:val="0"/>
              <w:jc w:val="right"/>
            </w:pPr>
            <w:r>
              <w:rPr>
                <w:rFonts w:eastAsia="Times New Roman"/>
                <w:color w:val="333333"/>
                <w:lang w:eastAsia="ru-RU"/>
              </w:rPr>
              <w:t>56,96</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4EEADBCA" w14:textId="77777777" w:rsidR="00654724" w:rsidRDefault="00C5519E">
            <w:pPr>
              <w:widowControl w:val="0"/>
              <w:tabs>
                <w:tab w:val="left" w:pos="1134"/>
              </w:tabs>
              <w:suppressAutoHyphens w:val="0"/>
              <w:jc w:val="right"/>
            </w:pPr>
            <w:r>
              <w:rPr>
                <w:rFonts w:eastAsia="Times New Roman"/>
                <w:color w:val="333333"/>
                <w:lang w:eastAsia="ru-RU"/>
              </w:rPr>
              <w:t>9,61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2FEA455" w14:textId="77777777" w:rsidR="00654724" w:rsidRDefault="00C5519E">
            <w:pPr>
              <w:widowControl w:val="0"/>
              <w:tabs>
                <w:tab w:val="left" w:pos="1134"/>
              </w:tabs>
              <w:suppressAutoHyphens w:val="0"/>
              <w:jc w:val="right"/>
            </w:pPr>
            <w:r>
              <w:rPr>
                <w:rFonts w:eastAsia="Times New Roman"/>
                <w:color w:val="333333"/>
                <w:lang w:eastAsia="ru-RU"/>
              </w:rPr>
              <w:t>40,21</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1DF32374" w14:textId="77777777" w:rsidR="00654724" w:rsidRDefault="00C5519E">
            <w:pPr>
              <w:widowControl w:val="0"/>
              <w:tabs>
                <w:tab w:val="left" w:pos="1134"/>
              </w:tabs>
              <w:suppressAutoHyphens w:val="0"/>
              <w:jc w:val="right"/>
            </w:pPr>
            <w:r>
              <w:rPr>
                <w:rFonts w:eastAsia="Times New Roman"/>
                <w:color w:val="000000"/>
                <w:lang w:eastAsia="ru-RU"/>
              </w:rPr>
              <w:t>45,6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3A3D310" w14:textId="77777777" w:rsidR="00654724" w:rsidRDefault="00C5519E">
            <w:pPr>
              <w:widowControl w:val="0"/>
              <w:tabs>
                <w:tab w:val="left" w:pos="1134"/>
              </w:tabs>
              <w:suppressAutoHyphens w:val="0"/>
              <w:jc w:val="right"/>
            </w:pPr>
            <w:r>
              <w:rPr>
                <w:rFonts w:eastAsia="Times New Roman"/>
                <w:color w:val="333333"/>
                <w:lang w:eastAsia="ru-RU"/>
              </w:rPr>
              <w:t>53,25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EE4CFF4" w14:textId="77777777" w:rsidR="00654724" w:rsidRDefault="00C5519E">
            <w:pPr>
              <w:widowControl w:val="0"/>
              <w:tabs>
                <w:tab w:val="left" w:pos="1134"/>
              </w:tabs>
              <w:suppressAutoHyphens w:val="0"/>
              <w:jc w:val="right"/>
            </w:pPr>
            <w:r>
              <w:rPr>
                <w:rFonts w:eastAsia="Times New Roman"/>
                <w:color w:val="000000"/>
                <w:lang w:eastAsia="ru-RU"/>
              </w:rPr>
              <w:t>37,34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B0A6D86" w14:textId="77777777" w:rsidR="00654724" w:rsidRDefault="00C5519E">
            <w:pPr>
              <w:widowControl w:val="0"/>
              <w:tabs>
                <w:tab w:val="left" w:pos="1134"/>
              </w:tabs>
              <w:suppressAutoHyphens w:val="0"/>
              <w:jc w:val="right"/>
            </w:pPr>
            <w:r>
              <w:rPr>
                <w:rFonts w:eastAsia="Times New Roman"/>
                <w:color w:val="333333"/>
                <w:lang w:eastAsia="ru-RU"/>
              </w:rPr>
              <w:t>9,62</w:t>
            </w:r>
          </w:p>
        </w:tc>
        <w:tc>
          <w:tcPr>
            <w:tcW w:w="959" w:type="dxa"/>
            <w:tcBorders>
              <w:top w:val="single" w:sz="4" w:space="0" w:color="000000"/>
              <w:left w:val="single" w:sz="4" w:space="0" w:color="000000"/>
              <w:bottom w:val="single" w:sz="4" w:space="0" w:color="000000"/>
              <w:right w:val="single" w:sz="4" w:space="0" w:color="000000"/>
            </w:tcBorders>
            <w:shd w:val="clear" w:color="auto" w:fill="FFFFFF"/>
          </w:tcPr>
          <w:p w14:paraId="5A189C1F" w14:textId="77777777" w:rsidR="00654724" w:rsidRDefault="00C5519E">
            <w:pPr>
              <w:widowControl w:val="0"/>
              <w:tabs>
                <w:tab w:val="left" w:pos="1134"/>
              </w:tabs>
              <w:suppressAutoHyphens w:val="0"/>
              <w:jc w:val="right"/>
            </w:pPr>
            <w:r>
              <w:rPr>
                <w:rFonts w:eastAsia="Times New Roman"/>
                <w:color w:val="333333"/>
                <w:lang w:eastAsia="ru-RU"/>
              </w:rPr>
              <w:t>49,35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D2A4792" w14:textId="77777777" w:rsidR="00654724" w:rsidRDefault="00C5519E">
            <w:pPr>
              <w:widowControl w:val="0"/>
              <w:tabs>
                <w:tab w:val="left" w:pos="1134"/>
              </w:tabs>
              <w:suppressAutoHyphens w:val="0"/>
              <w:jc w:val="right"/>
            </w:pPr>
            <w:r>
              <w:rPr>
                <w:rFonts w:eastAsia="Times New Roman"/>
                <w:color w:val="333333"/>
                <w:lang w:eastAsia="ru-RU"/>
              </w:rPr>
              <w:t>9,09</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Pr>
          <w:p w14:paraId="5A08A4F9" w14:textId="77777777" w:rsidR="00654724" w:rsidRDefault="00C5519E">
            <w:pPr>
              <w:widowControl w:val="0"/>
              <w:tabs>
                <w:tab w:val="left" w:pos="1134"/>
              </w:tabs>
              <w:suppressAutoHyphens w:val="0"/>
              <w:jc w:val="right"/>
            </w:pPr>
            <w:r>
              <w:rPr>
                <w:rFonts w:eastAsia="Times New Roman"/>
                <w:color w:val="333333"/>
                <w:lang w:eastAsia="ru-RU"/>
              </w:rPr>
              <w:t>43,4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8ADC4E4" w14:textId="77777777" w:rsidR="00654724" w:rsidRDefault="00C5519E">
            <w:pPr>
              <w:widowControl w:val="0"/>
              <w:tabs>
                <w:tab w:val="left" w:pos="1134"/>
              </w:tabs>
              <w:suppressAutoHyphens w:val="0"/>
              <w:jc w:val="right"/>
            </w:pPr>
            <w:r>
              <w:rPr>
                <w:rFonts w:eastAsia="Times New Roman"/>
                <w:color w:val="333333"/>
                <w:lang w:eastAsia="ru-RU"/>
              </w:rPr>
              <w:t>40,8</w:t>
            </w: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14:paraId="5D672FE6" w14:textId="77777777" w:rsidR="00654724" w:rsidRDefault="00C5519E">
            <w:pPr>
              <w:widowControl w:val="0"/>
              <w:tabs>
                <w:tab w:val="left" w:pos="1134"/>
              </w:tabs>
              <w:suppressAutoHyphens w:val="0"/>
              <w:jc w:val="right"/>
            </w:pPr>
            <w:r>
              <w:rPr>
                <w:rFonts w:eastAsia="Times New Roman"/>
                <w:color w:val="333333"/>
                <w:lang w:eastAsia="ru-RU"/>
              </w:rPr>
              <w:t>41,04</w:t>
            </w:r>
          </w:p>
        </w:tc>
      </w:tr>
      <w:tr w:rsidR="00654724" w14:paraId="36C95D2C" w14:textId="77777777">
        <w:trPr>
          <w:trHeight w:val="329"/>
        </w:trPr>
        <w:tc>
          <w:tcPr>
            <w:tcW w:w="1457"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191CE4EE" w14:textId="77777777" w:rsidR="00654724" w:rsidRDefault="00C5519E">
            <w:pPr>
              <w:widowControl w:val="0"/>
              <w:tabs>
                <w:tab w:val="left" w:pos="1134"/>
              </w:tabs>
              <w:suppressAutoHyphens w:val="0"/>
              <w:jc w:val="center"/>
            </w:pPr>
            <w:r>
              <w:rPr>
                <w:rFonts w:eastAsia="Times New Roman"/>
                <w:b/>
                <w:bCs/>
                <w:color w:val="000000"/>
                <w:lang w:eastAsia="ru-RU"/>
              </w:rPr>
              <w:t>средний</w:t>
            </w:r>
          </w:p>
        </w:tc>
        <w:tc>
          <w:tcPr>
            <w:tcW w:w="960"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04874738" w14:textId="77777777" w:rsidR="00654724" w:rsidRDefault="00C5519E">
            <w:pPr>
              <w:widowControl w:val="0"/>
              <w:tabs>
                <w:tab w:val="left" w:pos="1134"/>
              </w:tabs>
              <w:suppressAutoHyphens w:val="0"/>
              <w:jc w:val="center"/>
            </w:pPr>
            <w:r>
              <w:rPr>
                <w:rFonts w:eastAsia="Times New Roman"/>
                <w:b/>
                <w:bCs/>
                <w:color w:val="000000"/>
                <w:lang w:eastAsia="ru-RU"/>
              </w:rPr>
              <w:t>52,02</w:t>
            </w:r>
          </w:p>
        </w:tc>
        <w:tc>
          <w:tcPr>
            <w:tcW w:w="961"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54C3F121" w14:textId="77777777" w:rsidR="00654724" w:rsidRDefault="00C5519E">
            <w:pPr>
              <w:widowControl w:val="0"/>
              <w:tabs>
                <w:tab w:val="left" w:pos="1134"/>
              </w:tabs>
              <w:suppressAutoHyphens w:val="0"/>
              <w:jc w:val="center"/>
            </w:pPr>
            <w:r>
              <w:rPr>
                <w:rFonts w:eastAsia="Times New Roman"/>
                <w:b/>
                <w:bCs/>
                <w:color w:val="000000"/>
                <w:lang w:eastAsia="ru-RU"/>
              </w:rPr>
              <w:t>48,35</w:t>
            </w:r>
          </w:p>
        </w:tc>
        <w:tc>
          <w:tcPr>
            <w:tcW w:w="960"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7C066B42" w14:textId="77777777" w:rsidR="00654724" w:rsidRDefault="00C5519E">
            <w:pPr>
              <w:widowControl w:val="0"/>
              <w:tabs>
                <w:tab w:val="left" w:pos="1134"/>
              </w:tabs>
              <w:suppressAutoHyphens w:val="0"/>
              <w:jc w:val="center"/>
            </w:pPr>
            <w:r>
              <w:rPr>
                <w:rFonts w:eastAsia="Times New Roman"/>
                <w:b/>
                <w:bCs/>
                <w:color w:val="000000"/>
                <w:lang w:eastAsia="ru-RU"/>
              </w:rPr>
              <w:t>48,39</w:t>
            </w:r>
          </w:p>
        </w:tc>
        <w:tc>
          <w:tcPr>
            <w:tcW w:w="959"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1D4DAEE0" w14:textId="77777777" w:rsidR="00654724" w:rsidRDefault="00C5519E">
            <w:pPr>
              <w:widowControl w:val="0"/>
              <w:tabs>
                <w:tab w:val="left" w:pos="1134"/>
              </w:tabs>
              <w:suppressAutoHyphens w:val="0"/>
              <w:jc w:val="center"/>
            </w:pPr>
            <w:r>
              <w:rPr>
                <w:rFonts w:eastAsia="Times New Roman"/>
                <w:b/>
                <w:bCs/>
                <w:color w:val="000000"/>
                <w:lang w:eastAsia="ru-RU"/>
              </w:rPr>
              <w:t>53,62</w:t>
            </w:r>
          </w:p>
        </w:tc>
        <w:tc>
          <w:tcPr>
            <w:tcW w:w="960"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483A906E" w14:textId="77777777" w:rsidR="00654724" w:rsidRDefault="00C5519E">
            <w:pPr>
              <w:widowControl w:val="0"/>
              <w:tabs>
                <w:tab w:val="left" w:pos="1134"/>
              </w:tabs>
              <w:suppressAutoHyphens w:val="0"/>
              <w:jc w:val="center"/>
            </w:pPr>
            <w:r>
              <w:rPr>
                <w:rFonts w:eastAsia="Times New Roman"/>
                <w:b/>
                <w:bCs/>
                <w:color w:val="000000"/>
                <w:lang w:eastAsia="ru-RU"/>
              </w:rPr>
              <w:t>50,02</w:t>
            </w:r>
          </w:p>
        </w:tc>
        <w:tc>
          <w:tcPr>
            <w:tcW w:w="961"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09C3A9A0" w14:textId="77777777" w:rsidR="00654724" w:rsidRDefault="00C5519E">
            <w:pPr>
              <w:widowControl w:val="0"/>
              <w:tabs>
                <w:tab w:val="left" w:pos="1134"/>
              </w:tabs>
              <w:suppressAutoHyphens w:val="0"/>
              <w:jc w:val="center"/>
            </w:pPr>
            <w:r>
              <w:rPr>
                <w:rFonts w:eastAsia="Times New Roman"/>
                <w:b/>
                <w:bCs/>
                <w:color w:val="000000"/>
                <w:lang w:eastAsia="ru-RU"/>
              </w:rPr>
              <w:t>49,86</w:t>
            </w:r>
          </w:p>
        </w:tc>
        <w:tc>
          <w:tcPr>
            <w:tcW w:w="960"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324F148D" w14:textId="77777777" w:rsidR="00654724" w:rsidRDefault="00C5519E">
            <w:pPr>
              <w:widowControl w:val="0"/>
              <w:tabs>
                <w:tab w:val="left" w:pos="1134"/>
              </w:tabs>
              <w:suppressAutoHyphens w:val="0"/>
              <w:jc w:val="center"/>
            </w:pPr>
            <w:r>
              <w:rPr>
                <w:rFonts w:eastAsia="Times New Roman"/>
                <w:b/>
                <w:bCs/>
                <w:color w:val="000000"/>
                <w:lang w:eastAsia="ru-RU"/>
              </w:rPr>
              <w:t>47,41</w:t>
            </w:r>
          </w:p>
        </w:tc>
        <w:tc>
          <w:tcPr>
            <w:tcW w:w="959"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1ED42C42" w14:textId="77777777" w:rsidR="00654724" w:rsidRDefault="00C5519E">
            <w:pPr>
              <w:widowControl w:val="0"/>
              <w:tabs>
                <w:tab w:val="left" w:pos="1134"/>
              </w:tabs>
              <w:suppressAutoHyphens w:val="0"/>
              <w:jc w:val="center"/>
            </w:pPr>
            <w:r>
              <w:rPr>
                <w:rFonts w:eastAsia="Times New Roman"/>
                <w:b/>
                <w:bCs/>
                <w:color w:val="000000"/>
                <w:lang w:eastAsia="ru-RU"/>
              </w:rPr>
              <w:t>52,10</w:t>
            </w:r>
          </w:p>
        </w:tc>
        <w:tc>
          <w:tcPr>
            <w:tcW w:w="960"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4CB29AF2" w14:textId="77777777" w:rsidR="00654724" w:rsidRDefault="00C5519E">
            <w:pPr>
              <w:widowControl w:val="0"/>
              <w:tabs>
                <w:tab w:val="left" w:pos="1134"/>
              </w:tabs>
              <w:suppressAutoHyphens w:val="0"/>
              <w:jc w:val="center"/>
            </w:pPr>
            <w:r>
              <w:rPr>
                <w:rFonts w:eastAsia="Times New Roman"/>
                <w:b/>
                <w:bCs/>
                <w:color w:val="000000"/>
                <w:lang w:eastAsia="ru-RU"/>
              </w:rPr>
              <w:t>47,26</w:t>
            </w:r>
          </w:p>
        </w:tc>
        <w:tc>
          <w:tcPr>
            <w:tcW w:w="961"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7AEF0DE0" w14:textId="77777777" w:rsidR="00654724" w:rsidRDefault="00C5519E">
            <w:pPr>
              <w:widowControl w:val="0"/>
              <w:tabs>
                <w:tab w:val="left" w:pos="1134"/>
              </w:tabs>
              <w:suppressAutoHyphens w:val="0"/>
              <w:jc w:val="center"/>
            </w:pPr>
            <w:r>
              <w:rPr>
                <w:rFonts w:eastAsia="Times New Roman"/>
                <w:b/>
                <w:bCs/>
                <w:color w:val="000000"/>
                <w:lang w:eastAsia="ru-RU"/>
              </w:rPr>
              <w:t>48,45</w:t>
            </w:r>
          </w:p>
        </w:tc>
        <w:tc>
          <w:tcPr>
            <w:tcW w:w="960"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3FF45405" w14:textId="77777777" w:rsidR="00654724" w:rsidRDefault="00C5519E">
            <w:pPr>
              <w:widowControl w:val="0"/>
              <w:tabs>
                <w:tab w:val="left" w:pos="1134"/>
              </w:tabs>
              <w:suppressAutoHyphens w:val="0"/>
              <w:jc w:val="center"/>
            </w:pPr>
            <w:r>
              <w:rPr>
                <w:rFonts w:eastAsia="Times New Roman"/>
                <w:b/>
                <w:bCs/>
                <w:color w:val="000000"/>
                <w:lang w:eastAsia="ru-RU"/>
              </w:rPr>
              <w:t>49,23</w:t>
            </w:r>
          </w:p>
        </w:tc>
        <w:tc>
          <w:tcPr>
            <w:tcW w:w="1039"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1B481138" w14:textId="77777777" w:rsidR="00654724" w:rsidRDefault="00C5519E">
            <w:pPr>
              <w:widowControl w:val="0"/>
              <w:tabs>
                <w:tab w:val="left" w:pos="1134"/>
              </w:tabs>
              <w:suppressAutoHyphens w:val="0"/>
              <w:jc w:val="center"/>
            </w:pPr>
            <w:r>
              <w:rPr>
                <w:rFonts w:eastAsia="Times New Roman"/>
                <w:b/>
                <w:bCs/>
                <w:color w:val="000000"/>
                <w:lang w:eastAsia="ru-RU"/>
              </w:rPr>
              <w:t>47,56</w:t>
            </w:r>
          </w:p>
        </w:tc>
      </w:tr>
    </w:tbl>
    <w:p w14:paraId="660833EE" w14:textId="77777777" w:rsidR="00654724" w:rsidRDefault="00654724">
      <w:pPr>
        <w:tabs>
          <w:tab w:val="left" w:pos="1134"/>
        </w:tabs>
        <w:ind w:firstLine="567"/>
        <w:contextualSpacing/>
        <w:jc w:val="both"/>
        <w:rPr>
          <w:i/>
          <w:iCs/>
        </w:rPr>
      </w:pPr>
    </w:p>
    <w:p w14:paraId="63BD0E38" w14:textId="77777777" w:rsidR="00654724" w:rsidRDefault="00C5519E">
      <w:pPr>
        <w:tabs>
          <w:tab w:val="left" w:pos="1134"/>
        </w:tabs>
        <w:ind w:firstLine="567"/>
        <w:contextualSpacing/>
        <w:jc w:val="both"/>
      </w:pPr>
      <w:r>
        <w:t xml:space="preserve">Анализ выполнения вариантов по предмету показывает, что одно и то же задание в разных вариантах выполняется с разным результатом качества. Несмотря на то что итоговый средний балл выполнения каждого варианта примерно </w:t>
      </w:r>
      <w:proofErr w:type="gramStart"/>
      <w:r>
        <w:t>одинаков,  обращает</w:t>
      </w:r>
      <w:proofErr w:type="gramEnd"/>
      <w:r>
        <w:t xml:space="preserve"> на себя внимание неравномерность выполнения одного и того же задания по каждому варианту. Так, например, задание 5 вариантов 304,305 и 309, которое в среднем выполняется на 48%, в то время как это же задание в других </w:t>
      </w:r>
      <w:proofErr w:type="gramStart"/>
      <w:r>
        <w:t>вариантах  -</w:t>
      </w:r>
      <w:proofErr w:type="gramEnd"/>
      <w:r>
        <w:t xml:space="preserve"> в среднем на 70%. Или задание. Или, например, задание 6: кроме вариантов 301,309 и 312, это задание выполняется на 90%, что на 20% выше, </w:t>
      </w:r>
      <w:proofErr w:type="gramStart"/>
      <w:r>
        <w:t>чем  указанных</w:t>
      </w:r>
      <w:proofErr w:type="gramEnd"/>
      <w:r>
        <w:t xml:space="preserve"> вариантов. Задание 24 оказалось в 2026 году сложным для всех групп участников — от не набравших минимального до преодолевших 80 баллов. Статистика выполнения вариантов говорит о неравнозначности этого задания и отсюда существенном «разбросе» в баллах. Так, варианты 304,310 и 312 (текст В.М. Пескова) сделаны в среднем на 53%, а это же задание вариантов 302, 307 и 309 (текст А.В. Иванова) — на 17%, как и вариантов 303, 306 и 311 (текст М.В. </w:t>
      </w:r>
      <w:proofErr w:type="spellStart"/>
      <w:r>
        <w:t>Бутиной</w:t>
      </w:r>
      <w:proofErr w:type="spellEnd"/>
      <w:r>
        <w:t xml:space="preserve">) — на 17,3%. Экспертами, проверяющими сочинения по адаптированным текстам, не первый год отмечается, что школьникам порой бывает сложно разобраться в текстах,  «собранными» под вопрос: так, например в тексте по А.В. Иванову даже экспертам не сразу стало понятно, встречается </w:t>
      </w:r>
      <w:proofErr w:type="spellStart"/>
      <w:r>
        <w:t>Ульяныч</w:t>
      </w:r>
      <w:proofErr w:type="spellEnd"/>
      <w:r>
        <w:t xml:space="preserve"> с одними и теми же геодезистами у стен Тобольского кремля и во дворе своего дома или с разными; не зная биографию М.В. </w:t>
      </w:r>
      <w:proofErr w:type="spellStart"/>
      <w:r>
        <w:t>Бутиной</w:t>
      </w:r>
      <w:proofErr w:type="spellEnd"/>
      <w:r>
        <w:t xml:space="preserve">, трудно понять из текста, при каких обстоятельствах возникло чувство одиночества у рассказчицы и где эта тонкая граница перехода реальности в воспоминания (поэтому в сочинении школьники писали о «девочке», которая оказалась одна дома, а не о взрослом человеке, оказавшемся в заключении). Таким образом, несмотря на одинаковые задания </w:t>
      </w:r>
      <w:proofErr w:type="spellStart"/>
      <w:r>
        <w:t>КИМов</w:t>
      </w:r>
      <w:proofErr w:type="spellEnd"/>
      <w:r>
        <w:t xml:space="preserve">, качественное их выполнение зависит от </w:t>
      </w:r>
      <w:r>
        <w:lastRenderedPageBreak/>
        <w:t xml:space="preserve">языкового материала, включенного в задание, и от сложности текста «большого», точнее, от точности, гладкости соединения частей оригинального текста, на основе которого экзаменуемые пишут сочинение. </w:t>
      </w:r>
    </w:p>
    <w:p w14:paraId="5197E8A9" w14:textId="77777777" w:rsidR="005037A5" w:rsidRDefault="005037A5">
      <w:pPr>
        <w:tabs>
          <w:tab w:val="left" w:pos="1134"/>
        </w:tabs>
        <w:suppressAutoHyphens w:val="0"/>
        <w:ind w:left="720" w:firstLine="567"/>
        <w:contextualSpacing/>
        <w:jc w:val="center"/>
        <w:rPr>
          <w:b/>
          <w:iCs/>
          <w:color w:val="000000"/>
          <w:lang w:eastAsia="ru-RU"/>
        </w:rPr>
      </w:pPr>
    </w:p>
    <w:p w14:paraId="53315C34" w14:textId="167996B9" w:rsidR="00654724" w:rsidRDefault="00C5519E">
      <w:pPr>
        <w:tabs>
          <w:tab w:val="left" w:pos="1134"/>
        </w:tabs>
        <w:suppressAutoHyphens w:val="0"/>
        <w:ind w:left="720" w:firstLine="567"/>
        <w:contextualSpacing/>
        <w:jc w:val="center"/>
      </w:pPr>
      <w:r>
        <w:rPr>
          <w:b/>
          <w:iCs/>
          <w:color w:val="000000"/>
          <w:lang w:eastAsia="ru-RU"/>
        </w:rPr>
        <w:t>Выполнение заданий с кратким ответом в динамике за 3 года</w:t>
      </w:r>
    </w:p>
    <w:p w14:paraId="27AB1D2B" w14:textId="77777777" w:rsidR="00654724" w:rsidRDefault="00654724">
      <w:pPr>
        <w:tabs>
          <w:tab w:val="left" w:pos="1134"/>
        </w:tabs>
        <w:suppressAutoHyphens w:val="0"/>
        <w:ind w:left="720" w:firstLine="567"/>
        <w:contextualSpacing/>
        <w:jc w:val="center"/>
      </w:pPr>
    </w:p>
    <w:p w14:paraId="6A8AD223" w14:textId="1F4E4459" w:rsidR="00654724" w:rsidRDefault="009D285F">
      <w:pPr>
        <w:tabs>
          <w:tab w:val="left" w:pos="1134"/>
        </w:tabs>
        <w:suppressAutoHyphens w:val="0"/>
        <w:contextualSpacing/>
        <w:jc w:val="center"/>
        <w:rPr>
          <w:i/>
          <w:iCs/>
        </w:rPr>
      </w:pPr>
      <w:r>
        <w:rPr>
          <w:noProof/>
        </w:rPr>
        <w:drawing>
          <wp:inline distT="0" distB="0" distL="0" distR="0" wp14:anchorId="49E20EB4" wp14:editId="57A991E1">
            <wp:extent cx="9532620" cy="28270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l="-37" t="-113" r="-37" b="-113"/>
                    <a:stretch>
                      <a:fillRect/>
                    </a:stretch>
                  </pic:blipFill>
                  <pic:spPr bwMode="auto">
                    <a:xfrm>
                      <a:off x="0" y="0"/>
                      <a:ext cx="9532620" cy="2827020"/>
                    </a:xfrm>
                    <a:prstGeom prst="rect">
                      <a:avLst/>
                    </a:prstGeom>
                    <a:solidFill>
                      <a:srgbClr val="FFFFFF"/>
                    </a:solidFill>
                    <a:ln>
                      <a:noFill/>
                    </a:ln>
                  </pic:spPr>
                </pic:pic>
              </a:graphicData>
            </a:graphic>
          </wp:inline>
        </w:drawing>
      </w:r>
    </w:p>
    <w:p w14:paraId="6AAC688C" w14:textId="77777777" w:rsidR="00654724" w:rsidRDefault="00654724">
      <w:pPr>
        <w:tabs>
          <w:tab w:val="left" w:pos="1134"/>
        </w:tabs>
        <w:rPr>
          <w:i/>
          <w:iCs/>
        </w:rPr>
      </w:pPr>
    </w:p>
    <w:p w14:paraId="7333A8E9" w14:textId="77777777" w:rsidR="00654724" w:rsidRDefault="00C5519E">
      <w:pPr>
        <w:tabs>
          <w:tab w:val="left" w:pos="1134"/>
        </w:tabs>
        <w:suppressAutoHyphens w:val="0"/>
        <w:ind w:left="720" w:firstLine="567"/>
        <w:contextualSpacing/>
        <w:jc w:val="center"/>
      </w:pPr>
      <w:r>
        <w:rPr>
          <w:b/>
          <w:iCs/>
          <w:lang w:eastAsia="ru-RU"/>
        </w:rPr>
        <w:t>Задания с наименьшими процентами выполнения базового уровня (с процентом выполнения ниже 50):</w:t>
      </w:r>
    </w:p>
    <w:p w14:paraId="1FE3DB9F" w14:textId="77777777" w:rsidR="00654724" w:rsidRDefault="00654724">
      <w:pPr>
        <w:tabs>
          <w:tab w:val="left" w:pos="1134"/>
        </w:tabs>
        <w:suppressAutoHyphens w:val="0"/>
        <w:ind w:left="720" w:firstLine="567"/>
        <w:contextualSpacing/>
        <w:jc w:val="both"/>
      </w:pPr>
    </w:p>
    <w:p w14:paraId="036D28AD" w14:textId="77777777" w:rsidR="00654724" w:rsidRDefault="00C5519E">
      <w:pPr>
        <w:tabs>
          <w:tab w:val="left" w:pos="1134"/>
        </w:tabs>
        <w:suppressAutoHyphens w:val="0"/>
        <w:ind w:firstLine="567"/>
        <w:contextualSpacing/>
        <w:jc w:val="both"/>
      </w:pPr>
      <w:r>
        <w:rPr>
          <w:bCs/>
          <w:lang w:eastAsia="ru-RU"/>
        </w:rPr>
        <w:t xml:space="preserve">- 8 (30%) - </w:t>
      </w:r>
      <w:proofErr w:type="gramStart"/>
      <w:r>
        <w:rPr>
          <w:bCs/>
          <w:lang w:eastAsia="ru-RU"/>
        </w:rPr>
        <w:t>Основные  синтаксические</w:t>
      </w:r>
      <w:proofErr w:type="gramEnd"/>
      <w:r>
        <w:rPr>
          <w:bCs/>
          <w:lang w:eastAsia="ru-RU"/>
        </w:rPr>
        <w:t xml:space="preserve"> нормы современного русского литературного языка; снижение качества выполнения по сравнению с данными 2025 года на 7,25%!</w:t>
      </w:r>
    </w:p>
    <w:p w14:paraId="0DBE1405" w14:textId="77777777" w:rsidR="00654724" w:rsidRDefault="00C5519E">
      <w:pPr>
        <w:tabs>
          <w:tab w:val="left" w:pos="1134"/>
        </w:tabs>
        <w:suppressAutoHyphens w:val="0"/>
        <w:ind w:firstLine="567"/>
        <w:contextualSpacing/>
        <w:jc w:val="both"/>
      </w:pPr>
      <w:r>
        <w:rPr>
          <w:bCs/>
          <w:iCs/>
          <w:lang w:eastAsia="ru-RU"/>
        </w:rPr>
        <w:t>- 11 (47,32%) - Правописание суффиксов различных частей речи (кроме -Н-/-НН-). Несмотря на то, что качество выполнения задания находится в зоне ниже 50%, по сравнению с прошлым годом оно выросло на 8%! (показатель 2025 года — 39%);</w:t>
      </w:r>
    </w:p>
    <w:p w14:paraId="5012CCDF" w14:textId="77777777" w:rsidR="00654724" w:rsidRDefault="00C5519E">
      <w:pPr>
        <w:tabs>
          <w:tab w:val="left" w:pos="1134"/>
        </w:tabs>
        <w:suppressAutoHyphens w:val="0"/>
        <w:ind w:firstLine="567"/>
        <w:contextualSpacing/>
        <w:jc w:val="both"/>
      </w:pPr>
      <w:r>
        <w:rPr>
          <w:iCs/>
          <w:lang w:eastAsia="ru-RU"/>
        </w:rPr>
        <w:t xml:space="preserve">- 12 (27,2%) </w:t>
      </w:r>
      <w:proofErr w:type="gramStart"/>
      <w:r>
        <w:rPr>
          <w:iCs/>
          <w:lang w:eastAsia="ru-RU"/>
        </w:rPr>
        <w:t>–  правописание</w:t>
      </w:r>
      <w:proofErr w:type="gramEnd"/>
      <w:r>
        <w:rPr>
          <w:iCs/>
          <w:lang w:eastAsia="ru-RU"/>
        </w:rPr>
        <w:t xml:space="preserve"> личных окончаний глаголов и суффиксов причастий, деепричастий по-прежнему остается в группе заданий с низким процентом выполнения. Только выпускники, набравшие более 80 % тестовых баллов, справляются с ним на 81,03%. Самый низкий показатель выполнения этого задания в группе не преодолевших минимальный балл — 7, 45%. Не преодолевают порог в 50 % и группа «троечников» и «хорошистов».</w:t>
      </w:r>
    </w:p>
    <w:p w14:paraId="7C4A64AB" w14:textId="77777777" w:rsidR="00654724" w:rsidRDefault="00C5519E">
      <w:pPr>
        <w:tabs>
          <w:tab w:val="left" w:pos="1134"/>
        </w:tabs>
        <w:suppressAutoHyphens w:val="0"/>
        <w:ind w:firstLine="567"/>
        <w:contextualSpacing/>
        <w:jc w:val="both"/>
      </w:pPr>
      <w:r>
        <w:rPr>
          <w:iCs/>
          <w:lang w:eastAsia="ru-RU"/>
        </w:rPr>
        <w:t>- 13 (39,04%) – НЕ и НИ в словах разных частей речи; средний балл выполнения задания вырос на 3%</w:t>
      </w:r>
    </w:p>
    <w:p w14:paraId="4D04F645" w14:textId="77777777" w:rsidR="00654724" w:rsidRDefault="00C5519E">
      <w:pPr>
        <w:tabs>
          <w:tab w:val="left" w:pos="1134"/>
        </w:tabs>
        <w:suppressAutoHyphens w:val="0"/>
        <w:ind w:firstLine="567"/>
        <w:contextualSpacing/>
        <w:jc w:val="both"/>
      </w:pPr>
      <w:r>
        <w:rPr>
          <w:iCs/>
          <w:lang w:eastAsia="ru-RU"/>
        </w:rPr>
        <w:t>- 14 (31,8% по сравнению с 2025 годом - 18%) –</w:t>
      </w:r>
      <w:r>
        <w:t xml:space="preserve"> </w:t>
      </w:r>
      <w:r>
        <w:rPr>
          <w:bCs/>
          <w:iCs/>
          <w:lang w:eastAsia="ru-RU"/>
        </w:rPr>
        <w:t xml:space="preserve">слитное, дефисное и раздельное написание слов разных частей речи; С этим заданием стали справляться </w:t>
      </w:r>
      <w:proofErr w:type="gramStart"/>
      <w:r>
        <w:rPr>
          <w:bCs/>
          <w:iCs/>
          <w:lang w:eastAsia="ru-RU"/>
        </w:rPr>
        <w:t>участники  «</w:t>
      </w:r>
      <w:proofErr w:type="gramEnd"/>
      <w:r>
        <w:rPr>
          <w:bCs/>
          <w:iCs/>
          <w:lang w:eastAsia="ru-RU"/>
        </w:rPr>
        <w:t xml:space="preserve">не преодолевших </w:t>
      </w:r>
      <w:r>
        <w:rPr>
          <w:bCs/>
          <w:iCs/>
          <w:lang w:val="en-US" w:eastAsia="ru-RU"/>
        </w:rPr>
        <w:t>min</w:t>
      </w:r>
      <w:r>
        <w:rPr>
          <w:bCs/>
          <w:iCs/>
          <w:lang w:eastAsia="ru-RU"/>
        </w:rPr>
        <w:t xml:space="preserve"> </w:t>
      </w:r>
      <w:proofErr w:type="spellStart"/>
      <w:r>
        <w:rPr>
          <w:bCs/>
          <w:iCs/>
          <w:lang w:eastAsia="ru-RU"/>
        </w:rPr>
        <w:t>т.б</w:t>
      </w:r>
      <w:proofErr w:type="spellEnd"/>
      <w:r>
        <w:rPr>
          <w:bCs/>
          <w:iCs/>
          <w:lang w:eastAsia="ru-RU"/>
        </w:rPr>
        <w:t xml:space="preserve">.» 5,32%. При этом по-прежнему низкий процент качества среди участников, набравших от </w:t>
      </w:r>
      <w:proofErr w:type="gramStart"/>
      <w:r>
        <w:rPr>
          <w:bCs/>
          <w:iCs/>
          <w:lang w:eastAsia="ru-RU"/>
        </w:rPr>
        <w:t>минимального  до</w:t>
      </w:r>
      <w:proofErr w:type="gramEnd"/>
      <w:r>
        <w:rPr>
          <w:bCs/>
          <w:iCs/>
          <w:lang w:eastAsia="ru-RU"/>
        </w:rPr>
        <w:t xml:space="preserve"> 60 баллов — 17,08% </w:t>
      </w:r>
      <w:r>
        <w:rPr>
          <w:rFonts w:eastAsia="Times New Roman"/>
          <w:bCs/>
          <w:iCs/>
          <w:lang w:eastAsia="ru-RU"/>
        </w:rPr>
        <w:t>.</w:t>
      </w:r>
    </w:p>
    <w:p w14:paraId="5268A289" w14:textId="77777777" w:rsidR="00654724" w:rsidRDefault="00C5519E">
      <w:pPr>
        <w:tabs>
          <w:tab w:val="left" w:pos="1134"/>
        </w:tabs>
        <w:suppressAutoHyphens w:val="0"/>
        <w:ind w:firstLine="567"/>
        <w:contextualSpacing/>
        <w:jc w:val="both"/>
      </w:pPr>
      <w:r>
        <w:rPr>
          <w:rFonts w:eastAsia="Times New Roman"/>
          <w:bCs/>
          <w:iCs/>
          <w:lang w:eastAsia="ru-RU"/>
        </w:rPr>
        <w:lastRenderedPageBreak/>
        <w:t xml:space="preserve">- 15 (44,14%) - Правописание Н/НН в словах различных частей речи: в 2025 году один балл по этому заданию получили 55 </w:t>
      </w:r>
      <w:proofErr w:type="gramStart"/>
      <w:r>
        <w:rPr>
          <w:rFonts w:eastAsia="Times New Roman"/>
          <w:bCs/>
          <w:iCs/>
          <w:lang w:eastAsia="ru-RU"/>
        </w:rPr>
        <w:t>%  сдающих</w:t>
      </w:r>
      <w:proofErr w:type="gramEnd"/>
      <w:r>
        <w:rPr>
          <w:rFonts w:eastAsia="Times New Roman"/>
          <w:bCs/>
          <w:iCs/>
          <w:lang w:eastAsia="ru-RU"/>
        </w:rPr>
        <w:t>. В 2026 году произошло снижение результата почти на 10%!</w:t>
      </w:r>
    </w:p>
    <w:p w14:paraId="13304A13" w14:textId="77777777" w:rsidR="00654724" w:rsidRDefault="00C5519E">
      <w:pPr>
        <w:tabs>
          <w:tab w:val="left" w:pos="1134"/>
        </w:tabs>
        <w:suppressAutoHyphens w:val="0"/>
        <w:ind w:firstLine="567"/>
        <w:contextualSpacing/>
        <w:jc w:val="both"/>
      </w:pPr>
      <w:r>
        <w:rPr>
          <w:iCs/>
          <w:lang w:eastAsia="ru-RU"/>
        </w:rPr>
        <w:t xml:space="preserve">- 16 (39,58%) - знаки препинания в сложносочинённом предложении и простом предложении с однородными членами; качество выполнения задания остается на прежнем уровне; </w:t>
      </w:r>
    </w:p>
    <w:p w14:paraId="3E966862" w14:textId="77777777" w:rsidR="00654724" w:rsidRDefault="00C5519E">
      <w:pPr>
        <w:tabs>
          <w:tab w:val="left" w:pos="1134"/>
        </w:tabs>
        <w:suppressAutoHyphens w:val="0"/>
        <w:ind w:firstLine="567"/>
        <w:contextualSpacing/>
        <w:jc w:val="both"/>
      </w:pPr>
      <w:r>
        <w:rPr>
          <w:iCs/>
          <w:lang w:eastAsia="ru-RU"/>
        </w:rPr>
        <w:t xml:space="preserve">- </w:t>
      </w:r>
      <w:r>
        <w:rPr>
          <w:bCs/>
          <w:iCs/>
          <w:lang w:eastAsia="ru-RU"/>
        </w:rPr>
        <w:t xml:space="preserve">19 (32,7%, было в 2025 году 37%) - Знаки препинания в </w:t>
      </w:r>
      <w:proofErr w:type="gramStart"/>
      <w:r>
        <w:rPr>
          <w:bCs/>
          <w:iCs/>
          <w:lang w:eastAsia="ru-RU"/>
        </w:rPr>
        <w:t>сложном  предложении</w:t>
      </w:r>
      <w:proofErr w:type="gramEnd"/>
      <w:r>
        <w:rPr>
          <w:bCs/>
          <w:iCs/>
          <w:lang w:eastAsia="ru-RU"/>
        </w:rPr>
        <w:t xml:space="preserve"> (СПП с несколькими придаточными). С 2024 года качество выполнения этого задания снижается. Среди «хорошистов» с заданием справляется только 40, 19% выпускников. Сложным оно остается для групп учащихся, не преодолевших </w:t>
      </w:r>
      <w:r>
        <w:rPr>
          <w:bCs/>
          <w:iCs/>
          <w:lang w:val="en-US" w:eastAsia="ru-RU"/>
        </w:rPr>
        <w:t>min</w:t>
      </w:r>
      <w:r>
        <w:rPr>
          <w:bCs/>
          <w:iCs/>
          <w:lang w:eastAsia="ru-RU"/>
        </w:rPr>
        <w:t xml:space="preserve">, и набравших от </w:t>
      </w:r>
      <w:r>
        <w:rPr>
          <w:bCs/>
          <w:iCs/>
          <w:lang w:val="en-US" w:eastAsia="ru-RU"/>
        </w:rPr>
        <w:t>min</w:t>
      </w:r>
      <w:r>
        <w:rPr>
          <w:bCs/>
          <w:iCs/>
          <w:lang w:eastAsia="ru-RU"/>
        </w:rPr>
        <w:t xml:space="preserve"> до 60%.</w:t>
      </w:r>
    </w:p>
    <w:p w14:paraId="2B2F5B42" w14:textId="77777777" w:rsidR="00654724" w:rsidRDefault="00C5519E">
      <w:pPr>
        <w:tabs>
          <w:tab w:val="left" w:pos="1134"/>
        </w:tabs>
        <w:suppressAutoHyphens w:val="0"/>
        <w:ind w:firstLine="567"/>
        <w:contextualSpacing/>
        <w:jc w:val="both"/>
      </w:pPr>
      <w:r>
        <w:rPr>
          <w:iCs/>
          <w:lang w:eastAsia="ru-RU"/>
        </w:rPr>
        <w:t xml:space="preserve">- 20 (37,69, было - 36%) - знаки препинания в сложном предложении с разными видами связи; хотя качество выросло на 3%, анализ выполнения заданий учащимися разных групп показывает недостаточную компетенцию выпускников. В группе «от </w:t>
      </w:r>
      <w:proofErr w:type="gramStart"/>
      <w:r>
        <w:rPr>
          <w:iCs/>
          <w:lang w:eastAsia="ru-RU"/>
        </w:rPr>
        <w:t>81  до</w:t>
      </w:r>
      <w:proofErr w:type="gramEnd"/>
      <w:r>
        <w:rPr>
          <w:iCs/>
          <w:lang w:eastAsia="ru-RU"/>
        </w:rPr>
        <w:t xml:space="preserve"> 100 </w:t>
      </w:r>
      <w:proofErr w:type="spellStart"/>
      <w:r>
        <w:rPr>
          <w:iCs/>
          <w:lang w:eastAsia="ru-RU"/>
        </w:rPr>
        <w:t>т.б</w:t>
      </w:r>
      <w:proofErr w:type="spellEnd"/>
      <w:r>
        <w:rPr>
          <w:iCs/>
          <w:lang w:eastAsia="ru-RU"/>
        </w:rPr>
        <w:t>» с ним справляется 90,8% одиннадцатиклассников, в то время как среди учеников, набравших от 61 до 80 баллов - 55,47%;</w:t>
      </w:r>
    </w:p>
    <w:p w14:paraId="52CCBCC8" w14:textId="77777777" w:rsidR="00654724" w:rsidRDefault="00C5519E">
      <w:pPr>
        <w:tabs>
          <w:tab w:val="left" w:pos="1134"/>
        </w:tabs>
        <w:suppressAutoHyphens w:val="0"/>
        <w:ind w:firstLine="567"/>
        <w:contextualSpacing/>
        <w:jc w:val="both"/>
      </w:pPr>
      <w:r>
        <w:rPr>
          <w:iCs/>
          <w:lang w:eastAsia="ru-RU"/>
        </w:rPr>
        <w:t>- 24 (30,19%) –</w:t>
      </w:r>
      <w:r>
        <w:t xml:space="preserve"> </w:t>
      </w:r>
      <w:r>
        <w:rPr>
          <w:iCs/>
          <w:lang w:eastAsia="ru-RU"/>
        </w:rPr>
        <w:t xml:space="preserve">информативность текста; виды информации в тексте; в текущем году произошло </w:t>
      </w:r>
      <w:proofErr w:type="gramStart"/>
      <w:r>
        <w:rPr>
          <w:iCs/>
          <w:lang w:eastAsia="ru-RU"/>
        </w:rPr>
        <w:t>повышение  качества</w:t>
      </w:r>
      <w:proofErr w:type="gramEnd"/>
      <w:r>
        <w:rPr>
          <w:iCs/>
          <w:lang w:eastAsia="ru-RU"/>
        </w:rPr>
        <w:t xml:space="preserve"> выполнения традиционного для ЕГЭ по русскому языку задания — с 20% до 30,19%! В группе «от 81 до 100 </w:t>
      </w:r>
      <w:proofErr w:type="spellStart"/>
      <w:r>
        <w:rPr>
          <w:iCs/>
          <w:lang w:eastAsia="ru-RU"/>
        </w:rPr>
        <w:t>т.б</w:t>
      </w:r>
      <w:proofErr w:type="spellEnd"/>
      <w:r>
        <w:rPr>
          <w:iCs/>
          <w:lang w:eastAsia="ru-RU"/>
        </w:rPr>
        <w:t xml:space="preserve">.» с ним справились только 67,53% выпускников. Трудно понять, с чем связано такое снижение результата, ведь много лет это задание остается неизменным; </w:t>
      </w:r>
    </w:p>
    <w:p w14:paraId="13731B47" w14:textId="77777777" w:rsidR="00654724" w:rsidRDefault="00C5519E">
      <w:pPr>
        <w:tabs>
          <w:tab w:val="left" w:pos="1134"/>
        </w:tabs>
        <w:suppressAutoHyphens w:val="0"/>
        <w:ind w:firstLine="567"/>
        <w:contextualSpacing/>
        <w:jc w:val="both"/>
      </w:pPr>
      <w:r>
        <w:rPr>
          <w:iCs/>
          <w:lang w:eastAsia="ru-RU"/>
        </w:rPr>
        <w:t xml:space="preserve">- </w:t>
      </w:r>
      <w:r>
        <w:rPr>
          <w:bCs/>
          <w:iCs/>
          <w:lang w:eastAsia="ru-RU"/>
        </w:rPr>
        <w:t xml:space="preserve">26 (36,43%) - логико-смысловые отношения между предложениями в тексте. Показатель вырос </w:t>
      </w:r>
      <w:proofErr w:type="gramStart"/>
      <w:r>
        <w:rPr>
          <w:bCs/>
          <w:iCs/>
          <w:lang w:eastAsia="ru-RU"/>
        </w:rPr>
        <w:t>с  почти</w:t>
      </w:r>
      <w:proofErr w:type="gramEnd"/>
      <w:r>
        <w:rPr>
          <w:bCs/>
          <w:iCs/>
          <w:lang w:eastAsia="ru-RU"/>
        </w:rPr>
        <w:t xml:space="preserve"> на 17%!. Причем обращает на себя внимание разница результатов выполнения среди групп учащихся, которая достигает 80%: справившихся с заданием среди слабых учащихся 1,06%, среди </w:t>
      </w:r>
      <w:proofErr w:type="spellStart"/>
      <w:r>
        <w:rPr>
          <w:bCs/>
          <w:iCs/>
          <w:lang w:eastAsia="ru-RU"/>
        </w:rPr>
        <w:t>высокобалльников</w:t>
      </w:r>
      <w:proofErr w:type="spellEnd"/>
      <w:r>
        <w:rPr>
          <w:bCs/>
          <w:iCs/>
          <w:lang w:eastAsia="ru-RU"/>
        </w:rPr>
        <w:t xml:space="preserve"> 82,76 выпускников.</w:t>
      </w:r>
    </w:p>
    <w:p w14:paraId="41EA255F" w14:textId="77777777" w:rsidR="00654724" w:rsidRDefault="00654724">
      <w:pPr>
        <w:shd w:val="clear" w:color="auto" w:fill="FFFFFF"/>
        <w:tabs>
          <w:tab w:val="left" w:pos="851"/>
          <w:tab w:val="left" w:pos="1134"/>
          <w:tab w:val="left" w:pos="1701"/>
        </w:tabs>
        <w:ind w:firstLine="567"/>
        <w:jc w:val="both"/>
      </w:pPr>
    </w:p>
    <w:p w14:paraId="4EA8784A" w14:textId="77777777" w:rsidR="00654724" w:rsidRDefault="00C5519E">
      <w:pPr>
        <w:shd w:val="clear" w:color="auto" w:fill="FFFFFF"/>
        <w:tabs>
          <w:tab w:val="left" w:pos="851"/>
          <w:tab w:val="left" w:pos="1134"/>
          <w:tab w:val="left" w:pos="1701"/>
        </w:tabs>
        <w:ind w:firstLine="567"/>
        <w:jc w:val="both"/>
      </w:pPr>
      <w:r>
        <w:rPr>
          <w:rFonts w:eastAsia="Times New Roman"/>
          <w:b/>
          <w:bCs/>
          <w:color w:val="000000"/>
        </w:rPr>
        <w:t>Очевидные тенденции:</w:t>
      </w:r>
    </w:p>
    <w:p w14:paraId="301B935D" w14:textId="77777777" w:rsidR="00654724" w:rsidRDefault="00C5519E">
      <w:pPr>
        <w:shd w:val="clear" w:color="auto" w:fill="FFFFFF"/>
        <w:tabs>
          <w:tab w:val="left" w:pos="851"/>
          <w:tab w:val="left" w:pos="1134"/>
          <w:tab w:val="left" w:pos="1701"/>
        </w:tabs>
        <w:ind w:firstLine="567"/>
        <w:jc w:val="both"/>
      </w:pPr>
      <w:r>
        <w:rPr>
          <w:rFonts w:eastAsia="Times New Roman"/>
          <w:color w:val="000000"/>
        </w:rPr>
        <w:t xml:space="preserve">1) </w:t>
      </w:r>
      <w:r>
        <w:rPr>
          <w:rFonts w:eastAsia="Times New Roman"/>
          <w:bCs/>
          <w:color w:val="000000"/>
        </w:rPr>
        <w:t xml:space="preserve">существенный разрыв </w:t>
      </w:r>
      <w:r>
        <w:rPr>
          <w:rFonts w:eastAsia="Times New Roman"/>
          <w:color w:val="000000"/>
        </w:rPr>
        <w:t xml:space="preserve"> результатов  «слабых» и «сильных учащихся»: в заданиях базового уровня сложности разница между группой «не преодолевших» и группой «от 81до100» часто превышает </w:t>
      </w:r>
      <w:r>
        <w:rPr>
          <w:rFonts w:eastAsia="Times New Roman"/>
          <w:bCs/>
          <w:color w:val="000000"/>
        </w:rPr>
        <w:t xml:space="preserve">70–80 процентных пунктов </w:t>
      </w:r>
      <w:r>
        <w:rPr>
          <w:rFonts w:eastAsia="Times New Roman"/>
          <w:color w:val="000000"/>
        </w:rPr>
        <w:t xml:space="preserve">(например, </w:t>
      </w:r>
      <w:r>
        <w:rPr>
          <w:rFonts w:eastAsia="Times New Roman"/>
          <w:color w:val="000000"/>
          <w:u w:val="single"/>
        </w:rPr>
        <w:t>задание 8</w:t>
      </w:r>
      <w:r>
        <w:rPr>
          <w:rFonts w:eastAsia="Times New Roman"/>
          <w:color w:val="000000"/>
        </w:rPr>
        <w:t xml:space="preserve">: 1,6% против 93,39%; </w:t>
      </w:r>
      <w:r>
        <w:rPr>
          <w:rFonts w:eastAsia="Times New Roman"/>
          <w:color w:val="000000"/>
          <w:u w:val="single"/>
        </w:rPr>
        <w:t>задание 11</w:t>
      </w:r>
      <w:r>
        <w:rPr>
          <w:rFonts w:eastAsia="Times New Roman"/>
          <w:color w:val="000000"/>
        </w:rPr>
        <w:t xml:space="preserve"> — 7,45% против 91,67%; </w:t>
      </w:r>
      <w:r>
        <w:rPr>
          <w:rFonts w:eastAsia="Times New Roman"/>
          <w:color w:val="000000"/>
          <w:u w:val="single"/>
        </w:rPr>
        <w:t>задание 12</w:t>
      </w:r>
      <w:r>
        <w:rPr>
          <w:rFonts w:eastAsia="Times New Roman"/>
          <w:color w:val="000000"/>
        </w:rPr>
        <w:t xml:space="preserve">: 7,45% против 81,03%; </w:t>
      </w:r>
      <w:r>
        <w:rPr>
          <w:rFonts w:eastAsia="Times New Roman"/>
          <w:color w:val="000000"/>
          <w:u w:val="single"/>
        </w:rPr>
        <w:t>задание 14</w:t>
      </w:r>
      <w:r>
        <w:rPr>
          <w:rFonts w:eastAsia="Times New Roman"/>
          <w:color w:val="000000"/>
        </w:rPr>
        <w:t xml:space="preserve">: 5,32% против 87,93%; </w:t>
      </w:r>
      <w:r>
        <w:rPr>
          <w:rFonts w:eastAsia="Times New Roman"/>
          <w:color w:val="000000"/>
          <w:u w:val="single"/>
        </w:rPr>
        <w:t>задание 16</w:t>
      </w:r>
      <w:r>
        <w:rPr>
          <w:rFonts w:eastAsia="Times New Roman"/>
          <w:color w:val="000000"/>
        </w:rPr>
        <w:t xml:space="preserve">: 7,45 против 89,66%; </w:t>
      </w:r>
      <w:r>
        <w:rPr>
          <w:rFonts w:eastAsia="Times New Roman"/>
          <w:color w:val="000000"/>
          <w:u w:val="single"/>
        </w:rPr>
        <w:t>задание 20</w:t>
      </w:r>
      <w:r>
        <w:rPr>
          <w:rFonts w:eastAsia="Times New Roman"/>
          <w:color w:val="000000"/>
        </w:rPr>
        <w:t xml:space="preserve">: 9,57% против 90,8%;  </w:t>
      </w:r>
      <w:r>
        <w:rPr>
          <w:rFonts w:eastAsia="Times New Roman"/>
          <w:color w:val="000000"/>
          <w:u w:val="single"/>
        </w:rPr>
        <w:t>задание 25</w:t>
      </w:r>
      <w:r>
        <w:rPr>
          <w:rFonts w:eastAsia="Times New Roman"/>
          <w:color w:val="000000"/>
        </w:rPr>
        <w:t xml:space="preserve">: 8,57% против 95,4%; </w:t>
      </w:r>
      <w:r>
        <w:rPr>
          <w:rFonts w:eastAsia="Times New Roman"/>
          <w:color w:val="000000"/>
          <w:u w:val="single"/>
        </w:rPr>
        <w:t>задание 26</w:t>
      </w:r>
      <w:r>
        <w:rPr>
          <w:rFonts w:eastAsia="Times New Roman"/>
          <w:color w:val="000000"/>
        </w:rPr>
        <w:t>: 1,06% против 82,76%).</w:t>
      </w:r>
    </w:p>
    <w:p w14:paraId="2CF12084" w14:textId="77777777" w:rsidR="00654724" w:rsidRDefault="00C5519E">
      <w:pPr>
        <w:shd w:val="clear" w:color="auto" w:fill="FFFFFF"/>
        <w:tabs>
          <w:tab w:val="left" w:pos="851"/>
          <w:tab w:val="left" w:pos="1134"/>
          <w:tab w:val="left" w:pos="1701"/>
        </w:tabs>
        <w:ind w:firstLine="567"/>
        <w:jc w:val="both"/>
      </w:pPr>
      <w:r>
        <w:rPr>
          <w:rFonts w:eastAsia="Times New Roman"/>
          <w:color w:val="000000"/>
        </w:rPr>
        <w:t>2) При этом результат выполнения заданий повышенного уровня сложности (№3, 21, 22) группой учащихся, не преодолевших минимальный балл и набравших, и набравших от минимального до 60 лучше, чем результат выполнения отдельных базовых заданий.</w:t>
      </w:r>
    </w:p>
    <w:p w14:paraId="3979379A" w14:textId="77777777" w:rsidR="00654724" w:rsidRDefault="00C5519E">
      <w:pPr>
        <w:shd w:val="clear" w:color="auto" w:fill="FFFFFF"/>
        <w:tabs>
          <w:tab w:val="left" w:pos="851"/>
          <w:tab w:val="left" w:pos="1134"/>
          <w:tab w:val="left" w:pos="1701"/>
        </w:tabs>
        <w:ind w:firstLine="567"/>
        <w:jc w:val="both"/>
      </w:pPr>
      <w:r>
        <w:rPr>
          <w:rFonts w:eastAsia="Times New Roman"/>
          <w:color w:val="000000"/>
        </w:rPr>
        <w:t>3) некоторые задания, качество выполнения которых традиционно н</w:t>
      </w:r>
      <w:r>
        <w:t>е превышало 50%, в 2026 году находится в зоне от 50% и выше (</w:t>
      </w:r>
      <w:r>
        <w:rPr>
          <w:bCs/>
        </w:rPr>
        <w:t>№ 4, 9, 10, 17, 18</w:t>
      </w:r>
      <w:r>
        <w:t>). Хочется отметить и повышение качества выполнения отдельных базовых заданий (</w:t>
      </w:r>
      <w:r>
        <w:rPr>
          <w:bCs/>
        </w:rPr>
        <w:t>№ 11,13,14, 20,24,26</w:t>
      </w:r>
      <w:r>
        <w:t>), хотя средний процент их выполнения по-прежнему не преодолевает планку 50%.</w:t>
      </w:r>
    </w:p>
    <w:p w14:paraId="7A56EC01" w14:textId="77777777" w:rsidR="00654724" w:rsidRDefault="00C5519E">
      <w:pPr>
        <w:shd w:val="clear" w:color="auto" w:fill="FFFFFF"/>
        <w:tabs>
          <w:tab w:val="left" w:pos="851"/>
          <w:tab w:val="left" w:pos="1134"/>
          <w:tab w:val="left" w:pos="1701"/>
        </w:tabs>
        <w:ind w:firstLine="567"/>
        <w:jc w:val="both"/>
      </w:pPr>
      <w:r>
        <w:t xml:space="preserve">4) задания </w:t>
      </w:r>
      <w:r>
        <w:rPr>
          <w:bCs/>
        </w:rPr>
        <w:t xml:space="preserve">орфографического блока </w:t>
      </w:r>
      <w:r>
        <w:t xml:space="preserve">(№ 9, 10,11,12,13,14) в 2026 году выполнены лучше, чем в 2025, </w:t>
      </w:r>
      <w:proofErr w:type="gramStart"/>
      <w:r>
        <w:t>а  №</w:t>
      </w:r>
      <w:proofErr w:type="gramEnd"/>
      <w:r>
        <w:t xml:space="preserve"> 9 и 10 существенно лучше, что отразилось и на повышении качества письменной речи по критериям К7-К8 в сочинениях.</w:t>
      </w:r>
    </w:p>
    <w:p w14:paraId="73A8D321" w14:textId="77777777" w:rsidR="00654724" w:rsidRDefault="00654724">
      <w:pPr>
        <w:shd w:val="clear" w:color="auto" w:fill="FFFFFF"/>
        <w:tabs>
          <w:tab w:val="left" w:pos="851"/>
          <w:tab w:val="left" w:pos="1134"/>
          <w:tab w:val="left" w:pos="1701"/>
        </w:tabs>
        <w:ind w:left="1390"/>
        <w:jc w:val="both"/>
        <w:rPr>
          <w:rFonts w:eastAsia="Times New Roman"/>
          <w:b/>
          <w:bCs/>
          <w:color w:val="000000"/>
        </w:rPr>
      </w:pPr>
    </w:p>
    <w:p w14:paraId="2EB88111" w14:textId="77777777" w:rsidR="00654724" w:rsidRDefault="00C5519E">
      <w:pPr>
        <w:shd w:val="clear" w:color="auto" w:fill="FFFFFF"/>
        <w:tabs>
          <w:tab w:val="left" w:pos="851"/>
          <w:tab w:val="left" w:pos="1134"/>
          <w:tab w:val="left" w:pos="2388"/>
        </w:tabs>
        <w:ind w:left="1390"/>
        <w:jc w:val="both"/>
      </w:pPr>
      <w:r>
        <w:rPr>
          <w:rFonts w:eastAsia="Times New Roman"/>
          <w:b/>
          <w:bCs/>
          <w:color w:val="000000"/>
        </w:rPr>
        <w:t>2. Анализ по типам заданий и вариантам.</w:t>
      </w:r>
    </w:p>
    <w:p w14:paraId="773C2830" w14:textId="77777777" w:rsidR="00654724" w:rsidRDefault="00654724">
      <w:pPr>
        <w:shd w:val="clear" w:color="auto" w:fill="FFFFFF"/>
        <w:tabs>
          <w:tab w:val="left" w:pos="851"/>
          <w:tab w:val="left" w:pos="1134"/>
          <w:tab w:val="left" w:pos="1701"/>
        </w:tabs>
        <w:ind w:left="1390"/>
        <w:jc w:val="both"/>
        <w:rPr>
          <w:rFonts w:eastAsia="Times New Roman"/>
          <w:b/>
          <w:bCs/>
          <w:color w:val="000000"/>
        </w:rPr>
      </w:pPr>
    </w:p>
    <w:p w14:paraId="59DEB06C" w14:textId="77777777" w:rsidR="00654724" w:rsidRDefault="00C5519E">
      <w:pPr>
        <w:shd w:val="clear" w:color="auto" w:fill="FFFFFF"/>
        <w:tabs>
          <w:tab w:val="left" w:pos="851"/>
          <w:tab w:val="left" w:pos="1134"/>
          <w:tab w:val="left" w:pos="1701"/>
        </w:tabs>
        <w:jc w:val="both"/>
      </w:pPr>
      <w:r>
        <w:rPr>
          <w:rFonts w:eastAsia="Times New Roman"/>
          <w:b/>
          <w:bCs/>
          <w:color w:val="000000"/>
        </w:rPr>
        <w:t>1. Задания, вызывающие наибольшие трудности у всех групп (зоны риска).</w:t>
      </w:r>
    </w:p>
    <w:p w14:paraId="4F230A28" w14:textId="77777777" w:rsidR="00654724" w:rsidRDefault="00C5519E">
      <w:pPr>
        <w:shd w:val="clear" w:color="auto" w:fill="FFFFFF"/>
        <w:tabs>
          <w:tab w:val="left" w:pos="851"/>
          <w:tab w:val="left" w:pos="1134"/>
          <w:tab w:val="left" w:pos="1701"/>
        </w:tabs>
        <w:jc w:val="both"/>
      </w:pPr>
      <w:r>
        <w:rPr>
          <w:rFonts w:eastAsia="Times New Roman"/>
          <w:color w:val="000000"/>
        </w:rPr>
        <w:t xml:space="preserve">Это задания, где даже (от 61 до 80 баллов) показывают результат ниже 60%, а (от 8 до 100 </w:t>
      </w:r>
      <w:proofErr w:type="gramStart"/>
      <w:r>
        <w:rPr>
          <w:rFonts w:eastAsia="Times New Roman"/>
          <w:color w:val="000000"/>
        </w:rPr>
        <w:t>баллов)  -</w:t>
      </w:r>
      <w:proofErr w:type="gramEnd"/>
      <w:r>
        <w:rPr>
          <w:rFonts w:eastAsia="Times New Roman"/>
          <w:color w:val="000000"/>
        </w:rPr>
        <w:t xml:space="preserve"> ниже 80%.</w:t>
      </w:r>
    </w:p>
    <w:p w14:paraId="0E498217" w14:textId="77777777" w:rsidR="00654724" w:rsidRDefault="00C5519E">
      <w:pPr>
        <w:shd w:val="clear" w:color="auto" w:fill="FFFFFF"/>
        <w:tabs>
          <w:tab w:val="left" w:pos="851"/>
          <w:tab w:val="left" w:pos="1134"/>
          <w:tab w:val="left" w:pos="1701"/>
        </w:tabs>
        <w:ind w:firstLine="567"/>
        <w:jc w:val="both"/>
      </w:pPr>
      <w:r>
        <w:rPr>
          <w:rFonts w:eastAsia="Times New Roman"/>
          <w:b/>
          <w:bCs/>
          <w:color w:val="000000"/>
        </w:rPr>
        <w:t xml:space="preserve"> - задание 8 (Грамматические нормы: согласование и управление, базовый уровень): средний показатель — 29,6%. </w:t>
      </w:r>
      <w:r>
        <w:rPr>
          <w:rFonts w:eastAsia="Times New Roman"/>
          <w:color w:val="000000"/>
        </w:rPr>
        <w:t>В группе «</w:t>
      </w:r>
      <w:r>
        <w:rPr>
          <w:rFonts w:eastAsia="Times New Roman"/>
          <w:bCs/>
          <w:color w:val="000000"/>
        </w:rPr>
        <w:t xml:space="preserve">не преодолевших минимальный балл» - 1,6%, «от </w:t>
      </w:r>
      <w:r>
        <w:rPr>
          <w:rFonts w:eastAsia="Times New Roman"/>
          <w:bCs/>
          <w:color w:val="000000"/>
          <w:lang w:val="en-US"/>
        </w:rPr>
        <w:t>min</w:t>
      </w:r>
      <w:r>
        <w:rPr>
          <w:rFonts w:eastAsia="Times New Roman"/>
          <w:bCs/>
          <w:color w:val="000000"/>
        </w:rPr>
        <w:t xml:space="preserve"> до 60» - 11,05</w:t>
      </w:r>
      <w:proofErr w:type="gramStart"/>
      <w:r>
        <w:rPr>
          <w:rFonts w:eastAsia="Times New Roman"/>
          <w:bCs/>
          <w:color w:val="000000"/>
        </w:rPr>
        <w:t>%,  «</w:t>
      </w:r>
      <w:proofErr w:type="gramEnd"/>
      <w:r>
        <w:rPr>
          <w:rFonts w:eastAsia="Times New Roman"/>
          <w:bCs/>
          <w:color w:val="000000"/>
        </w:rPr>
        <w:t xml:space="preserve">от 61 до 80» - 55,58% . При этом 93,39% справляются с заданием в группе «от 81 до 100». </w:t>
      </w:r>
      <w:r>
        <w:rPr>
          <w:rFonts w:eastAsia="Times New Roman"/>
          <w:i/>
          <w:iCs/>
          <w:color w:val="000000"/>
        </w:rPr>
        <w:t xml:space="preserve">Вывод: </w:t>
      </w:r>
      <w:r>
        <w:rPr>
          <w:rFonts w:eastAsia="Times New Roman"/>
          <w:color w:val="000000"/>
        </w:rPr>
        <w:t xml:space="preserve">несмотря на базовый уровень, задание показывает низкие результаты даже у сильных «середняков». Это указывает на </w:t>
      </w:r>
      <w:r>
        <w:rPr>
          <w:rFonts w:eastAsia="Times New Roman"/>
          <w:color w:val="000000"/>
        </w:rPr>
        <w:lastRenderedPageBreak/>
        <w:t>плохое усвоение учащимися синтаксических норм в целом по Забайкальскому краю.  По-прежнему трудным является обнаружение ошибки в предложениях с деепричастным оборотом, в согласовании подлежащего и сказуемого, в предложениях с однородными членами, в употреблении падежной формы управляемого слова (незнание указанных грамматических норм отражалось и на результатах письменных работ учащихся по критерию К8: часто встречались ошибки типа: «</w:t>
      </w:r>
      <w:r>
        <w:rPr>
          <w:rFonts w:eastAsia="Times New Roman"/>
          <w:i/>
          <w:iCs/>
          <w:color w:val="000000"/>
        </w:rPr>
        <w:t xml:space="preserve">Подходя к геодезистам, </w:t>
      </w:r>
      <w:proofErr w:type="spellStart"/>
      <w:r>
        <w:rPr>
          <w:rFonts w:eastAsia="Times New Roman"/>
          <w:i/>
          <w:iCs/>
          <w:color w:val="000000"/>
        </w:rPr>
        <w:t>Ульянычу</w:t>
      </w:r>
      <w:proofErr w:type="spellEnd"/>
      <w:r>
        <w:rPr>
          <w:rFonts w:eastAsia="Times New Roman"/>
          <w:i/>
          <w:iCs/>
          <w:color w:val="000000"/>
        </w:rPr>
        <w:t xml:space="preserve"> показалось, что над ним смеются</w:t>
      </w:r>
      <w:r>
        <w:rPr>
          <w:rFonts w:eastAsia="Times New Roman"/>
          <w:color w:val="000000"/>
        </w:rPr>
        <w:t xml:space="preserve">», </w:t>
      </w:r>
      <w:r>
        <w:rPr>
          <w:rFonts w:eastAsia="Times New Roman"/>
          <w:i/>
          <w:iCs/>
          <w:color w:val="000000"/>
        </w:rPr>
        <w:t xml:space="preserve">«И на тренировках я часто ставил себя выше всех. Делая замечания своим </w:t>
      </w:r>
      <w:proofErr w:type="spellStart"/>
      <w:r>
        <w:rPr>
          <w:rFonts w:eastAsia="Times New Roman"/>
          <w:i/>
          <w:iCs/>
          <w:color w:val="000000"/>
        </w:rPr>
        <w:t>сокомандникам</w:t>
      </w:r>
      <w:proofErr w:type="spellEnd"/>
      <w:r>
        <w:rPr>
          <w:rFonts w:eastAsia="Times New Roman"/>
          <w:i/>
          <w:iCs/>
          <w:color w:val="000000"/>
        </w:rPr>
        <w:t>, хотя сам играл неидеально»; «месяца войны», «детство в Сахалине», «справиться с ненастью»</w:t>
      </w:r>
      <w:r>
        <w:rPr>
          <w:rFonts w:eastAsia="Times New Roman"/>
          <w:color w:val="000000"/>
        </w:rPr>
        <w:t xml:space="preserve"> и др.).</w:t>
      </w:r>
    </w:p>
    <w:p w14:paraId="351072DD" w14:textId="77777777" w:rsidR="00654724" w:rsidRDefault="00C5519E">
      <w:pPr>
        <w:shd w:val="clear" w:color="auto" w:fill="FFFFFF"/>
        <w:tabs>
          <w:tab w:val="left" w:pos="851"/>
          <w:tab w:val="left" w:pos="1134"/>
          <w:tab w:val="left" w:pos="1701"/>
        </w:tabs>
        <w:ind w:firstLine="567"/>
        <w:jc w:val="both"/>
      </w:pPr>
      <w:r>
        <w:rPr>
          <w:rFonts w:eastAsia="Times New Roman"/>
          <w:color w:val="000000"/>
        </w:rPr>
        <w:t xml:space="preserve">- </w:t>
      </w:r>
      <w:proofErr w:type="gramStart"/>
      <w:r>
        <w:rPr>
          <w:rFonts w:eastAsia="Times New Roman"/>
          <w:b/>
          <w:bCs/>
          <w:color w:val="000000"/>
        </w:rPr>
        <w:t>задание</w:t>
      </w:r>
      <w:r>
        <w:rPr>
          <w:rFonts w:eastAsia="Times New Roman"/>
          <w:color w:val="000000"/>
        </w:rPr>
        <w:t xml:space="preserve">  </w:t>
      </w:r>
      <w:r>
        <w:rPr>
          <w:rFonts w:eastAsia="Times New Roman"/>
          <w:b/>
          <w:iCs/>
          <w:color w:val="000000"/>
          <w:lang w:eastAsia="ru-RU"/>
        </w:rPr>
        <w:t>12</w:t>
      </w:r>
      <w:proofErr w:type="gramEnd"/>
      <w:r>
        <w:rPr>
          <w:rFonts w:eastAsia="Times New Roman"/>
          <w:b/>
          <w:iCs/>
          <w:color w:val="000000"/>
          <w:lang w:eastAsia="ru-RU"/>
        </w:rPr>
        <w:t xml:space="preserve"> (средний балл 2</w:t>
      </w:r>
      <w:r>
        <w:rPr>
          <w:b/>
          <w:iCs/>
          <w:lang w:eastAsia="ru-RU"/>
        </w:rPr>
        <w:t>7,2</w:t>
      </w:r>
      <w:r>
        <w:rPr>
          <w:rFonts w:eastAsia="Times New Roman"/>
          <w:b/>
          <w:iCs/>
          <w:color w:val="000000"/>
          <w:lang w:eastAsia="ru-RU"/>
        </w:rPr>
        <w:t xml:space="preserve">%) –  </w:t>
      </w:r>
      <w:r>
        <w:rPr>
          <w:rFonts w:eastAsia="Times New Roman"/>
          <w:iCs/>
          <w:color w:val="000000"/>
          <w:lang w:eastAsia="ru-RU"/>
        </w:rPr>
        <w:t xml:space="preserve">правописание личных окончаний глаголов и суффиксов причастий, деепричастий по-прежнему остается в группе заданий с низким процентом выполнения. Только выпускники, набравшие более 80 % тестовых баллов, справляются с ним на 81,03%. Самый низкий показатель выполнения этого задания в группе не преодолевших минимальный балл — 7, 45%. Не преодолевают порог в 50 % и группа «троечников» и «хорошистов». Из 12 вариантов хуже всего справились с этим заданием в </w:t>
      </w:r>
      <w:r>
        <w:rPr>
          <w:rFonts w:eastAsia="Times New Roman"/>
          <w:b/>
          <w:iCs/>
          <w:color w:val="000000"/>
          <w:lang w:eastAsia="ru-RU"/>
        </w:rPr>
        <w:t xml:space="preserve">вариантах 301, 308 и 311. </w:t>
      </w:r>
      <w:r>
        <w:rPr>
          <w:rFonts w:eastAsia="Times New Roman"/>
          <w:iCs/>
          <w:color w:val="000000"/>
          <w:lang w:eastAsia="ru-RU"/>
        </w:rPr>
        <w:t>Трудности вызвало слово ВЫГОР...Т, ОБИД...ВШИЙСЯ, ПЛЕЩ...ШЬСЯ.</w:t>
      </w:r>
    </w:p>
    <w:p w14:paraId="53135F33" w14:textId="77777777" w:rsidR="00654724" w:rsidRDefault="00C5519E">
      <w:pPr>
        <w:shd w:val="clear" w:color="auto" w:fill="FFFFFF"/>
        <w:tabs>
          <w:tab w:val="left" w:pos="851"/>
          <w:tab w:val="left" w:pos="1134"/>
          <w:tab w:val="left" w:pos="1701"/>
        </w:tabs>
        <w:ind w:firstLine="567"/>
        <w:jc w:val="both"/>
      </w:pPr>
      <w:r>
        <w:rPr>
          <w:rFonts w:eastAsia="Times New Roman"/>
          <w:b/>
          <w:bCs/>
          <w:color w:val="000000"/>
        </w:rPr>
        <w:t xml:space="preserve">- задание 14 (слитное/дефисное/раздельное написание, базовый): </w:t>
      </w:r>
      <w:r>
        <w:rPr>
          <w:rFonts w:eastAsia="Times New Roman"/>
          <w:color w:val="000000"/>
        </w:rPr>
        <w:t xml:space="preserve">средний показатель — 31,8%. Хуже всего справились с набором предложений в вариантах </w:t>
      </w:r>
      <w:r>
        <w:rPr>
          <w:rFonts w:eastAsia="Times New Roman"/>
          <w:b/>
          <w:bCs/>
          <w:color w:val="000000"/>
        </w:rPr>
        <w:t>311, 308, 303,  307</w:t>
      </w:r>
      <w:r>
        <w:rPr>
          <w:rFonts w:eastAsia="Times New Roman"/>
          <w:color w:val="000000"/>
        </w:rPr>
        <w:t xml:space="preserve"> и Не указывался в цепочке правильных ответов номер предложения со словом (СЕЛЬСКО)ХОЗЯЙСТВЕННЫЙ или ошибочно указывался номер со словом (КАК)БУДТО (его часто в сочинениях пишут через дефис). Не знают выпускники и написания слов ВРЯД(ЛИ), (ТО)ЕСТЬ. Не видят различительного контекста для слова (ПО)ВЕСЕННЕМУ (лесу).</w:t>
      </w:r>
    </w:p>
    <w:p w14:paraId="29381C58" w14:textId="77777777" w:rsidR="00654724" w:rsidRDefault="00C5519E">
      <w:pPr>
        <w:shd w:val="clear" w:color="auto" w:fill="FFFFFF"/>
        <w:tabs>
          <w:tab w:val="left" w:pos="851"/>
          <w:tab w:val="left" w:pos="1134"/>
          <w:tab w:val="left" w:pos="1701"/>
        </w:tabs>
        <w:ind w:firstLine="567"/>
        <w:jc w:val="both"/>
      </w:pPr>
      <w:r>
        <w:rPr>
          <w:rFonts w:eastAsia="Times New Roman"/>
          <w:b/>
          <w:bCs/>
          <w:color w:val="000000"/>
          <w:lang w:eastAsia="ru-RU"/>
        </w:rPr>
        <w:t xml:space="preserve">- задание </w:t>
      </w:r>
      <w:r>
        <w:rPr>
          <w:rFonts w:eastAsia="Times New Roman"/>
          <w:b/>
          <w:bCs/>
          <w:iCs/>
          <w:lang w:eastAsia="ru-RU"/>
        </w:rPr>
        <w:t xml:space="preserve">15 (правописание н и </w:t>
      </w:r>
      <w:proofErr w:type="spellStart"/>
      <w:r>
        <w:rPr>
          <w:rFonts w:eastAsia="Times New Roman"/>
          <w:b/>
          <w:bCs/>
          <w:iCs/>
          <w:lang w:eastAsia="ru-RU"/>
        </w:rPr>
        <w:t>нн</w:t>
      </w:r>
      <w:proofErr w:type="spellEnd"/>
      <w:r>
        <w:rPr>
          <w:rFonts w:eastAsia="Times New Roman"/>
          <w:b/>
          <w:bCs/>
          <w:iCs/>
          <w:lang w:eastAsia="ru-RU"/>
        </w:rPr>
        <w:t xml:space="preserve"> в словах различных частей речи) в 2026 году выполнено в среднем на 44,14%: в 2025 году один балл по этому заданию получили 55 </w:t>
      </w:r>
      <w:proofErr w:type="gramStart"/>
      <w:r>
        <w:rPr>
          <w:rFonts w:eastAsia="Times New Roman"/>
          <w:b/>
          <w:bCs/>
          <w:iCs/>
          <w:lang w:eastAsia="ru-RU"/>
        </w:rPr>
        <w:t>%  сдающих</w:t>
      </w:r>
      <w:proofErr w:type="gramEnd"/>
      <w:r>
        <w:rPr>
          <w:rFonts w:eastAsia="Times New Roman"/>
          <w:b/>
          <w:bCs/>
          <w:iCs/>
          <w:lang w:eastAsia="ru-RU"/>
        </w:rPr>
        <w:t xml:space="preserve">. </w:t>
      </w:r>
      <w:r>
        <w:rPr>
          <w:rFonts w:eastAsia="Times New Roman"/>
          <w:iCs/>
          <w:lang w:eastAsia="ru-RU"/>
        </w:rPr>
        <w:t xml:space="preserve">Меньше половины справляются с заданием в группе слабых учеников и набравших от </w:t>
      </w:r>
      <w:r>
        <w:rPr>
          <w:rFonts w:eastAsia="Times New Roman"/>
          <w:iCs/>
          <w:lang w:val="en-US" w:eastAsia="ru-RU"/>
        </w:rPr>
        <w:t>min</w:t>
      </w:r>
      <w:r>
        <w:rPr>
          <w:rFonts w:eastAsia="Times New Roman"/>
          <w:iCs/>
          <w:lang w:eastAsia="ru-RU"/>
        </w:rPr>
        <w:t xml:space="preserve"> до 60 %. Среди «хорошистов» успешно выполняют задание 64,37%, «отличников» - 89,37%. Самый низкий процент выполнения задания в вариантах 302, 305 и 311. В каждом из вариантов было предложение с 4 словами на проверяемое правило (в то время как в тренировочных вариантах, на сайте ФИПИ это задание представляло собой предложение с большим количеством слов с выбором Н/НН — до 12 слов в одном предложении). Не справились выпускники со словами </w:t>
      </w:r>
      <w:proofErr w:type="gramStart"/>
      <w:r>
        <w:rPr>
          <w:rFonts w:eastAsia="Times New Roman"/>
          <w:iCs/>
          <w:lang w:eastAsia="ru-RU"/>
        </w:rPr>
        <w:t>МАСЛЯ..</w:t>
      </w:r>
      <w:proofErr w:type="gramEnd"/>
      <w:r>
        <w:rPr>
          <w:rFonts w:eastAsia="Times New Roman"/>
          <w:iCs/>
          <w:lang w:eastAsia="ru-RU"/>
        </w:rPr>
        <w:t>ЫЕ (краски), БЕЛЁ..ОЙ (стены)</w:t>
      </w:r>
    </w:p>
    <w:p w14:paraId="68A41643" w14:textId="77777777" w:rsidR="00654724" w:rsidRDefault="00C5519E">
      <w:pPr>
        <w:shd w:val="clear" w:color="auto" w:fill="FFFFFF"/>
        <w:tabs>
          <w:tab w:val="left" w:pos="851"/>
          <w:tab w:val="left" w:pos="1134"/>
          <w:tab w:val="left" w:pos="1701"/>
        </w:tabs>
        <w:suppressAutoHyphens w:val="0"/>
        <w:ind w:firstLine="567"/>
        <w:contextualSpacing/>
        <w:jc w:val="both"/>
      </w:pPr>
      <w:r>
        <w:rPr>
          <w:rFonts w:eastAsia="Times New Roman"/>
          <w:iCs/>
          <w:color w:val="000000"/>
          <w:lang w:eastAsia="ru-RU"/>
        </w:rPr>
        <w:t xml:space="preserve">- </w:t>
      </w:r>
      <w:r>
        <w:rPr>
          <w:rFonts w:eastAsia="Times New Roman"/>
          <w:b/>
          <w:bCs/>
          <w:iCs/>
          <w:color w:val="000000"/>
          <w:lang w:eastAsia="ru-RU"/>
        </w:rPr>
        <w:t>задание 16</w:t>
      </w:r>
      <w:r>
        <w:rPr>
          <w:rFonts w:eastAsia="Times New Roman"/>
          <w:iCs/>
          <w:color w:val="000000"/>
          <w:lang w:eastAsia="ru-RU"/>
        </w:rPr>
        <w:t xml:space="preserve"> (средний показатель - </w:t>
      </w:r>
      <w:r>
        <w:rPr>
          <w:iCs/>
          <w:lang w:eastAsia="ru-RU"/>
        </w:rPr>
        <w:t>39,58</w:t>
      </w:r>
      <w:r>
        <w:rPr>
          <w:rFonts w:eastAsia="Times New Roman"/>
          <w:iCs/>
          <w:color w:val="000000"/>
          <w:lang w:eastAsia="ru-RU"/>
        </w:rPr>
        <w:t xml:space="preserve">%) - знаки препинания в сложносочинённом предложении и простом предложении с однородными членами; </w:t>
      </w:r>
      <w:r>
        <w:rPr>
          <w:iCs/>
          <w:lang w:eastAsia="ru-RU"/>
        </w:rPr>
        <w:t xml:space="preserve">качество выполнения задания остается на прежнем, по сравнению с 2025 годом, уровне. В группе «от 81 до 100 </w:t>
      </w:r>
      <w:proofErr w:type="spellStart"/>
      <w:r>
        <w:rPr>
          <w:iCs/>
          <w:lang w:eastAsia="ru-RU"/>
        </w:rPr>
        <w:t>т.б</w:t>
      </w:r>
      <w:proofErr w:type="spellEnd"/>
      <w:r>
        <w:rPr>
          <w:iCs/>
          <w:lang w:eastAsia="ru-RU"/>
        </w:rPr>
        <w:t xml:space="preserve">.» с ним справляются более 90% участников, хорошие показатели среди участников группы «от 61 до 80 </w:t>
      </w:r>
      <w:proofErr w:type="spellStart"/>
      <w:r>
        <w:rPr>
          <w:iCs/>
          <w:lang w:eastAsia="ru-RU"/>
        </w:rPr>
        <w:t>т.б</w:t>
      </w:r>
      <w:proofErr w:type="spellEnd"/>
      <w:r>
        <w:rPr>
          <w:iCs/>
          <w:lang w:eastAsia="ru-RU"/>
        </w:rPr>
        <w:t xml:space="preserve">.» - 65,78%. Больше 50% участников группы «от </w:t>
      </w:r>
      <w:r>
        <w:rPr>
          <w:iCs/>
          <w:lang w:val="en-US" w:eastAsia="ru-RU"/>
        </w:rPr>
        <w:t>min</w:t>
      </w:r>
      <w:r>
        <w:rPr>
          <w:iCs/>
          <w:lang w:eastAsia="ru-RU"/>
        </w:rPr>
        <w:t xml:space="preserve"> до 60» с заданием не справилось 89,66% учащихся, в то время как в группе, не преодолевших минимальный балл, лишь 7,45%. </w:t>
      </w:r>
    </w:p>
    <w:p w14:paraId="79F6EE50" w14:textId="77777777" w:rsidR="00654724" w:rsidRDefault="00C5519E">
      <w:pPr>
        <w:shd w:val="clear" w:color="auto" w:fill="FFFFFF"/>
        <w:tabs>
          <w:tab w:val="left" w:pos="851"/>
          <w:tab w:val="left" w:pos="1134"/>
          <w:tab w:val="left" w:pos="1701"/>
        </w:tabs>
        <w:suppressAutoHyphens w:val="0"/>
        <w:ind w:firstLine="567"/>
        <w:contextualSpacing/>
        <w:jc w:val="both"/>
      </w:pPr>
      <w:r>
        <w:rPr>
          <w:rFonts w:eastAsia="Times New Roman"/>
          <w:iCs/>
          <w:color w:val="000000"/>
          <w:lang w:eastAsia="ru-RU"/>
        </w:rPr>
        <w:t xml:space="preserve">Хуже всего выполнили это задние в вариантах </w:t>
      </w:r>
      <w:proofErr w:type="gramStart"/>
      <w:r>
        <w:rPr>
          <w:rFonts w:eastAsia="Times New Roman"/>
          <w:b/>
          <w:bCs/>
          <w:iCs/>
          <w:color w:val="000000"/>
          <w:lang w:eastAsia="ru-RU"/>
        </w:rPr>
        <w:t>303,  309</w:t>
      </w:r>
      <w:proofErr w:type="gramEnd"/>
      <w:r>
        <w:rPr>
          <w:rFonts w:eastAsia="Times New Roman"/>
          <w:b/>
          <w:bCs/>
          <w:iCs/>
          <w:color w:val="000000"/>
          <w:lang w:eastAsia="ru-RU"/>
        </w:rPr>
        <w:t xml:space="preserve">, 312 </w:t>
      </w:r>
      <w:r>
        <w:rPr>
          <w:rFonts w:eastAsia="Times New Roman"/>
          <w:iCs/>
          <w:color w:val="000000"/>
          <w:lang w:eastAsia="ru-RU"/>
        </w:rPr>
        <w:t xml:space="preserve">— средний процент выполнения этого задания в указанных вариантах равен 24%, в других он равен 45%.  В цепочку цифр с правильным ответом многие участники   ЕГЭ включили предложение </w:t>
      </w:r>
      <w:r>
        <w:rPr>
          <w:rFonts w:eastAsia="Times New Roman"/>
          <w:i/>
          <w:iCs/>
          <w:color w:val="000000"/>
          <w:lang w:eastAsia="ru-RU"/>
        </w:rPr>
        <w:t>«Учитель приглашал нас к себе поил чаем за своим холостяцким столом и всегда держал себя дружески просто весело</w:t>
      </w:r>
      <w:r>
        <w:rPr>
          <w:rFonts w:eastAsia="Times New Roman"/>
          <w:iCs/>
          <w:color w:val="000000"/>
          <w:lang w:eastAsia="ru-RU"/>
        </w:rPr>
        <w:t>», которое, по всей видимости, невнимательно дочитывали до конца и не видели бессоюзный ряд однородных обстоятельств.</w:t>
      </w:r>
    </w:p>
    <w:p w14:paraId="11217B6F" w14:textId="77777777" w:rsidR="00654724" w:rsidRDefault="00C5519E">
      <w:pPr>
        <w:shd w:val="clear" w:color="auto" w:fill="FFFFFF"/>
        <w:tabs>
          <w:tab w:val="left" w:pos="851"/>
          <w:tab w:val="left" w:pos="1134"/>
          <w:tab w:val="left" w:pos="1701"/>
        </w:tabs>
        <w:suppressAutoHyphens w:val="0"/>
        <w:ind w:firstLine="567"/>
        <w:contextualSpacing/>
        <w:jc w:val="both"/>
      </w:pPr>
      <w:r>
        <w:rPr>
          <w:rFonts w:eastAsia="Times New Roman"/>
          <w:iCs/>
          <w:color w:val="000000"/>
          <w:lang w:eastAsia="ru-RU"/>
        </w:rPr>
        <w:t xml:space="preserve">- </w:t>
      </w:r>
      <w:r>
        <w:rPr>
          <w:rFonts w:eastAsia="Times New Roman"/>
          <w:b/>
          <w:bCs/>
          <w:iCs/>
          <w:color w:val="000000"/>
          <w:lang w:eastAsia="ru-RU"/>
        </w:rPr>
        <w:t>задание 19</w:t>
      </w:r>
      <w:r>
        <w:rPr>
          <w:rFonts w:eastAsia="Times New Roman"/>
          <w:iCs/>
          <w:color w:val="000000"/>
          <w:lang w:eastAsia="ru-RU"/>
        </w:rPr>
        <w:t xml:space="preserve"> (з</w:t>
      </w:r>
      <w:r>
        <w:rPr>
          <w:rFonts w:eastAsia="Times New Roman"/>
          <w:b/>
          <w:bCs/>
          <w:iCs/>
          <w:color w:val="000000"/>
          <w:lang w:eastAsia="ru-RU"/>
        </w:rPr>
        <w:t xml:space="preserve">наки препинания в </w:t>
      </w:r>
      <w:proofErr w:type="gramStart"/>
      <w:r>
        <w:rPr>
          <w:rFonts w:eastAsia="Times New Roman"/>
          <w:b/>
          <w:bCs/>
          <w:iCs/>
          <w:color w:val="000000"/>
          <w:lang w:eastAsia="ru-RU"/>
        </w:rPr>
        <w:t>сложном  предложении</w:t>
      </w:r>
      <w:proofErr w:type="gramEnd"/>
      <w:r>
        <w:rPr>
          <w:rFonts w:eastAsia="Times New Roman"/>
          <w:b/>
          <w:bCs/>
          <w:iCs/>
          <w:color w:val="000000"/>
          <w:lang w:eastAsia="ru-RU"/>
        </w:rPr>
        <w:t xml:space="preserve"> (СПП с несколькими придаточными)(32,7%, было в 2025 году 37%). </w:t>
      </w:r>
      <w:r>
        <w:rPr>
          <w:rFonts w:eastAsia="Times New Roman"/>
          <w:iCs/>
          <w:color w:val="000000"/>
          <w:lang w:eastAsia="ru-RU"/>
        </w:rPr>
        <w:t xml:space="preserve">С 2024 года качество выполнения этого задания снижается. Среди «хорошистов» </w:t>
      </w:r>
      <w:r>
        <w:rPr>
          <w:iCs/>
          <w:lang w:eastAsia="ru-RU"/>
        </w:rPr>
        <w:t>с</w:t>
      </w:r>
      <w:r>
        <w:rPr>
          <w:rFonts w:eastAsia="Times New Roman"/>
          <w:iCs/>
          <w:color w:val="000000"/>
          <w:lang w:eastAsia="ru-RU"/>
        </w:rPr>
        <w:t xml:space="preserve"> заданием справляется только 40, 19% выпускников. Сложным оно остается для групп учащихся, не преодолевших </w:t>
      </w:r>
      <w:r>
        <w:rPr>
          <w:rFonts w:eastAsia="Times New Roman"/>
          <w:iCs/>
          <w:color w:val="000000"/>
          <w:lang w:val="en-US" w:eastAsia="ru-RU"/>
        </w:rPr>
        <w:t>min</w:t>
      </w:r>
      <w:r>
        <w:rPr>
          <w:rFonts w:eastAsia="Times New Roman"/>
          <w:iCs/>
          <w:color w:val="000000"/>
          <w:lang w:eastAsia="ru-RU"/>
        </w:rPr>
        <w:t xml:space="preserve">, и набравших от </w:t>
      </w:r>
      <w:r>
        <w:rPr>
          <w:rFonts w:eastAsia="Times New Roman"/>
          <w:iCs/>
          <w:color w:val="000000"/>
          <w:lang w:val="en-US" w:eastAsia="ru-RU"/>
        </w:rPr>
        <w:t>min</w:t>
      </w:r>
      <w:r>
        <w:rPr>
          <w:rFonts w:eastAsia="Times New Roman"/>
          <w:iCs/>
          <w:color w:val="000000"/>
          <w:lang w:eastAsia="ru-RU"/>
        </w:rPr>
        <w:t xml:space="preserve"> до 60%. Хуже всего выполнили это задание вариантов 301,308 и 310 — средний показатель 34%. В предложении «</w:t>
      </w:r>
      <w:r>
        <w:rPr>
          <w:rFonts w:eastAsia="Times New Roman"/>
          <w:i/>
          <w:iCs/>
          <w:color w:val="000000"/>
          <w:lang w:eastAsia="ru-RU"/>
        </w:rPr>
        <w:t xml:space="preserve">Николай </w:t>
      </w:r>
      <w:proofErr w:type="spellStart"/>
      <w:r>
        <w:rPr>
          <w:rFonts w:eastAsia="Times New Roman"/>
          <w:i/>
          <w:iCs/>
          <w:color w:val="000000"/>
          <w:lang w:eastAsia="ru-RU"/>
        </w:rPr>
        <w:t>Ростов</w:t>
      </w:r>
      <w:proofErr w:type="spellEnd"/>
      <w:r>
        <w:rPr>
          <w:rFonts w:eastAsia="Times New Roman"/>
          <w:i/>
          <w:iCs/>
          <w:color w:val="000000"/>
          <w:lang w:eastAsia="ru-RU"/>
        </w:rPr>
        <w:t xml:space="preserve"> в этот день получил от Бориса записку, извещавшую его (1) что Измайловский полк ночует в пятнадцати верстах не доходя </w:t>
      </w:r>
      <w:proofErr w:type="spellStart"/>
      <w:r>
        <w:rPr>
          <w:rFonts w:eastAsia="Times New Roman"/>
          <w:i/>
          <w:iCs/>
          <w:color w:val="000000"/>
          <w:lang w:eastAsia="ru-RU"/>
        </w:rPr>
        <w:t>Ольмюца</w:t>
      </w:r>
      <w:proofErr w:type="spellEnd"/>
      <w:r>
        <w:rPr>
          <w:rFonts w:eastAsia="Times New Roman"/>
          <w:i/>
          <w:iCs/>
          <w:color w:val="000000"/>
          <w:lang w:eastAsia="ru-RU"/>
        </w:rPr>
        <w:t xml:space="preserve"> (2) и (3) что Борис ждёт его (4) чтобы передать письмо и деньги» </w:t>
      </w:r>
      <w:r>
        <w:rPr>
          <w:rFonts w:eastAsia="Times New Roman"/>
          <w:color w:val="000000"/>
          <w:lang w:eastAsia="ru-RU"/>
        </w:rPr>
        <w:t>многие экзаменуемые поставили запятую на цифре 3, что исключало возможность получения балла за задание. Сложным оказалось и предложение «</w:t>
      </w:r>
      <w:r>
        <w:rPr>
          <w:rFonts w:eastAsia="Times New Roman"/>
          <w:i/>
          <w:iCs/>
          <w:color w:val="000000"/>
          <w:lang w:eastAsia="ru-RU"/>
        </w:rPr>
        <w:t xml:space="preserve">Когда в 1709 году Петр </w:t>
      </w:r>
      <w:r>
        <w:rPr>
          <w:rFonts w:eastAsia="Times New Roman"/>
          <w:i/>
          <w:iCs/>
          <w:color w:val="000000"/>
          <w:lang w:val="en-US" w:eastAsia="ru-RU"/>
        </w:rPr>
        <w:t>I</w:t>
      </w:r>
      <w:r>
        <w:rPr>
          <w:rFonts w:eastAsia="Times New Roman"/>
          <w:i/>
          <w:iCs/>
          <w:color w:val="000000"/>
          <w:lang w:eastAsia="ru-RU"/>
        </w:rPr>
        <w:t xml:space="preserve"> разгромил под Полтавой шведскую армию (1) и эта победа (2) не только принесла славу России (3) но и спасла Пруссию от нашествия </w:t>
      </w:r>
      <w:r>
        <w:rPr>
          <w:rFonts w:eastAsia="Times New Roman"/>
          <w:i/>
          <w:iCs/>
          <w:color w:val="000000"/>
          <w:lang w:eastAsia="ru-RU"/>
        </w:rPr>
        <w:lastRenderedPageBreak/>
        <w:t xml:space="preserve">Карла </w:t>
      </w:r>
      <w:r>
        <w:rPr>
          <w:rFonts w:eastAsia="Times New Roman"/>
          <w:i/>
          <w:iCs/>
          <w:color w:val="000000"/>
          <w:lang w:val="en-US" w:eastAsia="ru-RU"/>
        </w:rPr>
        <w:t>XII</w:t>
      </w:r>
      <w:r>
        <w:rPr>
          <w:rFonts w:eastAsia="Times New Roman"/>
          <w:i/>
          <w:iCs/>
          <w:color w:val="000000"/>
          <w:lang w:eastAsia="ru-RU"/>
        </w:rPr>
        <w:t xml:space="preserve"> (4) прусский король Фридрих </w:t>
      </w:r>
      <w:r>
        <w:rPr>
          <w:rFonts w:eastAsia="Times New Roman"/>
          <w:i/>
          <w:iCs/>
          <w:color w:val="000000"/>
          <w:lang w:val="en-US" w:eastAsia="ru-RU"/>
        </w:rPr>
        <w:t>I</w:t>
      </w:r>
      <w:r>
        <w:rPr>
          <w:rFonts w:eastAsia="Times New Roman"/>
          <w:i/>
          <w:iCs/>
          <w:color w:val="000000"/>
          <w:lang w:eastAsia="ru-RU"/>
        </w:rPr>
        <w:t xml:space="preserve"> подарил Петру </w:t>
      </w:r>
      <w:r>
        <w:rPr>
          <w:rFonts w:eastAsia="Times New Roman"/>
          <w:i/>
          <w:iCs/>
          <w:color w:val="000000"/>
          <w:lang w:val="en-US" w:eastAsia="ru-RU"/>
        </w:rPr>
        <w:t>I</w:t>
      </w:r>
      <w:r>
        <w:rPr>
          <w:rFonts w:eastAsia="Times New Roman"/>
          <w:i/>
          <w:iCs/>
          <w:color w:val="000000"/>
          <w:lang w:eastAsia="ru-RU"/>
        </w:rPr>
        <w:t xml:space="preserve">  волшебной красоты Янтарный кабинет</w:t>
      </w:r>
      <w:r>
        <w:rPr>
          <w:rFonts w:eastAsia="Times New Roman"/>
          <w:color w:val="000000"/>
          <w:lang w:eastAsia="ru-RU"/>
        </w:rPr>
        <w:t>»: экзаменуемые ошибочно указывают в ответе цифру 1 и/или 2, не видя связи 19 и 16 заданий (знаки препинания при сочинительных союзах).</w:t>
      </w:r>
    </w:p>
    <w:p w14:paraId="4C891B47" w14:textId="77777777" w:rsidR="00654724" w:rsidRDefault="00C5519E">
      <w:pPr>
        <w:shd w:val="clear" w:color="auto" w:fill="FFFFFF"/>
        <w:tabs>
          <w:tab w:val="left" w:pos="851"/>
          <w:tab w:val="left" w:pos="1134"/>
          <w:tab w:val="left" w:pos="1701"/>
        </w:tabs>
        <w:ind w:firstLine="567"/>
        <w:jc w:val="both"/>
      </w:pPr>
      <w:r>
        <w:t xml:space="preserve">- </w:t>
      </w:r>
      <w:r>
        <w:rPr>
          <w:b/>
          <w:bCs/>
        </w:rPr>
        <w:t xml:space="preserve">задание </w:t>
      </w:r>
      <w:r>
        <w:rPr>
          <w:b/>
          <w:bCs/>
          <w:iCs/>
          <w:lang w:eastAsia="ru-RU"/>
        </w:rPr>
        <w:t>20</w:t>
      </w:r>
      <w:r>
        <w:rPr>
          <w:iCs/>
          <w:lang w:eastAsia="ru-RU"/>
        </w:rPr>
        <w:t xml:space="preserve"> (37,69%, в 2025 году он составлял - 36%)</w:t>
      </w:r>
      <w:r>
        <w:rPr>
          <w:b/>
          <w:iCs/>
          <w:lang w:eastAsia="ru-RU"/>
        </w:rPr>
        <w:t xml:space="preserve"> - </w:t>
      </w:r>
      <w:r>
        <w:rPr>
          <w:iCs/>
          <w:lang w:eastAsia="ru-RU"/>
        </w:rPr>
        <w:t xml:space="preserve">знаки препинания в сложном предложении с разными видами связи; хотя качество выросло на 3%, анализ выполнения заданий учащимися разных групп показывает недостаточную компетенцию выпускников. В группе «от </w:t>
      </w:r>
      <w:proofErr w:type="gramStart"/>
      <w:r>
        <w:rPr>
          <w:iCs/>
          <w:lang w:eastAsia="ru-RU"/>
        </w:rPr>
        <w:t>81  до</w:t>
      </w:r>
      <w:proofErr w:type="gramEnd"/>
      <w:r>
        <w:rPr>
          <w:iCs/>
          <w:lang w:eastAsia="ru-RU"/>
        </w:rPr>
        <w:t xml:space="preserve"> 100 </w:t>
      </w:r>
      <w:proofErr w:type="spellStart"/>
      <w:r>
        <w:rPr>
          <w:iCs/>
          <w:lang w:eastAsia="ru-RU"/>
        </w:rPr>
        <w:t>т.б</w:t>
      </w:r>
      <w:proofErr w:type="spellEnd"/>
      <w:r>
        <w:rPr>
          <w:iCs/>
          <w:lang w:eastAsia="ru-RU"/>
        </w:rPr>
        <w:t xml:space="preserve">» с ним справляется 90,8% одиннадцатиклассников, в то время как среди учеников, набравших от 61 до 80 баллов — 55,47%; Хуже всего с заданием справились выполнявшие варианты 302,306 и 312. В предложении </w:t>
      </w:r>
      <w:r>
        <w:rPr>
          <w:i/>
          <w:iCs/>
          <w:lang w:eastAsia="ru-RU"/>
        </w:rPr>
        <w:t>«Всем казалось (1) что я страдаю (2) и что (3) если я говорю, смеюсь, ем (4) то только для того (5) чтобы скрыть свои страдания»</w:t>
      </w:r>
      <w:r>
        <w:rPr>
          <w:iCs/>
          <w:lang w:eastAsia="ru-RU"/>
        </w:rPr>
        <w:t xml:space="preserve"> многие экзаменуемые поставили запятую на цифре 3, не учитывая наличие слова ТО в продолжении предложения.</w:t>
      </w:r>
    </w:p>
    <w:p w14:paraId="42E85759" w14:textId="77777777" w:rsidR="00654724" w:rsidRDefault="00C5519E">
      <w:pPr>
        <w:tabs>
          <w:tab w:val="left" w:pos="1134"/>
        </w:tabs>
        <w:suppressAutoHyphens w:val="0"/>
        <w:ind w:firstLine="567"/>
        <w:contextualSpacing/>
        <w:jc w:val="both"/>
      </w:pPr>
      <w:r>
        <w:rPr>
          <w:b/>
          <w:iCs/>
          <w:lang w:eastAsia="ru-RU"/>
        </w:rPr>
        <w:t>- задание 24 (30,19%)</w:t>
      </w:r>
      <w:r>
        <w:rPr>
          <w:iCs/>
          <w:lang w:eastAsia="ru-RU"/>
        </w:rPr>
        <w:t xml:space="preserve"> –</w:t>
      </w:r>
      <w:r>
        <w:t xml:space="preserve"> </w:t>
      </w:r>
      <w:r>
        <w:rPr>
          <w:b/>
          <w:iCs/>
          <w:lang w:eastAsia="ru-RU"/>
        </w:rPr>
        <w:t xml:space="preserve">информативность текста; виды информации в тексте; </w:t>
      </w:r>
      <w:r>
        <w:rPr>
          <w:iCs/>
          <w:lang w:eastAsia="ru-RU"/>
        </w:rPr>
        <w:t xml:space="preserve">в текущем году произошло </w:t>
      </w:r>
      <w:proofErr w:type="gramStart"/>
      <w:r>
        <w:rPr>
          <w:iCs/>
          <w:lang w:eastAsia="ru-RU"/>
        </w:rPr>
        <w:t>повышение  качества</w:t>
      </w:r>
      <w:proofErr w:type="gramEnd"/>
      <w:r>
        <w:rPr>
          <w:iCs/>
          <w:lang w:eastAsia="ru-RU"/>
        </w:rPr>
        <w:t xml:space="preserve"> выполнения традиционного для ЕГЭ по русскому языку задания — с 20% до 30,19%! В группе «от 81 до 100 </w:t>
      </w:r>
      <w:proofErr w:type="spellStart"/>
      <w:r>
        <w:rPr>
          <w:iCs/>
          <w:lang w:eastAsia="ru-RU"/>
        </w:rPr>
        <w:t>т.б</w:t>
      </w:r>
      <w:proofErr w:type="spellEnd"/>
      <w:r>
        <w:rPr>
          <w:iCs/>
          <w:lang w:eastAsia="ru-RU"/>
        </w:rPr>
        <w:t xml:space="preserve">.» с ним справились только 67,53% выпускников. Определение типа речи при выполнении задания 24 ЕГЭ по русскому языку основывается на ведущих признаках текста. Оно традиционно и много лет неизменно, что, к сожалению, никак не отражается на качестве его выполнения (даже при заметном росте результативности в 2026 г.). Низкий показатель во всех группах участников экзамена: «не преодолевших минимум» - 10, 64%, «от </w:t>
      </w:r>
      <w:r>
        <w:rPr>
          <w:iCs/>
          <w:lang w:val="en-US" w:eastAsia="ru-RU"/>
        </w:rPr>
        <w:t>min</w:t>
      </w:r>
      <w:r>
        <w:rPr>
          <w:iCs/>
          <w:lang w:eastAsia="ru-RU"/>
        </w:rPr>
        <w:t xml:space="preserve"> до 60 </w:t>
      </w:r>
      <w:proofErr w:type="spellStart"/>
      <w:r>
        <w:rPr>
          <w:iCs/>
          <w:lang w:eastAsia="ru-RU"/>
        </w:rPr>
        <w:t>т.б</w:t>
      </w:r>
      <w:proofErr w:type="spellEnd"/>
      <w:r>
        <w:rPr>
          <w:iCs/>
          <w:lang w:eastAsia="ru-RU"/>
        </w:rPr>
        <w:t xml:space="preserve">.» - 21,79%, «от 61 до 80 </w:t>
      </w:r>
      <w:proofErr w:type="spellStart"/>
      <w:r>
        <w:rPr>
          <w:iCs/>
          <w:lang w:eastAsia="ru-RU"/>
        </w:rPr>
        <w:t>т.б</w:t>
      </w:r>
      <w:proofErr w:type="spellEnd"/>
      <w:r>
        <w:rPr>
          <w:iCs/>
          <w:lang w:eastAsia="ru-RU"/>
        </w:rPr>
        <w:t xml:space="preserve">.» - 39,68%, даже в группе «от 81 до 100 </w:t>
      </w:r>
      <w:proofErr w:type="spellStart"/>
      <w:r>
        <w:rPr>
          <w:iCs/>
          <w:lang w:eastAsia="ru-RU"/>
        </w:rPr>
        <w:t>т.б</w:t>
      </w:r>
      <w:proofErr w:type="spellEnd"/>
      <w:r>
        <w:rPr>
          <w:iCs/>
          <w:lang w:eastAsia="ru-RU"/>
        </w:rPr>
        <w:t>.» процент качества ниже по сравнению с другими заданиями этого уровня сложности — 67,53%</w:t>
      </w:r>
      <w:r>
        <w:rPr>
          <w:b/>
          <w:iCs/>
          <w:lang w:eastAsia="ru-RU"/>
        </w:rPr>
        <w:t xml:space="preserve">. </w:t>
      </w:r>
      <w:r>
        <w:rPr>
          <w:iCs/>
          <w:lang w:eastAsia="ru-RU"/>
        </w:rPr>
        <w:t>Хуже всего (16</w:t>
      </w:r>
      <w:proofErr w:type="gramStart"/>
      <w:r>
        <w:rPr>
          <w:iCs/>
          <w:lang w:eastAsia="ru-RU"/>
        </w:rPr>
        <w:t>%  правильных</w:t>
      </w:r>
      <w:proofErr w:type="gramEnd"/>
      <w:r>
        <w:rPr>
          <w:iCs/>
          <w:lang w:eastAsia="ru-RU"/>
        </w:rPr>
        <w:t xml:space="preserve"> ответов) справились с этим заданием по тексту М.В. </w:t>
      </w:r>
      <w:proofErr w:type="spellStart"/>
      <w:r>
        <w:rPr>
          <w:iCs/>
          <w:lang w:eastAsia="ru-RU"/>
        </w:rPr>
        <w:t>Бутиной</w:t>
      </w:r>
      <w:proofErr w:type="spellEnd"/>
      <w:r>
        <w:rPr>
          <w:iCs/>
          <w:lang w:eastAsia="ru-RU"/>
        </w:rPr>
        <w:t>. Скорее всего не обратили внимание на слово ОШИБОЧНЫМИ в формулировке задания</w:t>
      </w:r>
      <w:r>
        <w:rPr>
          <w:b/>
          <w:iCs/>
          <w:lang w:eastAsia="ru-RU"/>
        </w:rPr>
        <w:t xml:space="preserve">. </w:t>
      </w:r>
      <w:r>
        <w:rPr>
          <w:iCs/>
          <w:lang w:eastAsia="ru-RU"/>
        </w:rPr>
        <w:t xml:space="preserve">18% </w:t>
      </w:r>
      <w:proofErr w:type="gramStart"/>
      <w:r>
        <w:rPr>
          <w:iCs/>
          <w:lang w:eastAsia="ru-RU"/>
        </w:rPr>
        <w:t>одиннадцатиклассников верно</w:t>
      </w:r>
      <w:proofErr w:type="gramEnd"/>
      <w:r>
        <w:rPr>
          <w:iCs/>
          <w:lang w:eastAsia="ru-RU"/>
        </w:rPr>
        <w:t xml:space="preserve"> указали правильную цепочку цифр по тексту А. Иванова: многих выпускников смутила формулировка «Предложение 10 содержит элементы описания», т.к. очевидно, что в указанном предложении доминирует повествование. Только исключив три неверных утверждения, можно найти два правильных </w:t>
      </w:r>
      <w:proofErr w:type="gramStart"/>
      <w:r>
        <w:rPr>
          <w:iCs/>
          <w:lang w:eastAsia="ru-RU"/>
        </w:rPr>
        <w:t>ответа.-</w:t>
      </w:r>
      <w:proofErr w:type="gramEnd"/>
    </w:p>
    <w:p w14:paraId="666BC207" w14:textId="77777777" w:rsidR="00654724" w:rsidRDefault="00C5519E">
      <w:pPr>
        <w:tabs>
          <w:tab w:val="left" w:pos="1134"/>
        </w:tabs>
        <w:suppressAutoHyphens w:val="0"/>
        <w:ind w:firstLine="567"/>
        <w:contextualSpacing/>
        <w:jc w:val="both"/>
      </w:pPr>
      <w:r>
        <w:rPr>
          <w:iCs/>
          <w:lang w:eastAsia="ru-RU"/>
        </w:rPr>
        <w:t xml:space="preserve">- </w:t>
      </w:r>
      <w:r>
        <w:rPr>
          <w:b/>
          <w:bCs/>
          <w:iCs/>
          <w:lang w:eastAsia="ru-RU"/>
        </w:rPr>
        <w:t>задание</w:t>
      </w:r>
      <w:r>
        <w:rPr>
          <w:iCs/>
          <w:lang w:eastAsia="ru-RU"/>
        </w:rPr>
        <w:t xml:space="preserve"> </w:t>
      </w:r>
      <w:r>
        <w:rPr>
          <w:b/>
          <w:bCs/>
          <w:iCs/>
          <w:lang w:eastAsia="ru-RU"/>
        </w:rPr>
        <w:t xml:space="preserve">26 (средний показатель 36,43%), тоже базовое, проверяет умение устанавливать логико-смысловые отношения между предложениями (фрагментами) текста. </w:t>
      </w:r>
      <w:r>
        <w:rPr>
          <w:iCs/>
          <w:lang w:eastAsia="ru-RU"/>
        </w:rPr>
        <w:t xml:space="preserve">Показатель качества </w:t>
      </w:r>
      <w:proofErr w:type="gramStart"/>
      <w:r>
        <w:rPr>
          <w:iCs/>
          <w:lang w:eastAsia="ru-RU"/>
        </w:rPr>
        <w:t>вырос  почти</w:t>
      </w:r>
      <w:proofErr w:type="gramEnd"/>
      <w:r>
        <w:rPr>
          <w:iCs/>
          <w:lang w:eastAsia="ru-RU"/>
        </w:rPr>
        <w:t xml:space="preserve"> на 17%! Причем обращает на себя внимание разница результатов выполнения среди групп учащихся, которая достигает 80%: справившихся с заданием среди слабых учащихся 1,06%, среди </w:t>
      </w:r>
      <w:proofErr w:type="spellStart"/>
      <w:r>
        <w:rPr>
          <w:iCs/>
          <w:lang w:eastAsia="ru-RU"/>
        </w:rPr>
        <w:t>высокобалльников</w:t>
      </w:r>
      <w:proofErr w:type="spellEnd"/>
      <w:r>
        <w:rPr>
          <w:iCs/>
          <w:lang w:eastAsia="ru-RU"/>
        </w:rPr>
        <w:t xml:space="preserve"> 82,76% выпускников. Задание, </w:t>
      </w:r>
      <w:proofErr w:type="spellStart"/>
      <w:r>
        <w:rPr>
          <w:iCs/>
          <w:lang w:eastAsia="ru-RU"/>
        </w:rPr>
        <w:t>КИМах</w:t>
      </w:r>
      <w:proofErr w:type="spellEnd"/>
      <w:r>
        <w:rPr>
          <w:iCs/>
          <w:lang w:eastAsia="ru-RU"/>
        </w:rPr>
        <w:t xml:space="preserve"> Забайкальского края были следующие формулировки: указать предложение(-я), связанное(-</w:t>
      </w:r>
      <w:proofErr w:type="spellStart"/>
      <w:r>
        <w:rPr>
          <w:iCs/>
          <w:lang w:eastAsia="ru-RU"/>
        </w:rPr>
        <w:t>ые</w:t>
      </w:r>
      <w:proofErr w:type="spellEnd"/>
      <w:r>
        <w:rPr>
          <w:iCs/>
          <w:lang w:eastAsia="ru-RU"/>
        </w:rPr>
        <w:t xml:space="preserve">) с предыдущим при помощи: формы слова (по тексту А.В. Иванова, варианты 302,307, 309); личного местоимения (по тексту </w:t>
      </w:r>
      <w:proofErr w:type="spellStart"/>
      <w:r>
        <w:rPr>
          <w:iCs/>
          <w:lang w:eastAsia="ru-RU"/>
        </w:rPr>
        <w:t>М.Бутиной</w:t>
      </w:r>
      <w:proofErr w:type="spellEnd"/>
      <w:r>
        <w:rPr>
          <w:iCs/>
          <w:lang w:eastAsia="ru-RU"/>
        </w:rPr>
        <w:t xml:space="preserve">, варианты 303, 306, 311); союза и однокоренных слов (по тексту  В.М. Пескова, варианты 304, 310, 312); притяжательного местоимения (п тексту Г.Я. Бакланова, варианты 301,305, 308). хуже справились с заданием по тексту А.В. Иванова (средний процент выполнения — 9%, при этом по тексту Г.Я. Бакланова — 52%. В предложении 35 текста </w:t>
      </w:r>
      <w:proofErr w:type="spellStart"/>
      <w:r>
        <w:rPr>
          <w:iCs/>
          <w:lang w:eastAsia="ru-RU"/>
        </w:rPr>
        <w:t>А.В.Иванова</w:t>
      </w:r>
      <w:proofErr w:type="spellEnd"/>
      <w:r>
        <w:rPr>
          <w:iCs/>
          <w:lang w:eastAsia="ru-RU"/>
        </w:rPr>
        <w:t xml:space="preserve"> не распознали слово НИХ как форму местоимения ОНИ из предложения 34.</w:t>
      </w:r>
    </w:p>
    <w:p w14:paraId="4EFF786F" w14:textId="77777777" w:rsidR="00654724" w:rsidRDefault="00654724">
      <w:pPr>
        <w:tabs>
          <w:tab w:val="left" w:pos="1134"/>
        </w:tabs>
        <w:suppressAutoHyphens w:val="0"/>
        <w:ind w:left="720"/>
        <w:contextualSpacing/>
        <w:jc w:val="both"/>
        <w:rPr>
          <w:rFonts w:eastAsia="Times New Roman"/>
          <w:b/>
          <w:bCs/>
          <w:i/>
          <w:iCs/>
          <w:color w:val="000000"/>
          <w:lang w:eastAsia="ru-RU"/>
        </w:rPr>
      </w:pPr>
    </w:p>
    <w:p w14:paraId="39BC17C3" w14:textId="77777777" w:rsidR="00654724" w:rsidRDefault="00C5519E">
      <w:pPr>
        <w:shd w:val="clear" w:color="auto" w:fill="FFFFFF"/>
        <w:tabs>
          <w:tab w:val="left" w:pos="851"/>
          <w:tab w:val="left" w:pos="1134"/>
          <w:tab w:val="left" w:pos="1701"/>
        </w:tabs>
        <w:suppressAutoHyphens w:val="0"/>
        <w:ind w:firstLine="567"/>
        <w:contextualSpacing/>
      </w:pPr>
      <w:r>
        <w:rPr>
          <w:rFonts w:eastAsia="Times New Roman"/>
          <w:b/>
          <w:bCs/>
          <w:i/>
          <w:iCs/>
          <w:color w:val="000000"/>
          <w:lang w:eastAsia="ru-RU"/>
        </w:rPr>
        <w:t xml:space="preserve">Задания с </w:t>
      </w:r>
      <w:proofErr w:type="gramStart"/>
      <w:r>
        <w:rPr>
          <w:rFonts w:eastAsia="Times New Roman"/>
          <w:b/>
          <w:bCs/>
          <w:i/>
          <w:iCs/>
          <w:color w:val="000000"/>
          <w:lang w:eastAsia="ru-RU"/>
        </w:rPr>
        <w:t>наибольшими  процентами</w:t>
      </w:r>
      <w:proofErr w:type="gramEnd"/>
      <w:r>
        <w:rPr>
          <w:rFonts w:eastAsia="Times New Roman"/>
          <w:b/>
          <w:bCs/>
          <w:i/>
          <w:iCs/>
          <w:color w:val="000000"/>
          <w:lang w:eastAsia="ru-RU"/>
        </w:rPr>
        <w:t xml:space="preserve"> выполнения базового уровня (с процентом выполнения выше 50)</w:t>
      </w:r>
    </w:p>
    <w:p w14:paraId="7FE85AB8" w14:textId="77777777" w:rsidR="00654724" w:rsidRDefault="00654724">
      <w:pPr>
        <w:shd w:val="clear" w:color="auto" w:fill="FFFFFF"/>
        <w:tabs>
          <w:tab w:val="left" w:pos="851"/>
          <w:tab w:val="left" w:pos="1134"/>
          <w:tab w:val="left" w:pos="1701"/>
        </w:tabs>
        <w:suppressAutoHyphens w:val="0"/>
        <w:ind w:firstLine="567"/>
        <w:contextualSpacing/>
        <w:jc w:val="center"/>
        <w:rPr>
          <w:rFonts w:eastAsia="Times New Roman"/>
          <w:b/>
          <w:bCs/>
          <w:i/>
          <w:iCs/>
          <w:color w:val="000000"/>
          <w:lang w:eastAsia="ru-RU"/>
        </w:rPr>
      </w:pPr>
    </w:p>
    <w:p w14:paraId="0FED3E9B" w14:textId="77777777" w:rsidR="00654724" w:rsidRDefault="00C5519E">
      <w:pPr>
        <w:shd w:val="clear" w:color="auto" w:fill="FFFFFF"/>
        <w:tabs>
          <w:tab w:val="left" w:pos="851"/>
          <w:tab w:val="left" w:pos="1134"/>
          <w:tab w:val="left" w:pos="1701"/>
        </w:tabs>
        <w:ind w:firstLine="567"/>
        <w:jc w:val="both"/>
      </w:pPr>
      <w:r>
        <w:rPr>
          <w:rFonts w:eastAsia="Times New Roman"/>
          <w:b/>
          <w:bCs/>
          <w:color w:val="000000"/>
        </w:rPr>
        <w:t>Задания, где даже слабые учащиеся показывают приемлемые результаты, а «сильные» приближаются к 100%.</w:t>
      </w:r>
    </w:p>
    <w:p w14:paraId="1B877A3B" w14:textId="77777777" w:rsidR="00654724" w:rsidRDefault="00C5519E">
      <w:pPr>
        <w:shd w:val="clear" w:color="auto" w:fill="FFFFFF"/>
        <w:tabs>
          <w:tab w:val="left" w:pos="851"/>
          <w:tab w:val="left" w:pos="1134"/>
          <w:tab w:val="left" w:pos="1701"/>
        </w:tabs>
        <w:ind w:firstLine="567"/>
        <w:jc w:val="both"/>
      </w:pPr>
      <w:r>
        <w:rPr>
          <w:rFonts w:eastAsia="Times New Roman"/>
          <w:color w:val="000000"/>
        </w:rPr>
        <w:t xml:space="preserve">- </w:t>
      </w:r>
      <w:r>
        <w:rPr>
          <w:rFonts w:eastAsia="Times New Roman"/>
          <w:b/>
          <w:bCs/>
          <w:color w:val="000000"/>
        </w:rPr>
        <w:t xml:space="preserve">задание 1 (логико-смысловые отношения между предложениями в тексте) </w:t>
      </w:r>
      <w:r>
        <w:rPr>
          <w:rFonts w:eastAsia="Times New Roman"/>
          <w:color w:val="000000"/>
        </w:rPr>
        <w:t xml:space="preserve">- </w:t>
      </w:r>
      <w:r>
        <w:rPr>
          <w:rFonts w:eastAsia="Times New Roman"/>
          <w:iCs/>
          <w:color w:val="000000"/>
          <w:lang w:eastAsia="ru-RU"/>
        </w:rPr>
        <w:t xml:space="preserve">«не преодолевших минимум» - </w:t>
      </w:r>
      <w:r>
        <w:rPr>
          <w:rFonts w:eastAsia="Arial"/>
          <w:iCs/>
          <w:color w:val="000000"/>
          <w:lang w:eastAsia="ru-RU"/>
        </w:rPr>
        <w:t>26,6</w:t>
      </w:r>
      <w:r>
        <w:rPr>
          <w:rFonts w:eastAsia="Times New Roman"/>
          <w:iCs/>
          <w:color w:val="000000"/>
          <w:lang w:eastAsia="ru-RU"/>
        </w:rPr>
        <w:t xml:space="preserve">%, «от </w:t>
      </w:r>
      <w:r>
        <w:rPr>
          <w:rFonts w:eastAsia="Times New Roman"/>
          <w:iCs/>
          <w:color w:val="000000"/>
          <w:lang w:val="en-US" w:eastAsia="ru-RU"/>
        </w:rPr>
        <w:t>min</w:t>
      </w:r>
      <w:r>
        <w:rPr>
          <w:rFonts w:eastAsia="Times New Roman"/>
          <w:iCs/>
          <w:color w:val="000000"/>
          <w:lang w:eastAsia="ru-RU"/>
        </w:rPr>
        <w:t xml:space="preserve"> до 60 </w:t>
      </w:r>
      <w:proofErr w:type="spellStart"/>
      <w:r>
        <w:rPr>
          <w:rFonts w:eastAsia="Times New Roman"/>
          <w:iCs/>
          <w:color w:val="000000"/>
          <w:lang w:eastAsia="ru-RU"/>
        </w:rPr>
        <w:t>т.б</w:t>
      </w:r>
      <w:proofErr w:type="spellEnd"/>
      <w:r>
        <w:rPr>
          <w:rFonts w:eastAsia="Times New Roman"/>
          <w:iCs/>
          <w:color w:val="000000"/>
          <w:lang w:eastAsia="ru-RU"/>
        </w:rPr>
        <w:t xml:space="preserve">.» - </w:t>
      </w:r>
      <w:r>
        <w:rPr>
          <w:rFonts w:eastAsia="Arial"/>
          <w:iCs/>
          <w:color w:val="000000"/>
          <w:lang w:eastAsia="ru-RU"/>
        </w:rPr>
        <w:t>63,6</w:t>
      </w:r>
      <w:r>
        <w:rPr>
          <w:rFonts w:eastAsia="Times New Roman"/>
          <w:iCs/>
          <w:color w:val="000000"/>
          <w:lang w:eastAsia="ru-RU"/>
        </w:rPr>
        <w:t xml:space="preserve">%, «от 61 до 80 </w:t>
      </w:r>
      <w:proofErr w:type="spellStart"/>
      <w:r>
        <w:rPr>
          <w:rFonts w:eastAsia="Times New Roman"/>
          <w:iCs/>
          <w:color w:val="000000"/>
          <w:lang w:eastAsia="ru-RU"/>
        </w:rPr>
        <w:t>т.б</w:t>
      </w:r>
      <w:proofErr w:type="spellEnd"/>
      <w:r>
        <w:rPr>
          <w:rFonts w:eastAsia="Times New Roman"/>
          <w:iCs/>
          <w:color w:val="000000"/>
          <w:lang w:eastAsia="ru-RU"/>
        </w:rPr>
        <w:t xml:space="preserve">.» - 90,08%, в группе «от 81 до 100 </w:t>
      </w:r>
      <w:proofErr w:type="spellStart"/>
      <w:r>
        <w:rPr>
          <w:rFonts w:eastAsia="Times New Roman"/>
          <w:iCs/>
          <w:color w:val="000000"/>
          <w:lang w:eastAsia="ru-RU"/>
        </w:rPr>
        <w:t>т.б</w:t>
      </w:r>
      <w:proofErr w:type="spellEnd"/>
      <w:r>
        <w:rPr>
          <w:rFonts w:eastAsia="Times New Roman"/>
          <w:iCs/>
          <w:color w:val="000000"/>
          <w:lang w:eastAsia="ru-RU"/>
        </w:rPr>
        <w:t xml:space="preserve">.» - </w:t>
      </w:r>
      <w:r>
        <w:rPr>
          <w:rFonts w:eastAsia="Arial"/>
          <w:iCs/>
          <w:color w:val="000000"/>
          <w:lang w:eastAsia="ru-RU"/>
        </w:rPr>
        <w:t>99,14%. При этом найти нужное слово для предложения текста из приказа Министерства транспорта России (сочинительный разделительный союз, варианты 301,305,312) оказалось сложнее, чем подобрать сочинительный противительный союз (варианты 302,306,309) или указательное местоимения (варианты 303,307, 311), или относительное местоимение (варианты 304, 308, 310), о чем свидетельствует % качества выполнения задания этих вариантов.</w:t>
      </w:r>
    </w:p>
    <w:p w14:paraId="3768EC92" w14:textId="77777777" w:rsidR="00654724" w:rsidRDefault="00C5519E">
      <w:pPr>
        <w:shd w:val="clear" w:color="auto" w:fill="FFFFFF"/>
        <w:tabs>
          <w:tab w:val="left" w:pos="851"/>
          <w:tab w:val="left" w:pos="1134"/>
          <w:tab w:val="left" w:pos="1701"/>
        </w:tabs>
        <w:ind w:firstLine="567"/>
        <w:jc w:val="both"/>
      </w:pPr>
      <w:r>
        <w:rPr>
          <w:rFonts w:eastAsia="Times New Roman"/>
          <w:color w:val="000000"/>
        </w:rPr>
        <w:lastRenderedPageBreak/>
        <w:t xml:space="preserve">- </w:t>
      </w:r>
      <w:r>
        <w:rPr>
          <w:rFonts w:eastAsia="Times New Roman"/>
          <w:b/>
          <w:bCs/>
          <w:color w:val="000000"/>
        </w:rPr>
        <w:t>задание 6</w:t>
      </w:r>
      <w:r>
        <w:rPr>
          <w:rFonts w:eastAsia="Times New Roman"/>
          <w:color w:val="000000"/>
        </w:rPr>
        <w:t xml:space="preserve"> </w:t>
      </w:r>
      <w:r>
        <w:rPr>
          <w:rFonts w:eastAsia="Times New Roman"/>
          <w:b/>
          <w:bCs/>
          <w:color w:val="000000"/>
        </w:rPr>
        <w:t>(лексические нормы)</w:t>
      </w:r>
      <w:r>
        <w:rPr>
          <w:rFonts w:eastAsia="Times New Roman"/>
          <w:color w:val="000000"/>
        </w:rPr>
        <w:t>: средний 85,9% (самый высокий показатель по части 1), в группе 81–100 — 99,7%. сложнее всего далось задание на исключение лишнего слова из предложения «</w:t>
      </w:r>
      <w:r>
        <w:rPr>
          <w:rFonts w:eastAsia="Times New Roman"/>
          <w:i/>
          <w:iCs/>
          <w:color w:val="000000"/>
        </w:rPr>
        <w:t>По изменениям показателей на кардиограмме можно диагностировать некоторые заболевания или заранее предупредить их развитие</w:t>
      </w:r>
      <w:r>
        <w:rPr>
          <w:rFonts w:eastAsia="Times New Roman"/>
          <w:color w:val="000000"/>
        </w:rPr>
        <w:t>» (часто указывали слова НЕКОТОРЫЕ, ПОКАЗАТЕЛЕЙ вместо ЗАРАНЕЕ).</w:t>
      </w:r>
    </w:p>
    <w:p w14:paraId="4F486D49" w14:textId="77777777" w:rsidR="00654724" w:rsidRDefault="00C5519E">
      <w:pPr>
        <w:shd w:val="clear" w:color="auto" w:fill="FFFFFF"/>
        <w:tabs>
          <w:tab w:val="left" w:pos="851"/>
          <w:tab w:val="left" w:pos="1134"/>
          <w:tab w:val="left" w:pos="1701"/>
        </w:tabs>
        <w:ind w:firstLine="567"/>
        <w:jc w:val="both"/>
      </w:pPr>
      <w:r>
        <w:rPr>
          <w:rFonts w:eastAsia="Times New Roman"/>
          <w:color w:val="000000"/>
        </w:rPr>
        <w:t xml:space="preserve">- </w:t>
      </w:r>
      <w:r>
        <w:rPr>
          <w:rFonts w:eastAsia="Times New Roman"/>
          <w:b/>
          <w:bCs/>
          <w:color w:val="000000"/>
        </w:rPr>
        <w:t xml:space="preserve">задание 7 (нормы употребления слов разных частей речи) — </w:t>
      </w:r>
      <w:r>
        <w:rPr>
          <w:rFonts w:eastAsia="Times New Roman"/>
          <w:color w:val="000000"/>
        </w:rPr>
        <w:t>средний процент выполнения 69,94%</w:t>
      </w:r>
      <w:r>
        <w:rPr>
          <w:rFonts w:eastAsia="Times New Roman"/>
          <w:b/>
          <w:bCs/>
          <w:color w:val="000000"/>
        </w:rPr>
        <w:t xml:space="preserve">; </w:t>
      </w:r>
      <w:r>
        <w:rPr>
          <w:rFonts w:eastAsia="Times New Roman"/>
          <w:iCs/>
          <w:color w:val="000000"/>
          <w:lang w:eastAsia="ru-RU"/>
        </w:rPr>
        <w:t xml:space="preserve">«не преодолевших минимум» - </w:t>
      </w:r>
      <w:r>
        <w:rPr>
          <w:rFonts w:eastAsia="Arial"/>
          <w:iCs/>
          <w:color w:val="000000"/>
          <w:lang w:eastAsia="ru-RU"/>
        </w:rPr>
        <w:t>35,11</w:t>
      </w:r>
      <w:r>
        <w:rPr>
          <w:rFonts w:eastAsia="Times New Roman"/>
          <w:iCs/>
          <w:color w:val="000000"/>
          <w:lang w:eastAsia="ru-RU"/>
        </w:rPr>
        <w:t xml:space="preserve">%, «от </w:t>
      </w:r>
      <w:r>
        <w:rPr>
          <w:rFonts w:eastAsia="Times New Roman"/>
          <w:iCs/>
          <w:color w:val="000000"/>
          <w:lang w:val="en-US" w:eastAsia="ru-RU"/>
        </w:rPr>
        <w:t>min</w:t>
      </w:r>
      <w:r>
        <w:rPr>
          <w:rFonts w:eastAsia="Times New Roman"/>
          <w:iCs/>
          <w:color w:val="000000"/>
          <w:lang w:eastAsia="ru-RU"/>
        </w:rPr>
        <w:t xml:space="preserve"> до 60 </w:t>
      </w:r>
      <w:proofErr w:type="spellStart"/>
      <w:r>
        <w:rPr>
          <w:rFonts w:eastAsia="Times New Roman"/>
          <w:iCs/>
          <w:color w:val="000000"/>
          <w:lang w:eastAsia="ru-RU"/>
        </w:rPr>
        <w:t>т.б</w:t>
      </w:r>
      <w:proofErr w:type="spellEnd"/>
      <w:r>
        <w:rPr>
          <w:rFonts w:eastAsia="Times New Roman"/>
          <w:iCs/>
          <w:color w:val="000000"/>
          <w:lang w:eastAsia="ru-RU"/>
        </w:rPr>
        <w:t xml:space="preserve">.» - </w:t>
      </w:r>
      <w:r>
        <w:rPr>
          <w:rFonts w:eastAsia="Arial"/>
          <w:iCs/>
          <w:color w:val="000000"/>
          <w:lang w:eastAsia="ru-RU"/>
        </w:rPr>
        <w:t>62,66</w:t>
      </w:r>
      <w:r>
        <w:rPr>
          <w:rFonts w:eastAsia="Times New Roman"/>
          <w:iCs/>
          <w:color w:val="000000"/>
          <w:lang w:eastAsia="ru-RU"/>
        </w:rPr>
        <w:t xml:space="preserve">%, «от 61 до 80 </w:t>
      </w:r>
      <w:proofErr w:type="spellStart"/>
      <w:r>
        <w:rPr>
          <w:rFonts w:eastAsia="Times New Roman"/>
          <w:iCs/>
          <w:color w:val="000000"/>
          <w:lang w:eastAsia="ru-RU"/>
        </w:rPr>
        <w:t>т.б</w:t>
      </w:r>
      <w:proofErr w:type="spellEnd"/>
      <w:r>
        <w:rPr>
          <w:rFonts w:eastAsia="Times New Roman"/>
          <w:iCs/>
          <w:color w:val="000000"/>
          <w:lang w:eastAsia="ru-RU"/>
        </w:rPr>
        <w:t xml:space="preserve">.» - 81,54%, в группе «от 81 до 100 </w:t>
      </w:r>
      <w:proofErr w:type="spellStart"/>
      <w:r>
        <w:rPr>
          <w:rFonts w:eastAsia="Times New Roman"/>
          <w:iCs/>
          <w:color w:val="000000"/>
          <w:lang w:eastAsia="ru-RU"/>
        </w:rPr>
        <w:t>т.б</w:t>
      </w:r>
      <w:proofErr w:type="spellEnd"/>
      <w:r>
        <w:rPr>
          <w:rFonts w:eastAsia="Times New Roman"/>
          <w:iCs/>
          <w:color w:val="000000"/>
          <w:lang w:eastAsia="ru-RU"/>
        </w:rPr>
        <w:t xml:space="preserve">.» - </w:t>
      </w:r>
      <w:r>
        <w:rPr>
          <w:rFonts w:eastAsia="Arial"/>
          <w:iCs/>
          <w:color w:val="000000"/>
          <w:lang w:eastAsia="ru-RU"/>
        </w:rPr>
        <w:t>93,68%. В вариантах 310,311,312 исправляли слово ШЕСТИСТАХ на ШЕСТИСОТ, ОЛАДИЙ на ОЛАДЬЕВ, АНАНАСОВ на АНАНАСЫ, ПОСКОЛЬЗНУЛСЯ на ПОДСКОЛЬЗНУЛСЯ.</w:t>
      </w:r>
    </w:p>
    <w:p w14:paraId="289577F7" w14:textId="77777777" w:rsidR="00654724" w:rsidRDefault="00C5519E">
      <w:pPr>
        <w:shd w:val="clear" w:color="auto" w:fill="FFFFFF"/>
        <w:tabs>
          <w:tab w:val="left" w:pos="851"/>
          <w:tab w:val="left" w:pos="1134"/>
          <w:tab w:val="left" w:pos="1701"/>
        </w:tabs>
        <w:ind w:firstLine="567"/>
        <w:jc w:val="both"/>
      </w:pPr>
      <w:r>
        <w:rPr>
          <w:rFonts w:eastAsia="Times New Roman"/>
          <w:b/>
          <w:bCs/>
          <w:color w:val="000000"/>
        </w:rPr>
        <w:t>- задание 17 (Знаки препинания при обособлении) —</w:t>
      </w:r>
      <w:r>
        <w:rPr>
          <w:rFonts w:eastAsia="Times New Roman"/>
          <w:color w:val="000000"/>
        </w:rPr>
        <w:t xml:space="preserve"> средний показатель — 67,92%: </w:t>
      </w:r>
      <w:r>
        <w:rPr>
          <w:rFonts w:eastAsia="Times New Roman"/>
          <w:iCs/>
          <w:color w:val="000000"/>
          <w:lang w:eastAsia="ru-RU"/>
        </w:rPr>
        <w:t xml:space="preserve">«не преодолевших минимум» - </w:t>
      </w:r>
      <w:r>
        <w:rPr>
          <w:rFonts w:eastAsia="Arial"/>
          <w:iCs/>
          <w:color w:val="000000"/>
          <w:lang w:eastAsia="ru-RU"/>
        </w:rPr>
        <w:t>23,4</w:t>
      </w:r>
      <w:r>
        <w:rPr>
          <w:rFonts w:eastAsia="Times New Roman"/>
          <w:iCs/>
          <w:color w:val="000000"/>
          <w:lang w:eastAsia="ru-RU"/>
        </w:rPr>
        <w:t xml:space="preserve">%, «от </w:t>
      </w:r>
      <w:r>
        <w:rPr>
          <w:rFonts w:eastAsia="Times New Roman"/>
          <w:iCs/>
          <w:color w:val="000000"/>
          <w:lang w:val="en-US" w:eastAsia="ru-RU"/>
        </w:rPr>
        <w:t>min</w:t>
      </w:r>
      <w:r>
        <w:rPr>
          <w:rFonts w:eastAsia="Times New Roman"/>
          <w:iCs/>
          <w:color w:val="000000"/>
          <w:lang w:eastAsia="ru-RU"/>
        </w:rPr>
        <w:t xml:space="preserve"> до 60 </w:t>
      </w:r>
      <w:proofErr w:type="spellStart"/>
      <w:r>
        <w:rPr>
          <w:rFonts w:eastAsia="Times New Roman"/>
          <w:iCs/>
          <w:color w:val="000000"/>
          <w:lang w:eastAsia="ru-RU"/>
        </w:rPr>
        <w:t>т.б</w:t>
      </w:r>
      <w:proofErr w:type="spellEnd"/>
      <w:r>
        <w:rPr>
          <w:rFonts w:eastAsia="Times New Roman"/>
          <w:iCs/>
          <w:color w:val="000000"/>
          <w:lang w:eastAsia="ru-RU"/>
        </w:rPr>
        <w:t xml:space="preserve">.» - </w:t>
      </w:r>
      <w:r>
        <w:rPr>
          <w:rFonts w:eastAsia="Arial"/>
          <w:iCs/>
          <w:color w:val="000000"/>
          <w:lang w:eastAsia="ru-RU"/>
        </w:rPr>
        <w:t>55,59</w:t>
      </w:r>
      <w:r>
        <w:rPr>
          <w:rFonts w:eastAsia="Times New Roman"/>
          <w:iCs/>
          <w:color w:val="000000"/>
          <w:lang w:eastAsia="ru-RU"/>
        </w:rPr>
        <w:t xml:space="preserve">%, «от 61 до 80 </w:t>
      </w:r>
      <w:proofErr w:type="spellStart"/>
      <w:r>
        <w:rPr>
          <w:rFonts w:eastAsia="Times New Roman"/>
          <w:iCs/>
          <w:color w:val="000000"/>
          <w:lang w:eastAsia="ru-RU"/>
        </w:rPr>
        <w:t>т.б</w:t>
      </w:r>
      <w:proofErr w:type="spellEnd"/>
      <w:r>
        <w:rPr>
          <w:rFonts w:eastAsia="Times New Roman"/>
          <w:iCs/>
          <w:color w:val="000000"/>
          <w:lang w:eastAsia="ru-RU"/>
        </w:rPr>
        <w:t xml:space="preserve">.» - 89,28%, в группе «от 81 до 100 </w:t>
      </w:r>
      <w:proofErr w:type="spellStart"/>
      <w:r>
        <w:rPr>
          <w:rFonts w:eastAsia="Times New Roman"/>
          <w:iCs/>
          <w:color w:val="000000"/>
          <w:lang w:eastAsia="ru-RU"/>
        </w:rPr>
        <w:t>т.б</w:t>
      </w:r>
      <w:proofErr w:type="spellEnd"/>
      <w:r>
        <w:rPr>
          <w:rFonts w:eastAsia="Times New Roman"/>
          <w:iCs/>
          <w:color w:val="000000"/>
          <w:lang w:eastAsia="ru-RU"/>
        </w:rPr>
        <w:t xml:space="preserve">.» - </w:t>
      </w:r>
      <w:r>
        <w:rPr>
          <w:rFonts w:eastAsia="Arial"/>
          <w:iCs/>
          <w:color w:val="000000"/>
          <w:lang w:eastAsia="ru-RU"/>
        </w:rPr>
        <w:t>97,41%. Самым сложным для выпускников 2026 года в этом задании оказалось предложение «</w:t>
      </w:r>
      <w:r>
        <w:rPr>
          <w:rFonts w:eastAsia="Arial"/>
          <w:i/>
          <w:iCs/>
          <w:color w:val="000000"/>
          <w:lang w:eastAsia="ru-RU"/>
        </w:rPr>
        <w:t>Отделавшись от молодого человека (1) не умеющего жить (2) Анна Павловна вернулась к обязанностям хозяйки дома (3) продолжая (4) прислушиваться и приглядываться к своим гостям</w:t>
      </w:r>
      <w:r>
        <w:rPr>
          <w:rFonts w:eastAsia="Arial"/>
          <w:iCs/>
          <w:color w:val="000000"/>
          <w:lang w:eastAsia="ru-RU"/>
        </w:rPr>
        <w:t xml:space="preserve">». Многие указывали цепочку из четырех цифр. </w:t>
      </w:r>
    </w:p>
    <w:p w14:paraId="09280E88" w14:textId="77777777" w:rsidR="00654724" w:rsidRDefault="00C5519E">
      <w:pPr>
        <w:shd w:val="clear" w:color="auto" w:fill="FFFFFF"/>
        <w:tabs>
          <w:tab w:val="left" w:pos="851"/>
          <w:tab w:val="left" w:pos="1134"/>
          <w:tab w:val="left" w:pos="1701"/>
        </w:tabs>
        <w:ind w:firstLine="567"/>
        <w:jc w:val="both"/>
      </w:pPr>
      <w:r>
        <w:rPr>
          <w:rFonts w:eastAsia="Times New Roman"/>
          <w:b/>
          <w:bCs/>
          <w:color w:val="000000"/>
        </w:rPr>
        <w:t xml:space="preserve">- задание 18 (знаки препинания при вводных словах и обращении): </w:t>
      </w:r>
      <w:r>
        <w:rPr>
          <w:rFonts w:eastAsia="Times New Roman"/>
          <w:color w:val="000000"/>
        </w:rPr>
        <w:t xml:space="preserve">средний показатель — 68,81%: </w:t>
      </w:r>
      <w:r>
        <w:rPr>
          <w:rFonts w:eastAsia="Times New Roman"/>
          <w:iCs/>
          <w:color w:val="000000"/>
          <w:lang w:eastAsia="ru-RU"/>
        </w:rPr>
        <w:t xml:space="preserve">«не преодолевших минимум» - </w:t>
      </w:r>
      <w:r>
        <w:rPr>
          <w:rFonts w:eastAsia="Arial"/>
          <w:iCs/>
          <w:color w:val="000000"/>
          <w:lang w:eastAsia="ru-RU"/>
        </w:rPr>
        <w:t>22,34</w:t>
      </w:r>
      <w:r>
        <w:rPr>
          <w:rFonts w:eastAsia="Times New Roman"/>
          <w:iCs/>
          <w:color w:val="000000"/>
          <w:lang w:eastAsia="ru-RU"/>
        </w:rPr>
        <w:t xml:space="preserve">%, «от </w:t>
      </w:r>
      <w:r>
        <w:rPr>
          <w:rFonts w:eastAsia="Times New Roman"/>
          <w:iCs/>
          <w:color w:val="000000"/>
          <w:lang w:val="en-US" w:eastAsia="ru-RU"/>
        </w:rPr>
        <w:t>min</w:t>
      </w:r>
      <w:r>
        <w:rPr>
          <w:rFonts w:eastAsia="Times New Roman"/>
          <w:iCs/>
          <w:color w:val="000000"/>
          <w:lang w:eastAsia="ru-RU"/>
        </w:rPr>
        <w:t xml:space="preserve"> до 60 </w:t>
      </w:r>
      <w:proofErr w:type="spellStart"/>
      <w:r>
        <w:rPr>
          <w:rFonts w:eastAsia="Times New Roman"/>
          <w:iCs/>
          <w:color w:val="000000"/>
          <w:lang w:eastAsia="ru-RU"/>
        </w:rPr>
        <w:t>т.б</w:t>
      </w:r>
      <w:proofErr w:type="spellEnd"/>
      <w:r>
        <w:rPr>
          <w:rFonts w:eastAsia="Times New Roman"/>
          <w:iCs/>
          <w:color w:val="000000"/>
          <w:lang w:eastAsia="ru-RU"/>
        </w:rPr>
        <w:t xml:space="preserve">.» - </w:t>
      </w:r>
      <w:r>
        <w:rPr>
          <w:rFonts w:eastAsia="Arial"/>
          <w:iCs/>
          <w:color w:val="000000"/>
          <w:lang w:eastAsia="ru-RU"/>
        </w:rPr>
        <w:t>55,91</w:t>
      </w:r>
      <w:r>
        <w:rPr>
          <w:rFonts w:eastAsia="Times New Roman"/>
          <w:iCs/>
          <w:color w:val="000000"/>
          <w:lang w:eastAsia="ru-RU"/>
        </w:rPr>
        <w:t xml:space="preserve">%, «от 61 до 80 </w:t>
      </w:r>
      <w:proofErr w:type="spellStart"/>
      <w:r>
        <w:rPr>
          <w:rFonts w:eastAsia="Times New Roman"/>
          <w:iCs/>
          <w:color w:val="000000"/>
          <w:lang w:eastAsia="ru-RU"/>
        </w:rPr>
        <w:t>т.б</w:t>
      </w:r>
      <w:proofErr w:type="spellEnd"/>
      <w:r>
        <w:rPr>
          <w:rFonts w:eastAsia="Times New Roman"/>
          <w:iCs/>
          <w:color w:val="000000"/>
          <w:lang w:eastAsia="ru-RU"/>
        </w:rPr>
        <w:t xml:space="preserve">.» - 91,31%, в группе «от 81 до 100 </w:t>
      </w:r>
      <w:proofErr w:type="spellStart"/>
      <w:r>
        <w:rPr>
          <w:rFonts w:eastAsia="Times New Roman"/>
          <w:iCs/>
          <w:color w:val="000000"/>
          <w:lang w:eastAsia="ru-RU"/>
        </w:rPr>
        <w:t>т.б</w:t>
      </w:r>
      <w:proofErr w:type="spellEnd"/>
      <w:r>
        <w:rPr>
          <w:rFonts w:eastAsia="Times New Roman"/>
          <w:iCs/>
          <w:color w:val="000000"/>
          <w:lang w:eastAsia="ru-RU"/>
        </w:rPr>
        <w:t xml:space="preserve">.» - </w:t>
      </w:r>
      <w:r>
        <w:rPr>
          <w:rFonts w:eastAsia="Arial"/>
          <w:iCs/>
          <w:color w:val="000000"/>
          <w:lang w:eastAsia="ru-RU"/>
        </w:rPr>
        <w:t>99,14%. Не все справились с отрывком из поэмы А.С. Пушкина, выделяя в качестве обращения местоимения ТЫ.</w:t>
      </w:r>
    </w:p>
    <w:p w14:paraId="60C23C0A" w14:textId="77777777" w:rsidR="00654724" w:rsidRDefault="00C5519E">
      <w:pPr>
        <w:shd w:val="clear" w:color="auto" w:fill="FFFFFF"/>
        <w:tabs>
          <w:tab w:val="left" w:pos="851"/>
          <w:tab w:val="left" w:pos="1134"/>
          <w:tab w:val="left" w:pos="1701"/>
        </w:tabs>
        <w:ind w:firstLine="567"/>
        <w:jc w:val="both"/>
      </w:pPr>
      <w:r>
        <w:rPr>
          <w:rFonts w:eastAsia="Times New Roman"/>
          <w:b/>
          <w:bCs/>
          <w:color w:val="000000"/>
        </w:rPr>
        <w:t>- задание 23</w:t>
      </w:r>
      <w:r>
        <w:rPr>
          <w:rFonts w:eastAsia="Times New Roman"/>
          <w:color w:val="000000"/>
        </w:rPr>
        <w:t xml:space="preserve"> (</w:t>
      </w:r>
      <w:r>
        <w:rPr>
          <w:rFonts w:eastAsia="Times New Roman"/>
          <w:b/>
          <w:bCs/>
          <w:color w:val="000000"/>
        </w:rPr>
        <w:t>информационная переработка текста)</w:t>
      </w:r>
      <w:r>
        <w:rPr>
          <w:rFonts w:eastAsia="Times New Roman"/>
          <w:color w:val="000000"/>
        </w:rPr>
        <w:t>: средний 78,1%, в группе 81–100 — 95,7%.</w:t>
      </w:r>
    </w:p>
    <w:p w14:paraId="16863429" w14:textId="77777777" w:rsidR="00654724" w:rsidRDefault="00654724">
      <w:pPr>
        <w:shd w:val="clear" w:color="auto" w:fill="FFFFFF"/>
        <w:tabs>
          <w:tab w:val="left" w:pos="851"/>
          <w:tab w:val="left" w:pos="1134"/>
          <w:tab w:val="left" w:pos="1701"/>
        </w:tabs>
        <w:ind w:firstLine="567"/>
        <w:jc w:val="both"/>
        <w:rPr>
          <w:rFonts w:eastAsia="Times New Roman"/>
          <w:color w:val="C9211E"/>
        </w:rPr>
      </w:pPr>
    </w:p>
    <w:p w14:paraId="358BCB48" w14:textId="77777777" w:rsidR="00654724" w:rsidRDefault="00C5519E">
      <w:pPr>
        <w:shd w:val="clear" w:color="auto" w:fill="FFFFFF"/>
        <w:tabs>
          <w:tab w:val="left" w:pos="851"/>
          <w:tab w:val="left" w:pos="1134"/>
          <w:tab w:val="left" w:pos="1701"/>
        </w:tabs>
        <w:ind w:firstLine="567"/>
        <w:jc w:val="center"/>
      </w:pPr>
      <w:r>
        <w:rPr>
          <w:rFonts w:eastAsia="Times New Roman"/>
          <w:b/>
          <w:bCs/>
          <w:color w:val="000000"/>
        </w:rPr>
        <w:t>ДИНАМИКА ВЫПОЛНЕНИЯ ОТДЕЛЬНЫХ ГРУПП ЗАДАНИЙ ЗА 3 ГОДА</w:t>
      </w:r>
      <w:r>
        <w:rPr>
          <w:rFonts w:eastAsia="Times New Roman"/>
          <w:color w:val="C9211E"/>
        </w:rPr>
        <w:t xml:space="preserve"> </w:t>
      </w:r>
    </w:p>
    <w:p w14:paraId="4F026072" w14:textId="77777777" w:rsidR="00654724" w:rsidRDefault="00654724">
      <w:pPr>
        <w:shd w:val="clear" w:color="auto" w:fill="FFFFFF"/>
        <w:tabs>
          <w:tab w:val="left" w:pos="851"/>
          <w:tab w:val="left" w:pos="1134"/>
          <w:tab w:val="left" w:pos="1701"/>
        </w:tabs>
        <w:ind w:left="720" w:firstLine="851"/>
        <w:jc w:val="center"/>
        <w:rPr>
          <w:b/>
          <w:color w:val="000000"/>
        </w:rPr>
      </w:pPr>
    </w:p>
    <w:p w14:paraId="293AE6B5" w14:textId="77777777" w:rsidR="00654724" w:rsidRDefault="00C5519E">
      <w:pPr>
        <w:shd w:val="clear" w:color="auto" w:fill="FFFFFF"/>
        <w:tabs>
          <w:tab w:val="left" w:pos="851"/>
          <w:tab w:val="left" w:pos="1134"/>
          <w:tab w:val="left" w:pos="1701"/>
        </w:tabs>
        <w:ind w:left="720" w:firstLine="851"/>
        <w:jc w:val="center"/>
      </w:pPr>
      <w:r>
        <w:rPr>
          <w:b/>
          <w:color w:val="000000"/>
        </w:rPr>
        <w:t>Выполнение заданий, проверяющих орфографические умения</w:t>
      </w:r>
    </w:p>
    <w:p w14:paraId="53B179CE" w14:textId="77777777" w:rsidR="00654724" w:rsidRDefault="00654724">
      <w:pPr>
        <w:shd w:val="clear" w:color="auto" w:fill="FFFFFF"/>
        <w:tabs>
          <w:tab w:val="left" w:pos="851"/>
          <w:tab w:val="left" w:pos="1134"/>
          <w:tab w:val="left" w:pos="1701"/>
        </w:tabs>
        <w:ind w:left="720" w:firstLine="851"/>
        <w:jc w:val="center"/>
        <w:rPr>
          <w:b/>
          <w:color w:val="000000"/>
        </w:rPr>
      </w:pPr>
    </w:p>
    <w:p w14:paraId="5A9ABBAF" w14:textId="77777777" w:rsidR="00654724" w:rsidRDefault="00C5519E">
      <w:pPr>
        <w:shd w:val="clear" w:color="auto" w:fill="FFFFFF"/>
        <w:tabs>
          <w:tab w:val="left" w:pos="851"/>
          <w:tab w:val="left" w:pos="1134"/>
          <w:tab w:val="left" w:pos="1701"/>
        </w:tabs>
        <w:ind w:firstLine="567"/>
        <w:jc w:val="both"/>
      </w:pPr>
      <w:proofErr w:type="gramStart"/>
      <w:r>
        <w:rPr>
          <w:b/>
        </w:rPr>
        <w:t>Задания  9</w:t>
      </w:r>
      <w:proofErr w:type="gramEnd"/>
      <w:r>
        <w:rPr>
          <w:b/>
        </w:rPr>
        <w:t xml:space="preserve">-15 (базовый уровень) </w:t>
      </w:r>
      <w:r>
        <w:t xml:space="preserve">проверяли владение учащимися орфографическими умениями: находить в словах одного ряда корни с  безударными проверяемыми  гласными, непроверяемыми гласными, с чередующимися гласными; расставлять пропущенные буквы в приставках, суффиксах, окончаниях разных частей речи и находить правильный ответ. Эти задания всегда вызывают трудности в выполнении у всех групп учащихся. В 2026 году произошло повышение качества их </w:t>
      </w:r>
      <w:proofErr w:type="gramStart"/>
      <w:r>
        <w:t>выполнения  по</w:t>
      </w:r>
      <w:proofErr w:type="gramEnd"/>
      <w:r>
        <w:t xml:space="preserve"> всем заданиям, кроме 15, что видно из диаграммы:</w:t>
      </w:r>
    </w:p>
    <w:p w14:paraId="7D1F1F55" w14:textId="77777777" w:rsidR="00654724" w:rsidRDefault="00654724">
      <w:pPr>
        <w:shd w:val="clear" w:color="auto" w:fill="FFFFFF"/>
        <w:tabs>
          <w:tab w:val="left" w:pos="851"/>
          <w:tab w:val="left" w:pos="1134"/>
          <w:tab w:val="left" w:pos="1701"/>
        </w:tabs>
        <w:ind w:firstLine="567"/>
        <w:jc w:val="both"/>
      </w:pPr>
    </w:p>
    <w:p w14:paraId="2E01FC43" w14:textId="71782B6A" w:rsidR="00654724" w:rsidRDefault="009D285F">
      <w:pPr>
        <w:shd w:val="clear" w:color="auto" w:fill="FFFFFF"/>
        <w:tabs>
          <w:tab w:val="left" w:pos="851"/>
          <w:tab w:val="left" w:pos="1134"/>
          <w:tab w:val="left" w:pos="1701"/>
        </w:tabs>
        <w:jc w:val="both"/>
      </w:pPr>
      <w:r>
        <w:rPr>
          <w:noProof/>
        </w:rPr>
        <w:drawing>
          <wp:inline distT="0" distB="0" distL="0" distR="0" wp14:anchorId="005AE2CA" wp14:editId="7DE91283">
            <wp:extent cx="9334500" cy="20421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l="-41" t="-143" r="-41" b="-143"/>
                    <a:stretch>
                      <a:fillRect/>
                    </a:stretch>
                  </pic:blipFill>
                  <pic:spPr bwMode="auto">
                    <a:xfrm>
                      <a:off x="0" y="0"/>
                      <a:ext cx="9334500" cy="2042160"/>
                    </a:xfrm>
                    <a:prstGeom prst="rect">
                      <a:avLst/>
                    </a:prstGeom>
                    <a:solidFill>
                      <a:srgbClr val="FFFFFF"/>
                    </a:solidFill>
                    <a:ln>
                      <a:noFill/>
                    </a:ln>
                  </pic:spPr>
                </pic:pic>
              </a:graphicData>
            </a:graphic>
          </wp:inline>
        </w:drawing>
      </w:r>
    </w:p>
    <w:p w14:paraId="1D375DE6" w14:textId="77777777" w:rsidR="00654724" w:rsidRDefault="00654724">
      <w:pPr>
        <w:shd w:val="clear" w:color="auto" w:fill="FFFFFF"/>
        <w:tabs>
          <w:tab w:val="left" w:pos="851"/>
          <w:tab w:val="left" w:pos="1134"/>
          <w:tab w:val="left" w:pos="1701"/>
        </w:tabs>
        <w:ind w:firstLine="567"/>
        <w:jc w:val="both"/>
      </w:pPr>
    </w:p>
    <w:p w14:paraId="701A05F0" w14:textId="77777777" w:rsidR="00654724" w:rsidRDefault="00C5519E">
      <w:pPr>
        <w:shd w:val="clear" w:color="auto" w:fill="FFFFFF"/>
        <w:tabs>
          <w:tab w:val="left" w:pos="851"/>
          <w:tab w:val="left" w:pos="1134"/>
          <w:tab w:val="left" w:pos="1701"/>
        </w:tabs>
        <w:ind w:firstLine="567"/>
        <w:jc w:val="both"/>
      </w:pPr>
      <w:r>
        <w:rPr>
          <w:color w:val="000000"/>
        </w:rPr>
        <w:lastRenderedPageBreak/>
        <w:t xml:space="preserve">Рост числа правильны ответов может говорить как об улучшении подготовки школьников к сдаче ЕГЭ по предмету, так и о том, </w:t>
      </w:r>
      <w:r>
        <w:rPr>
          <w:color w:val="333333"/>
        </w:rPr>
        <w:t xml:space="preserve">что учителя стали уделять больше внимания отработке конкретных правил, развитию орфографической </w:t>
      </w:r>
      <w:proofErr w:type="gramStart"/>
      <w:r>
        <w:rPr>
          <w:color w:val="333333"/>
        </w:rPr>
        <w:t xml:space="preserve">зоркости, </w:t>
      </w:r>
      <w:r>
        <w:rPr>
          <w:color w:val="000000"/>
        </w:rPr>
        <w:t xml:space="preserve"> учету</w:t>
      </w:r>
      <w:proofErr w:type="gramEnd"/>
      <w:r>
        <w:rPr>
          <w:color w:val="000000"/>
        </w:rPr>
        <w:t xml:space="preserve"> контекста для выбора орфограммы</w:t>
      </w:r>
    </w:p>
    <w:p w14:paraId="7082D83A" w14:textId="77777777" w:rsidR="005037A5" w:rsidRDefault="005037A5">
      <w:pPr>
        <w:tabs>
          <w:tab w:val="left" w:pos="1134"/>
        </w:tabs>
        <w:ind w:left="720" w:firstLine="851"/>
        <w:jc w:val="center"/>
        <w:rPr>
          <w:b/>
          <w:color w:val="000000"/>
        </w:rPr>
      </w:pPr>
    </w:p>
    <w:p w14:paraId="3162A9AC" w14:textId="4BC570BD" w:rsidR="00654724" w:rsidRDefault="00C5519E">
      <w:pPr>
        <w:tabs>
          <w:tab w:val="left" w:pos="1134"/>
        </w:tabs>
        <w:ind w:left="720" w:firstLine="851"/>
        <w:jc w:val="center"/>
      </w:pPr>
      <w:r>
        <w:rPr>
          <w:b/>
          <w:color w:val="000000"/>
        </w:rPr>
        <w:t xml:space="preserve">Выполнение заданий, проверяющих пунктуационные умения </w:t>
      </w:r>
    </w:p>
    <w:p w14:paraId="3113EB1A" w14:textId="77777777" w:rsidR="00654724" w:rsidRDefault="00654724">
      <w:pPr>
        <w:tabs>
          <w:tab w:val="left" w:pos="1134"/>
        </w:tabs>
        <w:ind w:firstLine="567"/>
        <w:jc w:val="both"/>
        <w:rPr>
          <w:b/>
        </w:rPr>
      </w:pPr>
    </w:p>
    <w:p w14:paraId="642F0016" w14:textId="77777777" w:rsidR="00654724" w:rsidRDefault="00C5519E">
      <w:pPr>
        <w:shd w:val="clear" w:color="auto" w:fill="FFFFFF"/>
        <w:tabs>
          <w:tab w:val="left" w:pos="851"/>
          <w:tab w:val="left" w:pos="1134"/>
          <w:tab w:val="left" w:pos="1701"/>
        </w:tabs>
        <w:ind w:firstLine="567"/>
        <w:jc w:val="both"/>
      </w:pPr>
      <w:r>
        <w:rPr>
          <w:rFonts w:eastAsia="Times New Roman"/>
          <w:color w:val="000000"/>
        </w:rPr>
        <w:t>Задания 16-21 проверяют пунктуационную грамотность. Результаты их выполнения в сравнении с двумя предыдущими годами представлены в диаграммах:</w:t>
      </w:r>
    </w:p>
    <w:p w14:paraId="7A233C4E" w14:textId="666084C7" w:rsidR="00654724" w:rsidRDefault="009D285F">
      <w:pPr>
        <w:shd w:val="clear" w:color="auto" w:fill="FFFFFF"/>
        <w:tabs>
          <w:tab w:val="left" w:pos="851"/>
          <w:tab w:val="left" w:pos="1134"/>
          <w:tab w:val="left" w:pos="1701"/>
        </w:tabs>
        <w:jc w:val="both"/>
        <w:rPr>
          <w:color w:val="C9211E"/>
        </w:rPr>
      </w:pPr>
      <w:r>
        <w:rPr>
          <w:noProof/>
        </w:rPr>
        <w:drawing>
          <wp:inline distT="0" distB="0" distL="0" distR="0" wp14:anchorId="39BB193A" wp14:editId="504AF331">
            <wp:extent cx="9334500" cy="21793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l="-43" t="-157" r="-43" b="-157"/>
                    <a:stretch>
                      <a:fillRect/>
                    </a:stretch>
                  </pic:blipFill>
                  <pic:spPr bwMode="auto">
                    <a:xfrm>
                      <a:off x="0" y="0"/>
                      <a:ext cx="9334500" cy="2179320"/>
                    </a:xfrm>
                    <a:prstGeom prst="rect">
                      <a:avLst/>
                    </a:prstGeom>
                    <a:solidFill>
                      <a:srgbClr val="FFFFFF"/>
                    </a:solidFill>
                    <a:ln>
                      <a:noFill/>
                    </a:ln>
                  </pic:spPr>
                </pic:pic>
              </a:graphicData>
            </a:graphic>
          </wp:inline>
        </w:drawing>
      </w:r>
    </w:p>
    <w:p w14:paraId="34CD8741" w14:textId="77777777" w:rsidR="00654724" w:rsidRDefault="00654724">
      <w:pPr>
        <w:shd w:val="clear" w:color="auto" w:fill="FFFFFF"/>
        <w:tabs>
          <w:tab w:val="left" w:pos="851"/>
          <w:tab w:val="left" w:pos="1134"/>
          <w:tab w:val="left" w:pos="1701"/>
        </w:tabs>
        <w:ind w:firstLine="567"/>
        <w:jc w:val="both"/>
        <w:rPr>
          <w:color w:val="C9211E"/>
        </w:rPr>
      </w:pPr>
    </w:p>
    <w:p w14:paraId="4BCA9976" w14:textId="77777777" w:rsidR="00654724" w:rsidRDefault="00C5519E">
      <w:pPr>
        <w:shd w:val="clear" w:color="auto" w:fill="FFFFFF"/>
        <w:tabs>
          <w:tab w:val="left" w:pos="851"/>
          <w:tab w:val="left" w:pos="1134"/>
          <w:tab w:val="left" w:pos="1701"/>
        </w:tabs>
        <w:ind w:firstLine="567"/>
        <w:jc w:val="both"/>
      </w:pPr>
      <w:r>
        <w:rPr>
          <w:rFonts w:eastAsia="Times New Roman"/>
          <w:iCs/>
          <w:color w:val="000000"/>
        </w:rPr>
        <w:t xml:space="preserve">Представленные диаграммы отражают существенный рост выбора правильных ответов в заданиях 17 (обособленный члены предложения) и 18 (вводные слова и обращения). Лучше стали делать и задание 20 (знаки препинания в сложном предложении с разными видами связи). </w:t>
      </w:r>
      <w:proofErr w:type="gramStart"/>
      <w:r>
        <w:rPr>
          <w:rFonts w:eastAsia="Times New Roman"/>
          <w:iCs/>
          <w:color w:val="000000"/>
        </w:rPr>
        <w:t>При  этом</w:t>
      </w:r>
      <w:proofErr w:type="gramEnd"/>
      <w:r>
        <w:rPr>
          <w:rFonts w:eastAsia="Times New Roman"/>
          <w:iCs/>
          <w:color w:val="000000"/>
        </w:rPr>
        <w:t xml:space="preserve"> качество выполнения задания 19 (знаки препинания в сложноподчиненном предложении) снизилось на 5%. Вдвое снизилось и качество выполнения задания 21 (пунктуационный анализ предложения), что порой сложно объяснить, поскольку пунктуационный анализ представленного в задании языкового материала во многом исходит из тех аналитических действий, которые </w:t>
      </w:r>
      <w:proofErr w:type="spellStart"/>
      <w:r>
        <w:rPr>
          <w:rFonts w:eastAsia="Times New Roman"/>
          <w:iCs/>
          <w:color w:val="000000"/>
        </w:rPr>
        <w:t>которые</w:t>
      </w:r>
      <w:proofErr w:type="spellEnd"/>
      <w:r>
        <w:rPr>
          <w:rFonts w:eastAsia="Times New Roman"/>
          <w:iCs/>
          <w:color w:val="000000"/>
        </w:rPr>
        <w:t xml:space="preserve"> применяются учащимися при выполнении заданий 16-20. Думается, причина в невнимательном прочтении предложений, в неумении отличать похожие синтаксические конструкции, видеть в предложении «наложение» пунктуационных знаков (например, когда запятая закрывает предыдущую синтаксическую конструкцию и «открывает» следующую («</w:t>
      </w:r>
      <w:r>
        <w:rPr>
          <w:rFonts w:eastAsia="Times New Roman"/>
          <w:i/>
          <w:iCs/>
          <w:color w:val="000000"/>
        </w:rPr>
        <w:t xml:space="preserve">Эти воды вливаются в 900 озёр, самые крупные из которых — </w:t>
      </w:r>
      <w:proofErr w:type="spellStart"/>
      <w:r>
        <w:rPr>
          <w:rFonts w:eastAsia="Times New Roman"/>
          <w:i/>
          <w:iCs/>
          <w:color w:val="000000"/>
        </w:rPr>
        <w:t>Кмо</w:t>
      </w:r>
      <w:proofErr w:type="spellEnd"/>
      <w:r>
        <w:rPr>
          <w:rFonts w:eastAsia="Times New Roman"/>
          <w:i/>
          <w:iCs/>
          <w:color w:val="000000"/>
        </w:rPr>
        <w:t>, Комсомол, Гагачье, Заповедное, и создают живописные зарисовки, остающиеся в сердце каждого, кто смеет прикоснуться к тайнам природы этого острова</w:t>
      </w:r>
      <w:r>
        <w:rPr>
          <w:rFonts w:eastAsia="Times New Roman"/>
          <w:iCs/>
          <w:color w:val="000000"/>
        </w:rPr>
        <w:t>» - в одном предложении текста 21 задания вариантов 303, 305 и 310 запятые расставлены по трём правилам. Многие расценили запятую перед И как запятую в ССП, не понимая, что она «закрывает» придаточную часть предложения))</w:t>
      </w:r>
    </w:p>
    <w:p w14:paraId="366E1D55" w14:textId="77777777" w:rsidR="00654724" w:rsidRDefault="00654724">
      <w:pPr>
        <w:shd w:val="clear" w:color="auto" w:fill="FFFFFF"/>
        <w:tabs>
          <w:tab w:val="left" w:pos="851"/>
          <w:tab w:val="left" w:pos="1134"/>
          <w:tab w:val="left" w:pos="1701"/>
        </w:tabs>
        <w:rPr>
          <w:rFonts w:eastAsia="Times New Roman"/>
          <w:b/>
          <w:iCs/>
          <w:color w:val="000000"/>
        </w:rPr>
      </w:pPr>
    </w:p>
    <w:p w14:paraId="39681B13" w14:textId="77777777" w:rsidR="00654724" w:rsidRDefault="00C5519E">
      <w:pPr>
        <w:shd w:val="clear" w:color="auto" w:fill="FFFFFF"/>
        <w:tabs>
          <w:tab w:val="left" w:pos="851"/>
          <w:tab w:val="left" w:pos="1134"/>
          <w:tab w:val="left" w:pos="1701"/>
        </w:tabs>
      </w:pPr>
      <w:r>
        <w:rPr>
          <w:rFonts w:eastAsia="Times New Roman"/>
          <w:b/>
          <w:iCs/>
          <w:color w:val="000000"/>
        </w:rPr>
        <w:t>Выполнение заданий на языковые нормы</w:t>
      </w:r>
    </w:p>
    <w:p w14:paraId="69E36F88" w14:textId="77777777" w:rsidR="00654724" w:rsidRDefault="00C5519E">
      <w:pPr>
        <w:shd w:val="clear" w:color="auto" w:fill="FFFFFF"/>
        <w:tabs>
          <w:tab w:val="left" w:pos="851"/>
          <w:tab w:val="left" w:pos="1134"/>
          <w:tab w:val="left" w:pos="1701"/>
        </w:tabs>
        <w:ind w:firstLine="624"/>
        <w:jc w:val="both"/>
      </w:pPr>
      <w:r>
        <w:rPr>
          <w:rFonts w:eastAsia="Times New Roman"/>
          <w:b/>
          <w:bCs/>
          <w:iCs/>
          <w:color w:val="000000"/>
        </w:rPr>
        <w:t>Задания 7-8</w:t>
      </w:r>
      <w:r>
        <w:rPr>
          <w:rFonts w:eastAsia="Times New Roman"/>
          <w:iCs/>
          <w:color w:val="000000"/>
        </w:rPr>
        <w:t xml:space="preserve"> тестовой части относятся к заданиям базового уровня сложности и проверяют умение оценивать словосочетание и предложение в соответствии с морфологическими (задание 7) и синтаксическими нормами (задание 8). Средний балл выполнения задания 7 составляет 69,94%. Очень хорошие показатели выполнения этого задания в группе учащихся, не преодолевших минимальный балл, - 35,11%, что </w:t>
      </w:r>
      <w:r>
        <w:rPr>
          <w:rFonts w:eastAsia="Times New Roman"/>
          <w:iCs/>
          <w:color w:val="000000"/>
        </w:rPr>
        <w:lastRenderedPageBreak/>
        <w:t>существенно выше качества выполнения других заданий тестовой части этой группой выпускников. Средний балл выполнения другими группами экзаменуемых соответствует уровню группы — 62,66%, 81,54% и 93,63 % соответственно.</w:t>
      </w:r>
    </w:p>
    <w:p w14:paraId="553AA71F" w14:textId="77777777" w:rsidR="00654724" w:rsidRDefault="00C5519E">
      <w:pPr>
        <w:shd w:val="clear" w:color="auto" w:fill="FFFFFF"/>
        <w:tabs>
          <w:tab w:val="left" w:pos="851"/>
          <w:tab w:val="left" w:pos="1134"/>
          <w:tab w:val="left" w:pos="1701"/>
        </w:tabs>
        <w:ind w:firstLine="624"/>
        <w:jc w:val="both"/>
      </w:pPr>
      <w:r>
        <w:rPr>
          <w:rFonts w:eastAsia="Times New Roman"/>
          <w:b/>
          <w:bCs/>
          <w:iCs/>
          <w:color w:val="000000"/>
        </w:rPr>
        <w:t>Задание 8</w:t>
      </w:r>
      <w:r>
        <w:rPr>
          <w:rFonts w:eastAsia="Times New Roman"/>
          <w:iCs/>
          <w:color w:val="000000"/>
        </w:rPr>
        <w:t xml:space="preserve"> </w:t>
      </w:r>
      <w:proofErr w:type="spellStart"/>
      <w:r>
        <w:rPr>
          <w:rFonts w:eastAsia="Times New Roman"/>
          <w:iCs/>
          <w:color w:val="000000"/>
        </w:rPr>
        <w:t>политомическое</w:t>
      </w:r>
      <w:proofErr w:type="spellEnd"/>
      <w:r>
        <w:rPr>
          <w:rFonts w:eastAsia="Times New Roman"/>
          <w:iCs/>
          <w:color w:val="000000"/>
        </w:rPr>
        <w:t xml:space="preserve">.  Максимальные 2 балла за него получают 87,36% участников группы «от 81 до 100 </w:t>
      </w:r>
      <w:proofErr w:type="spellStart"/>
      <w:r>
        <w:rPr>
          <w:rFonts w:eastAsia="Times New Roman"/>
          <w:iCs/>
          <w:color w:val="000000"/>
        </w:rPr>
        <w:t>т.б</w:t>
      </w:r>
      <w:proofErr w:type="spellEnd"/>
      <w:r>
        <w:rPr>
          <w:rFonts w:eastAsia="Times New Roman"/>
          <w:iCs/>
          <w:color w:val="000000"/>
        </w:rPr>
        <w:t xml:space="preserve">.», 33,02% в группе «от 61  до 80 </w:t>
      </w:r>
      <w:proofErr w:type="spellStart"/>
      <w:r>
        <w:rPr>
          <w:rFonts w:eastAsia="Times New Roman"/>
          <w:iCs/>
          <w:color w:val="000000"/>
        </w:rPr>
        <w:t>т.б</w:t>
      </w:r>
      <w:proofErr w:type="spellEnd"/>
      <w:r>
        <w:rPr>
          <w:rFonts w:eastAsia="Times New Roman"/>
          <w:iCs/>
          <w:color w:val="000000"/>
        </w:rPr>
        <w:t>», среди участников, набравших от минимального до 60 баллов,  лишь 2,84%. Участники экзамена, не преодолевшие минимальный балл, с заданием практически не справляются: только 3,19</w:t>
      </w:r>
      <w:proofErr w:type="gramStart"/>
      <w:r>
        <w:rPr>
          <w:rFonts w:eastAsia="Times New Roman"/>
          <w:iCs/>
          <w:color w:val="000000"/>
        </w:rPr>
        <w:t>%  могут</w:t>
      </w:r>
      <w:proofErr w:type="gramEnd"/>
      <w:r>
        <w:rPr>
          <w:rFonts w:eastAsia="Times New Roman"/>
          <w:iCs/>
          <w:color w:val="000000"/>
        </w:rPr>
        <w:t xml:space="preserve"> набрать 1 балл из 2 возможных. Меньше половины «хорошистов» выполняют задание на 1 балл, указывая правильно три цифры из 5 необходимых. Стоит обратить внимание на то, что 21,87% учеников этой группы с заданием не справляется.</w:t>
      </w:r>
    </w:p>
    <w:p w14:paraId="462A2D9F" w14:textId="77777777" w:rsidR="00654724" w:rsidRDefault="00C5519E">
      <w:pPr>
        <w:shd w:val="clear" w:color="auto" w:fill="FFFFFF"/>
        <w:tabs>
          <w:tab w:val="left" w:pos="851"/>
          <w:tab w:val="left" w:pos="1134"/>
          <w:tab w:val="left" w:pos="1701"/>
        </w:tabs>
        <w:ind w:firstLine="624"/>
        <w:jc w:val="both"/>
      </w:pPr>
      <w:r>
        <w:rPr>
          <w:rFonts w:eastAsia="Times New Roman"/>
          <w:iCs/>
          <w:color w:val="000000"/>
        </w:rPr>
        <w:t xml:space="preserve">Качество выполнения этих заданий тестовой части связано с качеством письменной работы, в которой наличие грамматических ошибок контролируется </w:t>
      </w:r>
      <w:r>
        <w:rPr>
          <w:rFonts w:eastAsia="Times New Roman"/>
          <w:b/>
          <w:bCs/>
          <w:iCs/>
          <w:color w:val="000000"/>
        </w:rPr>
        <w:t>критерием К9</w:t>
      </w:r>
      <w:r>
        <w:rPr>
          <w:rFonts w:eastAsia="Times New Roman"/>
          <w:iCs/>
          <w:color w:val="000000"/>
        </w:rPr>
        <w:t xml:space="preserve">. В 2026 году существенно увеличилось количество сочинений, в которых по критерию К 9 поставлено максимальных три балла, но стало меньше </w:t>
      </w:r>
      <w:proofErr w:type="gramStart"/>
      <w:r>
        <w:rPr>
          <w:rFonts w:eastAsia="Times New Roman"/>
          <w:iCs/>
          <w:color w:val="000000"/>
        </w:rPr>
        <w:t>работ ,</w:t>
      </w:r>
      <w:proofErr w:type="gramEnd"/>
      <w:r>
        <w:rPr>
          <w:rFonts w:eastAsia="Times New Roman"/>
          <w:iCs/>
          <w:color w:val="000000"/>
        </w:rPr>
        <w:t xml:space="preserve"> за которые эксперты выставили 2 балла по этому критерию. Парадокс заключается в том, что чаще всего забайкальские школьники в своих сочинениях допускают такие грамматические ошибки, которые исправляют в заданиях 7 и 8 тестовой части (примеры ошибок далее в отчёте). Если 87,36% «отличники» справляются с тестовым заданием №8 на максимальный балл, то только 68,68% из них </w:t>
      </w:r>
      <w:proofErr w:type="gramStart"/>
      <w:r>
        <w:rPr>
          <w:rFonts w:eastAsia="Times New Roman"/>
          <w:iCs/>
          <w:color w:val="000000"/>
        </w:rPr>
        <w:t>же  получают</w:t>
      </w:r>
      <w:proofErr w:type="gramEnd"/>
      <w:r>
        <w:rPr>
          <w:rFonts w:eastAsia="Times New Roman"/>
          <w:iCs/>
          <w:color w:val="000000"/>
        </w:rPr>
        <w:t xml:space="preserve"> максимальный балл по критерию К9. Невольно напрашивается вывод о том, что соблюдение норм грамматики русского языка не является навыком даже для </w:t>
      </w:r>
      <w:proofErr w:type="spellStart"/>
      <w:r>
        <w:rPr>
          <w:rFonts w:eastAsia="Times New Roman"/>
          <w:iCs/>
          <w:color w:val="000000"/>
        </w:rPr>
        <w:t>высокобалльников</w:t>
      </w:r>
      <w:proofErr w:type="spellEnd"/>
      <w:r>
        <w:rPr>
          <w:rFonts w:eastAsia="Times New Roman"/>
          <w:iCs/>
          <w:color w:val="000000"/>
        </w:rPr>
        <w:t>.</w:t>
      </w:r>
    </w:p>
    <w:p w14:paraId="5B25130A" w14:textId="77777777" w:rsidR="00654724" w:rsidRDefault="00654724">
      <w:pPr>
        <w:shd w:val="clear" w:color="auto" w:fill="FFFFFF"/>
        <w:tabs>
          <w:tab w:val="left" w:pos="851"/>
          <w:tab w:val="left" w:pos="1134"/>
          <w:tab w:val="left" w:pos="1701"/>
        </w:tabs>
        <w:ind w:firstLine="624"/>
        <w:jc w:val="both"/>
      </w:pPr>
    </w:p>
    <w:p w14:paraId="38583E26" w14:textId="77777777" w:rsidR="00654724" w:rsidRDefault="00C5519E">
      <w:pPr>
        <w:shd w:val="clear" w:color="auto" w:fill="FFFFFF"/>
        <w:tabs>
          <w:tab w:val="left" w:pos="851"/>
          <w:tab w:val="left" w:pos="1134"/>
          <w:tab w:val="left" w:pos="1701"/>
        </w:tabs>
      </w:pPr>
      <w:r>
        <w:rPr>
          <w:rFonts w:eastAsia="Times New Roman"/>
          <w:b/>
          <w:iCs/>
          <w:color w:val="000000"/>
        </w:rPr>
        <w:t>Выполнение заданий, связанных с анализом текста</w:t>
      </w:r>
    </w:p>
    <w:p w14:paraId="2C5517A4" w14:textId="77777777" w:rsidR="00654724" w:rsidRDefault="00C5519E">
      <w:pPr>
        <w:shd w:val="clear" w:color="auto" w:fill="FFFFFF"/>
        <w:tabs>
          <w:tab w:val="left" w:pos="851"/>
          <w:tab w:val="left" w:pos="1134"/>
          <w:tab w:val="left" w:pos="1701"/>
        </w:tabs>
        <w:ind w:firstLine="567"/>
        <w:jc w:val="both"/>
      </w:pPr>
      <w:r>
        <w:rPr>
          <w:rFonts w:eastAsia="Times New Roman"/>
          <w:b/>
          <w:bCs/>
          <w:iCs/>
          <w:color w:val="000000"/>
        </w:rPr>
        <w:t>Задания 23-26</w:t>
      </w:r>
      <w:r>
        <w:rPr>
          <w:rFonts w:eastAsia="Times New Roman"/>
          <w:iCs/>
          <w:color w:val="000000"/>
        </w:rPr>
        <w:t xml:space="preserve"> (базовый уровень), так называемые «</w:t>
      </w:r>
      <w:proofErr w:type="spellStart"/>
      <w:r>
        <w:rPr>
          <w:rFonts w:eastAsia="Times New Roman"/>
          <w:iCs/>
          <w:color w:val="000000"/>
        </w:rPr>
        <w:t>затекстовые</w:t>
      </w:r>
      <w:proofErr w:type="spellEnd"/>
      <w:r>
        <w:rPr>
          <w:rFonts w:eastAsia="Times New Roman"/>
          <w:iCs/>
          <w:color w:val="000000"/>
        </w:rPr>
        <w:t>», традиционные задания для тестовой части ЕГЭ по русскому языку, что позволяет дать сравнительную характеристику результатов их выполнения за три года.</w:t>
      </w:r>
    </w:p>
    <w:p w14:paraId="5778AE44" w14:textId="77777777" w:rsidR="00654724" w:rsidRDefault="00654724">
      <w:pPr>
        <w:shd w:val="clear" w:color="auto" w:fill="FFFFFF"/>
        <w:tabs>
          <w:tab w:val="left" w:pos="851"/>
          <w:tab w:val="left" w:pos="1134"/>
          <w:tab w:val="left" w:pos="1701"/>
        </w:tabs>
        <w:ind w:firstLine="567"/>
        <w:jc w:val="both"/>
        <w:rPr>
          <w:color w:val="000000"/>
        </w:rPr>
      </w:pPr>
    </w:p>
    <w:p w14:paraId="4BC24FAD" w14:textId="1D878C2F" w:rsidR="00654724" w:rsidRDefault="009D285F">
      <w:pPr>
        <w:shd w:val="clear" w:color="auto" w:fill="FFFFFF"/>
        <w:tabs>
          <w:tab w:val="left" w:pos="851"/>
          <w:tab w:val="left" w:pos="1134"/>
          <w:tab w:val="left" w:pos="1701"/>
        </w:tabs>
        <w:jc w:val="both"/>
      </w:pPr>
      <w:r>
        <w:rPr>
          <w:noProof/>
        </w:rPr>
        <w:drawing>
          <wp:inline distT="0" distB="0" distL="0" distR="0" wp14:anchorId="59C3A89A" wp14:editId="41816EE1">
            <wp:extent cx="9448800" cy="22555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l="-43" t="-116" r="-43" b="-116"/>
                    <a:stretch>
                      <a:fillRect/>
                    </a:stretch>
                  </pic:blipFill>
                  <pic:spPr bwMode="auto">
                    <a:xfrm>
                      <a:off x="0" y="0"/>
                      <a:ext cx="9448800" cy="2255520"/>
                    </a:xfrm>
                    <a:prstGeom prst="rect">
                      <a:avLst/>
                    </a:prstGeom>
                    <a:solidFill>
                      <a:srgbClr val="FFFFFF"/>
                    </a:solidFill>
                    <a:ln>
                      <a:noFill/>
                    </a:ln>
                  </pic:spPr>
                </pic:pic>
              </a:graphicData>
            </a:graphic>
          </wp:inline>
        </w:drawing>
      </w:r>
    </w:p>
    <w:p w14:paraId="78778C0A" w14:textId="77777777" w:rsidR="00654724" w:rsidRDefault="00654724">
      <w:pPr>
        <w:shd w:val="clear" w:color="auto" w:fill="FFFFFF"/>
        <w:tabs>
          <w:tab w:val="left" w:pos="851"/>
          <w:tab w:val="left" w:pos="1134"/>
          <w:tab w:val="left" w:pos="1701"/>
        </w:tabs>
        <w:ind w:firstLine="567"/>
        <w:jc w:val="both"/>
      </w:pPr>
    </w:p>
    <w:p w14:paraId="1D4466ED" w14:textId="77777777" w:rsidR="00654724" w:rsidRDefault="00C5519E">
      <w:pPr>
        <w:shd w:val="clear" w:color="auto" w:fill="FFFFFF"/>
        <w:tabs>
          <w:tab w:val="left" w:pos="851"/>
          <w:tab w:val="left" w:pos="1134"/>
          <w:tab w:val="left" w:pos="1701"/>
        </w:tabs>
        <w:ind w:firstLine="567"/>
        <w:jc w:val="both"/>
      </w:pPr>
      <w:r>
        <w:rPr>
          <w:rFonts w:eastAsia="Times New Roman"/>
        </w:rPr>
        <w:t>В 2026 году очевиден рост качества выполнения каждого задания из группы, что говорит об умении по</w:t>
      </w:r>
      <w:r>
        <w:rPr>
          <w:rFonts w:eastAsia="Times New Roman"/>
          <w:w w:val="105"/>
        </w:rPr>
        <w:t>нимать, анализировать и</w:t>
      </w:r>
      <w:r>
        <w:rPr>
          <w:rFonts w:eastAsia="Times New Roman"/>
          <w:spacing w:val="-11"/>
          <w:w w:val="105"/>
        </w:rPr>
        <w:t xml:space="preserve"> </w:t>
      </w:r>
      <w:r>
        <w:rPr>
          <w:rFonts w:eastAsia="Times New Roman"/>
          <w:w w:val="105"/>
        </w:rPr>
        <w:t>комментировать основную и</w:t>
      </w:r>
      <w:r>
        <w:rPr>
          <w:rFonts w:eastAsia="Times New Roman"/>
          <w:spacing w:val="-9"/>
          <w:w w:val="105"/>
        </w:rPr>
        <w:t xml:space="preserve"> </w:t>
      </w:r>
      <w:r>
        <w:rPr>
          <w:rFonts w:eastAsia="Times New Roman"/>
          <w:w w:val="105"/>
        </w:rPr>
        <w:t>дополнительную, явную и</w:t>
      </w:r>
      <w:r>
        <w:rPr>
          <w:rFonts w:eastAsia="Times New Roman"/>
          <w:spacing w:val="-11"/>
          <w:w w:val="105"/>
        </w:rPr>
        <w:t xml:space="preserve"> </w:t>
      </w:r>
      <w:r>
        <w:rPr>
          <w:rFonts w:eastAsia="Times New Roman"/>
          <w:w w:val="105"/>
        </w:rPr>
        <w:t xml:space="preserve">скрытую (подтекстовую) информацию текстов, осмысливать и перерабатывать прочитанную информацию, выделять явное и ложное в ней, о сформированности знаний о признаках текста, его структуре, видах </w:t>
      </w:r>
      <w:r>
        <w:rPr>
          <w:rFonts w:eastAsia="Times New Roman"/>
          <w:w w:val="105"/>
        </w:rPr>
        <w:lastRenderedPageBreak/>
        <w:t>информации в тексте, логико-смысловые отношения</w:t>
      </w:r>
      <w:r>
        <w:rPr>
          <w:rFonts w:eastAsia="Times New Roman"/>
          <w:spacing w:val="-11"/>
          <w:w w:val="105"/>
        </w:rPr>
        <w:t xml:space="preserve"> </w:t>
      </w:r>
      <w:r>
        <w:rPr>
          <w:rFonts w:eastAsia="Times New Roman"/>
          <w:w w:val="105"/>
        </w:rPr>
        <w:t>между</w:t>
      </w:r>
      <w:r>
        <w:rPr>
          <w:rFonts w:eastAsia="Times New Roman"/>
          <w:spacing w:val="-10"/>
          <w:w w:val="105"/>
        </w:rPr>
        <w:t xml:space="preserve"> </w:t>
      </w:r>
      <w:r>
        <w:rPr>
          <w:rFonts w:eastAsia="Times New Roman"/>
          <w:w w:val="105"/>
        </w:rPr>
        <w:t>предложениями в тексте, умении классифицировать лексические материал прочитанного текста.</w:t>
      </w:r>
    </w:p>
    <w:p w14:paraId="642D5F59" w14:textId="77777777" w:rsidR="00654724" w:rsidRDefault="00654724">
      <w:pPr>
        <w:shd w:val="clear" w:color="auto" w:fill="FFFFFF"/>
        <w:tabs>
          <w:tab w:val="left" w:pos="851"/>
          <w:tab w:val="left" w:pos="1134"/>
          <w:tab w:val="left" w:pos="1701"/>
        </w:tabs>
        <w:ind w:firstLine="567"/>
        <w:jc w:val="both"/>
        <w:rPr>
          <w:rFonts w:eastAsia="Times New Roman"/>
        </w:rPr>
      </w:pPr>
    </w:p>
    <w:p w14:paraId="3BAFBD96" w14:textId="77777777" w:rsidR="00654724" w:rsidRDefault="00C5519E">
      <w:pPr>
        <w:tabs>
          <w:tab w:val="left" w:pos="1134"/>
        </w:tabs>
        <w:suppressAutoHyphens w:val="0"/>
        <w:ind w:left="709"/>
        <w:contextualSpacing/>
        <w:jc w:val="both"/>
      </w:pPr>
      <w:r>
        <w:rPr>
          <w:b/>
          <w:bCs/>
          <w:iCs/>
          <w:color w:val="000000"/>
          <w:lang w:eastAsia="ru-RU"/>
        </w:rPr>
        <w:t>Задания повышенного и высокого уровня (с процентом выполнения ниже 15):</w:t>
      </w:r>
    </w:p>
    <w:p w14:paraId="6008FEAE" w14:textId="77777777" w:rsidR="00654724" w:rsidRDefault="00654724">
      <w:pPr>
        <w:tabs>
          <w:tab w:val="left" w:pos="1134"/>
        </w:tabs>
        <w:suppressAutoHyphens w:val="0"/>
        <w:ind w:left="3283"/>
        <w:contextualSpacing/>
        <w:jc w:val="both"/>
        <w:rPr>
          <w:b/>
          <w:bCs/>
          <w:i/>
          <w:iCs/>
          <w:color w:val="000000"/>
          <w:lang w:eastAsia="ru-RU"/>
        </w:rPr>
      </w:pPr>
    </w:p>
    <w:p w14:paraId="541F3539" w14:textId="77777777" w:rsidR="00654724" w:rsidRDefault="00C5519E">
      <w:pPr>
        <w:tabs>
          <w:tab w:val="left" w:pos="1134"/>
        </w:tabs>
        <w:suppressAutoHyphens w:val="0"/>
        <w:contextualSpacing/>
        <w:jc w:val="both"/>
      </w:pPr>
      <w:r>
        <w:rPr>
          <w:b/>
          <w:bCs/>
          <w:color w:val="000000"/>
          <w:lang w:eastAsia="ru-RU"/>
        </w:rPr>
        <w:t xml:space="preserve">Несмотря на </w:t>
      </w:r>
      <w:r>
        <w:rPr>
          <w:rFonts w:eastAsia="Arial"/>
          <w:b/>
          <w:bCs/>
          <w:color w:val="000000"/>
          <w:lang w:eastAsia="ru-RU"/>
        </w:rPr>
        <w:t xml:space="preserve">снижение качества выполнения отдельных заданий базового уровня сложности, </w:t>
      </w:r>
      <w:proofErr w:type="gramStart"/>
      <w:r>
        <w:rPr>
          <w:rFonts w:eastAsia="Arial"/>
          <w:b/>
          <w:bCs/>
          <w:color w:val="000000"/>
          <w:lang w:eastAsia="ru-RU"/>
        </w:rPr>
        <w:t>задания  повышенного</w:t>
      </w:r>
      <w:proofErr w:type="gramEnd"/>
      <w:r>
        <w:rPr>
          <w:rFonts w:eastAsia="Arial"/>
          <w:b/>
          <w:bCs/>
          <w:color w:val="000000"/>
          <w:lang w:eastAsia="ru-RU"/>
        </w:rPr>
        <w:t xml:space="preserve"> уровня выполняются учащимися Забайкальского края более чем на 15% .</w:t>
      </w:r>
    </w:p>
    <w:p w14:paraId="4C49A7A5" w14:textId="77777777" w:rsidR="00654724" w:rsidRDefault="00C5519E">
      <w:pPr>
        <w:suppressAutoHyphens w:val="0"/>
        <w:ind w:firstLine="567"/>
        <w:contextualSpacing/>
        <w:jc w:val="both"/>
      </w:pPr>
      <w:r>
        <w:rPr>
          <w:b/>
          <w:bCs/>
          <w:i/>
          <w:iCs/>
          <w:color w:val="000000"/>
          <w:lang w:eastAsia="ru-RU"/>
        </w:rPr>
        <w:t xml:space="preserve">- задание </w:t>
      </w:r>
      <w:r>
        <w:rPr>
          <w:b/>
          <w:bCs/>
          <w:color w:val="000000"/>
          <w:lang w:eastAsia="ru-RU"/>
        </w:rPr>
        <w:t>3</w:t>
      </w:r>
      <w:r>
        <w:rPr>
          <w:color w:val="000000"/>
          <w:lang w:eastAsia="ru-RU"/>
        </w:rPr>
        <w:t xml:space="preserve"> (39,04%, в 2025 г. - 31%) - </w:t>
      </w:r>
      <w:proofErr w:type="gramStart"/>
      <w:r>
        <w:rPr>
          <w:color w:val="000000"/>
          <w:lang w:eastAsia="ru-RU"/>
        </w:rPr>
        <w:t>функциональная  стилистика</w:t>
      </w:r>
      <w:proofErr w:type="gramEnd"/>
      <w:r>
        <w:rPr>
          <w:color w:val="000000"/>
          <w:lang w:eastAsia="ru-RU"/>
        </w:rPr>
        <w:t xml:space="preserve">, культура речи. Очевиден рост качества выполнения этого задания, что может говорить о </w:t>
      </w:r>
      <w:proofErr w:type="gramStart"/>
      <w:r>
        <w:rPr>
          <w:color w:val="000000"/>
          <w:w w:val="105"/>
          <w:lang w:eastAsia="ru-RU"/>
        </w:rPr>
        <w:t>сформированность</w:t>
      </w:r>
      <w:r>
        <w:rPr>
          <w:color w:val="000000"/>
          <w:spacing w:val="80"/>
          <w:w w:val="105"/>
          <w:lang w:eastAsia="ru-RU"/>
        </w:rPr>
        <w:t xml:space="preserve">  </w:t>
      </w:r>
      <w:r>
        <w:rPr>
          <w:color w:val="000000"/>
          <w:w w:val="105"/>
          <w:lang w:eastAsia="ru-RU"/>
        </w:rPr>
        <w:t>знаний</w:t>
      </w:r>
      <w:proofErr w:type="gramEnd"/>
      <w:r>
        <w:rPr>
          <w:color w:val="000000"/>
          <w:spacing w:val="80"/>
          <w:w w:val="105"/>
          <w:lang w:eastAsia="ru-RU"/>
        </w:rPr>
        <w:t xml:space="preserve"> </w:t>
      </w:r>
      <w:r>
        <w:rPr>
          <w:color w:val="000000"/>
          <w:w w:val="105"/>
          <w:lang w:eastAsia="ru-RU"/>
        </w:rPr>
        <w:t>о</w:t>
      </w:r>
      <w:r>
        <w:rPr>
          <w:color w:val="000000"/>
          <w:spacing w:val="-10"/>
          <w:w w:val="105"/>
          <w:lang w:eastAsia="ru-RU"/>
        </w:rPr>
        <w:t xml:space="preserve"> </w:t>
      </w:r>
      <w:r>
        <w:rPr>
          <w:color w:val="000000"/>
          <w:w w:val="105"/>
          <w:lang w:eastAsia="ru-RU"/>
        </w:rPr>
        <w:t>признаках текста, его структуре, видах информации в</w:t>
      </w:r>
      <w:r>
        <w:rPr>
          <w:color w:val="000000"/>
          <w:spacing w:val="-11"/>
          <w:w w:val="105"/>
          <w:lang w:eastAsia="ru-RU"/>
        </w:rPr>
        <w:t xml:space="preserve"> </w:t>
      </w:r>
      <w:r>
        <w:rPr>
          <w:color w:val="000000"/>
          <w:w w:val="105"/>
          <w:lang w:eastAsia="ru-RU"/>
        </w:rPr>
        <w:t>тек</w:t>
      </w:r>
      <w:r>
        <w:rPr>
          <w:color w:val="000000"/>
          <w:spacing w:val="-4"/>
          <w:w w:val="105"/>
          <w:lang w:eastAsia="ru-RU"/>
        </w:rPr>
        <w:t>сте, об умений анализировать</w:t>
      </w:r>
      <w:r>
        <w:rPr>
          <w:color w:val="000000"/>
          <w:spacing w:val="40"/>
          <w:w w:val="105"/>
          <w:lang w:eastAsia="ru-RU"/>
        </w:rPr>
        <w:t xml:space="preserve"> </w:t>
      </w:r>
      <w:r>
        <w:rPr>
          <w:color w:val="000000"/>
          <w:spacing w:val="-4"/>
          <w:w w:val="105"/>
          <w:lang w:eastAsia="ru-RU"/>
        </w:rPr>
        <w:t>тексты</w:t>
      </w:r>
      <w:r>
        <w:rPr>
          <w:color w:val="000000"/>
          <w:spacing w:val="40"/>
          <w:w w:val="105"/>
          <w:lang w:eastAsia="ru-RU"/>
        </w:rPr>
        <w:t xml:space="preserve"> </w:t>
      </w:r>
      <w:r>
        <w:rPr>
          <w:color w:val="000000"/>
          <w:spacing w:val="-4"/>
          <w:w w:val="105"/>
          <w:lang w:eastAsia="ru-RU"/>
        </w:rPr>
        <w:t xml:space="preserve">разных </w:t>
      </w:r>
      <w:r>
        <w:rPr>
          <w:color w:val="000000"/>
          <w:spacing w:val="-2"/>
          <w:w w:val="105"/>
          <w:lang w:eastAsia="ru-RU"/>
        </w:rPr>
        <w:t>функционально-смысловых</w:t>
      </w:r>
      <w:r>
        <w:rPr>
          <w:color w:val="000000"/>
          <w:spacing w:val="-4"/>
          <w:w w:val="105"/>
          <w:lang w:eastAsia="ru-RU"/>
        </w:rPr>
        <w:t xml:space="preserve"> типов,</w:t>
      </w:r>
      <w:r>
        <w:rPr>
          <w:color w:val="000000"/>
          <w:spacing w:val="3"/>
          <w:w w:val="105"/>
          <w:lang w:eastAsia="ru-RU"/>
        </w:rPr>
        <w:t xml:space="preserve"> </w:t>
      </w:r>
      <w:r>
        <w:rPr>
          <w:color w:val="000000"/>
          <w:spacing w:val="-4"/>
          <w:w w:val="105"/>
          <w:lang w:eastAsia="ru-RU"/>
        </w:rPr>
        <w:t>функциональных</w:t>
      </w:r>
      <w:r>
        <w:rPr>
          <w:color w:val="000000"/>
          <w:spacing w:val="4"/>
          <w:w w:val="105"/>
          <w:lang w:eastAsia="ru-RU"/>
        </w:rPr>
        <w:t xml:space="preserve"> </w:t>
      </w:r>
      <w:r>
        <w:rPr>
          <w:color w:val="000000"/>
          <w:spacing w:val="-4"/>
          <w:w w:val="105"/>
          <w:lang w:eastAsia="ru-RU"/>
        </w:rPr>
        <w:t>разновидностей</w:t>
      </w:r>
      <w:r>
        <w:rPr>
          <w:color w:val="000000"/>
          <w:spacing w:val="33"/>
          <w:w w:val="105"/>
          <w:lang w:eastAsia="ru-RU"/>
        </w:rPr>
        <w:t xml:space="preserve"> </w:t>
      </w:r>
      <w:r>
        <w:rPr>
          <w:color w:val="000000"/>
          <w:spacing w:val="-4"/>
          <w:w w:val="105"/>
          <w:lang w:eastAsia="ru-RU"/>
        </w:rPr>
        <w:t>языка</w:t>
      </w:r>
      <w:r>
        <w:rPr>
          <w:color w:val="000000"/>
          <w:spacing w:val="33"/>
          <w:w w:val="105"/>
          <w:lang w:eastAsia="ru-RU"/>
        </w:rPr>
        <w:t xml:space="preserve">. </w:t>
      </w:r>
      <w:r>
        <w:rPr>
          <w:rStyle w:val="14"/>
          <w:b w:val="0"/>
        </w:rPr>
        <w:t xml:space="preserve">Анализ качества выполнения задания по вариантам показал, что текст по М.Л. </w:t>
      </w:r>
      <w:proofErr w:type="spellStart"/>
      <w:r>
        <w:rPr>
          <w:rStyle w:val="14"/>
          <w:b w:val="0"/>
        </w:rPr>
        <w:t>Вайсбурд</w:t>
      </w:r>
      <w:proofErr w:type="spellEnd"/>
      <w:r>
        <w:rPr>
          <w:rStyle w:val="14"/>
          <w:b w:val="0"/>
        </w:rPr>
        <w:t xml:space="preserve">, </w:t>
      </w:r>
      <w:proofErr w:type="spellStart"/>
      <w:r>
        <w:rPr>
          <w:rStyle w:val="14"/>
          <w:b w:val="0"/>
        </w:rPr>
        <w:t>Е.А.Колесниковой</w:t>
      </w:r>
      <w:proofErr w:type="spellEnd"/>
      <w:r>
        <w:rPr>
          <w:rStyle w:val="14"/>
          <w:b w:val="0"/>
        </w:rPr>
        <w:t xml:space="preserve"> (варианты 303,307,311) оказался сложнее для всех групп участников, чем тексты, представленные в других вариантах. Средний процент выполнения этого задания — 24%, что в 2 раза ниже среднего балла выполнения в других вариантах. Многие экзаменуемые относили текст к публицистическому стилю и видели в нем примеры общественно-политической лексики, что являлось ошибочным</w:t>
      </w:r>
      <w:r>
        <w:rPr>
          <w:color w:val="000000"/>
          <w:spacing w:val="33"/>
          <w:w w:val="105"/>
          <w:lang w:eastAsia="ru-RU"/>
        </w:rPr>
        <w:t>.</w:t>
      </w:r>
    </w:p>
    <w:p w14:paraId="40B139E9" w14:textId="77777777" w:rsidR="00654724" w:rsidRDefault="00C5519E">
      <w:pPr>
        <w:suppressAutoHyphens w:val="0"/>
        <w:contextualSpacing/>
        <w:jc w:val="both"/>
      </w:pPr>
      <w:r>
        <w:rPr>
          <w:rFonts w:eastAsia="Times New Roman"/>
          <w:color w:val="000000"/>
          <w:lang w:eastAsia="ru-RU"/>
        </w:rPr>
        <w:t xml:space="preserve"> </w:t>
      </w:r>
      <w:r>
        <w:rPr>
          <w:rFonts w:eastAsia="Times New Roman"/>
          <w:color w:val="000000"/>
          <w:lang w:eastAsia="ru-RU"/>
        </w:rPr>
        <w:tab/>
      </w:r>
      <w:r>
        <w:rPr>
          <w:color w:val="000000"/>
          <w:lang w:eastAsia="ru-RU"/>
        </w:rPr>
        <w:t xml:space="preserve">- </w:t>
      </w:r>
      <w:r>
        <w:rPr>
          <w:b/>
          <w:bCs/>
          <w:i/>
          <w:iCs/>
          <w:color w:val="000000"/>
          <w:lang w:eastAsia="ru-RU"/>
        </w:rPr>
        <w:t>задание 21</w:t>
      </w:r>
      <w:r>
        <w:rPr>
          <w:b/>
          <w:bCs/>
          <w:color w:val="000000"/>
          <w:lang w:eastAsia="ru-RU"/>
        </w:rPr>
        <w:t xml:space="preserve"> </w:t>
      </w:r>
      <w:r>
        <w:rPr>
          <w:color w:val="000000"/>
          <w:lang w:eastAsia="ru-RU"/>
        </w:rPr>
        <w:t>(</w:t>
      </w:r>
      <w:r>
        <w:rPr>
          <w:b/>
          <w:bCs/>
          <w:color w:val="000000"/>
          <w:lang w:eastAsia="ru-RU"/>
        </w:rPr>
        <w:t>17, 47%</w:t>
      </w:r>
      <w:r>
        <w:rPr>
          <w:color w:val="000000"/>
          <w:lang w:eastAsia="ru-RU"/>
        </w:rPr>
        <w:t xml:space="preserve">, в 2025 г. - 35,55%) - пунктуационный анализ предложения. В 2026 году качество выполнения этого задания существенно снизилось по сравнению с результатами предыдущего года. Особенно сложным показалось задание </w:t>
      </w:r>
      <w:r>
        <w:rPr>
          <w:b/>
          <w:bCs/>
          <w:color w:val="000000"/>
          <w:lang w:eastAsia="ru-RU"/>
        </w:rPr>
        <w:t>вариантов 302, 307 и 311.</w:t>
      </w:r>
      <w:r>
        <w:rPr>
          <w:color w:val="000000"/>
          <w:lang w:eastAsia="ru-RU"/>
        </w:rPr>
        <w:t xml:space="preserve"> Средний балл выполнения — 9,5%.  Даже </w:t>
      </w:r>
      <w:proofErr w:type="spellStart"/>
      <w:r>
        <w:rPr>
          <w:color w:val="000000"/>
          <w:lang w:eastAsia="ru-RU"/>
        </w:rPr>
        <w:t>высокобалльники</w:t>
      </w:r>
      <w:proofErr w:type="spellEnd"/>
      <w:r>
        <w:rPr>
          <w:color w:val="000000"/>
          <w:lang w:eastAsia="ru-RU"/>
        </w:rPr>
        <w:t xml:space="preserve"> выполнили это задание на </w:t>
      </w:r>
      <w:r>
        <w:rPr>
          <w:b/>
          <w:bCs/>
          <w:color w:val="000000"/>
          <w:lang w:eastAsia="ru-RU"/>
        </w:rPr>
        <w:t>64,37%</w:t>
      </w:r>
      <w:r>
        <w:rPr>
          <w:color w:val="000000"/>
          <w:lang w:eastAsia="ru-RU"/>
        </w:rPr>
        <w:t xml:space="preserve"> (самый низкий показатель качества выполнения тестовых заданий в группе от 81 до 100 </w:t>
      </w:r>
      <w:proofErr w:type="spellStart"/>
      <w:r>
        <w:rPr>
          <w:color w:val="000000"/>
          <w:lang w:eastAsia="ru-RU"/>
        </w:rPr>
        <w:t>т.б</w:t>
      </w:r>
      <w:proofErr w:type="spellEnd"/>
      <w:r>
        <w:rPr>
          <w:color w:val="000000"/>
          <w:lang w:eastAsia="ru-RU"/>
        </w:rPr>
        <w:t>.). Есть проблемы с правилами постановки тире: в цепочку номеров предложений, где тире ставится по одним правилам, выпускники включали и предложения с тире между подлежащим и сказуемым, и с тире при приложении, не различая существительное в функции сказуемого и существительное в функции определения.</w:t>
      </w:r>
    </w:p>
    <w:p w14:paraId="6A0778BB" w14:textId="77777777" w:rsidR="00654724" w:rsidRDefault="00C5519E">
      <w:pPr>
        <w:suppressAutoHyphens w:val="0"/>
        <w:ind w:firstLine="567"/>
        <w:contextualSpacing/>
        <w:jc w:val="both"/>
      </w:pPr>
      <w:r>
        <w:rPr>
          <w:color w:val="000000"/>
          <w:lang w:eastAsia="ru-RU"/>
        </w:rPr>
        <w:t xml:space="preserve">- </w:t>
      </w:r>
      <w:r>
        <w:rPr>
          <w:b/>
          <w:bCs/>
          <w:i/>
          <w:iCs/>
          <w:color w:val="000000"/>
          <w:lang w:eastAsia="ru-RU"/>
        </w:rPr>
        <w:t>задание 22</w:t>
      </w:r>
      <w:r>
        <w:rPr>
          <w:color w:val="000000"/>
          <w:lang w:eastAsia="ru-RU"/>
        </w:rPr>
        <w:t xml:space="preserve"> (43,6%, в 2025 г. - 35,86) - </w:t>
      </w:r>
      <w:proofErr w:type="gramStart"/>
      <w:r>
        <w:rPr>
          <w:color w:val="000000"/>
          <w:lang w:eastAsia="ru-RU"/>
        </w:rPr>
        <w:t>основные  изобразительно</w:t>
      </w:r>
      <w:proofErr w:type="gramEnd"/>
      <w:r>
        <w:rPr>
          <w:color w:val="000000"/>
          <w:lang w:eastAsia="ru-RU"/>
        </w:rPr>
        <w:t xml:space="preserve">-выразительные  средства русского языка. Несмотря на претензии к наличию этого задания в тестах по русскому языку, которое якобы «не проверяет грамотность» </w:t>
      </w:r>
      <w:proofErr w:type="gramStart"/>
      <w:r>
        <w:rPr>
          <w:color w:val="000000"/>
          <w:lang w:eastAsia="ru-RU"/>
        </w:rPr>
        <w:t>выпускников,  задание</w:t>
      </w:r>
      <w:proofErr w:type="gramEnd"/>
      <w:r>
        <w:rPr>
          <w:color w:val="000000"/>
          <w:lang w:eastAsia="ru-RU"/>
        </w:rPr>
        <w:t xml:space="preserve"> выполняется лучше, чем некоторые задания базового уровня. В 2026 году на 8% качественнее, чем в 2025 году. Можно сказать, что у выпускников Забайкальского края есть знания об изобразительно-выразительных средствах языка и достаточно </w:t>
      </w:r>
      <w:r>
        <w:rPr>
          <w:color w:val="000000"/>
          <w:w w:val="105"/>
          <w:lang w:eastAsia="ru-RU"/>
        </w:rPr>
        <w:t xml:space="preserve">сформировано умение </w:t>
      </w:r>
      <w:r>
        <w:rPr>
          <w:color w:val="000000"/>
          <w:spacing w:val="-2"/>
          <w:w w:val="105"/>
          <w:lang w:eastAsia="ru-RU"/>
        </w:rPr>
        <w:t xml:space="preserve">определять их </w:t>
      </w:r>
      <w:r>
        <w:rPr>
          <w:color w:val="000000"/>
          <w:w w:val="105"/>
          <w:lang w:eastAsia="ru-RU"/>
        </w:rPr>
        <w:t>в</w:t>
      </w:r>
      <w:r>
        <w:rPr>
          <w:color w:val="000000"/>
          <w:spacing w:val="-3"/>
          <w:w w:val="105"/>
          <w:lang w:eastAsia="ru-RU"/>
        </w:rPr>
        <w:t xml:space="preserve"> </w:t>
      </w:r>
      <w:r>
        <w:rPr>
          <w:color w:val="000000"/>
          <w:spacing w:val="-2"/>
          <w:w w:val="105"/>
          <w:lang w:eastAsia="ru-RU"/>
        </w:rPr>
        <w:t>тексте. Средний балл выполнения задания по всем вариантам примерно одинаковый, что говорит о том, что языковой материал, представленный в задании в разных вариантах равноценен.</w:t>
      </w:r>
    </w:p>
    <w:p w14:paraId="3BAF9D03" w14:textId="77777777" w:rsidR="00654724" w:rsidRDefault="00654724">
      <w:pPr>
        <w:shd w:val="clear" w:color="auto" w:fill="FFFFFF"/>
        <w:tabs>
          <w:tab w:val="left" w:pos="851"/>
          <w:tab w:val="left" w:pos="1134"/>
          <w:tab w:val="left" w:pos="1701"/>
        </w:tabs>
        <w:ind w:firstLine="567"/>
        <w:jc w:val="both"/>
        <w:rPr>
          <w:rFonts w:eastAsia="Times New Roman"/>
        </w:rPr>
      </w:pPr>
    </w:p>
    <w:p w14:paraId="5B275853" w14:textId="77777777" w:rsidR="00654724" w:rsidRDefault="00C5519E">
      <w:pPr>
        <w:shd w:val="clear" w:color="auto" w:fill="FFFFFF"/>
        <w:tabs>
          <w:tab w:val="left" w:pos="851"/>
          <w:tab w:val="left" w:pos="1134"/>
          <w:tab w:val="left" w:pos="1701"/>
        </w:tabs>
        <w:ind w:firstLine="567"/>
        <w:jc w:val="both"/>
      </w:pPr>
      <w:r>
        <w:rPr>
          <w:rFonts w:eastAsia="Times New Roman"/>
          <w:b/>
          <w:bCs/>
        </w:rPr>
        <w:t>Вывод:</w:t>
      </w:r>
      <w:r>
        <w:rPr>
          <w:rFonts w:eastAsia="Times New Roman"/>
        </w:rPr>
        <w:t xml:space="preserve"> </w:t>
      </w:r>
      <w:r>
        <w:rPr>
          <w:rFonts w:eastAsia="Times New Roman"/>
          <w:iCs/>
          <w:lang w:eastAsia="ru-RU"/>
        </w:rPr>
        <w:t xml:space="preserve">снижение качества выполнения отдельных групп заданий </w:t>
      </w:r>
      <w:proofErr w:type="gramStart"/>
      <w:r>
        <w:rPr>
          <w:rFonts w:eastAsia="Times New Roman"/>
          <w:iCs/>
          <w:lang w:eastAsia="ru-RU"/>
        </w:rPr>
        <w:t>в  2026</w:t>
      </w:r>
      <w:proofErr w:type="gramEnd"/>
      <w:r>
        <w:rPr>
          <w:rFonts w:eastAsia="Times New Roman"/>
          <w:iCs/>
          <w:lang w:eastAsia="ru-RU"/>
        </w:rPr>
        <w:t xml:space="preserve"> году во многом объясняется тем, что подготовка к ЕГЭ в школах часто представляет собой «натаскивание» на решение отдельных типов задания, а не повышение общей грамотности выпускника. Учащиеся выпускных классов перестали (за редким исключением) писать диктанты, в том числе словарные, самостоятельно, без подсказок в виде цифр или пропущенных мест (так называемые «дырявые тексты»), расставлять знаки препинания. Они видят орфографическую или пунктуационную проблему только тогда, когда она обозначена графически (скобки, пропуск, цифра, шрифт и т.д.). Кроме того, каждое задание теста воспринимается ими как набор задач, друг с другом не связанных, учащиеся не понимают, например, что 21 задания на пунктуацию (в частности - объяснит постановку запятой в предложениях текста) представляет собой сумму тех интеллектуальных шагов, которые выпускники уже проделали, начиная с  16 задания, а в текстах 27 задания встречается много слов с орфограммами, проверяемыми заданиями орфографического блока (с 9 по 15). С сожалением приходится констатировать, что у большей части современных выпускников нет ни орфографической, ни пунктуационной зоркости. </w:t>
      </w:r>
    </w:p>
    <w:p w14:paraId="0F7458FF" w14:textId="77777777" w:rsidR="00654724" w:rsidRDefault="00C5519E">
      <w:pPr>
        <w:shd w:val="clear" w:color="auto" w:fill="FFFFFF"/>
        <w:tabs>
          <w:tab w:val="left" w:pos="851"/>
          <w:tab w:val="left" w:pos="1134"/>
          <w:tab w:val="left" w:pos="1701"/>
        </w:tabs>
        <w:ind w:firstLine="567"/>
        <w:jc w:val="both"/>
      </w:pPr>
      <w:r>
        <w:rPr>
          <w:iCs/>
          <w:color w:val="000000"/>
          <w:lang w:eastAsia="ru-RU"/>
        </w:rPr>
        <w:lastRenderedPageBreak/>
        <w:t xml:space="preserve">Нельзя оставить без внимания и тот факт, что учителей русского языка в Забайкальском крае по-прежнему катастрофически не хватает, а опытных учителей тем более. В последние 3 года школы краевого центра вынуждены брать на работу студентов старших курсов направления «Русский язык и литература»,  более того в школы учителями-словесниками принимаются те, кто закончил полугодовые курсы дополнительной квалификации с правом преподавания предметов «русский язык» и «литература» (это учителя с базовым образованием учителя начальных классов, географии, физкультуры, иностранного языка и др.). Ежегодно снижается количество молодых людей, желающих получить педагогическое образование (если в 2024 году </w:t>
      </w:r>
      <w:proofErr w:type="spellStart"/>
      <w:r>
        <w:rPr>
          <w:iCs/>
          <w:color w:val="000000"/>
          <w:lang w:eastAsia="ru-RU"/>
        </w:rPr>
        <w:t>ЗабГУ</w:t>
      </w:r>
      <w:proofErr w:type="spellEnd"/>
      <w:r>
        <w:rPr>
          <w:iCs/>
          <w:color w:val="000000"/>
          <w:lang w:eastAsia="ru-RU"/>
        </w:rPr>
        <w:t xml:space="preserve"> на первый курс направления «Русский язык и литература» набирал 50 человек, то с 2025 года лишь 27 — по количеству выделенных бюджетных мест. Из поступивших до выпускных курсов доходит лишь половина. Несмотря на то, что в крае за последний год принято много мер по материальной поддержке молодых учителей и учителей отдельных предметов (в том числе русского языка), молодые специалисты идти работать в школу не спешат или планируют поработать в школе не больше 3 лет, пока действует программа материальной поддержки молодых специалистов. Как правило это время они </w:t>
      </w:r>
      <w:proofErr w:type="gramStart"/>
      <w:r>
        <w:rPr>
          <w:iCs/>
          <w:color w:val="000000"/>
          <w:lang w:eastAsia="ru-RU"/>
        </w:rPr>
        <w:t>работают  в</w:t>
      </w:r>
      <w:proofErr w:type="gramEnd"/>
      <w:r>
        <w:rPr>
          <w:iCs/>
          <w:color w:val="000000"/>
          <w:lang w:eastAsia="ru-RU"/>
        </w:rPr>
        <w:t xml:space="preserve"> классах с 5 по 7, когда, собственно, и закладываются знания, проверяемые в выпускных 9 и 11 классах. Незаинтересованность в долгой работе в школе накладывает отпечаток и на качестве преподавания предмета.</w:t>
      </w:r>
    </w:p>
    <w:p w14:paraId="7D86F73D" w14:textId="77777777" w:rsidR="00654724" w:rsidRDefault="00C5519E">
      <w:pPr>
        <w:shd w:val="clear" w:color="auto" w:fill="FFFFFF"/>
        <w:tabs>
          <w:tab w:val="left" w:pos="851"/>
          <w:tab w:val="left" w:pos="1134"/>
          <w:tab w:val="left" w:pos="1701"/>
        </w:tabs>
        <w:ind w:firstLine="567"/>
        <w:jc w:val="both"/>
      </w:pPr>
      <w:r>
        <w:rPr>
          <w:iCs/>
          <w:color w:val="000000"/>
          <w:lang w:eastAsia="ru-RU"/>
        </w:rPr>
        <w:t xml:space="preserve">К причинам, влияющим на снижение качества выполнения заданий, можно отнести и большое количество он-лайн курсов, которые посещают выпускники (часто это не одни курсы!), многие из которых ведут некомпетентные лекторы, как правило, это «вчерашние» выпускники, хорошо сдавшие предмет, которые не обладают ни достаточными знаниями, ни тем более методикой подготовки, или студенты-филологи, которые  не отказываются от подобных подработок, но и не гарантируют качества  сдачи экзамена. Задача большинства таких курсов — создать ситуацию успеха школьников, притупляющую их интеллектуальные возможности: форма проведения занятий настраивает слушателей на положительные эмоции («ты неправильно выполнил задание — ничего страшного, еще есть время подтянуть», «ты гений — выполнил 5! заданий правильно», «у тебя отличное сочинение, все получится!»), время таких курсов-консультаций — не более 30 минут (в лучшем случае), часть времени, как правило, уходит на приветствие и отслеживание подключающихся клиентов, в некоторых городских центрах подготовки набираются группы от 20 человек, что не предусматривает индивидуального подхода к обучению и отработки конкретных дефицитов.  Привлекает учащихся и так называемые «плюшки», пакет услуг (когда за одну сумму можно получить консультации по нескольким предметам), гарантия </w:t>
      </w:r>
      <w:proofErr w:type="gramStart"/>
      <w:r>
        <w:rPr>
          <w:iCs/>
          <w:color w:val="000000"/>
          <w:lang w:eastAsia="ru-RU"/>
        </w:rPr>
        <w:t>получения  «</w:t>
      </w:r>
      <w:proofErr w:type="gramEnd"/>
      <w:r>
        <w:rPr>
          <w:iCs/>
          <w:color w:val="000000"/>
          <w:lang w:eastAsia="ru-RU"/>
        </w:rPr>
        <w:t xml:space="preserve">работающих шаблонов» и высоких результатов, которые  не зависят от реального уровня знаний учеников. </w:t>
      </w:r>
    </w:p>
    <w:p w14:paraId="3DC7DFBD" w14:textId="77777777" w:rsidR="00654724" w:rsidRDefault="00654724">
      <w:pPr>
        <w:shd w:val="clear" w:color="auto" w:fill="FFFFFF"/>
        <w:tabs>
          <w:tab w:val="left" w:pos="851"/>
          <w:tab w:val="left" w:pos="1134"/>
          <w:tab w:val="left" w:pos="1701"/>
        </w:tabs>
        <w:ind w:firstLine="567"/>
        <w:jc w:val="both"/>
        <w:rPr>
          <w:color w:val="C9211E"/>
        </w:rPr>
      </w:pPr>
    </w:p>
    <w:p w14:paraId="37DF23D0" w14:textId="77777777" w:rsidR="00654724" w:rsidRDefault="00C5519E">
      <w:pPr>
        <w:shd w:val="clear" w:color="auto" w:fill="FFFFFF"/>
        <w:tabs>
          <w:tab w:val="left" w:pos="851"/>
          <w:tab w:val="left" w:pos="1134"/>
          <w:tab w:val="left" w:pos="1701"/>
        </w:tabs>
        <w:ind w:firstLine="567"/>
        <w:jc w:val="both"/>
      </w:pPr>
      <w:r>
        <w:rPr>
          <w:iCs/>
          <w:color w:val="000000"/>
          <w:lang w:eastAsia="ru-RU"/>
        </w:rPr>
        <w:t xml:space="preserve">Как и в предыдущие годы, все варианты заданий ЕГЭ по русскому языку в Забайкальском крае (с 301 по 312) адекватные, принципиально не отличаются от размещенных на сайтах для подготовки к ЕГЭ, опубликованных в разных под редакцией и количеству вариантов сборниках. Отдельные задания по языковому материалу оказались даже проще, чем встречались в сборниках для подготовки. Надо отдать должное разработчикам и составителям </w:t>
      </w:r>
      <w:proofErr w:type="gramStart"/>
      <w:r>
        <w:rPr>
          <w:iCs/>
          <w:color w:val="000000"/>
          <w:lang w:eastAsia="ru-RU"/>
        </w:rPr>
        <w:t>заданий  ЕГЭ</w:t>
      </w:r>
      <w:proofErr w:type="gramEnd"/>
      <w:r>
        <w:rPr>
          <w:iCs/>
          <w:color w:val="000000"/>
          <w:lang w:eastAsia="ru-RU"/>
        </w:rPr>
        <w:t xml:space="preserve"> по русскому языку, что они остаются верными своим заявлениям о содержании заданий и возможных их вариантах. Ничего неожиданного и сверхсложного в </w:t>
      </w:r>
      <w:proofErr w:type="spellStart"/>
      <w:r>
        <w:rPr>
          <w:iCs/>
          <w:color w:val="000000"/>
          <w:lang w:eastAsia="ru-RU"/>
        </w:rPr>
        <w:t>КИМах</w:t>
      </w:r>
      <w:proofErr w:type="spellEnd"/>
      <w:r>
        <w:rPr>
          <w:iCs/>
          <w:color w:val="000000"/>
          <w:lang w:eastAsia="ru-RU"/>
        </w:rPr>
        <w:t xml:space="preserve"> 2026 года для Забайкальского края не было!</w:t>
      </w:r>
    </w:p>
    <w:p w14:paraId="066DA75A" w14:textId="77777777" w:rsidR="00654724" w:rsidRDefault="00654724">
      <w:pPr>
        <w:shd w:val="clear" w:color="auto" w:fill="FFFFFF"/>
        <w:tabs>
          <w:tab w:val="left" w:pos="851"/>
          <w:tab w:val="left" w:pos="1134"/>
          <w:tab w:val="left" w:pos="1701"/>
        </w:tabs>
        <w:ind w:firstLine="567"/>
        <w:jc w:val="both"/>
        <w:rPr>
          <w:color w:val="C9211E"/>
        </w:rPr>
      </w:pPr>
    </w:p>
    <w:p w14:paraId="37B9D16E" w14:textId="77777777" w:rsidR="00654724" w:rsidRDefault="00C5519E">
      <w:pPr>
        <w:tabs>
          <w:tab w:val="left" w:pos="1134"/>
        </w:tabs>
        <w:ind w:firstLine="567"/>
        <w:jc w:val="both"/>
      </w:pPr>
      <w:r>
        <w:rPr>
          <w:color w:val="000000"/>
        </w:rPr>
        <w:t xml:space="preserve">Повышение в 2026 году среднего тестового балла по русскому языку радует. Произошло это за счет </w:t>
      </w:r>
      <w:proofErr w:type="spellStart"/>
      <w:r>
        <w:rPr>
          <w:color w:val="000000"/>
        </w:rPr>
        <w:t>высокобалльных</w:t>
      </w:r>
      <w:proofErr w:type="spellEnd"/>
      <w:r>
        <w:rPr>
          <w:color w:val="000000"/>
        </w:rPr>
        <w:t xml:space="preserve"> работ: в 2026 году </w:t>
      </w:r>
      <w:proofErr w:type="gramStart"/>
      <w:r>
        <w:rPr>
          <w:color w:val="000000"/>
        </w:rPr>
        <w:t>7  выпускников</w:t>
      </w:r>
      <w:proofErr w:type="gramEnd"/>
      <w:r>
        <w:rPr>
          <w:color w:val="000000"/>
        </w:rPr>
        <w:t xml:space="preserve"> Забайкальского края получили по русскому языку 100 баллов,  в 2025 году стобалльных работ не было совсем. Чуть выросло (на 5%) количество участников, набравших от 61 до 80 баллов («абитуриентский» балл). При этом количество учащихся, сдавших русский язык в диапазоне от минимального </w:t>
      </w:r>
      <w:proofErr w:type="gramStart"/>
      <w:r>
        <w:rPr>
          <w:color w:val="000000"/>
        </w:rPr>
        <w:t>до 60 баллов</w:t>
      </w:r>
      <w:proofErr w:type="gramEnd"/>
      <w:r>
        <w:rPr>
          <w:color w:val="000000"/>
        </w:rPr>
        <w:t xml:space="preserve"> стало меньше за счет увеличения числа участников, не преодолевших минимальный балл. И все-таки средний балл по русскому языку в Забайкальском </w:t>
      </w:r>
      <w:proofErr w:type="gramStart"/>
      <w:r>
        <w:rPr>
          <w:color w:val="000000"/>
        </w:rPr>
        <w:t>крае  по</w:t>
      </w:r>
      <w:proofErr w:type="gramEnd"/>
      <w:r>
        <w:rPr>
          <w:color w:val="000000"/>
        </w:rPr>
        <w:t>-прежнему на 6% ниже общероссийского. Объяснить это можно несколькими причинами, среди которых:</w:t>
      </w:r>
    </w:p>
    <w:p w14:paraId="6EA44977" w14:textId="77777777" w:rsidR="00654724" w:rsidRDefault="00C5519E">
      <w:pPr>
        <w:tabs>
          <w:tab w:val="left" w:pos="1134"/>
        </w:tabs>
        <w:ind w:firstLine="624"/>
        <w:jc w:val="both"/>
      </w:pPr>
      <w:r>
        <w:rPr>
          <w:color w:val="000000"/>
        </w:rPr>
        <w:lastRenderedPageBreak/>
        <w:t xml:space="preserve">- кадровый голод и в связи с этим большая загруженность в школах опытных учителей; в последнее время в школы Забайкальского края возвращаются учителя, ушедшие на пенсию, которые, к сожалению уже не владеют современными методиками преподавания предмета и не знают новых требований к освоению школьных программ, молодые же учителя еще не накопили профессиональный опыт </w:t>
      </w:r>
      <w:proofErr w:type="gramStart"/>
      <w:r>
        <w:rPr>
          <w:color w:val="000000"/>
        </w:rPr>
        <w:t>и  не</w:t>
      </w:r>
      <w:proofErr w:type="gramEnd"/>
      <w:r>
        <w:rPr>
          <w:color w:val="000000"/>
        </w:rPr>
        <w:t xml:space="preserve"> владеют нужными для качества сдачи экзамена методиками;</w:t>
      </w:r>
    </w:p>
    <w:p w14:paraId="2FA358A3" w14:textId="77777777" w:rsidR="00654724" w:rsidRDefault="00C5519E">
      <w:pPr>
        <w:tabs>
          <w:tab w:val="left" w:pos="1134"/>
        </w:tabs>
        <w:ind w:firstLine="624"/>
        <w:jc w:val="both"/>
      </w:pPr>
      <w:r>
        <w:rPr>
          <w:color w:val="000000"/>
        </w:rPr>
        <w:t xml:space="preserve">- подготовка школьников к сдаче ЕГЭ часто представляет собой процесс запоминания, а не осмысления языковых явлений и ситуаций, чему часто способствуют недобросовестные и неквалифицированные лекторы сомнительных </w:t>
      </w:r>
      <w:proofErr w:type="gramStart"/>
      <w:r>
        <w:rPr>
          <w:color w:val="000000"/>
        </w:rPr>
        <w:t>он-лайн</w:t>
      </w:r>
      <w:proofErr w:type="gramEnd"/>
      <w:r>
        <w:rPr>
          <w:color w:val="000000"/>
        </w:rPr>
        <w:t xml:space="preserve"> курсов;</w:t>
      </w:r>
    </w:p>
    <w:p w14:paraId="288C292D" w14:textId="77777777" w:rsidR="00654724" w:rsidRDefault="00C5519E">
      <w:pPr>
        <w:tabs>
          <w:tab w:val="left" w:pos="1134"/>
        </w:tabs>
        <w:ind w:firstLine="624"/>
        <w:jc w:val="both"/>
      </w:pPr>
      <w:r>
        <w:rPr>
          <w:iCs/>
          <w:color w:val="000000"/>
          <w:lang w:eastAsia="ru-RU"/>
        </w:rPr>
        <w:t xml:space="preserve">- </w:t>
      </w:r>
      <w:proofErr w:type="spellStart"/>
      <w:r>
        <w:rPr>
          <w:iCs/>
          <w:color w:val="000000"/>
          <w:lang w:eastAsia="ru-RU"/>
        </w:rPr>
        <w:t>незамотивированность</w:t>
      </w:r>
      <w:proofErr w:type="spellEnd"/>
      <w:r>
        <w:rPr>
          <w:iCs/>
          <w:color w:val="000000"/>
          <w:lang w:eastAsia="ru-RU"/>
        </w:rPr>
        <w:t xml:space="preserve"> результатом: многие выпускники Забайкальского края - дети участников СВО, поэтому поступают в вузы по льготе, для них достаточно получить проходные баллы.</w:t>
      </w:r>
    </w:p>
    <w:p w14:paraId="24147386" w14:textId="77777777" w:rsidR="00654724" w:rsidRDefault="00654724">
      <w:pPr>
        <w:shd w:val="clear" w:color="auto" w:fill="FFFFFF"/>
        <w:tabs>
          <w:tab w:val="left" w:pos="851"/>
          <w:tab w:val="left" w:pos="1134"/>
          <w:tab w:val="left" w:pos="1701"/>
        </w:tabs>
        <w:ind w:firstLine="567"/>
        <w:contextualSpacing/>
        <w:jc w:val="center"/>
        <w:rPr>
          <w:b/>
          <w:color w:val="C9211E"/>
        </w:rPr>
      </w:pPr>
    </w:p>
    <w:p w14:paraId="3FA09CCB" w14:textId="77777777" w:rsidR="00654724" w:rsidRDefault="00C5519E">
      <w:pPr>
        <w:tabs>
          <w:tab w:val="left" w:pos="1134"/>
        </w:tabs>
      </w:pPr>
      <w:r>
        <w:rPr>
          <w:b/>
        </w:rPr>
        <w:t>Выполнение задания с развернутым ответом (сочинение)</w:t>
      </w:r>
    </w:p>
    <w:p w14:paraId="0FABEBAB" w14:textId="77777777" w:rsidR="00654724" w:rsidRDefault="00C5519E">
      <w:pPr>
        <w:tabs>
          <w:tab w:val="left" w:pos="1134"/>
          <w:tab w:val="left" w:pos="1429"/>
        </w:tabs>
        <w:ind w:firstLine="567"/>
        <w:jc w:val="both"/>
      </w:pPr>
      <w:r>
        <w:t xml:space="preserve">Задание с развёрнутым ответом – это сочинение на основе предложенного текста. Задание, являясь заданием повышенного уровня сложности, проверяет сформированность у экзаменуемых отдельных коммуникативных умений и навыков: </w:t>
      </w:r>
    </w:p>
    <w:p w14:paraId="517CC361" w14:textId="77777777" w:rsidR="00654724" w:rsidRDefault="00C5519E">
      <w:pPr>
        <w:tabs>
          <w:tab w:val="left" w:pos="1134"/>
          <w:tab w:val="left" w:pos="1429"/>
        </w:tabs>
        <w:ind w:firstLine="567"/>
        <w:jc w:val="both"/>
      </w:pPr>
      <w:r>
        <w:t xml:space="preserve">1) анализировать содержание и проблематику прочитанного текста; </w:t>
      </w:r>
    </w:p>
    <w:p w14:paraId="3A604C49" w14:textId="77777777" w:rsidR="00654724" w:rsidRDefault="00C5519E">
      <w:pPr>
        <w:tabs>
          <w:tab w:val="left" w:pos="1134"/>
          <w:tab w:val="left" w:pos="1429"/>
        </w:tabs>
        <w:ind w:firstLine="567"/>
        <w:jc w:val="both"/>
      </w:pPr>
      <w:r>
        <w:t xml:space="preserve">2) комментировать главную проблему исходного текста; </w:t>
      </w:r>
    </w:p>
    <w:p w14:paraId="1B5B6384" w14:textId="77777777" w:rsidR="00654724" w:rsidRDefault="00C5519E">
      <w:pPr>
        <w:tabs>
          <w:tab w:val="left" w:pos="1134"/>
          <w:tab w:val="left" w:pos="1429"/>
        </w:tabs>
        <w:ind w:firstLine="567"/>
        <w:jc w:val="both"/>
      </w:pPr>
      <w:r>
        <w:t xml:space="preserve">3) определять позицию автора текста по заявленной проблеме; </w:t>
      </w:r>
    </w:p>
    <w:p w14:paraId="1C056E03" w14:textId="77777777" w:rsidR="00654724" w:rsidRDefault="00C5519E">
      <w:pPr>
        <w:tabs>
          <w:tab w:val="left" w:pos="1134"/>
          <w:tab w:val="left" w:pos="1429"/>
        </w:tabs>
        <w:ind w:firstLine="567"/>
        <w:jc w:val="both"/>
      </w:pPr>
      <w:r>
        <w:t xml:space="preserve">4) выражать и аргументировать собственное мнение; </w:t>
      </w:r>
    </w:p>
    <w:p w14:paraId="175A1F44" w14:textId="77777777" w:rsidR="00654724" w:rsidRDefault="00C5519E">
      <w:pPr>
        <w:tabs>
          <w:tab w:val="left" w:pos="1134"/>
          <w:tab w:val="left" w:pos="1429"/>
        </w:tabs>
        <w:ind w:firstLine="567"/>
        <w:jc w:val="both"/>
      </w:pPr>
      <w:r>
        <w:t xml:space="preserve">5) последовательно и логично излагать мысли; </w:t>
      </w:r>
    </w:p>
    <w:p w14:paraId="776E33B0" w14:textId="77777777" w:rsidR="00654724" w:rsidRDefault="00C5519E">
      <w:pPr>
        <w:tabs>
          <w:tab w:val="left" w:pos="1134"/>
          <w:tab w:val="left" w:pos="1429"/>
        </w:tabs>
        <w:ind w:firstLine="567"/>
        <w:jc w:val="both"/>
      </w:pPr>
      <w:r>
        <w:t xml:space="preserve">6) использовать в речи разнообразные грамматические формы и лексическое богатство языка; </w:t>
      </w:r>
    </w:p>
    <w:p w14:paraId="59C1EBC9" w14:textId="77777777" w:rsidR="00654724" w:rsidRDefault="00C5519E">
      <w:pPr>
        <w:tabs>
          <w:tab w:val="left" w:pos="1134"/>
          <w:tab w:val="left" w:pos="1429"/>
        </w:tabs>
        <w:ind w:firstLine="567"/>
        <w:jc w:val="both"/>
      </w:pPr>
      <w:r>
        <w:t xml:space="preserve">7) проявлять практическую грамотность – навыки оформления высказывания в соответствии с орфографическими, пунктуационными, грамматическими и речевыми нормами современного русского литературного языка. </w:t>
      </w:r>
    </w:p>
    <w:p w14:paraId="7F7F59CE" w14:textId="77777777" w:rsidR="00654724" w:rsidRDefault="00C5519E">
      <w:pPr>
        <w:tabs>
          <w:tab w:val="left" w:pos="1134"/>
          <w:tab w:val="left" w:pos="1429"/>
        </w:tabs>
        <w:ind w:firstLine="567"/>
        <w:jc w:val="both"/>
      </w:pPr>
      <w:r>
        <w:t xml:space="preserve">Таким образом, вторая часть экзаменационной работы проверяет состояние практических речевых умений и навыков и даёт представление о том, владеют ли экзаменуемые монологической речью, умеют ли аргументировано и грамотно излагать свою точку зрения, что немаловажно не только для успешной учебной деятельности, но и для дальнейшего профессионального образования. </w:t>
      </w:r>
    </w:p>
    <w:p w14:paraId="53A5213B" w14:textId="77777777" w:rsidR="00654724" w:rsidRDefault="00C5519E">
      <w:pPr>
        <w:tabs>
          <w:tab w:val="left" w:pos="1134"/>
          <w:tab w:val="left" w:pos="1429"/>
        </w:tabs>
        <w:ind w:firstLine="567"/>
        <w:jc w:val="both"/>
      </w:pPr>
      <w:r>
        <w:t xml:space="preserve">Кроме того, сочинение на основе исходного текста призвано показать сформированность у экзаменуемых </w:t>
      </w:r>
      <w:proofErr w:type="spellStart"/>
      <w:proofErr w:type="gramStart"/>
      <w:r>
        <w:t>культуроведческой</w:t>
      </w:r>
      <w:proofErr w:type="spellEnd"/>
      <w:r>
        <w:t xml:space="preserve">  компетенции</w:t>
      </w:r>
      <w:proofErr w:type="gramEnd"/>
      <w:r>
        <w:t>, потому что в части аргументации собственного мнения прямо или косвенно даёт представление о широте кругозора экзаменуемых, их начитанности и общей культурной образованности.</w:t>
      </w:r>
    </w:p>
    <w:p w14:paraId="00F8B5C5" w14:textId="77777777" w:rsidR="00654724" w:rsidRDefault="00C5519E">
      <w:pPr>
        <w:tabs>
          <w:tab w:val="left" w:pos="1134"/>
          <w:tab w:val="left" w:pos="1429"/>
        </w:tabs>
        <w:ind w:firstLine="567"/>
        <w:jc w:val="both"/>
      </w:pPr>
      <w:r>
        <w:t>Ещё одно назначение сочинения-рассуждения – оценить владение монологической письменной речью, умением грамотно излагать свои мысли в письменной форме, соблюдать коммуникативно-речевые, языковые и правописные нормы, а также умением создавать текст, отвечающий требованиям.</w:t>
      </w:r>
    </w:p>
    <w:p w14:paraId="6061F82B" w14:textId="77777777" w:rsidR="00654724" w:rsidRDefault="00654724">
      <w:pPr>
        <w:tabs>
          <w:tab w:val="left" w:pos="1134"/>
          <w:tab w:val="left" w:pos="1429"/>
        </w:tabs>
        <w:ind w:firstLine="567"/>
        <w:jc w:val="both"/>
      </w:pPr>
    </w:p>
    <w:p w14:paraId="297A6CE7" w14:textId="77777777" w:rsidR="00654724" w:rsidRDefault="00654724">
      <w:pPr>
        <w:tabs>
          <w:tab w:val="left" w:pos="1134"/>
          <w:tab w:val="left" w:pos="1429"/>
        </w:tabs>
        <w:ind w:firstLine="567"/>
        <w:jc w:val="both"/>
      </w:pPr>
    </w:p>
    <w:p w14:paraId="58B0B2B5" w14:textId="77777777" w:rsidR="00654724" w:rsidRDefault="00654724">
      <w:pPr>
        <w:tabs>
          <w:tab w:val="left" w:pos="1134"/>
          <w:tab w:val="left" w:pos="1429"/>
        </w:tabs>
        <w:ind w:firstLine="567"/>
        <w:jc w:val="both"/>
      </w:pPr>
    </w:p>
    <w:p w14:paraId="0DC4ACF6" w14:textId="77777777" w:rsidR="00654724" w:rsidRDefault="00654724">
      <w:pPr>
        <w:tabs>
          <w:tab w:val="left" w:pos="1134"/>
          <w:tab w:val="left" w:pos="1429"/>
        </w:tabs>
        <w:ind w:firstLine="567"/>
        <w:jc w:val="both"/>
      </w:pPr>
    </w:p>
    <w:p w14:paraId="4D2C1FB9" w14:textId="77777777" w:rsidR="00654724" w:rsidRDefault="00654724">
      <w:pPr>
        <w:tabs>
          <w:tab w:val="left" w:pos="1134"/>
          <w:tab w:val="left" w:pos="1429"/>
        </w:tabs>
        <w:ind w:firstLine="567"/>
        <w:jc w:val="both"/>
      </w:pPr>
    </w:p>
    <w:p w14:paraId="30C9EB8D" w14:textId="77777777" w:rsidR="00654724" w:rsidRDefault="00654724">
      <w:pPr>
        <w:tabs>
          <w:tab w:val="left" w:pos="1134"/>
          <w:tab w:val="left" w:pos="1429"/>
        </w:tabs>
        <w:ind w:firstLine="567"/>
        <w:jc w:val="both"/>
      </w:pPr>
    </w:p>
    <w:p w14:paraId="4D5E56EA" w14:textId="77777777" w:rsidR="00654724" w:rsidRDefault="00654724">
      <w:pPr>
        <w:tabs>
          <w:tab w:val="left" w:pos="1134"/>
          <w:tab w:val="left" w:pos="1429"/>
        </w:tabs>
        <w:ind w:firstLine="567"/>
        <w:jc w:val="both"/>
      </w:pPr>
    </w:p>
    <w:p w14:paraId="37392EEB" w14:textId="77777777" w:rsidR="00654724" w:rsidRDefault="00654724">
      <w:pPr>
        <w:tabs>
          <w:tab w:val="left" w:pos="1134"/>
          <w:tab w:val="left" w:pos="1429"/>
        </w:tabs>
        <w:ind w:firstLine="567"/>
        <w:jc w:val="both"/>
      </w:pPr>
    </w:p>
    <w:p w14:paraId="7434F042" w14:textId="77777777" w:rsidR="00654724" w:rsidRDefault="00C5519E">
      <w:pPr>
        <w:tabs>
          <w:tab w:val="left" w:pos="1134"/>
          <w:tab w:val="left" w:pos="1429"/>
        </w:tabs>
        <w:jc w:val="center"/>
      </w:pPr>
      <w:r>
        <w:rPr>
          <w:b/>
          <w:bCs/>
        </w:rPr>
        <w:lastRenderedPageBreak/>
        <w:tab/>
        <w:t>Общее выполнение задания с развернутым ответом</w:t>
      </w:r>
    </w:p>
    <w:p w14:paraId="2DF21BC0" w14:textId="77777777" w:rsidR="00654724" w:rsidRDefault="00654724">
      <w:pPr>
        <w:tabs>
          <w:tab w:val="left" w:pos="1134"/>
          <w:tab w:val="left" w:pos="1429"/>
        </w:tabs>
      </w:pPr>
    </w:p>
    <w:p w14:paraId="3C1F5B1C" w14:textId="1A0AD10E" w:rsidR="00654724" w:rsidRDefault="009D285F">
      <w:pPr>
        <w:tabs>
          <w:tab w:val="left" w:pos="1134"/>
          <w:tab w:val="left" w:pos="1429"/>
        </w:tabs>
        <w:jc w:val="center"/>
      </w:pPr>
      <w:r>
        <w:rPr>
          <w:noProof/>
        </w:rPr>
        <w:drawing>
          <wp:inline distT="0" distB="0" distL="0" distR="0" wp14:anchorId="4227FEB3" wp14:editId="722F422E">
            <wp:extent cx="9471660" cy="60350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l="-43" t="-63" r="-43" b="-63"/>
                    <a:stretch>
                      <a:fillRect/>
                    </a:stretch>
                  </pic:blipFill>
                  <pic:spPr bwMode="auto">
                    <a:xfrm>
                      <a:off x="0" y="0"/>
                      <a:ext cx="9471660" cy="6035040"/>
                    </a:xfrm>
                    <a:prstGeom prst="rect">
                      <a:avLst/>
                    </a:prstGeom>
                    <a:solidFill>
                      <a:srgbClr val="FFFFFF"/>
                    </a:solidFill>
                    <a:ln>
                      <a:noFill/>
                    </a:ln>
                  </pic:spPr>
                </pic:pic>
              </a:graphicData>
            </a:graphic>
          </wp:inline>
        </w:drawing>
      </w:r>
    </w:p>
    <w:p w14:paraId="354D50DC" w14:textId="77777777" w:rsidR="00654724" w:rsidRDefault="00C5519E">
      <w:pPr>
        <w:tabs>
          <w:tab w:val="left" w:pos="1134"/>
        </w:tabs>
        <w:ind w:firstLine="567"/>
        <w:jc w:val="both"/>
      </w:pPr>
      <w:r>
        <w:lastRenderedPageBreak/>
        <w:t xml:space="preserve">Средний балл за задание с развёрнутым ответом в 2026 году в Забайкальском крае </w:t>
      </w:r>
      <w:proofErr w:type="gramStart"/>
      <w:r>
        <w:t xml:space="preserve">составил  </w:t>
      </w:r>
      <w:r>
        <w:rPr>
          <w:b/>
          <w:bCs/>
        </w:rPr>
        <w:t>13</w:t>
      </w:r>
      <w:proofErr w:type="gramEnd"/>
      <w:r>
        <w:rPr>
          <w:b/>
          <w:bCs/>
        </w:rPr>
        <w:t>,74%</w:t>
      </w:r>
      <w:r>
        <w:t>, что выше показателей 2025 (</w:t>
      </w:r>
      <w:r>
        <w:rPr>
          <w:b/>
          <w:bCs/>
        </w:rPr>
        <w:t xml:space="preserve">13,49%) </w:t>
      </w:r>
      <w:r>
        <w:t>и 2024 года  (</w:t>
      </w:r>
      <w:r>
        <w:rPr>
          <w:b/>
        </w:rPr>
        <w:t xml:space="preserve">13,18%), </w:t>
      </w:r>
      <w:r>
        <w:t>определяя тенденцию к повышению качества выполнения письменной работы. Необходимо сказать, что отчетном году более 2000 работ забайкальских школьников проверялось в других регионах, следовательно, столько же работ проверялось предметной комиссией Забайкальского края из других регионов. Содержание проверяемых сочинений (примеры-аргументы) подсказывало, из какого региона участник ЕГЭ: Якутия, Хабаровск, Приморский край, Камчатка, Иркутская область, Дальний Восток и др.</w:t>
      </w:r>
    </w:p>
    <w:p w14:paraId="7223E7D4" w14:textId="77777777" w:rsidR="00654724" w:rsidRDefault="00C5519E">
      <w:pPr>
        <w:tabs>
          <w:tab w:val="left" w:pos="1134"/>
        </w:tabs>
        <w:ind w:firstLine="567"/>
        <w:jc w:val="both"/>
      </w:pPr>
      <w:r>
        <w:t xml:space="preserve">Выпускникам Читы и Забайкальского края в 2026 году в основной период было предложено 4 текста: публицистический российского политического и общественного деятеля М.В. </w:t>
      </w:r>
      <w:proofErr w:type="spellStart"/>
      <w:r>
        <w:t>Бутиной</w:t>
      </w:r>
      <w:proofErr w:type="spellEnd"/>
      <w:r>
        <w:t xml:space="preserve"> об одиночестве и способах его преодоления, писателей Г.Я. Бакланова (о том, что может противостоять врагу), В.М. Пескова (о составляющих человеческого счастья) и А.В. Иванова (о проявлении стремления к познанию). Практически все тексты были одинаковыми по объему, а это значит, что все участники ЕГЭ затрачивали примерно одинаковой количество времени на их чтение. Учащимся требовалось дать комментарий авторской позиции по проблеме в той же логике, что была в предыдущем году и с некоторой корректировкой, относящейся к аргументации собственной позиции (при обосновании своего отношения к позиции автора не допускается обращение к таким жанрам, </w:t>
      </w:r>
      <w:proofErr w:type="gramStart"/>
      <w:r>
        <w:t>как  комикс</w:t>
      </w:r>
      <w:proofErr w:type="gramEnd"/>
      <w:r>
        <w:t xml:space="preserve">, аниме, </w:t>
      </w:r>
      <w:proofErr w:type="spellStart"/>
      <w:r>
        <w:t>манга</w:t>
      </w:r>
      <w:proofErr w:type="spellEnd"/>
      <w:r>
        <w:t xml:space="preserve">, </w:t>
      </w:r>
      <w:proofErr w:type="spellStart"/>
      <w:r>
        <w:t>фанфик</w:t>
      </w:r>
      <w:proofErr w:type="spellEnd"/>
      <w:r>
        <w:t xml:space="preserve">, графический роман, компьютерная игра и другие подобные виды представления информации).  Подсказка к пояснению авторской позиции по проблеме исходного </w:t>
      </w:r>
      <w:proofErr w:type="gramStart"/>
      <w:r>
        <w:t>текста  в</w:t>
      </w:r>
      <w:proofErr w:type="gramEnd"/>
      <w:r>
        <w:t xml:space="preserve"> </w:t>
      </w:r>
      <w:proofErr w:type="spellStart"/>
      <w:r>
        <w:t>КИМах</w:t>
      </w:r>
      <w:proofErr w:type="spellEnd"/>
      <w:r>
        <w:t xml:space="preserve"> для Забайкальского края содержалась в самих текстах либо на уровне ключевого слова, либо прозрачного указания на основное понятие, либо четко выраженной авторской позиции. </w:t>
      </w:r>
    </w:p>
    <w:p w14:paraId="66819D09" w14:textId="77777777" w:rsidR="00654724" w:rsidRDefault="00C5519E">
      <w:pPr>
        <w:tabs>
          <w:tab w:val="left" w:pos="1134"/>
        </w:tabs>
        <w:ind w:firstLine="567"/>
        <w:jc w:val="both"/>
      </w:pPr>
      <w:r>
        <w:t xml:space="preserve">Справились с пониманием смысла </w:t>
      </w:r>
      <w:r>
        <w:rPr>
          <w:b/>
          <w:bCs/>
        </w:rPr>
        <w:t xml:space="preserve">(критерий К1) </w:t>
      </w:r>
      <w:r>
        <w:t>задания 97,54</w:t>
      </w:r>
      <w:proofErr w:type="gramStart"/>
      <w:r>
        <w:t>%  выпускников</w:t>
      </w:r>
      <w:proofErr w:type="gramEnd"/>
      <w:r>
        <w:t xml:space="preserve"> Забайкальского края: адекватно понимают вопрос, не подменяют его другим, отвечают на него, опираясь на прочитанный текст. Анализ письменных работ показал, что сложнее для выпускников Забайкальского края показался текст М.В. </w:t>
      </w:r>
      <w:proofErr w:type="spellStart"/>
      <w:r>
        <w:t>Бутиной</w:t>
      </w:r>
      <w:proofErr w:type="spellEnd"/>
      <w:r>
        <w:t>, в письменных работах по которому можно было увидеть размышление «о вещах», их роли в жизни человека, о прошлом, о времени, о мечте (без выхода на проблему преодоления одиночества), что вызывает удивление, поскольку ответ на вопрос  был дан в самом тексте («</w:t>
      </w:r>
      <w:r>
        <w:rPr>
          <w:b/>
          <w:bCs/>
        </w:rPr>
        <w:t>Что для человека может быть спасением от одиночества?</w:t>
      </w:r>
      <w:r>
        <w:t>» - ответ в предложении № 9: «</w:t>
      </w:r>
      <w:r>
        <w:rPr>
          <w:i/>
          <w:iCs/>
        </w:rPr>
        <w:t>Я нашла  радиостанцию с классической музыкой, и она стала моим настоящим спасением от давящего одиночества и нападавшего временами уныния</w:t>
      </w:r>
      <w:r>
        <w:t>..»), его не надо было конструировать, достаточно процитировать по тексту или укать номер предложения.. При внимательном прочтении анализируемых текстов ответ на вопрос 27 задания можно было найти и в текстах по В.М. Пескову, который начинается и заканчивается одной и той же мыслью («</w:t>
      </w:r>
      <w:r>
        <w:rPr>
          <w:b/>
          <w:bCs/>
        </w:rPr>
        <w:t xml:space="preserve">Что является важной составляющей человеческого счастья?» - </w:t>
      </w:r>
      <w:r>
        <w:t>ответ в первом предложении текста «</w:t>
      </w:r>
      <w:r>
        <w:rPr>
          <w:i/>
          <w:iCs/>
        </w:rPr>
        <w:t>Счастье — это не гора денег, счастье — это добывать свой хлеб любимой работой</w:t>
      </w:r>
      <w:r>
        <w:t>» и последнее,46, предложение: «</w:t>
      </w:r>
      <w:r>
        <w:rPr>
          <w:i/>
          <w:iCs/>
        </w:rPr>
        <w:t>Интересно жить человеку,  у которого есть любимое дело!</w:t>
      </w:r>
      <w:r>
        <w:t>»); и в тексте по Г.Я. Бакланову («</w:t>
      </w:r>
      <w:r>
        <w:rPr>
          <w:b/>
          <w:bCs/>
        </w:rPr>
        <w:t>Что помогает людям противостоять врагу?</w:t>
      </w:r>
      <w:r>
        <w:t>» - ответ: «..</w:t>
      </w:r>
      <w:r>
        <w:rPr>
          <w:i/>
          <w:iCs/>
        </w:rPr>
        <w:t>мы держались , зубами, руками вцепившись в берег… Не жалея сил, мы захватывали новый плацдарм</w:t>
      </w:r>
      <w:r>
        <w:t>» (пр. 29,31), «</w:t>
      </w:r>
      <w:r>
        <w:rPr>
          <w:i/>
          <w:iCs/>
        </w:rPr>
        <w:t>Наверное, потому так сильно в нас желание выжить</w:t>
      </w:r>
      <w:r>
        <w:t>» (пр.41)); и в тексте по А.В Иванову («</w:t>
      </w:r>
      <w:r>
        <w:rPr>
          <w:b/>
          <w:bCs/>
        </w:rPr>
        <w:t>В чем проявляется стремление к познанию?</w:t>
      </w:r>
      <w:r>
        <w:t>» - ответ в пр.57: «</w:t>
      </w:r>
      <w:r>
        <w:rPr>
          <w:i/>
          <w:iCs/>
        </w:rPr>
        <w:t>На склоне лет он вдруг понял, что человек может воспарить над землёй и обозреть пространства не силой бурного воображения,  но с ясным разумом, ненасытным к познанию!»</w:t>
      </w:r>
      <w:r>
        <w:t>).</w:t>
      </w:r>
    </w:p>
    <w:p w14:paraId="15724733" w14:textId="77777777" w:rsidR="00654724" w:rsidRDefault="00654724">
      <w:pPr>
        <w:shd w:val="clear" w:color="auto" w:fill="FFFFFF"/>
        <w:tabs>
          <w:tab w:val="left" w:pos="851"/>
          <w:tab w:val="left" w:pos="1134"/>
          <w:tab w:val="left" w:pos="1701"/>
        </w:tabs>
        <w:ind w:firstLine="567"/>
        <w:jc w:val="center"/>
        <w:rPr>
          <w:rFonts w:eastAsia="Times New Roman"/>
          <w:b/>
          <w:bCs/>
          <w:color w:val="000000"/>
        </w:rPr>
      </w:pPr>
    </w:p>
    <w:p w14:paraId="5C223CB4" w14:textId="77777777" w:rsidR="00654724" w:rsidRDefault="00654724">
      <w:pPr>
        <w:shd w:val="clear" w:color="auto" w:fill="FFFFFF"/>
        <w:tabs>
          <w:tab w:val="left" w:pos="851"/>
          <w:tab w:val="left" w:pos="1134"/>
          <w:tab w:val="left" w:pos="1701"/>
        </w:tabs>
        <w:ind w:firstLine="567"/>
        <w:jc w:val="center"/>
        <w:rPr>
          <w:rFonts w:eastAsia="Times New Roman"/>
          <w:b/>
          <w:bCs/>
          <w:color w:val="000000"/>
        </w:rPr>
      </w:pPr>
    </w:p>
    <w:p w14:paraId="287FA2AE" w14:textId="77777777" w:rsidR="00654724" w:rsidRDefault="00654724">
      <w:pPr>
        <w:shd w:val="clear" w:color="auto" w:fill="FFFFFF"/>
        <w:tabs>
          <w:tab w:val="left" w:pos="851"/>
          <w:tab w:val="left" w:pos="1134"/>
          <w:tab w:val="left" w:pos="1701"/>
        </w:tabs>
        <w:ind w:firstLine="567"/>
        <w:jc w:val="center"/>
        <w:rPr>
          <w:rFonts w:eastAsia="Times New Roman"/>
          <w:b/>
          <w:bCs/>
          <w:color w:val="000000"/>
        </w:rPr>
      </w:pPr>
    </w:p>
    <w:p w14:paraId="4390A628" w14:textId="77777777" w:rsidR="00654724" w:rsidRDefault="00654724">
      <w:pPr>
        <w:shd w:val="clear" w:color="auto" w:fill="FFFFFF"/>
        <w:tabs>
          <w:tab w:val="left" w:pos="851"/>
          <w:tab w:val="left" w:pos="1134"/>
          <w:tab w:val="left" w:pos="1701"/>
        </w:tabs>
        <w:ind w:firstLine="567"/>
        <w:jc w:val="center"/>
        <w:rPr>
          <w:rFonts w:eastAsia="Times New Roman"/>
          <w:b/>
          <w:bCs/>
          <w:color w:val="000000"/>
        </w:rPr>
      </w:pPr>
    </w:p>
    <w:p w14:paraId="1F43282C" w14:textId="77777777" w:rsidR="00654724" w:rsidRDefault="00654724">
      <w:pPr>
        <w:shd w:val="clear" w:color="auto" w:fill="FFFFFF"/>
        <w:tabs>
          <w:tab w:val="left" w:pos="851"/>
          <w:tab w:val="left" w:pos="1134"/>
          <w:tab w:val="left" w:pos="1701"/>
        </w:tabs>
        <w:ind w:firstLine="567"/>
        <w:jc w:val="center"/>
        <w:rPr>
          <w:rFonts w:eastAsia="Times New Roman"/>
          <w:b/>
          <w:bCs/>
          <w:color w:val="000000"/>
        </w:rPr>
      </w:pPr>
    </w:p>
    <w:p w14:paraId="6E68D914" w14:textId="77777777" w:rsidR="00654724" w:rsidRDefault="00654724">
      <w:pPr>
        <w:shd w:val="clear" w:color="auto" w:fill="FFFFFF"/>
        <w:tabs>
          <w:tab w:val="left" w:pos="851"/>
          <w:tab w:val="left" w:pos="1134"/>
          <w:tab w:val="left" w:pos="1701"/>
        </w:tabs>
        <w:ind w:firstLine="567"/>
        <w:jc w:val="center"/>
        <w:rPr>
          <w:rFonts w:eastAsia="Times New Roman"/>
          <w:b/>
          <w:bCs/>
          <w:color w:val="000000"/>
        </w:rPr>
      </w:pPr>
    </w:p>
    <w:p w14:paraId="475CBDD7" w14:textId="77777777" w:rsidR="00654724" w:rsidRDefault="00654724">
      <w:pPr>
        <w:shd w:val="clear" w:color="auto" w:fill="FFFFFF"/>
        <w:tabs>
          <w:tab w:val="left" w:pos="851"/>
          <w:tab w:val="left" w:pos="1134"/>
          <w:tab w:val="left" w:pos="1701"/>
        </w:tabs>
        <w:ind w:firstLine="567"/>
        <w:jc w:val="center"/>
        <w:rPr>
          <w:rFonts w:eastAsia="Times New Roman"/>
          <w:b/>
          <w:bCs/>
          <w:color w:val="000000"/>
        </w:rPr>
      </w:pPr>
    </w:p>
    <w:p w14:paraId="4BEBB866" w14:textId="77777777" w:rsidR="00654724" w:rsidRDefault="00654724">
      <w:pPr>
        <w:shd w:val="clear" w:color="auto" w:fill="FFFFFF"/>
        <w:tabs>
          <w:tab w:val="left" w:pos="851"/>
          <w:tab w:val="left" w:pos="1134"/>
          <w:tab w:val="left" w:pos="1701"/>
        </w:tabs>
        <w:ind w:firstLine="567"/>
        <w:jc w:val="center"/>
        <w:rPr>
          <w:rFonts w:eastAsia="Times New Roman"/>
          <w:b/>
          <w:bCs/>
          <w:color w:val="000000"/>
        </w:rPr>
      </w:pPr>
    </w:p>
    <w:p w14:paraId="2D0DEBFC" w14:textId="77777777" w:rsidR="00654724" w:rsidRDefault="00C5519E">
      <w:pPr>
        <w:shd w:val="clear" w:color="auto" w:fill="FFFFFF"/>
        <w:tabs>
          <w:tab w:val="left" w:pos="851"/>
          <w:tab w:val="left" w:pos="1134"/>
          <w:tab w:val="left" w:pos="1701"/>
        </w:tabs>
        <w:ind w:firstLine="567"/>
        <w:jc w:val="center"/>
      </w:pPr>
      <w:r>
        <w:rPr>
          <w:rFonts w:eastAsia="Times New Roman"/>
          <w:b/>
          <w:bCs/>
          <w:color w:val="000000"/>
        </w:rPr>
        <w:lastRenderedPageBreak/>
        <w:t>Распределение баллов по критерию К2 за три года</w:t>
      </w:r>
    </w:p>
    <w:p w14:paraId="0A22EE9A" w14:textId="77777777" w:rsidR="00654724" w:rsidRDefault="00654724">
      <w:pPr>
        <w:shd w:val="clear" w:color="auto" w:fill="FFFFFF"/>
        <w:tabs>
          <w:tab w:val="left" w:pos="851"/>
          <w:tab w:val="left" w:pos="1134"/>
          <w:tab w:val="left" w:pos="1701"/>
        </w:tabs>
        <w:ind w:firstLine="567"/>
        <w:jc w:val="center"/>
        <w:rPr>
          <w:rFonts w:eastAsia="Times New Roman"/>
          <w:b/>
          <w:bCs/>
          <w:color w:val="000000"/>
        </w:rPr>
      </w:pPr>
    </w:p>
    <w:p w14:paraId="79284B6E" w14:textId="4866D6BC" w:rsidR="00654724" w:rsidRDefault="009D285F">
      <w:pPr>
        <w:tabs>
          <w:tab w:val="left" w:pos="1134"/>
        </w:tabs>
        <w:jc w:val="center"/>
      </w:pPr>
      <w:r>
        <w:rPr>
          <w:noProof/>
        </w:rPr>
        <w:drawing>
          <wp:inline distT="0" distB="0" distL="0" distR="0" wp14:anchorId="1363024E" wp14:editId="1AB5B82A">
            <wp:extent cx="7696200" cy="28422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l="-52" t="-116" r="-52" b="-116"/>
                    <a:stretch>
                      <a:fillRect/>
                    </a:stretch>
                  </pic:blipFill>
                  <pic:spPr bwMode="auto">
                    <a:xfrm>
                      <a:off x="0" y="0"/>
                      <a:ext cx="7696200" cy="2842260"/>
                    </a:xfrm>
                    <a:prstGeom prst="rect">
                      <a:avLst/>
                    </a:prstGeom>
                    <a:solidFill>
                      <a:srgbClr val="FFFFFF"/>
                    </a:solidFill>
                    <a:ln>
                      <a:noFill/>
                    </a:ln>
                  </pic:spPr>
                </pic:pic>
              </a:graphicData>
            </a:graphic>
          </wp:inline>
        </w:drawing>
      </w:r>
    </w:p>
    <w:p w14:paraId="19E2B1BA" w14:textId="77777777" w:rsidR="00654724" w:rsidRDefault="00654724">
      <w:pPr>
        <w:tabs>
          <w:tab w:val="left" w:pos="1134"/>
        </w:tabs>
        <w:ind w:firstLine="567"/>
        <w:jc w:val="both"/>
      </w:pPr>
    </w:p>
    <w:p w14:paraId="28C8DC4D" w14:textId="77777777" w:rsidR="00654724" w:rsidRDefault="00C5519E">
      <w:pPr>
        <w:tabs>
          <w:tab w:val="left" w:pos="1134"/>
        </w:tabs>
        <w:ind w:firstLine="567"/>
        <w:jc w:val="both"/>
      </w:pPr>
      <w:r>
        <w:rPr>
          <w:rFonts w:eastAsia="Times New Roman"/>
        </w:rPr>
        <w:t xml:space="preserve"> </w:t>
      </w:r>
      <w:r>
        <w:t xml:space="preserve">Средний балл по </w:t>
      </w:r>
      <w:r>
        <w:rPr>
          <w:b/>
          <w:bCs/>
        </w:rPr>
        <w:t xml:space="preserve">критерию К2 </w:t>
      </w:r>
      <w:r>
        <w:t xml:space="preserve">составил 76,62%, что на 3% лучше показателей 2025 года.  При этом существенно возросло число участников ЕГЭ по предмету, получивших 0 баллов по данному критерию (21,52%, что в среднем на 20% выше показателей предыдущих лет). Это значит, </w:t>
      </w:r>
      <w:proofErr w:type="gramStart"/>
      <w:r>
        <w:t>что  в</w:t>
      </w:r>
      <w:proofErr w:type="gramEnd"/>
      <w:r>
        <w:t xml:space="preserve"> развернутом ответе либо вовсе отсутствовал материал, соответствующий содержанию указанного критерия, либо примеры-иллюстрации не соотносились с вопросом задания, либо к приведённым примера не было дано пояснение.</w:t>
      </w:r>
    </w:p>
    <w:p w14:paraId="3CB8447F" w14:textId="77777777" w:rsidR="00654724" w:rsidRDefault="00C5519E">
      <w:pPr>
        <w:tabs>
          <w:tab w:val="left" w:pos="1134"/>
        </w:tabs>
        <w:ind w:firstLine="567"/>
        <w:jc w:val="both"/>
      </w:pPr>
      <w:r>
        <w:t xml:space="preserve">Несмотря на </w:t>
      </w:r>
      <w:proofErr w:type="gramStart"/>
      <w:r>
        <w:t>то</w:t>
      </w:r>
      <w:proofErr w:type="gramEnd"/>
      <w:r>
        <w:t xml:space="preserve"> что максимальный балл по указанному критерию получить по-прежнему непросто. Радует рост количества участников, получивших по критерию К2 три балла (39,36%).  Это говорит о том, что большая часть экзаменуемых комментирует приведенные примеры-иллюстрации, а не просто пересказывает эпизоды. В письменных работах выпускников Забайкальского края при объединении двух примеров из текста, как и раньше, чаще всего используется связь </w:t>
      </w:r>
      <w:r>
        <w:rPr>
          <w:i/>
          <w:iCs/>
        </w:rPr>
        <w:t>дополнение</w:t>
      </w:r>
      <w:r>
        <w:t xml:space="preserve">, хотя на встречах с учителями, работающими в выпускных классах, на семинарах, проводимых для учителей-словесников ИРО края, на открытых консультациях для выпускников, проводимых составителями </w:t>
      </w:r>
      <w:proofErr w:type="spellStart"/>
      <w:r>
        <w:t>КИМов</w:t>
      </w:r>
      <w:proofErr w:type="spellEnd"/>
      <w:r>
        <w:t xml:space="preserve"> ЕГЭ обращалось внимание на эту связь как на самую сложную для объяснения её функции. К тому же в работах анализ указанной связи по-прежнему носит формальный характер: «</w:t>
      </w:r>
      <w:r>
        <w:rPr>
          <w:i/>
          <w:iCs/>
        </w:rPr>
        <w:t>примеры хорошо дополняют друг друга</w:t>
      </w:r>
      <w:proofErr w:type="gramStart"/>
      <w:r>
        <w:rPr>
          <w:i/>
          <w:iCs/>
        </w:rPr>
        <w:t>»,  «</w:t>
      </w:r>
      <w:proofErr w:type="gramEnd"/>
      <w:r>
        <w:rPr>
          <w:i/>
          <w:iCs/>
        </w:rPr>
        <w:t>примеры дополняют друг друга, отражая авторскую позицию</w:t>
      </w:r>
      <w:r>
        <w:t xml:space="preserve">». </w:t>
      </w:r>
    </w:p>
    <w:p w14:paraId="0428A3C4" w14:textId="77777777" w:rsidR="00654724" w:rsidRDefault="00C5519E">
      <w:pPr>
        <w:tabs>
          <w:tab w:val="left" w:pos="1134"/>
        </w:tabs>
        <w:ind w:firstLine="567"/>
        <w:jc w:val="both"/>
      </w:pPr>
      <w:r>
        <w:t xml:space="preserve">Справедливости ради надо сказать, что во многих работах связь указана правильно, с пониманием места каждого отдельно приведенного эпизода в отражении авторской позиции и общей функции в выражении авторского мнения. </w:t>
      </w:r>
    </w:p>
    <w:p w14:paraId="261F51B3" w14:textId="77777777" w:rsidR="00654724" w:rsidRDefault="00C5519E">
      <w:pPr>
        <w:tabs>
          <w:tab w:val="left" w:pos="1134"/>
        </w:tabs>
        <w:jc w:val="both"/>
      </w:pPr>
      <w:proofErr w:type="gramStart"/>
      <w:r>
        <w:t>Так,  по</w:t>
      </w:r>
      <w:proofErr w:type="gramEnd"/>
      <w:r>
        <w:t xml:space="preserve"> тексту </w:t>
      </w:r>
      <w:proofErr w:type="spellStart"/>
      <w:r>
        <w:t>М.В.Бутиной</w:t>
      </w:r>
      <w:proofErr w:type="spellEnd"/>
      <w:r>
        <w:t xml:space="preserve"> назывались связи:</w:t>
      </w:r>
    </w:p>
    <w:p w14:paraId="1A8DFC0C" w14:textId="77777777" w:rsidR="00654724" w:rsidRDefault="00C5519E">
      <w:pPr>
        <w:tabs>
          <w:tab w:val="left" w:pos="1134"/>
        </w:tabs>
        <w:ind w:firstLine="567"/>
        <w:jc w:val="both"/>
      </w:pPr>
      <w:proofErr w:type="gramStart"/>
      <w:r>
        <w:t xml:space="preserve">а)  </w:t>
      </w:r>
      <w:r>
        <w:rPr>
          <w:b/>
          <w:bCs/>
        </w:rPr>
        <w:t>причинно</w:t>
      </w:r>
      <w:proofErr w:type="gramEnd"/>
      <w:r>
        <w:rPr>
          <w:b/>
          <w:bCs/>
        </w:rPr>
        <w:t>-следственная</w:t>
      </w:r>
      <w:r>
        <w:t xml:space="preserve"> (музыка, которая может вызвать воспоминания о прошлом), </w:t>
      </w:r>
    </w:p>
    <w:p w14:paraId="540B1ECB" w14:textId="77777777" w:rsidR="00654724" w:rsidRDefault="00C5519E">
      <w:pPr>
        <w:tabs>
          <w:tab w:val="left" w:pos="1134"/>
        </w:tabs>
        <w:ind w:firstLine="567"/>
        <w:jc w:val="both"/>
      </w:pPr>
      <w:r>
        <w:t xml:space="preserve">б) </w:t>
      </w:r>
      <w:r>
        <w:rPr>
          <w:b/>
          <w:bCs/>
        </w:rPr>
        <w:t>детализация/конкретизация</w:t>
      </w:r>
      <w:r>
        <w:t xml:space="preserve"> (что конкретно позволяет вспомнить музыка), </w:t>
      </w:r>
    </w:p>
    <w:p w14:paraId="49A921B2" w14:textId="77777777" w:rsidR="00654724" w:rsidRDefault="00C5519E">
      <w:pPr>
        <w:tabs>
          <w:tab w:val="left" w:pos="1134"/>
        </w:tabs>
        <w:ind w:firstLine="567"/>
        <w:jc w:val="both"/>
      </w:pPr>
      <w:r>
        <w:t xml:space="preserve">в) </w:t>
      </w:r>
      <w:r>
        <w:rPr>
          <w:b/>
          <w:bCs/>
        </w:rPr>
        <w:t>доказательство</w:t>
      </w:r>
      <w:r>
        <w:t xml:space="preserve"> (сначала общие рассуждения о музыке, потом пример с Шубертом). </w:t>
      </w:r>
    </w:p>
    <w:p w14:paraId="787E7C3B" w14:textId="77777777" w:rsidR="00654724" w:rsidRDefault="00C5519E">
      <w:pPr>
        <w:tabs>
          <w:tab w:val="left" w:pos="1134"/>
        </w:tabs>
        <w:jc w:val="both"/>
      </w:pPr>
      <w:r>
        <w:lastRenderedPageBreak/>
        <w:t xml:space="preserve">Анализируя приведенные примеры из текста по В.М. Пескову, ребята указывали связь </w:t>
      </w:r>
    </w:p>
    <w:p w14:paraId="2770EA15" w14:textId="77777777" w:rsidR="00654724" w:rsidRDefault="00C5519E">
      <w:pPr>
        <w:tabs>
          <w:tab w:val="left" w:pos="1134"/>
        </w:tabs>
        <w:ind w:firstLine="567"/>
        <w:jc w:val="both"/>
      </w:pPr>
      <w:r>
        <w:t xml:space="preserve">а) </w:t>
      </w:r>
      <w:r>
        <w:rPr>
          <w:b/>
          <w:bCs/>
        </w:rPr>
        <w:t>тезис и доказательства</w:t>
      </w:r>
      <w:r>
        <w:t xml:space="preserve"> (общие рассуждения о счастье + слова деда Анисима или образ жизни деда Анисима, деревенского мастера), </w:t>
      </w:r>
    </w:p>
    <w:p w14:paraId="31D0EAD7" w14:textId="77777777" w:rsidR="00654724" w:rsidRDefault="00C5519E">
      <w:pPr>
        <w:tabs>
          <w:tab w:val="left" w:pos="1134"/>
        </w:tabs>
        <w:ind w:firstLine="567"/>
        <w:jc w:val="both"/>
      </w:pPr>
      <w:r>
        <w:t xml:space="preserve">б) </w:t>
      </w:r>
      <w:r>
        <w:rPr>
          <w:b/>
          <w:bCs/>
        </w:rPr>
        <w:t>сопоставление</w:t>
      </w:r>
      <w:r>
        <w:t xml:space="preserve"> (дед Анисим и оренбургский фотограф Сергей Жданов), </w:t>
      </w:r>
    </w:p>
    <w:p w14:paraId="36CE1153" w14:textId="77777777" w:rsidR="00654724" w:rsidRDefault="00C5519E">
      <w:pPr>
        <w:tabs>
          <w:tab w:val="left" w:pos="1134"/>
        </w:tabs>
        <w:ind w:firstLine="567"/>
        <w:jc w:val="both"/>
      </w:pPr>
      <w:r>
        <w:t xml:space="preserve">в) </w:t>
      </w:r>
      <w:r>
        <w:rPr>
          <w:b/>
          <w:bCs/>
        </w:rPr>
        <w:t>конкретизация</w:t>
      </w:r>
      <w:r>
        <w:t xml:space="preserve"> (акцентировали внимание только на деде Анисиме с его любимым занятием или только Сергей Жданов и его любимое дело). </w:t>
      </w:r>
    </w:p>
    <w:p w14:paraId="1A7B611D" w14:textId="77777777" w:rsidR="00654724" w:rsidRDefault="00C5519E">
      <w:pPr>
        <w:tabs>
          <w:tab w:val="left" w:pos="1134"/>
        </w:tabs>
        <w:jc w:val="both"/>
      </w:pPr>
      <w:r>
        <w:t xml:space="preserve">Приводя примеры-иллюстрации из текста </w:t>
      </w:r>
      <w:proofErr w:type="spellStart"/>
      <w:r>
        <w:t>А.В.Иванова</w:t>
      </w:r>
      <w:proofErr w:type="spellEnd"/>
      <w:r>
        <w:t xml:space="preserve">, экзаменуемые связывали их по принципу: </w:t>
      </w:r>
    </w:p>
    <w:p w14:paraId="0A4965B6" w14:textId="77777777" w:rsidR="00654724" w:rsidRDefault="00C5519E">
      <w:pPr>
        <w:tabs>
          <w:tab w:val="left" w:pos="1134"/>
        </w:tabs>
        <w:ind w:firstLine="567"/>
        <w:jc w:val="both"/>
      </w:pPr>
      <w:proofErr w:type="gramStart"/>
      <w:r>
        <w:t xml:space="preserve">а)  </w:t>
      </w:r>
      <w:r>
        <w:rPr>
          <w:b/>
          <w:bCs/>
        </w:rPr>
        <w:t>противопоставление</w:t>
      </w:r>
      <w:proofErr w:type="gramEnd"/>
      <w:r>
        <w:rPr>
          <w:b/>
          <w:bCs/>
        </w:rPr>
        <w:t xml:space="preserve"> </w:t>
      </w:r>
      <w:r>
        <w:t xml:space="preserve">(юные геодезисты не  понимали ценности знаний, а </w:t>
      </w:r>
      <w:proofErr w:type="spellStart"/>
      <w:r>
        <w:t>Ульяныч</w:t>
      </w:r>
      <w:proofErr w:type="spellEnd"/>
      <w:r>
        <w:t xml:space="preserve">, несмотря на возраст, захотел научиться новому), </w:t>
      </w:r>
    </w:p>
    <w:p w14:paraId="3CCFB83B" w14:textId="77777777" w:rsidR="00654724" w:rsidRDefault="00C5519E">
      <w:pPr>
        <w:tabs>
          <w:tab w:val="left" w:pos="1134"/>
        </w:tabs>
        <w:ind w:firstLine="567"/>
        <w:jc w:val="both"/>
      </w:pPr>
      <w:r>
        <w:t xml:space="preserve">б) </w:t>
      </w:r>
      <w:r>
        <w:rPr>
          <w:b/>
          <w:bCs/>
        </w:rPr>
        <w:t>сопоставление</w:t>
      </w:r>
      <w:r>
        <w:t xml:space="preserve">: недоросли/школьники/мальчишки/юнцы/ровесники младшего внука/пятнадцатилетние подростки, которые глумились над работой Ремезова, не хотели заниматься важным </w:t>
      </w:r>
      <w:proofErr w:type="gramStart"/>
      <w:r>
        <w:t>делом  и</w:t>
      </w:r>
      <w:proofErr w:type="gramEnd"/>
      <w:r>
        <w:t xml:space="preserve"> взрослый человек, захотевший научиться тому, что его удивило и восхитило; пример Петра </w:t>
      </w:r>
      <w:r>
        <w:rPr>
          <w:lang w:val="en-US"/>
        </w:rPr>
        <w:t>I</w:t>
      </w:r>
      <w:r>
        <w:t xml:space="preserve">, великого человека, стремящегося к знаниям, и простого человека, </w:t>
      </w:r>
      <w:proofErr w:type="spellStart"/>
      <w:r>
        <w:t>Ульяныча</w:t>
      </w:r>
      <w:proofErr w:type="spellEnd"/>
      <w:r>
        <w:t xml:space="preserve">, захотевшего научиться новому, </w:t>
      </w:r>
    </w:p>
    <w:p w14:paraId="07DB835B" w14:textId="77777777" w:rsidR="00654724" w:rsidRDefault="00C5519E">
      <w:pPr>
        <w:tabs>
          <w:tab w:val="left" w:pos="1134"/>
        </w:tabs>
        <w:ind w:firstLine="567"/>
        <w:jc w:val="both"/>
      </w:pPr>
      <w:r>
        <w:t xml:space="preserve">в) </w:t>
      </w:r>
      <w:r>
        <w:rPr>
          <w:b/>
          <w:bCs/>
        </w:rPr>
        <w:t>причинно-следственная</w:t>
      </w:r>
      <w:r>
        <w:t xml:space="preserve"> (главный герой текста, Ремезов, увидев работу картографа </w:t>
      </w:r>
      <w:proofErr w:type="spellStart"/>
      <w:r>
        <w:t>Чичагова</w:t>
      </w:r>
      <w:proofErr w:type="spellEnd"/>
      <w:r>
        <w:t xml:space="preserve">, потребовал «Научи!»), </w:t>
      </w:r>
    </w:p>
    <w:p w14:paraId="0B4AFE52" w14:textId="77777777" w:rsidR="00654724" w:rsidRDefault="00C5519E">
      <w:pPr>
        <w:tabs>
          <w:tab w:val="left" w:pos="1134"/>
        </w:tabs>
        <w:ind w:firstLine="567"/>
        <w:jc w:val="both"/>
      </w:pPr>
      <w:r>
        <w:t xml:space="preserve">г) </w:t>
      </w:r>
      <w:r>
        <w:rPr>
          <w:b/>
          <w:bCs/>
        </w:rPr>
        <w:t>уступка</w:t>
      </w:r>
      <w:r>
        <w:t xml:space="preserve"> (несмотря на возраст, главный герой текста захотел получить новый опыт)</w:t>
      </w:r>
    </w:p>
    <w:p w14:paraId="570B5579" w14:textId="77777777" w:rsidR="00654724" w:rsidRDefault="00C5519E">
      <w:pPr>
        <w:tabs>
          <w:tab w:val="left" w:pos="1134"/>
        </w:tabs>
        <w:ind w:firstLine="567"/>
        <w:jc w:val="both"/>
      </w:pPr>
      <w:r>
        <w:t xml:space="preserve">д) оправдана для примеров из данного текста была и связь </w:t>
      </w:r>
      <w:r>
        <w:rPr>
          <w:b/>
          <w:bCs/>
        </w:rPr>
        <w:t>дополнение</w:t>
      </w:r>
      <w:r>
        <w:t xml:space="preserve">: </w:t>
      </w:r>
      <w:r>
        <w:rPr>
          <w:b/>
          <w:bCs/>
        </w:rPr>
        <w:t>и</w:t>
      </w:r>
      <w:r>
        <w:t xml:space="preserve"> в стремлении узнавать и осваивать новое, </w:t>
      </w:r>
      <w:r>
        <w:rPr>
          <w:b/>
          <w:bCs/>
        </w:rPr>
        <w:t>и</w:t>
      </w:r>
      <w:r>
        <w:t xml:space="preserve"> в получении необходимых в работе навыков, </w:t>
      </w:r>
      <w:r>
        <w:rPr>
          <w:b/>
          <w:bCs/>
        </w:rPr>
        <w:t>и</w:t>
      </w:r>
      <w:r>
        <w:t xml:space="preserve"> в ненасытной тяге к знаниям в любом возрасте проявляется стремление к познанию. </w:t>
      </w:r>
    </w:p>
    <w:p w14:paraId="68DAD9F2" w14:textId="77777777" w:rsidR="00654724" w:rsidRDefault="00C5519E">
      <w:pPr>
        <w:tabs>
          <w:tab w:val="left" w:pos="1134"/>
        </w:tabs>
        <w:jc w:val="both"/>
      </w:pPr>
      <w:r>
        <w:t xml:space="preserve">В сочинениях по тексту Г.Я. Бакланова встречалось указание на связь </w:t>
      </w:r>
    </w:p>
    <w:p w14:paraId="2EE814B2" w14:textId="77777777" w:rsidR="00654724" w:rsidRDefault="00C5519E">
      <w:pPr>
        <w:tabs>
          <w:tab w:val="left" w:pos="1134"/>
        </w:tabs>
        <w:ind w:left="567"/>
        <w:jc w:val="both"/>
      </w:pPr>
      <w:r>
        <w:t xml:space="preserve">а) </w:t>
      </w:r>
      <w:r>
        <w:rPr>
          <w:b/>
          <w:bCs/>
        </w:rPr>
        <w:t>дополнение:</w:t>
      </w:r>
      <w:r>
        <w:t xml:space="preserve"> перечисление качеств, помогающих противостоять врагу; </w:t>
      </w:r>
    </w:p>
    <w:p w14:paraId="186ECD34" w14:textId="77777777" w:rsidR="00654724" w:rsidRDefault="00C5519E">
      <w:pPr>
        <w:tabs>
          <w:tab w:val="left" w:pos="1134"/>
        </w:tabs>
        <w:ind w:left="567"/>
        <w:jc w:val="both"/>
      </w:pPr>
      <w:r>
        <w:t xml:space="preserve">б) </w:t>
      </w:r>
      <w:r>
        <w:rPr>
          <w:b/>
          <w:bCs/>
        </w:rPr>
        <w:t>уступка</w:t>
      </w:r>
      <w:r>
        <w:t xml:space="preserve">: несмотря на жестокость и силу врага советские солдаты защищали свою землю; </w:t>
      </w:r>
    </w:p>
    <w:p w14:paraId="6DC303E0" w14:textId="77777777" w:rsidR="00654724" w:rsidRDefault="00C5519E">
      <w:pPr>
        <w:tabs>
          <w:tab w:val="left" w:pos="1134"/>
        </w:tabs>
        <w:ind w:left="567"/>
        <w:jc w:val="both"/>
      </w:pPr>
      <w:r>
        <w:t xml:space="preserve">в) </w:t>
      </w:r>
      <w:r>
        <w:rPr>
          <w:b/>
          <w:bCs/>
        </w:rPr>
        <w:t>причинно-следственная</w:t>
      </w:r>
      <w:r>
        <w:t>: понимание, за что сражаются солдаты, и, как следствие, - сила противостоять врагу.</w:t>
      </w:r>
    </w:p>
    <w:p w14:paraId="6D78AD38" w14:textId="77777777" w:rsidR="00654724" w:rsidRDefault="00C5519E">
      <w:pPr>
        <w:tabs>
          <w:tab w:val="left" w:pos="1134"/>
        </w:tabs>
        <w:ind w:firstLine="567"/>
        <w:jc w:val="both"/>
      </w:pPr>
      <w:r>
        <w:t xml:space="preserve">Средний балл выполнения письменной работы по </w:t>
      </w:r>
      <w:proofErr w:type="gramStart"/>
      <w:r>
        <w:rPr>
          <w:b/>
          <w:bCs/>
        </w:rPr>
        <w:t>критерию  К</w:t>
      </w:r>
      <w:proofErr w:type="gramEnd"/>
      <w:r>
        <w:rPr>
          <w:b/>
          <w:bCs/>
        </w:rPr>
        <w:t xml:space="preserve">3 </w:t>
      </w:r>
      <w:r>
        <w:t xml:space="preserve">снизился на 1,5% и составил 73,55%. Выпускники, как правило, приводят примеры для аргументации собственной позиции неформально, </w:t>
      </w:r>
      <w:proofErr w:type="gramStart"/>
      <w:r>
        <w:t>знают  о</w:t>
      </w:r>
      <w:proofErr w:type="gramEnd"/>
      <w:r>
        <w:t xml:space="preserve"> необходимых условиях для получения  максимального балла по этому критерию: новизна, убедительность, доказуемость. Чаще всего они опираются на собственный опыт в аргументации собственной позиции с учетом авторской точки зрения, хотя этот опыт часто выглядит наивным, придуманным, вне атмосферы прочитанного текста. Так, в размышлениях по тексту Г.Я. Бакланова («</w:t>
      </w:r>
      <w:r>
        <w:rPr>
          <w:b/>
          <w:bCs/>
        </w:rPr>
        <w:t>Что помогает людям противостоять врагу?</w:t>
      </w:r>
      <w:r>
        <w:t>») в части собственной позиции ученика под «врагами» понимались соперники по спортивным состязаниям, внутренние враги: страхи, одиночество, неуверенность, одноклассники или бывшие друзья, родители, учителя, опасные животные, жизненные обстоятельства, старуха-процентщица из романа Ф.М. Достоевского, ум для Чацкого тоже был его врагом. Из  аргументов с опорой на читательский опыт по-прежнему в лидерах текст М.А. Шолохова «Судьба человека», отсылки к нему можно было найти в сочинениях на все четыре темы: преодолеть одиночество Андрею Соколову помог Ванюшка, шолоховский герой приводится как образец мужества и стойкости, что  помогло ему противостоять врагу, он же с любовью строил дом для своей семьи, был счастлив, занимаясь любимой работой, и, наконец, пытался бежать из плена, думая, как это сделать, что говорит о его «стремлении к познанию».</w:t>
      </w:r>
    </w:p>
    <w:p w14:paraId="499A3F7E" w14:textId="77777777" w:rsidR="00654724" w:rsidRDefault="00C5519E">
      <w:pPr>
        <w:tabs>
          <w:tab w:val="left" w:pos="1134"/>
        </w:tabs>
        <w:ind w:firstLine="567"/>
        <w:jc w:val="both"/>
      </w:pPr>
      <w:r>
        <w:t xml:space="preserve">К сожалению, в 2026 году выпускниками Забайкальского края в сочинениях было допущено больше фактических ошибок, чем в 2025 году, о чем говорит средний балл по </w:t>
      </w:r>
      <w:r>
        <w:rPr>
          <w:b/>
          <w:bCs/>
        </w:rPr>
        <w:t>критерию К4 (91,93%, было 98,8%)</w:t>
      </w:r>
      <w:r>
        <w:t xml:space="preserve">. Экзаменуемые невнимательно читают текст, не обращают внимания на имена собственные в тексте, на </w:t>
      </w:r>
      <w:proofErr w:type="spellStart"/>
      <w:r>
        <w:t>затекстовую</w:t>
      </w:r>
      <w:proofErr w:type="spellEnd"/>
      <w:r>
        <w:t xml:space="preserve"> информацию. Больше всего фактических ошибок было допущено в сочинениях по тексту </w:t>
      </w:r>
      <w:proofErr w:type="spellStart"/>
      <w:r>
        <w:t>А.В.Иванова</w:t>
      </w:r>
      <w:proofErr w:type="spellEnd"/>
      <w:r>
        <w:t>, и ошибки эти представляли собой искажение имен собственных (</w:t>
      </w:r>
      <w:proofErr w:type="spellStart"/>
      <w:r>
        <w:rPr>
          <w:i/>
          <w:iCs/>
        </w:rPr>
        <w:t>Чичиганов</w:t>
      </w:r>
      <w:proofErr w:type="spellEnd"/>
      <w:r>
        <w:rPr>
          <w:i/>
          <w:iCs/>
        </w:rPr>
        <w:t xml:space="preserve">, Чичиков, Семен Ульянов, </w:t>
      </w:r>
      <w:proofErr w:type="spellStart"/>
      <w:r>
        <w:rPr>
          <w:i/>
          <w:iCs/>
        </w:rPr>
        <w:t>Ульянович</w:t>
      </w:r>
      <w:proofErr w:type="spellEnd"/>
      <w:r>
        <w:rPr>
          <w:i/>
          <w:iCs/>
        </w:rPr>
        <w:t xml:space="preserve">, </w:t>
      </w:r>
      <w:proofErr w:type="spellStart"/>
      <w:r>
        <w:rPr>
          <w:i/>
          <w:iCs/>
        </w:rPr>
        <w:t>Ремзов</w:t>
      </w:r>
      <w:proofErr w:type="spellEnd"/>
      <w:r>
        <w:rPr>
          <w:i/>
          <w:iCs/>
        </w:rPr>
        <w:t xml:space="preserve">, </w:t>
      </w:r>
      <w:proofErr w:type="spellStart"/>
      <w:r>
        <w:rPr>
          <w:i/>
          <w:iCs/>
        </w:rPr>
        <w:t>Реземов</w:t>
      </w:r>
      <w:proofErr w:type="spellEnd"/>
      <w:r>
        <w:rPr>
          <w:i/>
          <w:iCs/>
        </w:rPr>
        <w:t>, Ремизов</w:t>
      </w:r>
      <w:r>
        <w:t xml:space="preserve">). Героя текста В. Пескова называли </w:t>
      </w:r>
      <w:proofErr w:type="spellStart"/>
      <w:proofErr w:type="gramStart"/>
      <w:r>
        <w:rPr>
          <w:i/>
          <w:iCs/>
        </w:rPr>
        <w:t>Асимом</w:t>
      </w:r>
      <w:proofErr w:type="spellEnd"/>
      <w:r>
        <w:rPr>
          <w:i/>
          <w:iCs/>
        </w:rPr>
        <w:t xml:space="preserve">,  </w:t>
      </w:r>
      <w:proofErr w:type="spellStart"/>
      <w:r>
        <w:rPr>
          <w:i/>
          <w:iCs/>
        </w:rPr>
        <w:t>Анимисом</w:t>
      </w:r>
      <w:proofErr w:type="spellEnd"/>
      <w:proofErr w:type="gramEnd"/>
      <w:r>
        <w:t xml:space="preserve">. Фамилию М.В. </w:t>
      </w:r>
      <w:proofErr w:type="spellStart"/>
      <w:r>
        <w:t>Бутиной</w:t>
      </w:r>
      <w:proofErr w:type="spellEnd"/>
      <w:r>
        <w:t xml:space="preserve"> писали как </w:t>
      </w:r>
      <w:r>
        <w:rPr>
          <w:i/>
          <w:iCs/>
        </w:rPr>
        <w:t xml:space="preserve">Бунина, Мария </w:t>
      </w:r>
      <w:proofErr w:type="gramStart"/>
      <w:r>
        <w:rPr>
          <w:i/>
          <w:iCs/>
        </w:rPr>
        <w:t>В.Б..</w:t>
      </w:r>
      <w:proofErr w:type="gramEnd"/>
      <w:r>
        <w:rPr>
          <w:i/>
          <w:iCs/>
        </w:rPr>
        <w:t xml:space="preserve"> </w:t>
      </w:r>
      <w:r>
        <w:t xml:space="preserve">Среди концептуальных ошибок, допущенных в сочинениях 2026 года, влекущих понижение балла сразу по двум критериям (К2 – обнуление примера иллюстрации и К4), больше всего было допущено по тексту М.В. </w:t>
      </w:r>
      <w:proofErr w:type="spellStart"/>
      <w:r>
        <w:t>Бутиной</w:t>
      </w:r>
      <w:proofErr w:type="spellEnd"/>
      <w:r>
        <w:t xml:space="preserve"> и А.В. Иванова. Первый текст путал выпускников непростой композицией — от «сейчас» к «прошлому». Скудные фоновые знания не позволяли учащимся соотнести содержание текста с реальной биографией автора, они с </w:t>
      </w:r>
      <w:r>
        <w:lastRenderedPageBreak/>
        <w:t xml:space="preserve">трудом разбирались, где в тексте воображаемое, а где описание реальных событий. Неудачно, по мнению многих экспертов, проверяющих </w:t>
      </w:r>
      <w:proofErr w:type="gramStart"/>
      <w:r>
        <w:t>сочинения  по</w:t>
      </w:r>
      <w:proofErr w:type="gramEnd"/>
      <w:r>
        <w:t xml:space="preserve"> тексту А. Иванова, был адаптирован к письменной работе оригинальный текст: не разобрались выпускники в эпизодах с юными геодезистами, думая, что это одни и те же юнцы смеются над </w:t>
      </w:r>
      <w:proofErr w:type="spellStart"/>
      <w:r>
        <w:t>Ульянычем</w:t>
      </w:r>
      <w:proofErr w:type="spellEnd"/>
      <w:r>
        <w:t xml:space="preserve"> и восхищают его своими умениями; многие прочитали информацию о чертежах, принадлежащих </w:t>
      </w:r>
      <w:proofErr w:type="spellStart"/>
      <w:r>
        <w:t>Ульянычу</w:t>
      </w:r>
      <w:proofErr w:type="spellEnd"/>
      <w:r>
        <w:t xml:space="preserve"> как только что сделанных перед приездом </w:t>
      </w:r>
      <w:proofErr w:type="spellStart"/>
      <w:r>
        <w:t>Чичагова</w:t>
      </w:r>
      <w:proofErr w:type="spellEnd"/>
      <w:r>
        <w:t>.</w:t>
      </w:r>
    </w:p>
    <w:p w14:paraId="3D82B23F" w14:textId="77777777" w:rsidR="00654724" w:rsidRDefault="00C5519E">
      <w:pPr>
        <w:tabs>
          <w:tab w:val="left" w:pos="1134"/>
        </w:tabs>
        <w:ind w:firstLine="567"/>
        <w:jc w:val="both"/>
      </w:pPr>
      <w:r>
        <w:t xml:space="preserve">Порадовали результаты по </w:t>
      </w:r>
      <w:r>
        <w:rPr>
          <w:b/>
          <w:bCs/>
        </w:rPr>
        <w:t>критерию К5</w:t>
      </w:r>
      <w:r>
        <w:t xml:space="preserve">. В текущем году средний балл по критерию логичность речи составил </w:t>
      </w:r>
      <w:r>
        <w:rPr>
          <w:b/>
          <w:bCs/>
        </w:rPr>
        <w:t>75,03%</w:t>
      </w:r>
      <w:r>
        <w:t xml:space="preserve">, в 2025 году он равнялся 66,93%. В текущем году критерий стал чуть лояльнее. Для получения 1 балла по критерию допускалось не более 2 логических ошибок, при этом условия для получения максимального балла не изменились. Ученики научились оформлять собственное высказывание логично, без нарушений абзацного членения, соблюдая правило соразмерности </w:t>
      </w:r>
      <w:proofErr w:type="spellStart"/>
      <w:r>
        <w:t>микротем</w:t>
      </w:r>
      <w:proofErr w:type="spellEnd"/>
      <w:r>
        <w:t xml:space="preserve"> письменного высказывания. - отсутствием абзацного членения в месте, где оно должно </w:t>
      </w:r>
      <w:proofErr w:type="gramStart"/>
      <w:r>
        <w:t>быть  и</w:t>
      </w:r>
      <w:proofErr w:type="gramEnd"/>
      <w:r>
        <w:t xml:space="preserve"> наличием абзацного членения в месте, где его не должно быть;</w:t>
      </w:r>
    </w:p>
    <w:p w14:paraId="59FCDCD3" w14:textId="77777777" w:rsidR="00654724" w:rsidRDefault="00C5519E">
      <w:pPr>
        <w:tabs>
          <w:tab w:val="left" w:pos="1134"/>
        </w:tabs>
        <w:ind w:firstLine="567"/>
        <w:jc w:val="both"/>
      </w:pPr>
      <w:r>
        <w:t xml:space="preserve">- неверным построением абзаца (абзацы многих письменных работ начинались с указательного местоимения, отсылающего к содержанию или мысли предыдущего абзаца; со слова ТАКЖЕ/ТАК ЖЕ, хотя содержание следующих друг за другом абзацев раскрывают разные </w:t>
      </w:r>
      <w:proofErr w:type="spellStart"/>
      <w:r>
        <w:t>микротемы</w:t>
      </w:r>
      <w:proofErr w:type="spellEnd"/>
      <w:r>
        <w:t>);</w:t>
      </w:r>
    </w:p>
    <w:p w14:paraId="54B05E7F" w14:textId="77777777" w:rsidR="00654724" w:rsidRDefault="00C5519E">
      <w:pPr>
        <w:tabs>
          <w:tab w:val="left" w:pos="1134"/>
        </w:tabs>
        <w:ind w:firstLine="567"/>
        <w:jc w:val="both"/>
      </w:pPr>
      <w:r>
        <w:t xml:space="preserve">-  нарушением пропорций частей текста + отсутствием завершённой </w:t>
      </w:r>
      <w:proofErr w:type="gramStart"/>
      <w:r>
        <w:t>мысли  (</w:t>
      </w:r>
      <w:proofErr w:type="gramEnd"/>
      <w:r>
        <w:t xml:space="preserve">часто в отдельный абзац выносится комментарий к примеру-иллюстрации, представляющий собой одно предложение, начинающееся со слова ЭТО/ЭТОТ: </w:t>
      </w:r>
      <w:r>
        <w:rPr>
          <w:i/>
          <w:iCs/>
        </w:rPr>
        <w:t>«Этот пример поясняет мысль автора»).</w:t>
      </w:r>
    </w:p>
    <w:p w14:paraId="0D2611CB" w14:textId="77777777" w:rsidR="00654724" w:rsidRDefault="00C5519E">
      <w:pPr>
        <w:tabs>
          <w:tab w:val="left" w:pos="1134"/>
        </w:tabs>
        <w:ind w:firstLine="567"/>
        <w:jc w:val="both"/>
      </w:pPr>
      <w:r>
        <w:t xml:space="preserve">На прежнем высоком уровне держится средний балл по </w:t>
      </w:r>
      <w:r>
        <w:rPr>
          <w:b/>
          <w:bCs/>
        </w:rPr>
        <w:t>критерию К6</w:t>
      </w:r>
      <w:r>
        <w:t xml:space="preserve"> (соблюдение этических норм) — 97,6%, хотя по сравнению с предыдущим годом он ниже на 1,5%. Максимальный — в группе «от 81 до 100 </w:t>
      </w:r>
      <w:proofErr w:type="spellStart"/>
      <w:r>
        <w:t>т.б</w:t>
      </w:r>
      <w:proofErr w:type="spellEnd"/>
      <w:r>
        <w:t xml:space="preserve">.», близкий к 100 баллам — в группах «от 61 до </w:t>
      </w:r>
      <w:proofErr w:type="gramStart"/>
      <w:r>
        <w:t xml:space="preserve">81  </w:t>
      </w:r>
      <w:proofErr w:type="spellStart"/>
      <w:r>
        <w:t>т.б</w:t>
      </w:r>
      <w:proofErr w:type="spellEnd"/>
      <w:r>
        <w:t>.</w:t>
      </w:r>
      <w:proofErr w:type="gramEnd"/>
      <w:r>
        <w:t xml:space="preserve">» и «от </w:t>
      </w:r>
      <w:r>
        <w:rPr>
          <w:lang w:val="en-US"/>
        </w:rPr>
        <w:t>min</w:t>
      </w:r>
      <w:r>
        <w:t xml:space="preserve"> до 60 </w:t>
      </w:r>
      <w:proofErr w:type="spellStart"/>
      <w:r>
        <w:t>т.б</w:t>
      </w:r>
      <w:proofErr w:type="spellEnd"/>
      <w:r>
        <w:t xml:space="preserve">.» (99,71% и 98,68% соответственно). На </w:t>
      </w:r>
      <w:proofErr w:type="gramStart"/>
      <w:r>
        <w:t>общий  средний</w:t>
      </w:r>
      <w:proofErr w:type="gramEnd"/>
      <w:r>
        <w:t xml:space="preserve"> балл повлияли результаты, полученные по этому критерию в группе, не набравших минимального балла. Он составил 24,47%. Нарушение этических норм связано с некорректным высказыванием собственного мнения относительно авторской позиции, резкая оценка современной ситуации в России. Ошибок в неуместном употреблении иностранных слов в сочинениях не встречалось.</w:t>
      </w:r>
    </w:p>
    <w:p w14:paraId="4D8831C7" w14:textId="77777777" w:rsidR="00654724" w:rsidRDefault="00C5519E">
      <w:pPr>
        <w:tabs>
          <w:tab w:val="left" w:pos="2268"/>
        </w:tabs>
        <w:jc w:val="center"/>
      </w:pPr>
      <w:r>
        <w:rPr>
          <w:rFonts w:eastAsia="Times New Roman"/>
          <w:b/>
          <w:bCs/>
          <w:color w:val="000000"/>
        </w:rPr>
        <w:t xml:space="preserve">Грамотность </w:t>
      </w:r>
      <w:proofErr w:type="gramStart"/>
      <w:r>
        <w:rPr>
          <w:rFonts w:eastAsia="Times New Roman"/>
          <w:b/>
          <w:bCs/>
          <w:color w:val="000000"/>
        </w:rPr>
        <w:t>сочинения  (</w:t>
      </w:r>
      <w:proofErr w:type="gramEnd"/>
      <w:r>
        <w:rPr>
          <w:rFonts w:eastAsia="Times New Roman"/>
          <w:b/>
          <w:bCs/>
          <w:color w:val="000000"/>
        </w:rPr>
        <w:t>орфография и пунктуация)</w:t>
      </w:r>
    </w:p>
    <w:p w14:paraId="7CEA6BCB" w14:textId="77777777" w:rsidR="00654724" w:rsidRDefault="00654724">
      <w:pPr>
        <w:shd w:val="clear" w:color="auto" w:fill="FFFFFF"/>
        <w:tabs>
          <w:tab w:val="left" w:pos="851"/>
          <w:tab w:val="left" w:pos="1134"/>
          <w:tab w:val="left" w:pos="1701"/>
        </w:tabs>
        <w:ind w:left="57" w:firstLine="510"/>
        <w:jc w:val="center"/>
        <w:rPr>
          <w:rFonts w:eastAsia="Times New Roman"/>
          <w:b/>
          <w:bCs/>
          <w:color w:val="C9211E"/>
        </w:rPr>
      </w:pPr>
    </w:p>
    <w:p w14:paraId="4836360B" w14:textId="5A43386C" w:rsidR="00654724" w:rsidRDefault="009D285F">
      <w:pPr>
        <w:shd w:val="clear" w:color="auto" w:fill="FFFFFF"/>
        <w:tabs>
          <w:tab w:val="left" w:pos="851"/>
          <w:tab w:val="left" w:pos="1134"/>
          <w:tab w:val="left" w:pos="1701"/>
        </w:tabs>
        <w:ind w:left="57" w:firstLine="510"/>
        <w:jc w:val="center"/>
      </w:pPr>
      <w:r>
        <w:rPr>
          <w:noProof/>
        </w:rPr>
        <w:drawing>
          <wp:inline distT="0" distB="0" distL="0" distR="0" wp14:anchorId="585C25AE" wp14:editId="28F3DFA4">
            <wp:extent cx="6842125" cy="2773534"/>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l="-52" t="-87" r="-52" b="-87"/>
                    <a:stretch>
                      <a:fillRect/>
                    </a:stretch>
                  </pic:blipFill>
                  <pic:spPr bwMode="auto">
                    <a:xfrm>
                      <a:off x="0" y="0"/>
                      <a:ext cx="6878906" cy="2788444"/>
                    </a:xfrm>
                    <a:prstGeom prst="rect">
                      <a:avLst/>
                    </a:prstGeom>
                    <a:solidFill>
                      <a:srgbClr val="FFFFFF"/>
                    </a:solidFill>
                    <a:ln>
                      <a:noFill/>
                    </a:ln>
                  </pic:spPr>
                </pic:pic>
              </a:graphicData>
            </a:graphic>
          </wp:inline>
        </w:drawing>
      </w:r>
    </w:p>
    <w:p w14:paraId="62C42208" w14:textId="77777777" w:rsidR="00654724" w:rsidRDefault="00654724">
      <w:pPr>
        <w:tabs>
          <w:tab w:val="left" w:pos="1134"/>
        </w:tabs>
        <w:ind w:firstLine="567"/>
        <w:jc w:val="both"/>
      </w:pPr>
    </w:p>
    <w:p w14:paraId="195A652D" w14:textId="77777777" w:rsidR="00654724" w:rsidRDefault="00C5519E">
      <w:pPr>
        <w:tabs>
          <w:tab w:val="left" w:pos="1134"/>
        </w:tabs>
        <w:ind w:firstLine="567"/>
        <w:jc w:val="both"/>
      </w:pPr>
      <w:r>
        <w:t xml:space="preserve">С 2025 года количество ошибок по всем критериям грамотности было унифицировано, как и градация выставляемых баллов, и стало соответствовать количеству ошибок, учитываемых при проверке ОГЭ по русскому языку, что во многом облегчило работу экспертов в плане их подсчета. Кроме того, изменились требования к объему сочинения: минимальное количество слов, соответствующих условиям для начала проверки — 150. Результаты, отражённые в диаграмме, говорят о том, что по каждому из 4 критериев грамотности произошло повышение среднего балла.  При этом по-прежнему самым низким является средний балл по </w:t>
      </w:r>
      <w:r>
        <w:rPr>
          <w:b/>
          <w:bCs/>
        </w:rPr>
        <w:t>критерию К8 (пунктуация)</w:t>
      </w:r>
      <w:r>
        <w:t>, что является следствием низких баллов, полученным по пунктуационным заданиям тестовой части (блок заданий с 16 по 21).</w:t>
      </w:r>
    </w:p>
    <w:p w14:paraId="3BE821C6" w14:textId="77777777" w:rsidR="00654724" w:rsidRDefault="00C5519E">
      <w:pPr>
        <w:tabs>
          <w:tab w:val="left" w:pos="1134"/>
        </w:tabs>
        <w:ind w:left="57" w:firstLine="510"/>
        <w:jc w:val="both"/>
      </w:pPr>
      <w:r>
        <w:rPr>
          <w:b/>
        </w:rPr>
        <w:t>Критерий К7</w:t>
      </w:r>
      <w:r>
        <w:t xml:space="preserve"> (соблюдение орфографических норм). Максимальный балл по этому критерию получили 25,06% выпускников, 2 балла — 36,98%, 1 балл — 19,91%. Среди ошибок, допущенных забайкальскими школьниками, можно выделить следующие: </w:t>
      </w:r>
    </w:p>
    <w:p w14:paraId="53648C22" w14:textId="77777777" w:rsidR="00654724" w:rsidRDefault="00C5519E">
      <w:pPr>
        <w:tabs>
          <w:tab w:val="left" w:pos="1134"/>
        </w:tabs>
        <w:ind w:firstLine="567"/>
        <w:jc w:val="both"/>
      </w:pPr>
      <w:r>
        <w:t xml:space="preserve">- ошибки в корнях слов: </w:t>
      </w:r>
      <w:r>
        <w:rPr>
          <w:i/>
          <w:iCs/>
        </w:rPr>
        <w:t xml:space="preserve">тяжелые </w:t>
      </w:r>
      <w:proofErr w:type="spellStart"/>
      <w:r>
        <w:rPr>
          <w:i/>
          <w:iCs/>
        </w:rPr>
        <w:t>ожЁги</w:t>
      </w:r>
      <w:proofErr w:type="spellEnd"/>
      <w:r>
        <w:rPr>
          <w:i/>
          <w:iCs/>
        </w:rPr>
        <w:t xml:space="preserve">, </w:t>
      </w:r>
      <w:proofErr w:type="spellStart"/>
      <w:r>
        <w:rPr>
          <w:i/>
          <w:iCs/>
        </w:rPr>
        <w:t>озОряющим</w:t>
      </w:r>
      <w:proofErr w:type="spellEnd"/>
      <w:r>
        <w:rPr>
          <w:i/>
          <w:iCs/>
        </w:rPr>
        <w:t xml:space="preserve">, </w:t>
      </w:r>
      <w:proofErr w:type="spellStart"/>
      <w:r>
        <w:rPr>
          <w:i/>
          <w:iCs/>
        </w:rPr>
        <w:t>перебЕрались</w:t>
      </w:r>
      <w:proofErr w:type="spellEnd"/>
      <w:r>
        <w:rPr>
          <w:i/>
          <w:iCs/>
        </w:rPr>
        <w:t xml:space="preserve">, </w:t>
      </w:r>
      <w:proofErr w:type="spellStart"/>
      <w:r>
        <w:rPr>
          <w:i/>
          <w:iCs/>
        </w:rPr>
        <w:t>напОдение</w:t>
      </w:r>
      <w:proofErr w:type="spellEnd"/>
      <w:r>
        <w:rPr>
          <w:i/>
          <w:iCs/>
        </w:rPr>
        <w:t xml:space="preserve">, </w:t>
      </w:r>
      <w:proofErr w:type="spellStart"/>
      <w:r>
        <w:rPr>
          <w:i/>
          <w:iCs/>
        </w:rPr>
        <w:t>соглОшусь</w:t>
      </w:r>
      <w:proofErr w:type="spellEnd"/>
      <w:r>
        <w:rPr>
          <w:i/>
          <w:iCs/>
        </w:rPr>
        <w:t xml:space="preserve">, </w:t>
      </w:r>
      <w:proofErr w:type="spellStart"/>
      <w:r>
        <w:rPr>
          <w:i/>
          <w:iCs/>
        </w:rPr>
        <w:t>вырОжает</w:t>
      </w:r>
      <w:proofErr w:type="spellEnd"/>
      <w:r>
        <w:rPr>
          <w:i/>
          <w:iCs/>
        </w:rPr>
        <w:t xml:space="preserve">, </w:t>
      </w:r>
      <w:proofErr w:type="spellStart"/>
      <w:r>
        <w:rPr>
          <w:i/>
          <w:iCs/>
        </w:rPr>
        <w:t>преподОватель</w:t>
      </w:r>
      <w:proofErr w:type="spellEnd"/>
      <w:r>
        <w:rPr>
          <w:i/>
          <w:iCs/>
        </w:rPr>
        <w:t xml:space="preserve">, </w:t>
      </w:r>
      <w:proofErr w:type="spellStart"/>
      <w:proofErr w:type="gramStart"/>
      <w:r>
        <w:rPr>
          <w:i/>
          <w:iCs/>
        </w:rPr>
        <w:t>анОлогия</w:t>
      </w:r>
      <w:proofErr w:type="spellEnd"/>
      <w:r>
        <w:rPr>
          <w:i/>
          <w:iCs/>
        </w:rPr>
        <w:t xml:space="preserve">,  </w:t>
      </w:r>
      <w:proofErr w:type="spellStart"/>
      <w:r>
        <w:rPr>
          <w:i/>
          <w:iCs/>
        </w:rPr>
        <w:t>жОсткая</w:t>
      </w:r>
      <w:proofErr w:type="spellEnd"/>
      <w:proofErr w:type="gramEnd"/>
      <w:r>
        <w:rPr>
          <w:i/>
          <w:iCs/>
        </w:rPr>
        <w:t xml:space="preserve">, </w:t>
      </w:r>
      <w:proofErr w:type="spellStart"/>
      <w:r>
        <w:rPr>
          <w:i/>
          <w:iCs/>
        </w:rPr>
        <w:t>воЗРащался</w:t>
      </w:r>
      <w:proofErr w:type="spellEnd"/>
      <w:r>
        <w:rPr>
          <w:i/>
          <w:iCs/>
        </w:rPr>
        <w:t xml:space="preserve">, </w:t>
      </w:r>
      <w:proofErr w:type="spellStart"/>
      <w:r>
        <w:rPr>
          <w:i/>
          <w:iCs/>
        </w:rPr>
        <w:t>учаВствовали</w:t>
      </w:r>
      <w:proofErr w:type="spellEnd"/>
      <w:r>
        <w:rPr>
          <w:i/>
          <w:iCs/>
        </w:rPr>
        <w:t xml:space="preserve">,  </w:t>
      </w:r>
      <w:proofErr w:type="spellStart"/>
      <w:r>
        <w:rPr>
          <w:i/>
          <w:iCs/>
        </w:rPr>
        <w:t>поощЕрение</w:t>
      </w:r>
      <w:proofErr w:type="spellEnd"/>
      <w:r>
        <w:rPr>
          <w:i/>
          <w:iCs/>
        </w:rPr>
        <w:t xml:space="preserve">/ </w:t>
      </w:r>
      <w:proofErr w:type="spellStart"/>
      <w:r>
        <w:rPr>
          <w:i/>
          <w:iCs/>
        </w:rPr>
        <w:t>поощИрение</w:t>
      </w:r>
      <w:proofErr w:type="spellEnd"/>
      <w:r>
        <w:rPr>
          <w:i/>
          <w:iCs/>
        </w:rPr>
        <w:t>/</w:t>
      </w:r>
      <w:proofErr w:type="spellStart"/>
      <w:r>
        <w:rPr>
          <w:i/>
          <w:iCs/>
        </w:rPr>
        <w:t>поощЕрять</w:t>
      </w:r>
      <w:proofErr w:type="spellEnd"/>
      <w:r>
        <w:rPr>
          <w:i/>
          <w:iCs/>
        </w:rPr>
        <w:t xml:space="preserve">, </w:t>
      </w:r>
      <w:proofErr w:type="spellStart"/>
      <w:r>
        <w:rPr>
          <w:i/>
          <w:iCs/>
        </w:rPr>
        <w:t>объедЕняет</w:t>
      </w:r>
      <w:proofErr w:type="spellEnd"/>
      <w:r>
        <w:rPr>
          <w:i/>
          <w:iCs/>
        </w:rPr>
        <w:t xml:space="preserve">, </w:t>
      </w:r>
      <w:proofErr w:type="spellStart"/>
      <w:r>
        <w:rPr>
          <w:i/>
          <w:iCs/>
        </w:rPr>
        <w:t>защЕтить</w:t>
      </w:r>
      <w:proofErr w:type="spellEnd"/>
      <w:r>
        <w:t xml:space="preserve"> (задание 9);</w:t>
      </w:r>
    </w:p>
    <w:p w14:paraId="5360E112" w14:textId="77777777" w:rsidR="00654724" w:rsidRDefault="00C5519E">
      <w:pPr>
        <w:tabs>
          <w:tab w:val="left" w:pos="1134"/>
        </w:tabs>
        <w:ind w:firstLine="567"/>
        <w:jc w:val="both"/>
      </w:pPr>
      <w:r>
        <w:t xml:space="preserve">- ошибки в написании приставок: </w:t>
      </w:r>
      <w:proofErr w:type="spellStart"/>
      <w:r>
        <w:rPr>
          <w:i/>
          <w:iCs/>
        </w:rPr>
        <w:t>прИрекание</w:t>
      </w:r>
      <w:proofErr w:type="spellEnd"/>
      <w:r>
        <w:rPr>
          <w:i/>
          <w:iCs/>
        </w:rPr>
        <w:t xml:space="preserve">, </w:t>
      </w:r>
      <w:proofErr w:type="spellStart"/>
      <w:r>
        <w:rPr>
          <w:i/>
          <w:iCs/>
        </w:rPr>
        <w:t>прИпятствия</w:t>
      </w:r>
      <w:proofErr w:type="spellEnd"/>
      <w:r>
        <w:rPr>
          <w:i/>
          <w:iCs/>
        </w:rPr>
        <w:t xml:space="preserve">, </w:t>
      </w:r>
      <w:proofErr w:type="spellStart"/>
      <w:r>
        <w:rPr>
          <w:i/>
          <w:iCs/>
        </w:rPr>
        <w:t>обЬявление</w:t>
      </w:r>
      <w:proofErr w:type="spellEnd"/>
      <w:r>
        <w:rPr>
          <w:i/>
          <w:iCs/>
        </w:rPr>
        <w:t xml:space="preserve">, </w:t>
      </w:r>
      <w:proofErr w:type="spellStart"/>
      <w:r>
        <w:rPr>
          <w:i/>
          <w:iCs/>
        </w:rPr>
        <w:t>обЬясняет</w:t>
      </w:r>
      <w:proofErr w:type="spellEnd"/>
      <w:r>
        <w:rPr>
          <w:i/>
          <w:iCs/>
        </w:rPr>
        <w:t xml:space="preserve">, </w:t>
      </w:r>
      <w:proofErr w:type="spellStart"/>
      <w:r>
        <w:rPr>
          <w:i/>
          <w:iCs/>
        </w:rPr>
        <w:t>добЪешься</w:t>
      </w:r>
      <w:proofErr w:type="spellEnd"/>
      <w:r>
        <w:rPr>
          <w:i/>
          <w:iCs/>
        </w:rPr>
        <w:t xml:space="preserve">, </w:t>
      </w:r>
      <w:proofErr w:type="spellStart"/>
      <w:r>
        <w:rPr>
          <w:i/>
          <w:iCs/>
        </w:rPr>
        <w:t>убЪют</w:t>
      </w:r>
      <w:proofErr w:type="spellEnd"/>
      <w:r>
        <w:rPr>
          <w:i/>
          <w:iCs/>
        </w:rPr>
        <w:t xml:space="preserve">, </w:t>
      </w:r>
      <w:proofErr w:type="spellStart"/>
      <w:r>
        <w:rPr>
          <w:i/>
          <w:iCs/>
        </w:rPr>
        <w:t>неЗгибающая</w:t>
      </w:r>
      <w:proofErr w:type="spellEnd"/>
      <w:r>
        <w:rPr>
          <w:i/>
          <w:iCs/>
        </w:rPr>
        <w:t xml:space="preserve"> вера, </w:t>
      </w:r>
      <w:proofErr w:type="spellStart"/>
      <w:r>
        <w:rPr>
          <w:i/>
          <w:iCs/>
        </w:rPr>
        <w:t>раССкрыть</w:t>
      </w:r>
      <w:proofErr w:type="spellEnd"/>
      <w:r>
        <w:rPr>
          <w:i/>
          <w:iCs/>
        </w:rPr>
        <w:t xml:space="preserve">, </w:t>
      </w:r>
      <w:proofErr w:type="spellStart"/>
      <w:proofErr w:type="gramStart"/>
      <w:r>
        <w:rPr>
          <w:i/>
          <w:iCs/>
        </w:rPr>
        <w:t>раСстерялся</w:t>
      </w:r>
      <w:proofErr w:type="spellEnd"/>
      <w:r>
        <w:t xml:space="preserve">  (</w:t>
      </w:r>
      <w:proofErr w:type="gramEnd"/>
      <w:r>
        <w:t>задание 10);</w:t>
      </w:r>
    </w:p>
    <w:p w14:paraId="46A75EE2" w14:textId="77777777" w:rsidR="00654724" w:rsidRDefault="00C5519E">
      <w:pPr>
        <w:tabs>
          <w:tab w:val="left" w:pos="1134"/>
        </w:tabs>
        <w:ind w:firstLine="567"/>
        <w:jc w:val="both"/>
      </w:pPr>
      <w:r>
        <w:rPr>
          <w:rFonts w:eastAsia="Times New Roman"/>
        </w:rPr>
        <w:t xml:space="preserve"> </w:t>
      </w:r>
      <w:r>
        <w:t xml:space="preserve">- ошибки в написании суффиксов: </w:t>
      </w:r>
      <w:proofErr w:type="spellStart"/>
      <w:r>
        <w:rPr>
          <w:i/>
          <w:iCs/>
        </w:rPr>
        <w:t>немеДСкая</w:t>
      </w:r>
      <w:proofErr w:type="spellEnd"/>
      <w:r>
        <w:rPr>
          <w:i/>
          <w:iCs/>
        </w:rPr>
        <w:t xml:space="preserve"> танкетка, была </w:t>
      </w:r>
      <w:proofErr w:type="spellStart"/>
      <w:r>
        <w:rPr>
          <w:i/>
          <w:iCs/>
        </w:rPr>
        <w:t>повешАна</w:t>
      </w:r>
      <w:proofErr w:type="spellEnd"/>
      <w:r>
        <w:t xml:space="preserve"> (задание 11); </w:t>
      </w:r>
    </w:p>
    <w:p w14:paraId="1DEFDACC" w14:textId="77777777" w:rsidR="00654724" w:rsidRDefault="00C5519E">
      <w:pPr>
        <w:tabs>
          <w:tab w:val="left" w:pos="1134"/>
        </w:tabs>
        <w:ind w:firstLine="567"/>
        <w:jc w:val="both"/>
      </w:pPr>
      <w:r>
        <w:t xml:space="preserve">- ошибки в написании НЕ/НИ со словами разных частей речи: </w:t>
      </w:r>
      <w:r>
        <w:rPr>
          <w:i/>
          <w:iCs/>
        </w:rPr>
        <w:t xml:space="preserve">«сколько бы я НЕ пыталась учиться», «как бы страшно ему НЕ было», «совсем не интересно», «очень не просто», «не легко далась победа», </w:t>
      </w:r>
      <w:proofErr w:type="spellStart"/>
      <w:r>
        <w:rPr>
          <w:i/>
          <w:iCs/>
        </w:rPr>
        <w:t>непокладая</w:t>
      </w:r>
      <w:proofErr w:type="spellEnd"/>
      <w:r>
        <w:rPr>
          <w:i/>
          <w:iCs/>
        </w:rPr>
        <w:t xml:space="preserve"> </w:t>
      </w:r>
      <w:proofErr w:type="gramStart"/>
      <w:r>
        <w:rPr>
          <w:i/>
          <w:iCs/>
        </w:rPr>
        <w:t>рук</w:t>
      </w:r>
      <w:r>
        <w:t xml:space="preserve">  (</w:t>
      </w:r>
      <w:proofErr w:type="gramEnd"/>
      <w:r>
        <w:t xml:space="preserve">задание 13); </w:t>
      </w:r>
    </w:p>
    <w:p w14:paraId="15A97DA8" w14:textId="77777777" w:rsidR="00654724" w:rsidRDefault="00C5519E">
      <w:pPr>
        <w:tabs>
          <w:tab w:val="left" w:pos="1134"/>
        </w:tabs>
        <w:ind w:firstLine="567"/>
        <w:jc w:val="both"/>
      </w:pPr>
      <w:r>
        <w:t xml:space="preserve">- неразличение слитного, раздельного, дефисного написания слов: </w:t>
      </w:r>
      <w:proofErr w:type="spellStart"/>
      <w:r>
        <w:rPr>
          <w:i/>
          <w:iCs/>
        </w:rPr>
        <w:t>друг-друга</w:t>
      </w:r>
      <w:proofErr w:type="spellEnd"/>
      <w:r>
        <w:rPr>
          <w:i/>
          <w:iCs/>
        </w:rPr>
        <w:t xml:space="preserve">, </w:t>
      </w:r>
      <w:proofErr w:type="spellStart"/>
      <w:r>
        <w:rPr>
          <w:i/>
          <w:iCs/>
        </w:rPr>
        <w:t>довольнотаки</w:t>
      </w:r>
      <w:proofErr w:type="spellEnd"/>
      <w:r>
        <w:rPr>
          <w:i/>
          <w:iCs/>
        </w:rPr>
        <w:t xml:space="preserve">, </w:t>
      </w:r>
      <w:proofErr w:type="spellStart"/>
      <w:r>
        <w:rPr>
          <w:i/>
          <w:iCs/>
        </w:rPr>
        <w:t>сёровно</w:t>
      </w:r>
      <w:proofErr w:type="spellEnd"/>
      <w:r>
        <w:rPr>
          <w:i/>
          <w:iCs/>
        </w:rPr>
        <w:t xml:space="preserve">, из-под-тешка, </w:t>
      </w:r>
      <w:proofErr w:type="spellStart"/>
      <w:r>
        <w:rPr>
          <w:i/>
          <w:iCs/>
        </w:rPr>
        <w:t>по-мимо</w:t>
      </w:r>
      <w:proofErr w:type="spellEnd"/>
      <w:r>
        <w:rPr>
          <w:i/>
          <w:iCs/>
        </w:rPr>
        <w:t>, по разному/</w:t>
      </w:r>
      <w:proofErr w:type="spellStart"/>
      <w:proofErr w:type="gramStart"/>
      <w:r>
        <w:rPr>
          <w:i/>
          <w:iCs/>
        </w:rPr>
        <w:t>поразному</w:t>
      </w:r>
      <w:proofErr w:type="spellEnd"/>
      <w:r>
        <w:rPr>
          <w:i/>
          <w:iCs/>
        </w:rPr>
        <w:t>,,</w:t>
      </w:r>
      <w:proofErr w:type="gramEnd"/>
      <w:r>
        <w:rPr>
          <w:i/>
          <w:iCs/>
        </w:rPr>
        <w:t xml:space="preserve"> </w:t>
      </w:r>
      <w:proofErr w:type="spellStart"/>
      <w:r>
        <w:rPr>
          <w:i/>
          <w:iCs/>
        </w:rPr>
        <w:t>нелезя</w:t>
      </w:r>
      <w:proofErr w:type="spellEnd"/>
      <w:r>
        <w:rPr>
          <w:i/>
          <w:iCs/>
        </w:rPr>
        <w:t>-</w:t>
      </w:r>
      <w:proofErr w:type="spellStart"/>
      <w:r>
        <w:rPr>
          <w:i/>
          <w:iCs/>
        </w:rPr>
        <w:t>нилезя</w:t>
      </w:r>
      <w:proofErr w:type="spellEnd"/>
      <w:r>
        <w:rPr>
          <w:i/>
          <w:iCs/>
        </w:rPr>
        <w:t xml:space="preserve">-не льзя, </w:t>
      </w:r>
      <w:proofErr w:type="spellStart"/>
      <w:r>
        <w:rPr>
          <w:i/>
          <w:iCs/>
        </w:rPr>
        <w:t>что-бы</w:t>
      </w:r>
      <w:proofErr w:type="spellEnd"/>
      <w:r>
        <w:rPr>
          <w:i/>
          <w:iCs/>
        </w:rPr>
        <w:t xml:space="preserve">,  так же (как союз), каждый из-нас, кто либо, все таки, </w:t>
      </w:r>
      <w:proofErr w:type="spellStart"/>
      <w:r>
        <w:rPr>
          <w:i/>
          <w:iCs/>
        </w:rPr>
        <w:t>всетаки</w:t>
      </w:r>
      <w:proofErr w:type="spellEnd"/>
      <w:r>
        <w:rPr>
          <w:i/>
          <w:iCs/>
        </w:rPr>
        <w:t xml:space="preserve">, хотя-бы, </w:t>
      </w:r>
      <w:proofErr w:type="spellStart"/>
      <w:r>
        <w:rPr>
          <w:i/>
          <w:iCs/>
        </w:rPr>
        <w:t>потому-что</w:t>
      </w:r>
      <w:proofErr w:type="spellEnd"/>
      <w:r>
        <w:t xml:space="preserve"> (задание 14);</w:t>
      </w:r>
    </w:p>
    <w:p w14:paraId="22465CB1" w14:textId="77777777" w:rsidR="00654724" w:rsidRDefault="00C5519E">
      <w:pPr>
        <w:tabs>
          <w:tab w:val="left" w:pos="1134"/>
        </w:tabs>
        <w:ind w:firstLine="567"/>
        <w:jc w:val="both"/>
      </w:pPr>
      <w:r>
        <w:t xml:space="preserve">- ошибки в написании слов с Н/НН: </w:t>
      </w:r>
      <w:proofErr w:type="spellStart"/>
      <w:r>
        <w:rPr>
          <w:i/>
          <w:iCs/>
        </w:rPr>
        <w:t>истиНый</w:t>
      </w:r>
      <w:proofErr w:type="spellEnd"/>
      <w:r>
        <w:rPr>
          <w:i/>
          <w:iCs/>
        </w:rPr>
        <w:t xml:space="preserve"> </w:t>
      </w:r>
      <w:proofErr w:type="spellStart"/>
      <w:r>
        <w:rPr>
          <w:i/>
          <w:iCs/>
        </w:rPr>
        <w:t>цеННитель</w:t>
      </w:r>
      <w:proofErr w:type="spellEnd"/>
      <w:r>
        <w:rPr>
          <w:i/>
          <w:iCs/>
        </w:rPr>
        <w:t xml:space="preserve">, </w:t>
      </w:r>
      <w:proofErr w:type="spellStart"/>
      <w:r>
        <w:rPr>
          <w:i/>
          <w:iCs/>
        </w:rPr>
        <w:t>времеННа</w:t>
      </w:r>
      <w:proofErr w:type="spellEnd"/>
      <w:r>
        <w:rPr>
          <w:i/>
          <w:iCs/>
        </w:rPr>
        <w:t xml:space="preserve">, </w:t>
      </w:r>
      <w:proofErr w:type="spellStart"/>
      <w:r>
        <w:rPr>
          <w:i/>
          <w:iCs/>
        </w:rPr>
        <w:t>плеНиков</w:t>
      </w:r>
      <w:proofErr w:type="spellEnd"/>
      <w:r>
        <w:rPr>
          <w:i/>
          <w:iCs/>
        </w:rPr>
        <w:t xml:space="preserve">, примеры </w:t>
      </w:r>
      <w:proofErr w:type="spellStart"/>
      <w:r>
        <w:rPr>
          <w:i/>
          <w:iCs/>
        </w:rPr>
        <w:t>противопоставлеННы</w:t>
      </w:r>
      <w:proofErr w:type="spellEnd"/>
      <w:r>
        <w:t xml:space="preserve"> (задание 15);</w:t>
      </w:r>
    </w:p>
    <w:p w14:paraId="005EB0CC" w14:textId="77777777" w:rsidR="00654724" w:rsidRDefault="00C5519E">
      <w:pPr>
        <w:tabs>
          <w:tab w:val="left" w:pos="1134"/>
        </w:tabs>
        <w:ind w:firstLine="567"/>
        <w:jc w:val="both"/>
      </w:pPr>
      <w:r>
        <w:t xml:space="preserve">- ошибочное удвоение согласных: </w:t>
      </w:r>
      <w:proofErr w:type="spellStart"/>
      <w:r>
        <w:rPr>
          <w:i/>
          <w:iCs/>
        </w:rPr>
        <w:t>проблеММа</w:t>
      </w:r>
      <w:proofErr w:type="spellEnd"/>
      <w:r>
        <w:rPr>
          <w:i/>
          <w:iCs/>
        </w:rPr>
        <w:t xml:space="preserve">, </w:t>
      </w:r>
      <w:proofErr w:type="spellStart"/>
      <w:r>
        <w:rPr>
          <w:i/>
          <w:iCs/>
        </w:rPr>
        <w:t>смотреЛЛа</w:t>
      </w:r>
      <w:proofErr w:type="spellEnd"/>
      <w:r>
        <w:rPr>
          <w:i/>
          <w:iCs/>
        </w:rPr>
        <w:t xml:space="preserve">, </w:t>
      </w:r>
      <w:proofErr w:type="spellStart"/>
      <w:r>
        <w:rPr>
          <w:i/>
          <w:iCs/>
        </w:rPr>
        <w:t>теЛЛивизор</w:t>
      </w:r>
      <w:proofErr w:type="spellEnd"/>
      <w:r>
        <w:rPr>
          <w:i/>
          <w:iCs/>
        </w:rPr>
        <w:t xml:space="preserve">, </w:t>
      </w:r>
      <w:proofErr w:type="spellStart"/>
      <w:r>
        <w:rPr>
          <w:i/>
          <w:iCs/>
        </w:rPr>
        <w:t>граММота</w:t>
      </w:r>
      <w:proofErr w:type="spellEnd"/>
      <w:r>
        <w:rPr>
          <w:i/>
          <w:iCs/>
        </w:rPr>
        <w:t xml:space="preserve">, </w:t>
      </w:r>
      <w:proofErr w:type="spellStart"/>
      <w:r>
        <w:rPr>
          <w:i/>
          <w:iCs/>
        </w:rPr>
        <w:t>раССчет</w:t>
      </w:r>
      <w:proofErr w:type="spellEnd"/>
      <w:r>
        <w:rPr>
          <w:i/>
          <w:iCs/>
        </w:rPr>
        <w:t xml:space="preserve">, </w:t>
      </w:r>
      <w:proofErr w:type="spellStart"/>
      <w:r>
        <w:rPr>
          <w:i/>
          <w:iCs/>
        </w:rPr>
        <w:t>раССтрогать</w:t>
      </w:r>
      <w:proofErr w:type="spellEnd"/>
      <w:r>
        <w:rPr>
          <w:i/>
          <w:iCs/>
        </w:rPr>
        <w:t>;</w:t>
      </w:r>
    </w:p>
    <w:p w14:paraId="4BB121F4" w14:textId="77777777" w:rsidR="00654724" w:rsidRDefault="00C5519E">
      <w:pPr>
        <w:tabs>
          <w:tab w:val="left" w:pos="1134"/>
        </w:tabs>
        <w:ind w:firstLine="567"/>
        <w:jc w:val="both"/>
      </w:pPr>
      <w:r>
        <w:t xml:space="preserve">- ошибки в написании предлогов: </w:t>
      </w:r>
      <w:r>
        <w:rPr>
          <w:i/>
          <w:iCs/>
        </w:rPr>
        <w:t xml:space="preserve">«в </w:t>
      </w:r>
      <w:proofErr w:type="spellStart"/>
      <w:r>
        <w:rPr>
          <w:i/>
          <w:iCs/>
        </w:rPr>
        <w:t>заключенИИ</w:t>
      </w:r>
      <w:proofErr w:type="spellEnd"/>
      <w:r>
        <w:rPr>
          <w:i/>
          <w:iCs/>
        </w:rPr>
        <w:t>/</w:t>
      </w:r>
      <w:proofErr w:type="spellStart"/>
      <w:r>
        <w:rPr>
          <w:i/>
          <w:iCs/>
        </w:rPr>
        <w:t>взаключение</w:t>
      </w:r>
      <w:proofErr w:type="spellEnd"/>
      <w:r>
        <w:rPr>
          <w:i/>
          <w:iCs/>
        </w:rPr>
        <w:t xml:space="preserve"> хочу сказать», «</w:t>
      </w:r>
      <w:proofErr w:type="spellStart"/>
      <w:r>
        <w:rPr>
          <w:i/>
          <w:iCs/>
        </w:rPr>
        <w:t>вследствИИ</w:t>
      </w:r>
      <w:proofErr w:type="spellEnd"/>
      <w:r>
        <w:rPr>
          <w:i/>
          <w:iCs/>
        </w:rPr>
        <w:t xml:space="preserve"> </w:t>
      </w:r>
      <w:proofErr w:type="spellStart"/>
      <w:r>
        <w:rPr>
          <w:i/>
          <w:iCs/>
        </w:rPr>
        <w:t>которго</w:t>
      </w:r>
      <w:proofErr w:type="spellEnd"/>
      <w:r>
        <w:rPr>
          <w:i/>
          <w:iCs/>
        </w:rPr>
        <w:t xml:space="preserve">», «в </w:t>
      </w:r>
      <w:proofErr w:type="spellStart"/>
      <w:r>
        <w:rPr>
          <w:i/>
          <w:iCs/>
        </w:rPr>
        <w:t>последствиЕ</w:t>
      </w:r>
      <w:proofErr w:type="spellEnd"/>
      <w:r>
        <w:rPr>
          <w:i/>
          <w:iCs/>
        </w:rPr>
        <w:t xml:space="preserve"> чего»;</w:t>
      </w:r>
    </w:p>
    <w:p w14:paraId="65706F0C" w14:textId="77777777" w:rsidR="00654724" w:rsidRDefault="00C5519E">
      <w:pPr>
        <w:tabs>
          <w:tab w:val="left" w:pos="1134"/>
        </w:tabs>
        <w:ind w:firstLine="567"/>
        <w:jc w:val="both"/>
      </w:pPr>
      <w:r>
        <w:rPr>
          <w:i/>
          <w:iCs/>
        </w:rPr>
        <w:t xml:space="preserve">- </w:t>
      </w:r>
      <w:r>
        <w:t>другие, на правила, не проверяемые тестовой частью:</w:t>
      </w:r>
      <w:r>
        <w:rPr>
          <w:i/>
          <w:iCs/>
        </w:rPr>
        <w:t xml:space="preserve"> </w:t>
      </w:r>
      <w:proofErr w:type="spellStart"/>
      <w:r>
        <w:rPr>
          <w:i/>
          <w:iCs/>
        </w:rPr>
        <w:t>придти</w:t>
      </w:r>
      <w:proofErr w:type="spellEnd"/>
      <w:r>
        <w:rPr>
          <w:i/>
          <w:iCs/>
        </w:rPr>
        <w:t xml:space="preserve">, </w:t>
      </w:r>
      <w:proofErr w:type="spellStart"/>
      <w:r>
        <w:rPr>
          <w:i/>
          <w:iCs/>
        </w:rPr>
        <w:t>удти</w:t>
      </w:r>
      <w:proofErr w:type="spellEnd"/>
      <w:r>
        <w:rPr>
          <w:i/>
          <w:iCs/>
        </w:rPr>
        <w:t xml:space="preserve">, </w:t>
      </w:r>
      <w:proofErr w:type="spellStart"/>
      <w:r>
        <w:rPr>
          <w:i/>
          <w:iCs/>
        </w:rPr>
        <w:t>воЙны</w:t>
      </w:r>
      <w:proofErr w:type="spellEnd"/>
      <w:r>
        <w:rPr>
          <w:i/>
          <w:iCs/>
        </w:rPr>
        <w:t xml:space="preserve"> (вместо </w:t>
      </w:r>
      <w:proofErr w:type="spellStart"/>
      <w:r>
        <w:rPr>
          <w:i/>
          <w:iCs/>
        </w:rPr>
        <w:t>воИны</w:t>
      </w:r>
      <w:proofErr w:type="spellEnd"/>
      <w:r>
        <w:rPr>
          <w:i/>
          <w:iCs/>
        </w:rPr>
        <w:t xml:space="preserve">), желание </w:t>
      </w:r>
      <w:proofErr w:type="spellStart"/>
      <w:r>
        <w:rPr>
          <w:i/>
          <w:iCs/>
        </w:rPr>
        <w:t>учиТСя</w:t>
      </w:r>
      <w:proofErr w:type="spellEnd"/>
      <w:r>
        <w:rPr>
          <w:i/>
          <w:iCs/>
        </w:rPr>
        <w:t xml:space="preserve"> трудно не </w:t>
      </w:r>
      <w:proofErr w:type="spellStart"/>
      <w:r>
        <w:rPr>
          <w:i/>
          <w:iCs/>
        </w:rPr>
        <w:t>согласиТСя</w:t>
      </w:r>
      <w:proofErr w:type="spellEnd"/>
      <w:r>
        <w:rPr>
          <w:i/>
          <w:iCs/>
        </w:rPr>
        <w:t xml:space="preserve">, когда </w:t>
      </w:r>
      <w:proofErr w:type="spellStart"/>
      <w:r>
        <w:rPr>
          <w:i/>
          <w:iCs/>
        </w:rPr>
        <w:t>вернуТЬСя</w:t>
      </w:r>
      <w:proofErr w:type="spellEnd"/>
      <w:r>
        <w:rPr>
          <w:i/>
          <w:iCs/>
        </w:rPr>
        <w:t xml:space="preserve">, в тексте </w:t>
      </w:r>
      <w:proofErr w:type="spellStart"/>
      <w:r>
        <w:rPr>
          <w:i/>
          <w:iCs/>
        </w:rPr>
        <w:t>рассказываеТЬС</w:t>
      </w:r>
      <w:r>
        <w:t>я</w:t>
      </w:r>
      <w:proofErr w:type="spellEnd"/>
      <w:r>
        <w:t>;</w:t>
      </w:r>
    </w:p>
    <w:p w14:paraId="25610CAF" w14:textId="77777777" w:rsidR="00654724" w:rsidRDefault="00C5519E">
      <w:pPr>
        <w:tabs>
          <w:tab w:val="left" w:pos="1134"/>
        </w:tabs>
        <w:ind w:firstLine="567"/>
        <w:jc w:val="both"/>
      </w:pPr>
      <w:r>
        <w:t xml:space="preserve">- часто встречаются написания имен существительных с большой буквы не в начале предложения (по аналогии с иностранными языками) – </w:t>
      </w:r>
      <w:r>
        <w:rPr>
          <w:i/>
          <w:iCs/>
        </w:rPr>
        <w:t>Автор, Произведение, Герой, Немец, Текст;</w:t>
      </w:r>
    </w:p>
    <w:p w14:paraId="17304994" w14:textId="77777777" w:rsidR="00654724" w:rsidRDefault="00C5519E">
      <w:pPr>
        <w:tabs>
          <w:tab w:val="left" w:pos="1134"/>
        </w:tabs>
        <w:ind w:firstLine="567"/>
        <w:jc w:val="both"/>
      </w:pPr>
      <w:r>
        <w:rPr>
          <w:b/>
        </w:rPr>
        <w:t>Критерий К8</w:t>
      </w:r>
      <w:r>
        <w:t xml:space="preserve"> (соблюдение пунктуационных норм) уже традиционно западающий. В 2026 году средний балл вырос на 1,5%, но необходимо отметить, что даже в группе «хорошистов» максимальный балл по К8 получают — </w:t>
      </w:r>
      <w:r>
        <w:rPr>
          <w:b/>
          <w:bCs/>
        </w:rPr>
        <w:t>19,84%</w:t>
      </w:r>
      <w:r>
        <w:t xml:space="preserve"> учеников, а в группе </w:t>
      </w:r>
      <w:proofErr w:type="spellStart"/>
      <w:r>
        <w:t>высокобалльников</w:t>
      </w:r>
      <w:proofErr w:type="spellEnd"/>
      <w:r>
        <w:t xml:space="preserve"> — лишь 63,51%.</w:t>
      </w:r>
    </w:p>
    <w:p w14:paraId="3283687E" w14:textId="77777777" w:rsidR="00654724" w:rsidRDefault="00C5519E">
      <w:pPr>
        <w:tabs>
          <w:tab w:val="left" w:pos="1134"/>
        </w:tabs>
        <w:ind w:firstLine="567"/>
        <w:jc w:val="both"/>
      </w:pPr>
      <w:r>
        <w:t xml:space="preserve">Типичные ошибки пунктуационные ошибки </w:t>
      </w:r>
      <w:proofErr w:type="gramStart"/>
      <w:r>
        <w:t>в  сочинениях</w:t>
      </w:r>
      <w:proofErr w:type="gramEnd"/>
      <w:r>
        <w:t xml:space="preserve"> забайкальских выпускников:</w:t>
      </w:r>
    </w:p>
    <w:p w14:paraId="764C6650" w14:textId="77777777" w:rsidR="00654724" w:rsidRDefault="00C5519E">
      <w:pPr>
        <w:tabs>
          <w:tab w:val="left" w:pos="1134"/>
        </w:tabs>
        <w:ind w:firstLine="567"/>
        <w:jc w:val="both"/>
      </w:pPr>
      <w:r>
        <w:t xml:space="preserve">- теряется «последняя» запятая при выделении обособленных членов предложения </w:t>
      </w:r>
      <w:r>
        <w:rPr>
          <w:i/>
        </w:rPr>
        <w:t>(«</w:t>
      </w:r>
      <w:proofErr w:type="spellStart"/>
      <w:r>
        <w:rPr>
          <w:i/>
        </w:rPr>
        <w:t>Ульяныч</w:t>
      </w:r>
      <w:proofErr w:type="spellEnd"/>
      <w:r>
        <w:rPr>
          <w:i/>
        </w:rPr>
        <w:t xml:space="preserve"> – строитель Тобольского кремля рассердился на школяров»</w:t>
      </w:r>
      <w:r>
        <w:t>);</w:t>
      </w:r>
    </w:p>
    <w:p w14:paraId="6BFE0245" w14:textId="77777777" w:rsidR="00654724" w:rsidRDefault="00C5519E">
      <w:pPr>
        <w:tabs>
          <w:tab w:val="left" w:pos="1134"/>
        </w:tabs>
        <w:ind w:firstLine="567"/>
        <w:jc w:val="both"/>
      </w:pPr>
      <w:r>
        <w:t xml:space="preserve">- не хватает знаков при прямой речи (очень часто – запятой после прямой речи перед словами автора) </w:t>
      </w:r>
      <w:r>
        <w:rPr>
          <w:i/>
        </w:rPr>
        <w:t>(«Счастье — это добывать хлеб своей любимой работой» - считает дед Анисим»</w:t>
      </w:r>
      <w:r>
        <w:t>);</w:t>
      </w:r>
    </w:p>
    <w:p w14:paraId="0AAA10F9" w14:textId="77777777" w:rsidR="00654724" w:rsidRDefault="00C5519E">
      <w:pPr>
        <w:tabs>
          <w:tab w:val="left" w:pos="1134"/>
        </w:tabs>
        <w:ind w:firstLine="567"/>
        <w:jc w:val="both"/>
      </w:pPr>
      <w:r>
        <w:t xml:space="preserve">- не ставится тире перед ЭТО в простом предложении между подлежащим и сказуемым, выраженным одной частью речи </w:t>
      </w:r>
      <w:r>
        <w:rPr>
          <w:i/>
        </w:rPr>
        <w:t>(«</w:t>
      </w:r>
      <w:proofErr w:type="gramStart"/>
      <w:r>
        <w:rPr>
          <w:i/>
        </w:rPr>
        <w:t>Счастье это</w:t>
      </w:r>
      <w:proofErr w:type="gramEnd"/>
      <w:r>
        <w:rPr>
          <w:i/>
        </w:rPr>
        <w:t xml:space="preserve"> любимая работа». «одиночество то прежде всего социальное явление</w:t>
      </w:r>
      <w:r>
        <w:t>);</w:t>
      </w:r>
    </w:p>
    <w:p w14:paraId="3959D655" w14:textId="77777777" w:rsidR="00654724" w:rsidRDefault="00C5519E">
      <w:pPr>
        <w:tabs>
          <w:tab w:val="left" w:pos="1134"/>
        </w:tabs>
        <w:ind w:firstLine="567"/>
        <w:jc w:val="both"/>
      </w:pPr>
      <w:r>
        <w:rPr>
          <w:rFonts w:eastAsia="Times New Roman"/>
        </w:rPr>
        <w:t xml:space="preserve"> </w:t>
      </w:r>
      <w:r>
        <w:t xml:space="preserve">- запятая ставится не по правилу: </w:t>
      </w:r>
      <w:r>
        <w:rPr>
          <w:i/>
        </w:rPr>
        <w:t xml:space="preserve">«разговоры о, </w:t>
      </w:r>
      <w:proofErr w:type="gramStart"/>
      <w:r>
        <w:rPr>
          <w:i/>
        </w:rPr>
        <w:t>том</w:t>
      </w:r>
      <w:proofErr w:type="gramEnd"/>
      <w:r>
        <w:rPr>
          <w:i/>
        </w:rPr>
        <w:t xml:space="preserve"> что…», «рассказывает о детях у, которых не было детства»</w:t>
      </w:r>
      <w:r>
        <w:t>;</w:t>
      </w:r>
    </w:p>
    <w:p w14:paraId="4680455C" w14:textId="77777777" w:rsidR="00654724" w:rsidRDefault="00C5519E">
      <w:pPr>
        <w:tabs>
          <w:tab w:val="left" w:pos="1134"/>
        </w:tabs>
        <w:ind w:firstLine="567"/>
        <w:jc w:val="both"/>
      </w:pPr>
      <w:r>
        <w:lastRenderedPageBreak/>
        <w:t xml:space="preserve">- отсутствие запятых в предложениях на правила, проверяемые тестовой </w:t>
      </w:r>
      <w:proofErr w:type="gramStart"/>
      <w:r>
        <w:t xml:space="preserve">частью:  </w:t>
      </w:r>
      <w:r>
        <w:rPr>
          <w:i/>
        </w:rPr>
        <w:t>«</w:t>
      </w:r>
      <w:proofErr w:type="gramEnd"/>
      <w:r>
        <w:rPr>
          <w:i/>
        </w:rPr>
        <w:t>который несмотря на трудности помогал», «размышляя над данной проблемой Бакланов пишет…», «наверное он уже знал», «ждал пока уедут незваные гости», «именно благодаря твёрдой веры в свою страну, герой знал…»</w:t>
      </w:r>
      <w:r>
        <w:t xml:space="preserve">. </w:t>
      </w:r>
    </w:p>
    <w:p w14:paraId="41F1A307" w14:textId="77777777" w:rsidR="00654724" w:rsidRDefault="00C5519E">
      <w:pPr>
        <w:tabs>
          <w:tab w:val="left" w:pos="1134"/>
        </w:tabs>
        <w:ind w:firstLine="567"/>
        <w:jc w:val="both"/>
      </w:pPr>
      <w:r>
        <w:rPr>
          <w:b/>
        </w:rPr>
        <w:t>Критерий К9</w:t>
      </w:r>
      <w:r>
        <w:t xml:space="preserve"> (соблюдение грамматических норм). Грамматические нормы русского литературного языка соблюдаются выпускниками 2026 года лучше, чем пунктуационные: средний процент выполнения — 63,73% (в 2025 году был 60,68%). Максимальный балл по этому критерию получили 19,74% выпускников, 2 балла — 51,37%, 1 балл — 26,63%, не получили баллы — 5,56%. Большинство ошибок, допущенных в сочинении, сделаны на правила, проверяемые 7 и </w:t>
      </w:r>
      <w:proofErr w:type="gramStart"/>
      <w:r>
        <w:t>8  заданиями</w:t>
      </w:r>
      <w:proofErr w:type="gramEnd"/>
      <w:r>
        <w:t xml:space="preserve"> тестовой части (что подтверждает мысль о формальном их выполнении, на уровне запоминания примеров ошибочных форм слова или моделей предложения):</w:t>
      </w:r>
    </w:p>
    <w:p w14:paraId="6E081DC1" w14:textId="77777777" w:rsidR="00654724" w:rsidRDefault="00C5519E">
      <w:pPr>
        <w:tabs>
          <w:tab w:val="left" w:pos="1134"/>
        </w:tabs>
        <w:ind w:firstLine="624"/>
        <w:jc w:val="both"/>
      </w:pPr>
      <w:r>
        <w:t xml:space="preserve">- не умеют переводить прямую речь в косвенную </w:t>
      </w:r>
      <w:r>
        <w:rPr>
          <w:i/>
        </w:rPr>
        <w:t>(«Автор пишет, что «с тех пор мы начали отступать»</w:t>
      </w:r>
      <w:r>
        <w:t>);</w:t>
      </w:r>
    </w:p>
    <w:p w14:paraId="486A69A0" w14:textId="77777777" w:rsidR="00654724" w:rsidRDefault="00C5519E">
      <w:pPr>
        <w:tabs>
          <w:tab w:val="left" w:pos="1134"/>
        </w:tabs>
        <w:ind w:firstLine="624"/>
        <w:jc w:val="both"/>
      </w:pPr>
      <w:r>
        <w:rPr>
          <w:rFonts w:eastAsia="Times New Roman"/>
        </w:rPr>
        <w:t xml:space="preserve"> - </w:t>
      </w:r>
      <w:r>
        <w:t xml:space="preserve">нарушение построения предложения с несогласованным приложением </w:t>
      </w:r>
      <w:r>
        <w:rPr>
          <w:i/>
        </w:rPr>
        <w:t>(«</w:t>
      </w:r>
      <w:proofErr w:type="gramStart"/>
      <w:r>
        <w:rPr>
          <w:i/>
        </w:rPr>
        <w:t>Распутин  в</w:t>
      </w:r>
      <w:proofErr w:type="gramEnd"/>
      <w:r>
        <w:rPr>
          <w:i/>
        </w:rPr>
        <w:t xml:space="preserve"> «Уроки французского», «хочу привести в пример «Бедная Лиза» Карамзина»</w:t>
      </w:r>
      <w:r>
        <w:t xml:space="preserve">); </w:t>
      </w:r>
    </w:p>
    <w:p w14:paraId="35630A59" w14:textId="77777777" w:rsidR="00654724" w:rsidRDefault="00C5519E">
      <w:pPr>
        <w:tabs>
          <w:tab w:val="left" w:pos="1134"/>
        </w:tabs>
        <w:ind w:firstLine="624"/>
        <w:jc w:val="both"/>
      </w:pPr>
      <w:r>
        <w:t xml:space="preserve">- ошибка в построении предложения с деепричастным оборотом </w:t>
      </w:r>
      <w:r>
        <w:rPr>
          <w:i/>
        </w:rPr>
        <w:t>(«Повзрослев, страсть к природе никуда не ушла», «Оказавшись в горах, мои мысли полностью погрузились в эту атмосферу», «сидя, ему открывались глаза», «возвращаясь в гимназию из брянских лесов, у него начиналась тоска», «прочитав текст, мне вспомнилась»</w:t>
      </w:r>
      <w:r>
        <w:t xml:space="preserve">); </w:t>
      </w:r>
    </w:p>
    <w:p w14:paraId="3390CF66" w14:textId="77777777" w:rsidR="00654724" w:rsidRDefault="00C5519E">
      <w:pPr>
        <w:tabs>
          <w:tab w:val="left" w:pos="1134"/>
        </w:tabs>
        <w:ind w:firstLine="624"/>
        <w:jc w:val="both"/>
      </w:pPr>
      <w:r>
        <w:t xml:space="preserve">- неправильное употребление падежной формы </w:t>
      </w:r>
      <w:r>
        <w:rPr>
          <w:b/>
        </w:rPr>
        <w:t>(«</w:t>
      </w:r>
      <w:r>
        <w:rPr>
          <w:i/>
        </w:rPr>
        <w:t>для автора природа – это не просто любование на неё», «справиться с ненастью», «Андрей Болконский видит перед собой огромного дуба», «зависит не только от них, но и благодаря учителя», «детство провел в Сахалине», «желание к учёбе», «заинтересованность главного героя к природе», «одна страсть завладела его», «надо больше уделять времени на воспитание уважения труда»</w:t>
      </w:r>
      <w:r>
        <w:t xml:space="preserve">); </w:t>
      </w:r>
    </w:p>
    <w:p w14:paraId="55715871" w14:textId="77777777" w:rsidR="00654724" w:rsidRDefault="00C5519E">
      <w:pPr>
        <w:tabs>
          <w:tab w:val="left" w:pos="1134"/>
        </w:tabs>
        <w:ind w:firstLine="624"/>
        <w:jc w:val="both"/>
      </w:pPr>
      <w:r>
        <w:t xml:space="preserve">- ошибки в построении предложений с однородными членами </w:t>
      </w:r>
      <w:r>
        <w:rPr>
          <w:i/>
        </w:rPr>
        <w:t xml:space="preserve">(«Автор наблюдал и восхищался работой Анисима», «Я горжусь так и своей бабушкой, как и своим дедушкой»; «на войне прадед лишился ног и своего лучшего друга», «нужно заботиться и </w:t>
      </w:r>
      <w:proofErr w:type="gramStart"/>
      <w:r>
        <w:rPr>
          <w:i/>
        </w:rPr>
        <w:t>защищать  свою</w:t>
      </w:r>
      <w:proofErr w:type="gramEnd"/>
      <w:r>
        <w:rPr>
          <w:i/>
        </w:rPr>
        <w:t xml:space="preserve"> родину», «победа ковалась верой и надеждой на нашу победу»</w:t>
      </w:r>
      <w:r>
        <w:t xml:space="preserve">); </w:t>
      </w:r>
    </w:p>
    <w:p w14:paraId="785ABF77" w14:textId="77777777" w:rsidR="00654724" w:rsidRDefault="00C5519E">
      <w:pPr>
        <w:tabs>
          <w:tab w:val="left" w:pos="1134"/>
        </w:tabs>
        <w:ind w:firstLine="624"/>
        <w:jc w:val="both"/>
      </w:pPr>
      <w:r>
        <w:t xml:space="preserve">- ошибки в согласовании подлежащего и сказуемого </w:t>
      </w:r>
      <w:r>
        <w:rPr>
          <w:i/>
        </w:rPr>
        <w:t xml:space="preserve">(«наш класс одержали победу в соревнованиях», «в нашем народе </w:t>
      </w:r>
      <w:proofErr w:type="spellStart"/>
      <w:r>
        <w:rPr>
          <w:i/>
        </w:rPr>
        <w:t>живЁт</w:t>
      </w:r>
      <w:proofErr w:type="spellEnd"/>
      <w:r>
        <w:rPr>
          <w:i/>
        </w:rPr>
        <w:t xml:space="preserve"> мужество, бесстрашие и воля к жизни», «тогда </w:t>
      </w:r>
      <w:proofErr w:type="spellStart"/>
      <w:r>
        <w:rPr>
          <w:i/>
        </w:rPr>
        <w:t>умиралО</w:t>
      </w:r>
      <w:proofErr w:type="spellEnd"/>
      <w:r>
        <w:rPr>
          <w:i/>
        </w:rPr>
        <w:t xml:space="preserve"> сотни, даже тысячи человек», «я полностью согласная с автором»</w:t>
      </w:r>
      <w:r>
        <w:t xml:space="preserve">); </w:t>
      </w:r>
    </w:p>
    <w:p w14:paraId="4C701EF5" w14:textId="77777777" w:rsidR="00654724" w:rsidRDefault="00C5519E">
      <w:pPr>
        <w:tabs>
          <w:tab w:val="left" w:pos="1134"/>
        </w:tabs>
        <w:ind w:firstLine="624"/>
        <w:jc w:val="both"/>
      </w:pPr>
      <w:r>
        <w:t xml:space="preserve">- неправильное образование грамматической формы слова: </w:t>
      </w:r>
      <w:r>
        <w:rPr>
          <w:i/>
        </w:rPr>
        <w:t xml:space="preserve">спав, ехав, Толстова, </w:t>
      </w:r>
      <w:proofErr w:type="spellStart"/>
      <w:r>
        <w:rPr>
          <w:i/>
        </w:rPr>
        <w:t>восприНятие</w:t>
      </w:r>
      <w:proofErr w:type="spellEnd"/>
      <w:r>
        <w:rPr>
          <w:i/>
        </w:rPr>
        <w:t xml:space="preserve">/воспринимание, </w:t>
      </w:r>
      <w:proofErr w:type="spellStart"/>
      <w:r>
        <w:rPr>
          <w:i/>
        </w:rPr>
        <w:t>гневает</w:t>
      </w:r>
      <w:proofErr w:type="spellEnd"/>
      <w:r>
        <w:rPr>
          <w:i/>
        </w:rPr>
        <w:t xml:space="preserve">, </w:t>
      </w:r>
      <w:proofErr w:type="spellStart"/>
      <w:r>
        <w:rPr>
          <w:i/>
        </w:rPr>
        <w:t>дизморалило</w:t>
      </w:r>
      <w:proofErr w:type="spellEnd"/>
      <w:r>
        <w:rPr>
          <w:i/>
        </w:rPr>
        <w:t xml:space="preserve">, более интереснее, </w:t>
      </w:r>
      <w:proofErr w:type="spellStart"/>
      <w:r>
        <w:rPr>
          <w:i/>
        </w:rPr>
        <w:t>одинакОГО</w:t>
      </w:r>
      <w:proofErr w:type="spellEnd"/>
      <w:r>
        <w:rPr>
          <w:i/>
        </w:rPr>
        <w:t xml:space="preserve">, никому не </w:t>
      </w:r>
      <w:proofErr w:type="spellStart"/>
      <w:r>
        <w:rPr>
          <w:i/>
        </w:rPr>
        <w:t>удаца</w:t>
      </w:r>
      <w:proofErr w:type="spellEnd"/>
      <w:r>
        <w:t>;</w:t>
      </w:r>
    </w:p>
    <w:p w14:paraId="0460780C" w14:textId="77777777" w:rsidR="00654724" w:rsidRDefault="00C5519E">
      <w:pPr>
        <w:tabs>
          <w:tab w:val="left" w:pos="1134"/>
        </w:tabs>
        <w:ind w:firstLine="624"/>
        <w:jc w:val="both"/>
      </w:pPr>
      <w:r>
        <w:t xml:space="preserve">- нарушение построения сложного предложения </w:t>
      </w:r>
      <w:r>
        <w:rPr>
          <w:i/>
        </w:rPr>
        <w:t xml:space="preserve">(«Автор отмечает то, что спасением от одиночества являются часы, «В качестве примера можно привести, </w:t>
      </w:r>
      <w:proofErr w:type="gramStart"/>
      <w:r>
        <w:rPr>
          <w:i/>
        </w:rPr>
        <w:t>то</w:t>
      </w:r>
      <w:proofErr w:type="gramEnd"/>
      <w:r>
        <w:rPr>
          <w:i/>
        </w:rPr>
        <w:t xml:space="preserve"> что, когда автор увидел работающего Анисима…»</w:t>
      </w:r>
      <w:r>
        <w:t xml:space="preserve">). </w:t>
      </w:r>
    </w:p>
    <w:p w14:paraId="03EA0C13" w14:textId="77777777" w:rsidR="00654724" w:rsidRDefault="00C5519E">
      <w:pPr>
        <w:tabs>
          <w:tab w:val="left" w:pos="1134"/>
        </w:tabs>
        <w:ind w:firstLine="567"/>
        <w:jc w:val="both"/>
      </w:pPr>
      <w:r>
        <w:rPr>
          <w:b/>
        </w:rPr>
        <w:t>Критерий К10</w:t>
      </w:r>
      <w:r>
        <w:t xml:space="preserve"> (соблюдение речевых норм). Средний процент выполнения задания — 62,42%. Средний показатель в группе «от </w:t>
      </w:r>
      <w:r>
        <w:rPr>
          <w:lang w:val="en-US"/>
        </w:rPr>
        <w:t>min</w:t>
      </w:r>
      <w:r>
        <w:t xml:space="preserve"> до 60 </w:t>
      </w:r>
      <w:proofErr w:type="spellStart"/>
      <w:r>
        <w:t>т.б</w:t>
      </w:r>
      <w:proofErr w:type="spellEnd"/>
      <w:r>
        <w:t xml:space="preserve">.» - 20,16%, «от 61 до 80 </w:t>
      </w:r>
      <w:proofErr w:type="spellStart"/>
      <w:r>
        <w:t>т.б</w:t>
      </w:r>
      <w:proofErr w:type="spellEnd"/>
      <w:r>
        <w:t xml:space="preserve">.» - 59,43%, «от 81 до 100 </w:t>
      </w:r>
      <w:proofErr w:type="spellStart"/>
      <w:r>
        <w:t>т.б</w:t>
      </w:r>
      <w:proofErr w:type="spellEnd"/>
      <w:r>
        <w:t xml:space="preserve">» - 86,49 % соответственно. В текущем </w:t>
      </w:r>
      <w:proofErr w:type="gramStart"/>
      <w:r>
        <w:t>году  по</w:t>
      </w:r>
      <w:proofErr w:type="gramEnd"/>
      <w:r>
        <w:t xml:space="preserve"> этому критерию получило меньше выпускников даже в группе отличников.</w:t>
      </w:r>
    </w:p>
    <w:p w14:paraId="44DDF2B8" w14:textId="77777777" w:rsidR="00654724" w:rsidRDefault="00C5519E">
      <w:pPr>
        <w:shd w:val="clear" w:color="auto" w:fill="FFFFFF"/>
        <w:tabs>
          <w:tab w:val="left" w:pos="851"/>
          <w:tab w:val="left" w:pos="1134"/>
          <w:tab w:val="left" w:pos="1701"/>
        </w:tabs>
        <w:ind w:firstLine="567"/>
        <w:jc w:val="both"/>
      </w:pPr>
      <w:r>
        <w:rPr>
          <w:rFonts w:eastAsia="Times New Roman"/>
          <w:color w:val="000000"/>
        </w:rPr>
        <w:t xml:space="preserve">В сочинениях выпускников Забайкальского края встречаются практически все типы ошибок, которые должны учитываться при оценивании письменных работ. Примеры таких ошибок: </w:t>
      </w:r>
      <w:r>
        <w:rPr>
          <w:rFonts w:eastAsia="Times New Roman"/>
          <w:i/>
          <w:color w:val="000000"/>
        </w:rPr>
        <w:t xml:space="preserve">«рассказать информацию», «героизм героев», «выиграть врагов», «в груди что-то </w:t>
      </w:r>
      <w:proofErr w:type="spellStart"/>
      <w:r>
        <w:rPr>
          <w:rFonts w:eastAsia="Times New Roman"/>
          <w:i/>
          <w:color w:val="000000"/>
        </w:rPr>
        <w:t>ёркнуло</w:t>
      </w:r>
      <w:proofErr w:type="spellEnd"/>
      <w:r>
        <w:rPr>
          <w:rFonts w:eastAsia="Times New Roman"/>
          <w:i/>
          <w:color w:val="000000"/>
        </w:rPr>
        <w:t>, когда он любовался на природу», «</w:t>
      </w:r>
      <w:proofErr w:type="spellStart"/>
      <w:r>
        <w:rPr>
          <w:rFonts w:eastAsia="Times New Roman"/>
          <w:i/>
          <w:color w:val="000000"/>
        </w:rPr>
        <w:t>кованность</w:t>
      </w:r>
      <w:proofErr w:type="spellEnd"/>
      <w:r>
        <w:rPr>
          <w:rFonts w:eastAsia="Times New Roman"/>
          <w:i/>
          <w:color w:val="000000"/>
        </w:rPr>
        <w:t xml:space="preserve"> победы», «ковка победы», «</w:t>
      </w:r>
      <w:proofErr w:type="spellStart"/>
      <w:r>
        <w:rPr>
          <w:rFonts w:eastAsia="Times New Roman"/>
          <w:i/>
          <w:color w:val="000000"/>
        </w:rPr>
        <w:t>кование</w:t>
      </w:r>
      <w:proofErr w:type="spellEnd"/>
      <w:r>
        <w:rPr>
          <w:rFonts w:eastAsia="Times New Roman"/>
          <w:i/>
          <w:color w:val="000000"/>
        </w:rPr>
        <w:t xml:space="preserve"> победы», «</w:t>
      </w:r>
      <w:proofErr w:type="spellStart"/>
      <w:r>
        <w:rPr>
          <w:rFonts w:eastAsia="Times New Roman"/>
          <w:i/>
          <w:color w:val="000000"/>
        </w:rPr>
        <w:t>всплоченность</w:t>
      </w:r>
      <w:proofErr w:type="spellEnd"/>
      <w:r>
        <w:rPr>
          <w:rFonts w:eastAsia="Times New Roman"/>
          <w:i/>
          <w:color w:val="000000"/>
        </w:rPr>
        <w:t xml:space="preserve"> людей», «герои не потеряли амбиции защищать родину», «они защищали нас и нашу мать Родину», «</w:t>
      </w:r>
      <w:proofErr w:type="spellStart"/>
      <w:r>
        <w:rPr>
          <w:rFonts w:eastAsia="Times New Roman"/>
          <w:i/>
          <w:color w:val="000000"/>
        </w:rPr>
        <w:t>почувствие</w:t>
      </w:r>
      <w:proofErr w:type="spellEnd"/>
      <w:r>
        <w:rPr>
          <w:rFonts w:eastAsia="Times New Roman"/>
          <w:i/>
          <w:color w:val="000000"/>
        </w:rPr>
        <w:t xml:space="preserve"> победы», «в закрепление позиции автора приведу пример из жизни», «оценка ситуации нужна для добивания целей», «в итоге охота сказать», «в доставок я хочу сказать…», «я согласен с романом «Горячий снег»», «бросание интереса к новому», «она продолжала не унывать», «примеры объединяют друг друга», «читатель понимает этим примером», «основная суть отрывка», «вся концентрация и мысли будут увлечены этим», «интерес развивается путем правильной стимуляции», «позиция </w:t>
      </w:r>
      <w:r>
        <w:rPr>
          <w:rFonts w:eastAsia="Times New Roman"/>
          <w:i/>
          <w:color w:val="000000"/>
        </w:rPr>
        <w:lastRenderedPageBreak/>
        <w:t>автора показывает, что люди разные», «Соколов упёрто отказывался праздновать с немцами их победу», «все эти примеры не являются едиными случаями отваги», «как по мне», «молодые девушки», «юные парни»</w:t>
      </w:r>
    </w:p>
    <w:p w14:paraId="11B55111" w14:textId="77777777" w:rsidR="00654724" w:rsidRDefault="00654724">
      <w:pPr>
        <w:tabs>
          <w:tab w:val="left" w:pos="1134"/>
        </w:tabs>
        <w:rPr>
          <w:rFonts w:eastAsia="Times New Roman"/>
          <w:color w:val="000000"/>
        </w:rPr>
      </w:pPr>
    </w:p>
    <w:p w14:paraId="27AB28C8" w14:textId="77777777" w:rsidR="00654724" w:rsidRDefault="00C5519E">
      <w:pPr>
        <w:tabs>
          <w:tab w:val="left" w:pos="1134"/>
        </w:tabs>
        <w:ind w:firstLine="567"/>
        <w:contextualSpacing/>
        <w:jc w:val="both"/>
      </w:pPr>
      <w:r>
        <w:rPr>
          <w:b/>
          <w:bCs/>
        </w:rPr>
        <w:t xml:space="preserve">Выявление для каждой группы участников ЕГЭ заданий, выполняемых с наибольшей и наименьшей успешностью </w:t>
      </w:r>
    </w:p>
    <w:p w14:paraId="6C483BFF" w14:textId="77777777" w:rsidR="00654724" w:rsidRDefault="00654724">
      <w:pPr>
        <w:tabs>
          <w:tab w:val="left" w:pos="1134"/>
        </w:tabs>
        <w:contextualSpacing/>
        <w:jc w:val="both"/>
        <w:rPr>
          <w:b/>
          <w:bCs/>
        </w:rPr>
      </w:pPr>
    </w:p>
    <w:p w14:paraId="2A32A072" w14:textId="77777777" w:rsidR="00654724" w:rsidRDefault="00C5519E">
      <w:pPr>
        <w:tabs>
          <w:tab w:val="left" w:pos="1134"/>
        </w:tabs>
        <w:contextualSpacing/>
        <w:jc w:val="center"/>
      </w:pPr>
      <w:r>
        <w:rPr>
          <w:b/>
          <w:bCs/>
        </w:rPr>
        <w:t>Выполнение заданий с кратким ответом, 2026 год</w:t>
      </w:r>
    </w:p>
    <w:p w14:paraId="73420429" w14:textId="77777777" w:rsidR="00654724" w:rsidRDefault="00654724">
      <w:pPr>
        <w:tabs>
          <w:tab w:val="left" w:pos="1134"/>
        </w:tabs>
        <w:ind w:firstLine="567"/>
        <w:contextualSpacing/>
        <w:jc w:val="center"/>
        <w:rPr>
          <w:b/>
          <w:bCs/>
        </w:rPr>
      </w:pPr>
    </w:p>
    <w:p w14:paraId="46A6956D" w14:textId="01027DE2" w:rsidR="00654724" w:rsidRDefault="009D285F">
      <w:pPr>
        <w:tabs>
          <w:tab w:val="left" w:pos="1134"/>
        </w:tabs>
        <w:contextualSpacing/>
        <w:jc w:val="center"/>
        <w:rPr>
          <w:b/>
          <w:bCs/>
        </w:rPr>
      </w:pPr>
      <w:r>
        <w:rPr>
          <w:noProof/>
        </w:rPr>
        <w:drawing>
          <wp:inline distT="0" distB="0" distL="0" distR="0" wp14:anchorId="621E58A7" wp14:editId="76FA725E">
            <wp:extent cx="9075420" cy="275844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l="-40" t="-116" r="-40" b="-116"/>
                    <a:stretch>
                      <a:fillRect/>
                    </a:stretch>
                  </pic:blipFill>
                  <pic:spPr bwMode="auto">
                    <a:xfrm>
                      <a:off x="0" y="0"/>
                      <a:ext cx="9075420" cy="2758440"/>
                    </a:xfrm>
                    <a:prstGeom prst="rect">
                      <a:avLst/>
                    </a:prstGeom>
                    <a:solidFill>
                      <a:srgbClr val="FFFFFF"/>
                    </a:solidFill>
                    <a:ln>
                      <a:noFill/>
                    </a:ln>
                  </pic:spPr>
                </pic:pic>
              </a:graphicData>
            </a:graphic>
          </wp:inline>
        </w:drawing>
      </w:r>
    </w:p>
    <w:p w14:paraId="7FBF4C3D" w14:textId="77777777" w:rsidR="00654724" w:rsidRDefault="00654724">
      <w:pPr>
        <w:tabs>
          <w:tab w:val="left" w:pos="1134"/>
        </w:tabs>
        <w:ind w:firstLine="567"/>
        <w:contextualSpacing/>
        <w:jc w:val="both"/>
        <w:rPr>
          <w:b/>
          <w:bCs/>
        </w:rPr>
      </w:pPr>
    </w:p>
    <w:p w14:paraId="68DCB199" w14:textId="77777777" w:rsidR="00654724" w:rsidRDefault="00C5519E">
      <w:pPr>
        <w:keepNext/>
        <w:tabs>
          <w:tab w:val="left" w:pos="1134"/>
        </w:tabs>
        <w:ind w:firstLine="567"/>
        <w:jc w:val="both"/>
      </w:pPr>
      <w:r>
        <w:t xml:space="preserve">Из представленного линейного графика видно, какие задания выполняются на достаточном уровне всеми группами участников, а какие на низком. Только на заданиях 1, 4, 5, 6, 9, 13, 17,18, 22,23 и 25 график растет, на других заданиях резко снижается, что наглядно показывает «западающие» темы в освоении предмета. Наиболее ровный график выполнения заданий в группе от 81 до 100, при этом его нестабильность с 19 задания, что может объясняться не столько сложными для </w:t>
      </w:r>
      <w:proofErr w:type="spellStart"/>
      <w:r>
        <w:t>высокобалльниками</w:t>
      </w:r>
      <w:proofErr w:type="spellEnd"/>
      <w:r>
        <w:t xml:space="preserve"> темами, сколько, думается, усталостью и снижением концентрации. Самые нестабильные графики в группах, набравших от «минимального до 60 баллов» и от «61 до 80». Можно говорить, </w:t>
      </w:r>
      <w:proofErr w:type="gramStart"/>
      <w:r>
        <w:t>ч то</w:t>
      </w:r>
      <w:proofErr w:type="gramEnd"/>
      <w:r>
        <w:t xml:space="preserve"> для этих учащихся нет таких групп тестовых заданий, которые выполнялись бы качественно «на автомате», каждое задание текста для них содержит возможность ошибки, тест решается неуверенно, выбранные ответы вызывают сомнения. Для группы участников, не преодолевших минимальный </w:t>
      </w:r>
      <w:proofErr w:type="gramStart"/>
      <w:r>
        <w:t>балл,  есть</w:t>
      </w:r>
      <w:proofErr w:type="gramEnd"/>
      <w:r>
        <w:t xml:space="preserve"> задания, которые надо зафиксировать как успешно выполняемые, и точки роста, т.е. задания, системная отработка решений которых может принести стабильно положительный результат (например, № 7,13, 15,17). </w:t>
      </w:r>
    </w:p>
    <w:p w14:paraId="75963B15" w14:textId="77777777" w:rsidR="00654724" w:rsidRDefault="00654724">
      <w:pPr>
        <w:pStyle w:val="1b"/>
        <w:tabs>
          <w:tab w:val="left" w:pos="1134"/>
        </w:tabs>
        <w:spacing w:after="0"/>
        <w:ind w:left="567"/>
        <w:rPr>
          <w:sz w:val="24"/>
          <w:szCs w:val="24"/>
        </w:rPr>
      </w:pPr>
    </w:p>
    <w:p w14:paraId="1F65822D" w14:textId="77777777" w:rsidR="00654724" w:rsidRDefault="00654724">
      <w:pPr>
        <w:pStyle w:val="1b"/>
        <w:tabs>
          <w:tab w:val="left" w:pos="1134"/>
        </w:tabs>
        <w:spacing w:after="0"/>
        <w:ind w:left="567"/>
        <w:rPr>
          <w:sz w:val="24"/>
          <w:szCs w:val="24"/>
        </w:rPr>
      </w:pPr>
    </w:p>
    <w:p w14:paraId="143FC168" w14:textId="77777777" w:rsidR="00654724" w:rsidRDefault="00654724"/>
    <w:p w14:paraId="6CEB6A13" w14:textId="77777777" w:rsidR="00654724" w:rsidRDefault="00654724"/>
    <w:p w14:paraId="1C38AA4B" w14:textId="77777777" w:rsidR="00654724" w:rsidRDefault="00C5519E">
      <w:pPr>
        <w:tabs>
          <w:tab w:val="left" w:pos="1134"/>
        </w:tabs>
        <w:ind w:left="567"/>
        <w:jc w:val="center"/>
      </w:pPr>
      <w:r>
        <w:rPr>
          <w:b/>
        </w:rPr>
        <w:lastRenderedPageBreak/>
        <w:t>Выполнение заданий с развернутым ответом, 2026 год</w:t>
      </w:r>
    </w:p>
    <w:p w14:paraId="44E9BC8A" w14:textId="77777777" w:rsidR="00654724" w:rsidRDefault="00654724">
      <w:pPr>
        <w:tabs>
          <w:tab w:val="left" w:pos="1134"/>
        </w:tabs>
      </w:pPr>
    </w:p>
    <w:p w14:paraId="55F2C3F0" w14:textId="72440497" w:rsidR="00654724" w:rsidRDefault="009D285F" w:rsidP="005037A5">
      <w:pPr>
        <w:tabs>
          <w:tab w:val="left" w:pos="1134"/>
        </w:tabs>
        <w:jc w:val="center"/>
      </w:pPr>
      <w:r>
        <w:rPr>
          <w:noProof/>
        </w:rPr>
        <w:drawing>
          <wp:inline distT="0" distB="0" distL="0" distR="0" wp14:anchorId="413BF3B5" wp14:editId="46BD9683">
            <wp:extent cx="8694420" cy="27584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l="-43" t="-116" r="-43" b="-116"/>
                    <a:stretch>
                      <a:fillRect/>
                    </a:stretch>
                  </pic:blipFill>
                  <pic:spPr bwMode="auto">
                    <a:xfrm>
                      <a:off x="0" y="0"/>
                      <a:ext cx="8694420" cy="2758440"/>
                    </a:xfrm>
                    <a:prstGeom prst="rect">
                      <a:avLst/>
                    </a:prstGeom>
                    <a:solidFill>
                      <a:srgbClr val="FFFFFF"/>
                    </a:solidFill>
                    <a:ln>
                      <a:noFill/>
                    </a:ln>
                  </pic:spPr>
                </pic:pic>
              </a:graphicData>
            </a:graphic>
          </wp:inline>
        </w:drawing>
      </w:r>
    </w:p>
    <w:p w14:paraId="5D53A4CE" w14:textId="77777777" w:rsidR="00654724" w:rsidRDefault="00654724">
      <w:pPr>
        <w:tabs>
          <w:tab w:val="left" w:pos="1134"/>
        </w:tabs>
      </w:pPr>
    </w:p>
    <w:p w14:paraId="6CE64BC6" w14:textId="77777777" w:rsidR="00654724" w:rsidRDefault="00C5519E">
      <w:pPr>
        <w:tabs>
          <w:tab w:val="left" w:pos="1134"/>
        </w:tabs>
        <w:ind w:firstLine="708"/>
        <w:jc w:val="both"/>
      </w:pPr>
      <w:r>
        <w:t xml:space="preserve">Результаты анализа развёрнутых ответов экзаменуемых 2026 года показывает, что графики, отражающие достижение в группах «от 61 до 80» и «от 81 до 100» стали ровнее, стабильнее,  резкое снижение их идет  в части пунктуационной грамотности. Самые резкие колебания в показателях результатов наблюдаются в группе «от минимального до 60 </w:t>
      </w:r>
      <w:proofErr w:type="spellStart"/>
      <w:r>
        <w:t>т.б</w:t>
      </w:r>
      <w:proofErr w:type="spellEnd"/>
      <w:r>
        <w:t xml:space="preserve">.»: если учащиеся и понимают смысл вопроса задания 27, то не могут его прокомментировать с опорой на прочитанный текст, </w:t>
      </w:r>
      <w:proofErr w:type="gramStart"/>
      <w:r>
        <w:t>как  не</w:t>
      </w:r>
      <w:proofErr w:type="gramEnd"/>
      <w:r>
        <w:t xml:space="preserve"> могут убедительно аргументировать и собственную позицию по проблеме рассуждения. Низкие показатели качества письменной речи (К7-К10) — следствие (одно из следствий) отсутствия мысли по прочитанному тексту: не знаю, что сказать, - пишу плохо. Высокими показателями всех групп являются критерии К1, К4 и К6: забайкальские школьники в целом понимают смысл вопроса задания 27, соотносят его с прочитанным текстом, стараются не допускать фактических и </w:t>
      </w:r>
      <w:proofErr w:type="gramStart"/>
      <w:r>
        <w:t>этических  ошибок</w:t>
      </w:r>
      <w:proofErr w:type="gramEnd"/>
      <w:r>
        <w:t xml:space="preserve"> в сочинениях . </w:t>
      </w:r>
    </w:p>
    <w:p w14:paraId="59F5DC12" w14:textId="77777777" w:rsidR="00654724" w:rsidRDefault="00C5519E">
      <w:pPr>
        <w:pStyle w:val="1b"/>
        <w:tabs>
          <w:tab w:val="left" w:pos="1134"/>
        </w:tabs>
        <w:spacing w:after="0"/>
        <w:ind w:left="567"/>
      </w:pPr>
      <w:r>
        <w:rPr>
          <w:sz w:val="24"/>
          <w:szCs w:val="24"/>
        </w:rPr>
        <w:t>Таблица 2-15</w:t>
      </w:r>
    </w:p>
    <w:tbl>
      <w:tblPr>
        <w:tblW w:w="0" w:type="auto"/>
        <w:tblInd w:w="-70" w:type="dxa"/>
        <w:tblLayout w:type="fixed"/>
        <w:tblLook w:val="0000" w:firstRow="0" w:lastRow="0" w:firstColumn="0" w:lastColumn="0" w:noHBand="0" w:noVBand="0"/>
      </w:tblPr>
      <w:tblGrid>
        <w:gridCol w:w="3036"/>
        <w:gridCol w:w="3091"/>
        <w:gridCol w:w="3060"/>
        <w:gridCol w:w="2892"/>
        <w:gridCol w:w="2846"/>
      </w:tblGrid>
      <w:tr w:rsidR="00654724" w14:paraId="720E4568" w14:textId="77777777">
        <w:tc>
          <w:tcPr>
            <w:tcW w:w="3036" w:type="dxa"/>
            <w:tcBorders>
              <w:top w:val="single" w:sz="4" w:space="0" w:color="000000"/>
              <w:left w:val="single" w:sz="4" w:space="0" w:color="000000"/>
              <w:bottom w:val="single" w:sz="4" w:space="0" w:color="000000"/>
              <w:right w:val="single" w:sz="4" w:space="0" w:color="000000"/>
            </w:tcBorders>
            <w:shd w:val="clear" w:color="auto" w:fill="FFFFFF"/>
          </w:tcPr>
          <w:p w14:paraId="4808832B" w14:textId="77777777" w:rsidR="00654724" w:rsidRDefault="00654724">
            <w:pPr>
              <w:widowControl w:val="0"/>
              <w:tabs>
                <w:tab w:val="left" w:pos="1134"/>
              </w:tabs>
              <w:snapToGrid w:val="0"/>
              <w:contextualSpacing/>
              <w:jc w:val="both"/>
              <w:rPr>
                <w:i/>
                <w:iCs/>
              </w:rPr>
            </w:pPr>
          </w:p>
        </w:tc>
        <w:tc>
          <w:tcPr>
            <w:tcW w:w="3091" w:type="dxa"/>
            <w:tcBorders>
              <w:top w:val="single" w:sz="4" w:space="0" w:color="000000"/>
              <w:left w:val="single" w:sz="4" w:space="0" w:color="000000"/>
              <w:bottom w:val="single" w:sz="4" w:space="0" w:color="000000"/>
              <w:right w:val="single" w:sz="4" w:space="0" w:color="000000"/>
            </w:tcBorders>
            <w:shd w:val="clear" w:color="auto" w:fill="FFFFFF"/>
          </w:tcPr>
          <w:p w14:paraId="099CE04A" w14:textId="77777777" w:rsidR="00654724" w:rsidRDefault="00C5519E">
            <w:pPr>
              <w:widowControl w:val="0"/>
              <w:tabs>
                <w:tab w:val="left" w:pos="1134"/>
              </w:tabs>
              <w:jc w:val="center"/>
            </w:pPr>
            <w:r>
              <w:rPr>
                <w:bCs/>
              </w:rPr>
              <w:t xml:space="preserve">в группе </w:t>
            </w:r>
            <w:r>
              <w:rPr>
                <w:bCs/>
              </w:rPr>
              <w:br/>
              <w:t xml:space="preserve">не преодолевших </w:t>
            </w:r>
            <w:r>
              <w:rPr>
                <w:bCs/>
                <w:lang w:val="en-US"/>
              </w:rPr>
              <w:t>min</w:t>
            </w:r>
            <w:r>
              <w:rPr>
                <w:bCs/>
              </w:rPr>
              <w:t xml:space="preserve"> балл</w:t>
            </w:r>
          </w:p>
        </w:tc>
        <w:tc>
          <w:tcPr>
            <w:tcW w:w="30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553E4A" w14:textId="77777777" w:rsidR="00654724" w:rsidRDefault="00C5519E">
            <w:pPr>
              <w:widowControl w:val="0"/>
              <w:tabs>
                <w:tab w:val="left" w:pos="1134"/>
              </w:tabs>
              <w:jc w:val="center"/>
            </w:pPr>
            <w:r>
              <w:rPr>
                <w:bCs/>
              </w:rPr>
              <w:t xml:space="preserve">в группе от минимального до 60 </w:t>
            </w:r>
            <w:proofErr w:type="spellStart"/>
            <w:r>
              <w:rPr>
                <w:bCs/>
              </w:rPr>
              <w:t>т.б</w:t>
            </w:r>
            <w:proofErr w:type="spellEnd"/>
            <w:r>
              <w:rPr>
                <w:bCs/>
              </w:rPr>
              <w:t>.</w:t>
            </w:r>
          </w:p>
        </w:tc>
        <w:tc>
          <w:tcPr>
            <w:tcW w:w="28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437AB1" w14:textId="77777777" w:rsidR="00654724" w:rsidRDefault="00C5519E">
            <w:pPr>
              <w:widowControl w:val="0"/>
              <w:tabs>
                <w:tab w:val="left" w:pos="1134"/>
              </w:tabs>
              <w:jc w:val="center"/>
            </w:pPr>
            <w:r>
              <w:rPr>
                <w:bCs/>
              </w:rPr>
              <w:t xml:space="preserve">в группе от 61 до 80 </w:t>
            </w:r>
            <w:proofErr w:type="spellStart"/>
            <w:r>
              <w:rPr>
                <w:bCs/>
              </w:rPr>
              <w:t>т.б</w:t>
            </w:r>
            <w:proofErr w:type="spellEnd"/>
            <w:r>
              <w:rPr>
                <w:bCs/>
              </w:rPr>
              <w:t>.</w:t>
            </w:r>
          </w:p>
        </w:tc>
        <w:tc>
          <w:tcPr>
            <w:tcW w:w="28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C6C206" w14:textId="77777777" w:rsidR="00654724" w:rsidRDefault="00C5519E">
            <w:pPr>
              <w:widowControl w:val="0"/>
              <w:tabs>
                <w:tab w:val="left" w:pos="1134"/>
              </w:tabs>
              <w:jc w:val="center"/>
            </w:pPr>
            <w:r>
              <w:rPr>
                <w:bCs/>
              </w:rPr>
              <w:t xml:space="preserve">в группе </w:t>
            </w:r>
            <w:r>
              <w:rPr>
                <w:bCs/>
              </w:rPr>
              <w:br/>
              <w:t xml:space="preserve">от 81 до 100 </w:t>
            </w:r>
            <w:proofErr w:type="spellStart"/>
            <w:r>
              <w:rPr>
                <w:bCs/>
              </w:rPr>
              <w:t>т.б</w:t>
            </w:r>
            <w:proofErr w:type="spellEnd"/>
            <w:r>
              <w:rPr>
                <w:bCs/>
              </w:rPr>
              <w:t>.</w:t>
            </w:r>
          </w:p>
        </w:tc>
      </w:tr>
      <w:tr w:rsidR="00654724" w14:paraId="208788F4" w14:textId="77777777">
        <w:tc>
          <w:tcPr>
            <w:tcW w:w="3036" w:type="dxa"/>
            <w:tcBorders>
              <w:top w:val="single" w:sz="4" w:space="0" w:color="000000"/>
              <w:left w:val="single" w:sz="4" w:space="0" w:color="000000"/>
              <w:bottom w:val="single" w:sz="4" w:space="0" w:color="000000"/>
              <w:right w:val="single" w:sz="4" w:space="0" w:color="000000"/>
            </w:tcBorders>
            <w:shd w:val="clear" w:color="auto" w:fill="FFFFFF"/>
          </w:tcPr>
          <w:p w14:paraId="28898FD5" w14:textId="77777777" w:rsidR="00654724" w:rsidRDefault="00C5519E">
            <w:pPr>
              <w:widowControl w:val="0"/>
              <w:tabs>
                <w:tab w:val="left" w:pos="1134"/>
              </w:tabs>
              <w:contextualSpacing/>
              <w:jc w:val="both"/>
            </w:pPr>
            <w:r>
              <w:rPr>
                <w:b/>
              </w:rPr>
              <w:t>Наиболее</w:t>
            </w:r>
            <w:r>
              <w:t xml:space="preserve"> успешно выполненные задания </w:t>
            </w:r>
            <w:r>
              <w:rPr>
                <w:b/>
              </w:rPr>
              <w:t>базового</w:t>
            </w:r>
            <w:r>
              <w:t xml:space="preserve"> уровня сложности</w:t>
            </w:r>
          </w:p>
        </w:tc>
        <w:tc>
          <w:tcPr>
            <w:tcW w:w="30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5FAB55" w14:textId="77777777" w:rsidR="00654724" w:rsidRDefault="00C5519E">
            <w:pPr>
              <w:widowControl w:val="0"/>
              <w:tabs>
                <w:tab w:val="left" w:pos="1134"/>
              </w:tabs>
              <w:jc w:val="center"/>
            </w:pPr>
            <w:r>
              <w:rPr>
                <w:rFonts w:eastAsia="Arial"/>
              </w:rPr>
              <w:t>6, 7</w:t>
            </w:r>
          </w:p>
        </w:tc>
        <w:tc>
          <w:tcPr>
            <w:tcW w:w="30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3CA443" w14:textId="77777777" w:rsidR="00654724" w:rsidRDefault="00C5519E">
            <w:pPr>
              <w:widowControl w:val="0"/>
              <w:tabs>
                <w:tab w:val="left" w:pos="1134"/>
              </w:tabs>
              <w:jc w:val="center"/>
            </w:pPr>
            <w:r>
              <w:rPr>
                <w:rFonts w:eastAsia="Arial"/>
                <w:color w:val="000000"/>
              </w:rPr>
              <w:t>6, 23</w:t>
            </w:r>
          </w:p>
        </w:tc>
        <w:tc>
          <w:tcPr>
            <w:tcW w:w="28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7663A5" w14:textId="77777777" w:rsidR="00654724" w:rsidRDefault="00654724">
            <w:pPr>
              <w:widowControl w:val="0"/>
              <w:tabs>
                <w:tab w:val="left" w:pos="1134"/>
              </w:tabs>
              <w:snapToGrid w:val="0"/>
              <w:jc w:val="center"/>
            </w:pPr>
          </w:p>
        </w:tc>
        <w:tc>
          <w:tcPr>
            <w:tcW w:w="28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D9B1D2" w14:textId="77777777" w:rsidR="00654724" w:rsidRDefault="00654724">
            <w:pPr>
              <w:widowControl w:val="0"/>
              <w:tabs>
                <w:tab w:val="left" w:pos="1134"/>
              </w:tabs>
              <w:snapToGrid w:val="0"/>
              <w:jc w:val="center"/>
            </w:pPr>
          </w:p>
        </w:tc>
      </w:tr>
      <w:tr w:rsidR="00654724" w14:paraId="328334C0" w14:textId="77777777">
        <w:tc>
          <w:tcPr>
            <w:tcW w:w="3036" w:type="dxa"/>
            <w:tcBorders>
              <w:top w:val="single" w:sz="4" w:space="0" w:color="000000"/>
              <w:left w:val="single" w:sz="4" w:space="0" w:color="000000"/>
              <w:bottom w:val="single" w:sz="4" w:space="0" w:color="000000"/>
              <w:right w:val="single" w:sz="4" w:space="0" w:color="000000"/>
            </w:tcBorders>
            <w:shd w:val="clear" w:color="auto" w:fill="FFFFFF"/>
          </w:tcPr>
          <w:p w14:paraId="0A9DACF2" w14:textId="77777777" w:rsidR="00654724" w:rsidRDefault="00C5519E">
            <w:pPr>
              <w:widowControl w:val="0"/>
              <w:tabs>
                <w:tab w:val="left" w:pos="1134"/>
              </w:tabs>
              <w:contextualSpacing/>
              <w:jc w:val="both"/>
            </w:pPr>
            <w:r>
              <w:rPr>
                <w:b/>
              </w:rPr>
              <w:t>Наименее</w:t>
            </w:r>
            <w:r>
              <w:t xml:space="preserve"> успешно выполненные </w:t>
            </w:r>
            <w:r>
              <w:rPr>
                <w:b/>
              </w:rPr>
              <w:t>задания</w:t>
            </w:r>
            <w:r>
              <w:t xml:space="preserve"> базового уровня сложности</w:t>
            </w:r>
          </w:p>
        </w:tc>
        <w:tc>
          <w:tcPr>
            <w:tcW w:w="30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006B25" w14:textId="77777777" w:rsidR="00654724" w:rsidRDefault="00C5519E">
            <w:pPr>
              <w:widowControl w:val="0"/>
              <w:tabs>
                <w:tab w:val="left" w:pos="1134"/>
              </w:tabs>
              <w:jc w:val="center"/>
            </w:pPr>
            <w:r>
              <w:rPr>
                <w:rFonts w:eastAsia="Arial"/>
              </w:rPr>
              <w:t>8, 11, 12, 14,16, 20, 24, 25,26, 27</w:t>
            </w:r>
          </w:p>
        </w:tc>
        <w:tc>
          <w:tcPr>
            <w:tcW w:w="30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B633A" w14:textId="77777777" w:rsidR="00654724" w:rsidRDefault="00C5519E">
            <w:pPr>
              <w:widowControl w:val="0"/>
              <w:tabs>
                <w:tab w:val="left" w:pos="1134"/>
              </w:tabs>
              <w:jc w:val="center"/>
            </w:pPr>
            <w:r>
              <w:rPr>
                <w:rFonts w:eastAsia="Arial"/>
                <w:color w:val="000000"/>
              </w:rPr>
              <w:t>8,12,14, 16, 19,20, 24, 26</w:t>
            </w:r>
          </w:p>
        </w:tc>
        <w:tc>
          <w:tcPr>
            <w:tcW w:w="28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BA7A6B" w14:textId="77777777" w:rsidR="00654724" w:rsidRDefault="00C5519E">
            <w:pPr>
              <w:widowControl w:val="0"/>
              <w:tabs>
                <w:tab w:val="left" w:pos="1134"/>
              </w:tabs>
              <w:jc w:val="center"/>
            </w:pPr>
            <w:r>
              <w:rPr>
                <w:rFonts w:eastAsia="Arial"/>
                <w:color w:val="000000"/>
              </w:rPr>
              <w:t>12,19, 24</w:t>
            </w:r>
          </w:p>
        </w:tc>
        <w:tc>
          <w:tcPr>
            <w:tcW w:w="28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F7263F" w14:textId="77777777" w:rsidR="00654724" w:rsidRDefault="00654724">
            <w:pPr>
              <w:widowControl w:val="0"/>
              <w:tabs>
                <w:tab w:val="left" w:pos="1134"/>
              </w:tabs>
              <w:snapToGrid w:val="0"/>
              <w:jc w:val="center"/>
            </w:pPr>
          </w:p>
        </w:tc>
      </w:tr>
      <w:tr w:rsidR="00654724" w14:paraId="4D26637A" w14:textId="77777777">
        <w:tc>
          <w:tcPr>
            <w:tcW w:w="3036" w:type="dxa"/>
            <w:tcBorders>
              <w:top w:val="single" w:sz="4" w:space="0" w:color="000000"/>
              <w:left w:val="single" w:sz="4" w:space="0" w:color="000000"/>
              <w:bottom w:val="single" w:sz="4" w:space="0" w:color="000000"/>
              <w:right w:val="single" w:sz="4" w:space="0" w:color="000000"/>
            </w:tcBorders>
            <w:shd w:val="clear" w:color="auto" w:fill="FFFFFF"/>
          </w:tcPr>
          <w:p w14:paraId="6E8B78DF" w14:textId="77777777" w:rsidR="00654724" w:rsidRDefault="00C5519E">
            <w:pPr>
              <w:widowControl w:val="0"/>
              <w:tabs>
                <w:tab w:val="left" w:pos="1134"/>
              </w:tabs>
              <w:contextualSpacing/>
              <w:jc w:val="both"/>
            </w:pPr>
            <w:r>
              <w:rPr>
                <w:b/>
              </w:rPr>
              <w:lastRenderedPageBreak/>
              <w:t>Наиболее</w:t>
            </w:r>
            <w:r>
              <w:t xml:space="preserve"> успешно выполненные задания </w:t>
            </w:r>
            <w:r>
              <w:rPr>
                <w:b/>
              </w:rPr>
              <w:t>повышенного</w:t>
            </w:r>
            <w:r>
              <w:t xml:space="preserve"> уровня сложности</w:t>
            </w:r>
          </w:p>
        </w:tc>
        <w:tc>
          <w:tcPr>
            <w:tcW w:w="30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A8FC05" w14:textId="77777777" w:rsidR="00654724" w:rsidRDefault="00C5519E">
            <w:pPr>
              <w:widowControl w:val="0"/>
              <w:tabs>
                <w:tab w:val="left" w:pos="1134"/>
              </w:tabs>
              <w:jc w:val="center"/>
            </w:pPr>
            <w:r>
              <w:rPr>
                <w:rFonts w:eastAsia="Arial"/>
              </w:rPr>
              <w:t>3</w:t>
            </w:r>
          </w:p>
          <w:p w14:paraId="28D93325" w14:textId="77777777" w:rsidR="00654724" w:rsidRDefault="00654724">
            <w:pPr>
              <w:widowControl w:val="0"/>
              <w:tabs>
                <w:tab w:val="left" w:pos="1134"/>
              </w:tabs>
              <w:jc w:val="center"/>
              <w:rPr>
                <w:rFonts w:eastAsia="Arial"/>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8BD880" w14:textId="77777777" w:rsidR="00654724" w:rsidRDefault="00C5519E">
            <w:pPr>
              <w:widowControl w:val="0"/>
              <w:tabs>
                <w:tab w:val="left" w:pos="1134"/>
              </w:tabs>
              <w:jc w:val="center"/>
            </w:pPr>
            <w:r>
              <w:rPr>
                <w:rFonts w:eastAsia="Arial"/>
                <w:color w:val="000000"/>
              </w:rPr>
              <w:t>3</w:t>
            </w:r>
          </w:p>
        </w:tc>
        <w:tc>
          <w:tcPr>
            <w:tcW w:w="28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FD79F9" w14:textId="77777777" w:rsidR="00654724" w:rsidRDefault="00C5519E">
            <w:pPr>
              <w:widowControl w:val="0"/>
              <w:tabs>
                <w:tab w:val="left" w:pos="1134"/>
              </w:tabs>
              <w:jc w:val="center"/>
            </w:pPr>
            <w:r>
              <w:rPr>
                <w:rFonts w:eastAsia="Arial"/>
                <w:color w:val="000000"/>
              </w:rPr>
              <w:t>3</w:t>
            </w:r>
          </w:p>
        </w:tc>
        <w:tc>
          <w:tcPr>
            <w:tcW w:w="28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3D0644" w14:textId="77777777" w:rsidR="00654724" w:rsidRDefault="00C5519E">
            <w:pPr>
              <w:widowControl w:val="0"/>
              <w:tabs>
                <w:tab w:val="left" w:pos="1134"/>
              </w:tabs>
              <w:jc w:val="center"/>
            </w:pPr>
            <w:r>
              <w:rPr>
                <w:rFonts w:eastAsia="Arial"/>
                <w:color w:val="000000"/>
              </w:rPr>
              <w:t>3, 22</w:t>
            </w:r>
          </w:p>
        </w:tc>
      </w:tr>
      <w:tr w:rsidR="00654724" w14:paraId="041BC2C0" w14:textId="77777777">
        <w:tc>
          <w:tcPr>
            <w:tcW w:w="3036" w:type="dxa"/>
            <w:tcBorders>
              <w:top w:val="single" w:sz="4" w:space="0" w:color="000000"/>
              <w:left w:val="single" w:sz="4" w:space="0" w:color="000000"/>
              <w:bottom w:val="single" w:sz="4" w:space="0" w:color="000000"/>
              <w:right w:val="single" w:sz="4" w:space="0" w:color="000000"/>
            </w:tcBorders>
            <w:shd w:val="clear" w:color="auto" w:fill="FFFFFF"/>
          </w:tcPr>
          <w:p w14:paraId="54C31410" w14:textId="77777777" w:rsidR="00654724" w:rsidRDefault="00C5519E">
            <w:pPr>
              <w:widowControl w:val="0"/>
              <w:tabs>
                <w:tab w:val="left" w:pos="1134"/>
              </w:tabs>
              <w:contextualSpacing/>
              <w:jc w:val="both"/>
            </w:pPr>
            <w:r>
              <w:rPr>
                <w:b/>
              </w:rPr>
              <w:t>Наименее</w:t>
            </w:r>
            <w:r>
              <w:t xml:space="preserve"> успешно выполненные задания </w:t>
            </w:r>
            <w:r>
              <w:rPr>
                <w:b/>
              </w:rPr>
              <w:t>повышенного</w:t>
            </w:r>
            <w:r>
              <w:t xml:space="preserve"> уровня сложности</w:t>
            </w:r>
          </w:p>
        </w:tc>
        <w:tc>
          <w:tcPr>
            <w:tcW w:w="30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E5945C" w14:textId="77777777" w:rsidR="00654724" w:rsidRDefault="00654724">
            <w:pPr>
              <w:widowControl w:val="0"/>
              <w:tabs>
                <w:tab w:val="left" w:pos="1134"/>
              </w:tabs>
              <w:snapToGrid w:val="0"/>
              <w:contextualSpacing/>
              <w:jc w:val="center"/>
              <w:rPr>
                <w:iCs/>
              </w:rPr>
            </w:pPr>
          </w:p>
        </w:tc>
        <w:tc>
          <w:tcPr>
            <w:tcW w:w="30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797280" w14:textId="77777777" w:rsidR="00654724" w:rsidRDefault="00C5519E">
            <w:pPr>
              <w:widowControl w:val="0"/>
              <w:tabs>
                <w:tab w:val="left" w:pos="1134"/>
              </w:tabs>
              <w:jc w:val="center"/>
            </w:pPr>
            <w:r>
              <w:rPr>
                <w:rFonts w:eastAsia="Arial"/>
                <w:color w:val="000000"/>
              </w:rPr>
              <w:t>21, 22</w:t>
            </w:r>
          </w:p>
          <w:p w14:paraId="322A739D" w14:textId="77777777" w:rsidR="00654724" w:rsidRDefault="00654724">
            <w:pPr>
              <w:widowControl w:val="0"/>
              <w:tabs>
                <w:tab w:val="left" w:pos="1134"/>
              </w:tabs>
              <w:jc w:val="center"/>
              <w:rPr>
                <w:rFonts w:eastAsia="Arial"/>
                <w:color w:val="000000"/>
              </w:rPr>
            </w:pPr>
          </w:p>
        </w:tc>
        <w:tc>
          <w:tcPr>
            <w:tcW w:w="28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A22315" w14:textId="77777777" w:rsidR="00654724" w:rsidRDefault="00C5519E">
            <w:pPr>
              <w:widowControl w:val="0"/>
              <w:tabs>
                <w:tab w:val="left" w:pos="1134"/>
              </w:tabs>
              <w:jc w:val="center"/>
            </w:pPr>
            <w:r>
              <w:rPr>
                <w:rFonts w:eastAsia="Arial"/>
                <w:color w:val="000000"/>
              </w:rPr>
              <w:t>21</w:t>
            </w:r>
          </w:p>
        </w:tc>
        <w:tc>
          <w:tcPr>
            <w:tcW w:w="28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289652" w14:textId="77777777" w:rsidR="00654724" w:rsidRDefault="00C5519E">
            <w:pPr>
              <w:widowControl w:val="0"/>
              <w:tabs>
                <w:tab w:val="left" w:pos="1134"/>
              </w:tabs>
              <w:jc w:val="center"/>
            </w:pPr>
            <w:r>
              <w:rPr>
                <w:rFonts w:eastAsia="Arial"/>
                <w:color w:val="000000"/>
              </w:rPr>
              <w:t>21</w:t>
            </w:r>
          </w:p>
        </w:tc>
      </w:tr>
      <w:tr w:rsidR="00654724" w14:paraId="4C54451C" w14:textId="77777777">
        <w:tc>
          <w:tcPr>
            <w:tcW w:w="3036" w:type="dxa"/>
            <w:tcBorders>
              <w:top w:val="single" w:sz="4" w:space="0" w:color="000000"/>
              <w:left w:val="single" w:sz="4" w:space="0" w:color="000000"/>
              <w:bottom w:val="single" w:sz="4" w:space="0" w:color="000000"/>
              <w:right w:val="single" w:sz="4" w:space="0" w:color="000000"/>
            </w:tcBorders>
            <w:shd w:val="clear" w:color="auto" w:fill="FFFFFF"/>
          </w:tcPr>
          <w:p w14:paraId="380AF600" w14:textId="77777777" w:rsidR="00654724" w:rsidRDefault="00C5519E">
            <w:pPr>
              <w:widowControl w:val="0"/>
              <w:tabs>
                <w:tab w:val="left" w:pos="1134"/>
              </w:tabs>
              <w:contextualSpacing/>
              <w:jc w:val="both"/>
            </w:pPr>
            <w:r>
              <w:rPr>
                <w:b/>
              </w:rPr>
              <w:t>Наиболее</w:t>
            </w:r>
            <w:r>
              <w:t xml:space="preserve"> успешно выполненные задания </w:t>
            </w:r>
            <w:r>
              <w:rPr>
                <w:b/>
              </w:rPr>
              <w:t>высокого</w:t>
            </w:r>
            <w:r>
              <w:t xml:space="preserve"> уровня сложности</w:t>
            </w:r>
          </w:p>
        </w:tc>
        <w:tc>
          <w:tcPr>
            <w:tcW w:w="3091" w:type="dxa"/>
            <w:tcBorders>
              <w:top w:val="single" w:sz="4" w:space="0" w:color="000000"/>
              <w:left w:val="single" w:sz="4" w:space="0" w:color="000000"/>
              <w:bottom w:val="single" w:sz="4" w:space="0" w:color="000000"/>
              <w:right w:val="single" w:sz="4" w:space="0" w:color="000000"/>
            </w:tcBorders>
            <w:shd w:val="clear" w:color="auto" w:fill="D9D9D9"/>
          </w:tcPr>
          <w:p w14:paraId="178C24F6" w14:textId="77777777" w:rsidR="00654724" w:rsidRDefault="00654724">
            <w:pPr>
              <w:widowControl w:val="0"/>
              <w:tabs>
                <w:tab w:val="left" w:pos="1134"/>
              </w:tabs>
              <w:snapToGrid w:val="0"/>
              <w:contextualSpacing/>
              <w:jc w:val="both"/>
              <w:rPr>
                <w:i/>
                <w:iCs/>
              </w:rPr>
            </w:pPr>
          </w:p>
        </w:tc>
        <w:tc>
          <w:tcPr>
            <w:tcW w:w="3060" w:type="dxa"/>
            <w:tcBorders>
              <w:top w:val="single" w:sz="4" w:space="0" w:color="000000"/>
              <w:left w:val="single" w:sz="4" w:space="0" w:color="000000"/>
              <w:bottom w:val="single" w:sz="4" w:space="0" w:color="000000"/>
              <w:right w:val="single" w:sz="4" w:space="0" w:color="000000"/>
            </w:tcBorders>
            <w:shd w:val="clear" w:color="auto" w:fill="D9D9D9"/>
          </w:tcPr>
          <w:p w14:paraId="7672A55D" w14:textId="77777777" w:rsidR="00654724" w:rsidRDefault="00654724">
            <w:pPr>
              <w:widowControl w:val="0"/>
              <w:tabs>
                <w:tab w:val="left" w:pos="1134"/>
              </w:tabs>
              <w:snapToGrid w:val="0"/>
              <w:contextualSpacing/>
              <w:jc w:val="center"/>
              <w:rPr>
                <w:i/>
                <w:iCs/>
              </w:rPr>
            </w:pPr>
          </w:p>
        </w:tc>
        <w:tc>
          <w:tcPr>
            <w:tcW w:w="2892" w:type="dxa"/>
            <w:tcBorders>
              <w:top w:val="single" w:sz="4" w:space="0" w:color="000000"/>
              <w:left w:val="single" w:sz="4" w:space="0" w:color="000000"/>
              <w:bottom w:val="single" w:sz="4" w:space="0" w:color="000000"/>
              <w:right w:val="single" w:sz="4" w:space="0" w:color="000000"/>
            </w:tcBorders>
            <w:shd w:val="clear" w:color="auto" w:fill="D9D9D9"/>
          </w:tcPr>
          <w:p w14:paraId="273EE33D" w14:textId="77777777" w:rsidR="00654724" w:rsidRDefault="00654724">
            <w:pPr>
              <w:widowControl w:val="0"/>
              <w:tabs>
                <w:tab w:val="left" w:pos="1134"/>
              </w:tabs>
              <w:snapToGrid w:val="0"/>
              <w:contextualSpacing/>
              <w:jc w:val="center"/>
              <w:rPr>
                <w:i/>
                <w:iCs/>
              </w:rPr>
            </w:pPr>
          </w:p>
        </w:tc>
        <w:tc>
          <w:tcPr>
            <w:tcW w:w="2846" w:type="dxa"/>
            <w:tcBorders>
              <w:top w:val="single" w:sz="4" w:space="0" w:color="000000"/>
              <w:left w:val="single" w:sz="4" w:space="0" w:color="000000"/>
              <w:bottom w:val="single" w:sz="4" w:space="0" w:color="000000"/>
              <w:right w:val="single" w:sz="4" w:space="0" w:color="000000"/>
            </w:tcBorders>
            <w:shd w:val="clear" w:color="auto" w:fill="D9D9D9"/>
          </w:tcPr>
          <w:p w14:paraId="32A057C7" w14:textId="77777777" w:rsidR="00654724" w:rsidRDefault="00654724">
            <w:pPr>
              <w:widowControl w:val="0"/>
              <w:tabs>
                <w:tab w:val="left" w:pos="1134"/>
              </w:tabs>
              <w:snapToGrid w:val="0"/>
              <w:contextualSpacing/>
              <w:jc w:val="center"/>
              <w:rPr>
                <w:i/>
                <w:iCs/>
              </w:rPr>
            </w:pPr>
          </w:p>
        </w:tc>
      </w:tr>
      <w:tr w:rsidR="00654724" w14:paraId="2B535666" w14:textId="77777777">
        <w:tc>
          <w:tcPr>
            <w:tcW w:w="3036" w:type="dxa"/>
            <w:tcBorders>
              <w:top w:val="single" w:sz="4" w:space="0" w:color="000000"/>
              <w:left w:val="single" w:sz="4" w:space="0" w:color="000000"/>
              <w:bottom w:val="single" w:sz="4" w:space="0" w:color="000000"/>
              <w:right w:val="single" w:sz="4" w:space="0" w:color="000000"/>
            </w:tcBorders>
            <w:shd w:val="clear" w:color="auto" w:fill="FFFFFF"/>
          </w:tcPr>
          <w:p w14:paraId="57EC1884" w14:textId="77777777" w:rsidR="00654724" w:rsidRDefault="00C5519E">
            <w:pPr>
              <w:widowControl w:val="0"/>
              <w:tabs>
                <w:tab w:val="left" w:pos="1134"/>
              </w:tabs>
              <w:contextualSpacing/>
              <w:jc w:val="both"/>
            </w:pPr>
            <w:r>
              <w:rPr>
                <w:b/>
              </w:rPr>
              <w:t>Наименее</w:t>
            </w:r>
            <w:r>
              <w:t xml:space="preserve"> успешно выполненные задания </w:t>
            </w:r>
            <w:r>
              <w:rPr>
                <w:b/>
              </w:rPr>
              <w:t>высокого</w:t>
            </w:r>
            <w:r>
              <w:t xml:space="preserve"> уровня сложности</w:t>
            </w:r>
          </w:p>
        </w:tc>
        <w:tc>
          <w:tcPr>
            <w:tcW w:w="3091" w:type="dxa"/>
            <w:tcBorders>
              <w:top w:val="single" w:sz="4" w:space="0" w:color="000000"/>
              <w:left w:val="single" w:sz="4" w:space="0" w:color="000000"/>
              <w:bottom w:val="single" w:sz="4" w:space="0" w:color="000000"/>
              <w:right w:val="single" w:sz="4" w:space="0" w:color="000000"/>
            </w:tcBorders>
            <w:shd w:val="clear" w:color="auto" w:fill="D9D9D9"/>
          </w:tcPr>
          <w:p w14:paraId="17755586" w14:textId="77777777" w:rsidR="00654724" w:rsidRDefault="00654724">
            <w:pPr>
              <w:widowControl w:val="0"/>
              <w:tabs>
                <w:tab w:val="left" w:pos="1134"/>
              </w:tabs>
              <w:snapToGrid w:val="0"/>
              <w:contextualSpacing/>
              <w:jc w:val="both"/>
              <w:rPr>
                <w:i/>
                <w:iCs/>
              </w:rPr>
            </w:pPr>
          </w:p>
        </w:tc>
        <w:tc>
          <w:tcPr>
            <w:tcW w:w="3060" w:type="dxa"/>
            <w:tcBorders>
              <w:top w:val="single" w:sz="4" w:space="0" w:color="000000"/>
              <w:left w:val="single" w:sz="4" w:space="0" w:color="000000"/>
              <w:bottom w:val="single" w:sz="4" w:space="0" w:color="000000"/>
              <w:right w:val="single" w:sz="4" w:space="0" w:color="000000"/>
            </w:tcBorders>
            <w:shd w:val="clear" w:color="auto" w:fill="D9D9D9"/>
          </w:tcPr>
          <w:p w14:paraId="0B5EB9CB" w14:textId="77777777" w:rsidR="00654724" w:rsidRDefault="00654724">
            <w:pPr>
              <w:widowControl w:val="0"/>
              <w:tabs>
                <w:tab w:val="left" w:pos="1134"/>
              </w:tabs>
              <w:snapToGrid w:val="0"/>
              <w:contextualSpacing/>
              <w:jc w:val="center"/>
              <w:rPr>
                <w:i/>
                <w:iCs/>
              </w:rPr>
            </w:pPr>
          </w:p>
        </w:tc>
        <w:tc>
          <w:tcPr>
            <w:tcW w:w="2892" w:type="dxa"/>
            <w:tcBorders>
              <w:top w:val="single" w:sz="4" w:space="0" w:color="000000"/>
              <w:left w:val="single" w:sz="4" w:space="0" w:color="000000"/>
              <w:bottom w:val="single" w:sz="4" w:space="0" w:color="000000"/>
              <w:right w:val="single" w:sz="4" w:space="0" w:color="000000"/>
            </w:tcBorders>
            <w:shd w:val="clear" w:color="auto" w:fill="D9D9D9"/>
          </w:tcPr>
          <w:p w14:paraId="4C0A587E" w14:textId="77777777" w:rsidR="00654724" w:rsidRDefault="00654724">
            <w:pPr>
              <w:widowControl w:val="0"/>
              <w:tabs>
                <w:tab w:val="left" w:pos="1134"/>
              </w:tabs>
              <w:snapToGrid w:val="0"/>
              <w:contextualSpacing/>
              <w:jc w:val="center"/>
              <w:rPr>
                <w:i/>
                <w:iCs/>
              </w:rPr>
            </w:pPr>
          </w:p>
        </w:tc>
        <w:tc>
          <w:tcPr>
            <w:tcW w:w="2846" w:type="dxa"/>
            <w:tcBorders>
              <w:top w:val="single" w:sz="4" w:space="0" w:color="000000"/>
              <w:left w:val="single" w:sz="4" w:space="0" w:color="000000"/>
              <w:bottom w:val="single" w:sz="4" w:space="0" w:color="000000"/>
              <w:right w:val="single" w:sz="4" w:space="0" w:color="000000"/>
            </w:tcBorders>
            <w:shd w:val="clear" w:color="auto" w:fill="D9D9D9"/>
          </w:tcPr>
          <w:p w14:paraId="43F1B902" w14:textId="77777777" w:rsidR="00654724" w:rsidRDefault="00654724">
            <w:pPr>
              <w:widowControl w:val="0"/>
              <w:tabs>
                <w:tab w:val="left" w:pos="1134"/>
              </w:tabs>
              <w:snapToGrid w:val="0"/>
              <w:contextualSpacing/>
              <w:jc w:val="center"/>
              <w:rPr>
                <w:i/>
                <w:iCs/>
              </w:rPr>
            </w:pPr>
          </w:p>
        </w:tc>
      </w:tr>
    </w:tbl>
    <w:p w14:paraId="37264446" w14:textId="77777777" w:rsidR="00654724" w:rsidRDefault="00654724">
      <w:pPr>
        <w:pStyle w:val="3"/>
        <w:tabs>
          <w:tab w:val="left" w:pos="1134"/>
        </w:tabs>
        <w:spacing w:before="0"/>
        <w:rPr>
          <w:rFonts w:ascii="Times New Roman" w:hAnsi="Times New Roman" w:cs="Times New Roman"/>
          <w:sz w:val="24"/>
        </w:rPr>
      </w:pPr>
    </w:p>
    <w:p w14:paraId="5215F444" w14:textId="77777777" w:rsidR="00654724" w:rsidRDefault="00C5519E">
      <w:pPr>
        <w:pStyle w:val="3"/>
        <w:tabs>
          <w:tab w:val="left" w:pos="1134"/>
        </w:tabs>
        <w:spacing w:before="0"/>
      </w:pPr>
      <w:r>
        <w:rPr>
          <w:rFonts w:ascii="Times New Roman" w:hAnsi="Times New Roman" w:cs="Times New Roman"/>
          <w:sz w:val="24"/>
        </w:rPr>
        <w:t>3.1.2 Прочие результаты статистического анализа</w:t>
      </w:r>
    </w:p>
    <w:p w14:paraId="2F48AF71" w14:textId="77777777" w:rsidR="00654724" w:rsidRDefault="00C5519E">
      <w:pPr>
        <w:tabs>
          <w:tab w:val="left" w:pos="1134"/>
        </w:tabs>
        <w:jc w:val="both"/>
      </w:pPr>
      <w:r>
        <w:tab/>
      </w:r>
    </w:p>
    <w:p w14:paraId="127F5A9E" w14:textId="77777777" w:rsidR="00654724" w:rsidRDefault="00C5519E">
      <w:pPr>
        <w:tabs>
          <w:tab w:val="left" w:pos="1134"/>
        </w:tabs>
        <w:jc w:val="both"/>
      </w:pPr>
      <w:r>
        <w:t>Несмотря на градацию заданий (базового и повышенного уровней сложности) все участники экзамена дают ответы на все вопросы теста, без учета уровня сложности. Так, экзаменуемые, не преодолевшие минимального балла, судя по веерам ответов, приступают к выполнению заданий 3, 21 и 22, по всей видимости, не задумываясь о том, что они относятся к повышенному уровню сложности. Если бы за задания повышенного уровня сложности давались бы «повышенные баллы», тогда можно было бы рисковать или не рисковать их решением. Но поскольку за верное решение практически всех тестовых заданий ставится унифицированный балл (1 балл, кромке заданий 8 и 22, которые по принципу выполнения одинаковые, но по уровням сложности разные, что для экзаменуемого одинаково), то выпускники  решают их автоматически, как правило в порядке следования в тесте.</w:t>
      </w:r>
    </w:p>
    <w:p w14:paraId="3AC42DB3" w14:textId="77777777" w:rsidR="00654724" w:rsidRDefault="00654724">
      <w:pPr>
        <w:tabs>
          <w:tab w:val="left" w:pos="1134"/>
        </w:tabs>
        <w:jc w:val="both"/>
      </w:pPr>
    </w:p>
    <w:p w14:paraId="1319FEC0" w14:textId="77777777" w:rsidR="00654724" w:rsidRDefault="00654724">
      <w:pPr>
        <w:sectPr w:rsidR="00654724">
          <w:footerReference w:type="even" r:id="rId32"/>
          <w:footerReference w:type="default" r:id="rId33"/>
          <w:footerReference w:type="first" r:id="rId34"/>
          <w:pgSz w:w="16838" w:h="11906" w:orient="landscape"/>
          <w:pgMar w:top="709" w:right="850" w:bottom="766" w:left="1134" w:header="720" w:footer="709" w:gutter="0"/>
          <w:cols w:space="720"/>
          <w:docGrid w:linePitch="360"/>
        </w:sectPr>
      </w:pPr>
    </w:p>
    <w:p w14:paraId="674ED39B" w14:textId="77777777" w:rsidR="00654724" w:rsidRDefault="00C5519E">
      <w:pPr>
        <w:tabs>
          <w:tab w:val="left" w:pos="1134"/>
          <w:tab w:val="left" w:pos="3372"/>
          <w:tab w:val="center" w:pos="7926"/>
        </w:tabs>
        <w:contextualSpacing/>
        <w:jc w:val="center"/>
      </w:pPr>
      <w:r>
        <w:rPr>
          <w:b/>
          <w:iCs/>
        </w:rPr>
        <w:lastRenderedPageBreak/>
        <w:t>3.2.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14:paraId="5618C291" w14:textId="77777777" w:rsidR="00654724" w:rsidRDefault="00654724">
      <w:pPr>
        <w:tabs>
          <w:tab w:val="left" w:pos="1134"/>
        </w:tabs>
        <w:ind w:firstLine="709"/>
        <w:jc w:val="both"/>
        <w:rPr>
          <w:i/>
        </w:rPr>
      </w:pPr>
    </w:p>
    <w:p w14:paraId="0EED05AD" w14:textId="77777777" w:rsidR="00654724" w:rsidRDefault="00C5519E">
      <w:pPr>
        <w:pStyle w:val="3"/>
        <w:tabs>
          <w:tab w:val="left" w:pos="1134"/>
        </w:tabs>
        <w:spacing w:before="0"/>
        <w:jc w:val="both"/>
      </w:pPr>
      <w:r>
        <w:rPr>
          <w:rFonts w:ascii="Times New Roman" w:hAnsi="Times New Roman" w:cs="Times New Roman"/>
          <w:bCs w:val="0"/>
          <w:sz w:val="24"/>
        </w:rPr>
        <w:t xml:space="preserve">3.2.1. Методический анализ выполнения заданий обучающимися </w:t>
      </w:r>
      <w:r>
        <w:rPr>
          <w:rFonts w:ascii="Times New Roman" w:hAnsi="Times New Roman" w:cs="Times New Roman"/>
          <w:bCs w:val="0"/>
          <w:sz w:val="24"/>
          <w:u w:val="single"/>
        </w:rPr>
        <w:t>с минимальным уровнем</w:t>
      </w:r>
      <w:r>
        <w:rPr>
          <w:rFonts w:ascii="Times New Roman" w:hAnsi="Times New Roman" w:cs="Times New Roman"/>
          <w:bCs w:val="0"/>
          <w:sz w:val="24"/>
        </w:rPr>
        <w:t xml:space="preserve"> подготовки (не преодолевших минимальный балл), включая методические рекомендации для учителей</w:t>
      </w:r>
    </w:p>
    <w:p w14:paraId="35FF7EE3" w14:textId="77777777" w:rsidR="00654724" w:rsidRDefault="00654724">
      <w:pPr>
        <w:tabs>
          <w:tab w:val="left" w:pos="1134"/>
        </w:tabs>
        <w:jc w:val="both"/>
      </w:pPr>
    </w:p>
    <w:p w14:paraId="25B3976B" w14:textId="77777777" w:rsidR="00654724" w:rsidRDefault="00C5519E">
      <w:pPr>
        <w:pStyle w:val="af5"/>
        <w:tabs>
          <w:tab w:val="left" w:pos="1134"/>
        </w:tabs>
        <w:spacing w:after="0" w:line="240" w:lineRule="auto"/>
        <w:jc w:val="both"/>
      </w:pPr>
      <w:r>
        <w:rPr>
          <w:rFonts w:eastAsia="Times New Roman"/>
          <w:bCs/>
          <w:iCs/>
          <w:color w:val="0F1115"/>
        </w:rPr>
        <w:t xml:space="preserve">На основе представленной выборки заданий, выполненных на крайне низком уровне (от 1,06% до 10,64%) </w:t>
      </w:r>
      <w:r>
        <w:rPr>
          <w:rFonts w:eastAsia="Times New Roman"/>
          <w:bCs/>
          <w:color w:val="0F1115"/>
        </w:rPr>
        <w:t>группой участников ЕГЭ, не преодолевших минимальный балл</w:t>
      </w:r>
      <w:r>
        <w:rPr>
          <w:rFonts w:eastAsia="Times New Roman"/>
          <w:bCs/>
          <w:iCs/>
          <w:color w:val="0F1115"/>
        </w:rPr>
        <w:t xml:space="preserve">, можно констатировать, что участники с минимальным баллом </w:t>
      </w:r>
      <w:r>
        <w:rPr>
          <w:rStyle w:val="14"/>
          <w:rFonts w:eastAsia="Times New Roman"/>
          <w:iCs/>
          <w:color w:val="0F1115"/>
        </w:rPr>
        <w:t>фрагментарно владеют отдельными предметными результатами</w:t>
      </w:r>
      <w:r>
        <w:rPr>
          <w:rFonts w:eastAsia="Times New Roman"/>
          <w:bCs/>
          <w:iCs/>
          <w:color w:val="0F1115"/>
        </w:rPr>
        <w:t>, преимущественно связанными с поверхностным уровнем анализа языка.</w:t>
      </w:r>
    </w:p>
    <w:p w14:paraId="75C4AC40" w14:textId="77777777" w:rsidR="00654724" w:rsidRDefault="00654724">
      <w:pPr>
        <w:pStyle w:val="af5"/>
        <w:tabs>
          <w:tab w:val="left" w:pos="1134"/>
        </w:tabs>
        <w:spacing w:after="0" w:line="240" w:lineRule="auto"/>
        <w:jc w:val="both"/>
      </w:pPr>
    </w:p>
    <w:p w14:paraId="1510FEED" w14:textId="77777777" w:rsidR="00654724" w:rsidRDefault="00C5519E">
      <w:pPr>
        <w:pStyle w:val="3"/>
        <w:tabs>
          <w:tab w:val="left" w:pos="567"/>
          <w:tab w:val="left" w:pos="1134"/>
        </w:tabs>
        <w:spacing w:before="0"/>
        <w:jc w:val="both"/>
      </w:pPr>
      <w:r>
        <w:rPr>
          <w:rFonts w:ascii="Times New Roman" w:hAnsi="Times New Roman" w:cs="Times New Roman"/>
          <w:sz w:val="24"/>
        </w:rPr>
        <w:t xml:space="preserve">3.2.1.1.  Описание предметной подготовки участников ЕГЭ с минимальным уровнем подготовки, анализ типичных дефицитов в </w:t>
      </w:r>
    </w:p>
    <w:p w14:paraId="48107E53" w14:textId="77777777" w:rsidR="00654724" w:rsidRDefault="00654724">
      <w:pPr>
        <w:tabs>
          <w:tab w:val="left" w:pos="1134"/>
        </w:tabs>
        <w:ind w:firstLine="567"/>
        <w:jc w:val="both"/>
        <w:rPr>
          <w:rFonts w:eastAsia="Times New Roman"/>
          <w:b/>
          <w:bCs/>
          <w:i/>
          <w:iCs/>
        </w:rPr>
      </w:pPr>
    </w:p>
    <w:p w14:paraId="3BCB00C8" w14:textId="77777777" w:rsidR="00654724" w:rsidRDefault="00C5519E">
      <w:pPr>
        <w:pStyle w:val="1c"/>
        <w:numPr>
          <w:ilvl w:val="0"/>
          <w:numId w:val="4"/>
        </w:numPr>
        <w:tabs>
          <w:tab w:val="left" w:pos="1134"/>
        </w:tabs>
        <w:spacing w:after="0" w:line="240" w:lineRule="auto"/>
        <w:ind w:left="0" w:hanging="425"/>
        <w:jc w:val="both"/>
      </w:pPr>
      <w:r>
        <w:rPr>
          <w:rFonts w:ascii="Times New Roman" w:eastAsia="Times New Roman" w:hAnsi="Times New Roman" w:cs="Times New Roman"/>
          <w:b/>
          <w:iCs/>
          <w:sz w:val="24"/>
          <w:szCs w:val="24"/>
          <w:lang w:eastAsia="ru-RU"/>
        </w:rPr>
        <w:t xml:space="preserve">Описание достигнутых предметных результатов ФГОС: освоенных </w:t>
      </w:r>
      <w:r>
        <w:rPr>
          <w:rFonts w:ascii="Times New Roman" w:hAnsi="Times New Roman" w:cs="Times New Roman"/>
          <w:b/>
          <w:sz w:val="24"/>
          <w:szCs w:val="24"/>
        </w:rPr>
        <w:t xml:space="preserve">подготовке </w:t>
      </w:r>
      <w:r>
        <w:rPr>
          <w:rFonts w:ascii="Times New Roman" w:eastAsia="Times New Roman" w:hAnsi="Times New Roman" w:cs="Times New Roman"/>
          <w:b/>
          <w:iCs/>
          <w:sz w:val="24"/>
          <w:szCs w:val="24"/>
          <w:lang w:eastAsia="ru-RU"/>
        </w:rPr>
        <w:t xml:space="preserve">тем программы, сформированных умений и т.п. </w:t>
      </w:r>
    </w:p>
    <w:p w14:paraId="75E9CF32" w14:textId="77777777" w:rsidR="00654724" w:rsidRDefault="00654724">
      <w:pPr>
        <w:tabs>
          <w:tab w:val="left" w:pos="1134"/>
        </w:tabs>
        <w:ind w:firstLine="567"/>
        <w:jc w:val="both"/>
        <w:rPr>
          <w:rFonts w:eastAsia="Times New Roman"/>
          <w:b/>
          <w:i/>
          <w:iCs/>
          <w:shd w:val="clear" w:color="auto" w:fill="FFFF00"/>
        </w:rPr>
      </w:pPr>
    </w:p>
    <w:p w14:paraId="25BEA980" w14:textId="77777777" w:rsidR="00654724" w:rsidRDefault="00C5519E">
      <w:pPr>
        <w:tabs>
          <w:tab w:val="left" w:pos="1134"/>
        </w:tabs>
        <w:ind w:firstLine="567"/>
        <w:jc w:val="both"/>
      </w:pPr>
      <w:r>
        <w:t>В наибольшей степени в группе не преодолевших минимальный балл сформированы следующие темы и умения:</w:t>
      </w:r>
    </w:p>
    <w:p w14:paraId="1E79628D" w14:textId="77777777" w:rsidR="00654724" w:rsidRDefault="00654724">
      <w:pPr>
        <w:tabs>
          <w:tab w:val="left" w:pos="1134"/>
        </w:tabs>
        <w:ind w:firstLine="567"/>
        <w:jc w:val="both"/>
      </w:pPr>
    </w:p>
    <w:tbl>
      <w:tblPr>
        <w:tblW w:w="0" w:type="auto"/>
        <w:tblInd w:w="77" w:type="dxa"/>
        <w:tblLayout w:type="fixed"/>
        <w:tblLook w:val="0000" w:firstRow="0" w:lastRow="0" w:firstColumn="0" w:lastColumn="0" w:noHBand="0" w:noVBand="0"/>
      </w:tblPr>
      <w:tblGrid>
        <w:gridCol w:w="735"/>
        <w:gridCol w:w="8505"/>
        <w:gridCol w:w="5832"/>
      </w:tblGrid>
      <w:tr w:rsidR="00654724" w14:paraId="205B6E98" w14:textId="77777777">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31C686E7"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283210EE"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bCs/>
                <w:iCs/>
                <w:sz w:val="24"/>
                <w:szCs w:val="24"/>
                <w:lang w:eastAsia="ru-RU"/>
              </w:rPr>
              <w:t>Темы программы и проверяемые элементы содержания / умения</w:t>
            </w:r>
          </w:p>
        </w:tc>
        <w:tc>
          <w:tcPr>
            <w:tcW w:w="5832" w:type="dxa"/>
            <w:tcBorders>
              <w:top w:val="single" w:sz="4" w:space="0" w:color="000000"/>
              <w:left w:val="single" w:sz="4" w:space="0" w:color="000000"/>
              <w:bottom w:val="single" w:sz="4" w:space="0" w:color="000000"/>
              <w:right w:val="single" w:sz="4" w:space="0" w:color="000000"/>
            </w:tcBorders>
            <w:shd w:val="clear" w:color="auto" w:fill="auto"/>
          </w:tcPr>
          <w:p w14:paraId="23C0391A"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bCs/>
                <w:iCs/>
                <w:sz w:val="24"/>
                <w:szCs w:val="24"/>
                <w:lang w:eastAsia="ru-RU"/>
              </w:rPr>
              <w:t>Класс(-ы) изучения в соответствии с ФОП</w:t>
            </w:r>
          </w:p>
        </w:tc>
      </w:tr>
      <w:tr w:rsidR="00654724" w14:paraId="4DCCBFC2" w14:textId="77777777">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E7005"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350C4F80"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10 класс, п. 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w:t>
            </w:r>
          </w:p>
          <w:p w14:paraId="3452B9B1"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10 класс, п. 19.6.4.2. Лексическая сочетаемость. Тавтология. Плеоназм.</w:t>
            </w:r>
          </w:p>
          <w:p w14:paraId="64AA8D1F"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
                <w:iCs/>
                <w:sz w:val="24"/>
                <w:szCs w:val="24"/>
                <w:lang w:eastAsia="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 совершенствование умений корректировать устные и письменные высказывания</w:t>
            </w:r>
          </w:p>
        </w:tc>
        <w:tc>
          <w:tcPr>
            <w:tcW w:w="5832" w:type="dxa"/>
            <w:tcBorders>
              <w:top w:val="single" w:sz="4" w:space="0" w:color="000000"/>
              <w:left w:val="single" w:sz="4" w:space="0" w:color="000000"/>
              <w:bottom w:val="single" w:sz="4" w:space="0" w:color="000000"/>
              <w:right w:val="single" w:sz="4" w:space="0" w:color="000000"/>
            </w:tcBorders>
            <w:shd w:val="clear" w:color="auto" w:fill="auto"/>
          </w:tcPr>
          <w:p w14:paraId="7DF4C596"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5 класс, п. 19.6.5.3. Лексический анализ слов (в рамках изученного).</w:t>
            </w:r>
          </w:p>
          <w:p w14:paraId="324CF7D7"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6 класс, п. 19.7.5.1. Лексический анализ слов</w:t>
            </w:r>
          </w:p>
        </w:tc>
      </w:tr>
      <w:tr w:rsidR="00654724" w14:paraId="64EE728B" w14:textId="77777777">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54859"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7</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7115541F"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10 класс, п. 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w:t>
            </w:r>
          </w:p>
          <w:p w14:paraId="5A4928A3"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10 класс, п. 19.6.6. Морфология. Морфологические нормы.</w:t>
            </w:r>
          </w:p>
          <w:p w14:paraId="43A8ED53"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10 класс, п. 16.6.5. Словообразовательные трудности (обзор). Особенности употребления сложносокращенных слов (аббревиатур).</w:t>
            </w:r>
          </w:p>
          <w:p w14:paraId="42A56983"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11 класс, п. 19.7.3.2. Синтаксис. Синтаксические нормы</w:t>
            </w:r>
          </w:p>
          <w:p w14:paraId="5ECD90B1"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i/>
                <w:sz w:val="24"/>
                <w:szCs w:val="24"/>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w:t>
            </w:r>
            <w:r>
              <w:rPr>
                <w:rFonts w:ascii="Times New Roman" w:hAnsi="Times New Roman" w:cs="Times New Roman"/>
                <w:i/>
                <w:sz w:val="24"/>
                <w:szCs w:val="24"/>
              </w:rPr>
              <w:lastRenderedPageBreak/>
              <w:t>сочетаемость. Тавтология. Плеоназм; совершенствование умений корректировать устные и письменные высказывания</w:t>
            </w:r>
          </w:p>
          <w:p w14:paraId="0F34C8CB" w14:textId="77777777" w:rsidR="00654724" w:rsidRDefault="00654724">
            <w:pPr>
              <w:pStyle w:val="1c"/>
              <w:widowControl w:val="0"/>
              <w:tabs>
                <w:tab w:val="left" w:pos="1134"/>
              </w:tabs>
              <w:spacing w:after="0" w:line="240" w:lineRule="auto"/>
              <w:ind w:left="0"/>
              <w:jc w:val="both"/>
              <w:rPr>
                <w:rFonts w:ascii="Times New Roman" w:eastAsia="Times New Roman" w:hAnsi="Times New Roman" w:cs="Times New Roman"/>
                <w:bCs/>
                <w:i/>
                <w:iCs/>
                <w:sz w:val="24"/>
                <w:szCs w:val="24"/>
                <w:lang w:eastAsia="ru-RU"/>
              </w:rPr>
            </w:pPr>
          </w:p>
        </w:tc>
        <w:tc>
          <w:tcPr>
            <w:tcW w:w="5832" w:type="dxa"/>
            <w:tcBorders>
              <w:top w:val="single" w:sz="4" w:space="0" w:color="000000"/>
              <w:left w:val="single" w:sz="4" w:space="0" w:color="000000"/>
              <w:bottom w:val="single" w:sz="4" w:space="0" w:color="000000"/>
              <w:right w:val="single" w:sz="4" w:space="0" w:color="000000"/>
            </w:tcBorders>
            <w:shd w:val="clear" w:color="auto" w:fill="auto"/>
          </w:tcPr>
          <w:p w14:paraId="7707DC33"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lastRenderedPageBreak/>
              <w:t>5 класс, п. 19.6.5.6. Нормы словоизменения имён существительных (в рамках изученного).</w:t>
            </w:r>
          </w:p>
          <w:p w14:paraId="0397832C"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5 класс, п. 19.6.5.7. Нормы словоизменения имён прилагательных (в рамках изученного).</w:t>
            </w:r>
          </w:p>
          <w:p w14:paraId="668FDF29"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5 класс, п. 19.6.5.8. Нормы словоизменения глаголов (в рамках изученного).</w:t>
            </w:r>
          </w:p>
          <w:p w14:paraId="3871203B"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6 класс, п. 19.7.5.3. Морфология. Культура речи.</w:t>
            </w:r>
          </w:p>
          <w:p w14:paraId="66EE4655"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7 класс, п. 19.8.5.2. Склонение причастий.</w:t>
            </w:r>
          </w:p>
          <w:p w14:paraId="5E0D0EFB"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7 класс, п. 19.8.5.3. Деепричастия совершенного и несовершенного вида.</w:t>
            </w:r>
          </w:p>
          <w:p w14:paraId="3604A6CD"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lastRenderedPageBreak/>
              <w:t>7 класс, п. 19.8.5.4. Нормы образования степеней сравнения наречий.</w:t>
            </w:r>
          </w:p>
          <w:p w14:paraId="6B7FC45C"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8 класс, п. 19.9.5.2. Нормы построения слово сочетаний.</w:t>
            </w:r>
          </w:p>
          <w:p w14:paraId="1F9CFEFA"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8 класс, п. 19.9.5.4.1. 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bl>
    <w:p w14:paraId="2AAD2167" w14:textId="77777777" w:rsidR="00654724" w:rsidRDefault="00654724">
      <w:pPr>
        <w:tabs>
          <w:tab w:val="left" w:pos="1134"/>
        </w:tabs>
        <w:ind w:firstLine="567"/>
        <w:jc w:val="both"/>
      </w:pPr>
    </w:p>
    <w:p w14:paraId="4EE73D44" w14:textId="77777777" w:rsidR="00654724" w:rsidRDefault="00C5519E">
      <w:pPr>
        <w:tabs>
          <w:tab w:val="left" w:pos="1134"/>
        </w:tabs>
        <w:ind w:firstLine="567"/>
        <w:jc w:val="both"/>
      </w:pPr>
      <w:r>
        <w:t xml:space="preserve">Из 23 заданий базового уровня наиболее успешно выполненными этой группой участников можно считать </w:t>
      </w:r>
      <w:r>
        <w:rPr>
          <w:b/>
          <w:bCs/>
        </w:rPr>
        <w:t>задания 6</w:t>
      </w:r>
      <w:r>
        <w:t xml:space="preserve"> (</w:t>
      </w:r>
      <w:r>
        <w:rPr>
          <w:rFonts w:eastAsia="Times New Roman"/>
          <w:lang w:eastAsia="ru-RU"/>
        </w:rPr>
        <w:t>основные лексические нормы современного русского литературного языка)</w:t>
      </w:r>
      <w:r>
        <w:t xml:space="preserve"> и </w:t>
      </w:r>
      <w:r>
        <w:rPr>
          <w:b/>
          <w:bCs/>
        </w:rPr>
        <w:t>7</w:t>
      </w:r>
      <w:r>
        <w:t xml:space="preserve"> (</w:t>
      </w:r>
      <w:r>
        <w:rPr>
          <w:rFonts w:eastAsia="Times New Roman"/>
          <w:lang w:eastAsia="ru-RU"/>
        </w:rPr>
        <w:t xml:space="preserve">основные нормы употребления слов разных частей речи) — 41, 44% и 35,11% соответственно). При этом, выполняя 6 задание, </w:t>
      </w:r>
      <w:proofErr w:type="gramStart"/>
      <w:r>
        <w:rPr>
          <w:rFonts w:eastAsia="Times New Roman"/>
          <w:lang w:eastAsia="ru-RU"/>
        </w:rPr>
        <w:t>участники  анализируемой</w:t>
      </w:r>
      <w:proofErr w:type="gramEnd"/>
      <w:r>
        <w:rPr>
          <w:rFonts w:eastAsia="Times New Roman"/>
          <w:lang w:eastAsia="ru-RU"/>
        </w:rPr>
        <w:t xml:space="preserve"> группы из указанного предложения убирают слова, не  нарушающие нормы лексической сочетаемости, а случайные, которыми можно «пожертвовать» без ущерба для смысла предложения. В задании 7 если и видят ошибку в форме слова, то неправильно ее исправляют: вместо МОЗОЛЬЮ — </w:t>
      </w:r>
      <w:proofErr w:type="gramStart"/>
      <w:r>
        <w:rPr>
          <w:rFonts w:eastAsia="Times New Roman"/>
          <w:lang w:eastAsia="ru-RU"/>
        </w:rPr>
        <w:t>МОЗОЛЕМ,И</w:t>
      </w:r>
      <w:proofErr w:type="gramEnd"/>
      <w:r>
        <w:rPr>
          <w:rFonts w:eastAsia="Times New Roman"/>
          <w:lang w:eastAsia="ru-RU"/>
        </w:rPr>
        <w:t xml:space="preserve">, МОЗОЛЯМИ; вместо ШЕСТИСТАХ — ШЕСТИСТА, ШЕСТИСОТ, ШЕСТИДЕСЯТИ. Можно сказать, что ими освоены темы </w:t>
      </w:r>
      <w:r>
        <w:rPr>
          <w:rFonts w:eastAsia="Times New Roman"/>
          <w:w w:val="105"/>
          <w:lang w:eastAsia="ru-RU"/>
        </w:rPr>
        <w:t>10</w:t>
      </w:r>
      <w:r>
        <w:rPr>
          <w:rFonts w:eastAsia="Times New Roman"/>
          <w:spacing w:val="-9"/>
          <w:w w:val="105"/>
          <w:lang w:eastAsia="ru-RU"/>
        </w:rPr>
        <w:t xml:space="preserve"> </w:t>
      </w:r>
      <w:r>
        <w:rPr>
          <w:rFonts w:eastAsia="Times New Roman"/>
          <w:w w:val="105"/>
          <w:lang w:eastAsia="ru-RU"/>
        </w:rPr>
        <w:t>класса,</w:t>
      </w:r>
      <w:r>
        <w:rPr>
          <w:rFonts w:eastAsia="Times New Roman"/>
          <w:spacing w:val="-9"/>
          <w:w w:val="105"/>
          <w:lang w:eastAsia="ru-RU"/>
        </w:rPr>
        <w:t xml:space="preserve"> </w:t>
      </w:r>
      <w:r>
        <w:rPr>
          <w:rFonts w:eastAsia="Times New Roman"/>
          <w:w w:val="105"/>
          <w:lang w:eastAsia="ru-RU"/>
        </w:rPr>
        <w:t>п.</w:t>
      </w:r>
      <w:r>
        <w:rPr>
          <w:rFonts w:eastAsia="Times New Roman"/>
          <w:spacing w:val="-9"/>
          <w:w w:val="105"/>
          <w:lang w:eastAsia="ru-RU"/>
        </w:rPr>
        <w:t xml:space="preserve"> </w:t>
      </w:r>
      <w:r>
        <w:rPr>
          <w:rFonts w:eastAsia="Times New Roman"/>
          <w:w w:val="105"/>
          <w:lang w:eastAsia="ru-RU"/>
        </w:rPr>
        <w:t>19.6.2.5.</w:t>
      </w:r>
      <w:r>
        <w:rPr>
          <w:rFonts w:eastAsia="Times New Roman"/>
          <w:spacing w:val="-9"/>
          <w:w w:val="105"/>
          <w:lang w:eastAsia="ru-RU"/>
        </w:rPr>
        <w:t xml:space="preserve"> </w:t>
      </w:r>
      <w:r>
        <w:rPr>
          <w:rFonts w:eastAsia="Times New Roman"/>
          <w:i/>
          <w:iCs/>
          <w:w w:val="105"/>
          <w:lang w:eastAsia="ru-RU"/>
        </w:rPr>
        <w:t>Виды</w:t>
      </w:r>
      <w:r>
        <w:rPr>
          <w:rFonts w:eastAsia="Times New Roman"/>
          <w:i/>
          <w:iCs/>
          <w:spacing w:val="-9"/>
          <w:w w:val="105"/>
          <w:lang w:eastAsia="ru-RU"/>
        </w:rPr>
        <w:t xml:space="preserve"> </w:t>
      </w:r>
      <w:r>
        <w:rPr>
          <w:rFonts w:eastAsia="Times New Roman"/>
          <w:i/>
          <w:iCs/>
          <w:w w:val="105"/>
          <w:lang w:eastAsia="ru-RU"/>
        </w:rPr>
        <w:t>языковых норм: орфоэпические (произносительные и акцентологические),</w:t>
      </w:r>
      <w:r>
        <w:rPr>
          <w:rFonts w:eastAsia="Times New Roman"/>
          <w:i/>
          <w:iCs/>
          <w:spacing w:val="-9"/>
          <w:w w:val="105"/>
          <w:lang w:eastAsia="ru-RU"/>
        </w:rPr>
        <w:t xml:space="preserve"> </w:t>
      </w:r>
      <w:r>
        <w:rPr>
          <w:rFonts w:eastAsia="Times New Roman"/>
          <w:i/>
          <w:iCs/>
          <w:w w:val="105"/>
          <w:lang w:eastAsia="ru-RU"/>
        </w:rPr>
        <w:t>лексические,</w:t>
      </w:r>
      <w:r>
        <w:rPr>
          <w:rFonts w:eastAsia="Times New Roman"/>
          <w:i/>
          <w:iCs/>
          <w:spacing w:val="-9"/>
          <w:w w:val="105"/>
          <w:lang w:eastAsia="ru-RU"/>
        </w:rPr>
        <w:t xml:space="preserve"> </w:t>
      </w:r>
      <w:r>
        <w:rPr>
          <w:rFonts w:eastAsia="Times New Roman"/>
          <w:i/>
          <w:iCs/>
          <w:w w:val="105"/>
          <w:lang w:eastAsia="ru-RU"/>
        </w:rPr>
        <w:t>словообразовательные,</w:t>
      </w:r>
      <w:r>
        <w:rPr>
          <w:rFonts w:eastAsia="Times New Roman"/>
          <w:i/>
          <w:iCs/>
          <w:spacing w:val="-3"/>
          <w:w w:val="105"/>
          <w:lang w:eastAsia="ru-RU"/>
        </w:rPr>
        <w:t xml:space="preserve"> </w:t>
      </w:r>
      <w:proofErr w:type="gramStart"/>
      <w:r>
        <w:rPr>
          <w:rFonts w:eastAsia="Times New Roman"/>
          <w:i/>
          <w:iCs/>
          <w:w w:val="105"/>
          <w:lang w:eastAsia="ru-RU"/>
        </w:rPr>
        <w:t>граммати</w:t>
      </w:r>
      <w:r>
        <w:rPr>
          <w:rFonts w:eastAsia="Times New Roman"/>
          <w:i/>
          <w:iCs/>
          <w:spacing w:val="-2"/>
          <w:w w:val="105"/>
          <w:lang w:eastAsia="ru-RU"/>
        </w:rPr>
        <w:t>ческие(</w:t>
      </w:r>
      <w:proofErr w:type="gramEnd"/>
      <w:r>
        <w:rPr>
          <w:rFonts w:eastAsia="Times New Roman"/>
          <w:i/>
          <w:iCs/>
          <w:spacing w:val="-2"/>
          <w:w w:val="105"/>
          <w:lang w:eastAsia="ru-RU"/>
        </w:rPr>
        <w:t>морфологические</w:t>
      </w:r>
      <w:r>
        <w:rPr>
          <w:rFonts w:eastAsia="Times New Roman"/>
          <w:i/>
          <w:iCs/>
          <w:w w:val="105"/>
          <w:lang w:eastAsia="ru-RU"/>
        </w:rPr>
        <w:t xml:space="preserve"> и</w:t>
      </w:r>
      <w:r>
        <w:rPr>
          <w:rFonts w:eastAsia="Times New Roman"/>
          <w:i/>
          <w:iCs/>
          <w:spacing w:val="-1"/>
          <w:w w:val="105"/>
          <w:lang w:eastAsia="ru-RU"/>
        </w:rPr>
        <w:t xml:space="preserve"> </w:t>
      </w:r>
      <w:r>
        <w:rPr>
          <w:rFonts w:eastAsia="Times New Roman"/>
          <w:i/>
          <w:iCs/>
          <w:w w:val="105"/>
          <w:lang w:eastAsia="ru-RU"/>
        </w:rPr>
        <w:t>синтаксические)</w:t>
      </w:r>
      <w:r>
        <w:rPr>
          <w:rFonts w:eastAsia="Times New Roman"/>
          <w:w w:val="105"/>
          <w:lang w:eastAsia="ru-RU"/>
        </w:rPr>
        <w:t>; 10</w:t>
      </w:r>
      <w:r>
        <w:rPr>
          <w:rFonts w:eastAsia="Times New Roman"/>
          <w:spacing w:val="-4"/>
          <w:w w:val="105"/>
          <w:lang w:eastAsia="ru-RU"/>
        </w:rPr>
        <w:t xml:space="preserve"> </w:t>
      </w:r>
      <w:r>
        <w:rPr>
          <w:rFonts w:eastAsia="Times New Roman"/>
          <w:w w:val="105"/>
          <w:lang w:eastAsia="ru-RU"/>
        </w:rPr>
        <w:t>класс,</w:t>
      </w:r>
      <w:r>
        <w:rPr>
          <w:rFonts w:eastAsia="Times New Roman"/>
          <w:spacing w:val="-4"/>
          <w:w w:val="105"/>
          <w:lang w:eastAsia="ru-RU"/>
        </w:rPr>
        <w:t xml:space="preserve"> </w:t>
      </w:r>
      <w:r>
        <w:rPr>
          <w:rFonts w:eastAsia="Times New Roman"/>
          <w:w w:val="105"/>
          <w:lang w:eastAsia="ru-RU"/>
        </w:rPr>
        <w:t>п.</w:t>
      </w:r>
      <w:r>
        <w:rPr>
          <w:rFonts w:eastAsia="Times New Roman"/>
          <w:spacing w:val="-4"/>
          <w:w w:val="105"/>
          <w:lang w:eastAsia="ru-RU"/>
        </w:rPr>
        <w:t xml:space="preserve"> </w:t>
      </w:r>
      <w:r>
        <w:rPr>
          <w:rFonts w:eastAsia="Times New Roman"/>
          <w:w w:val="105"/>
          <w:lang w:eastAsia="ru-RU"/>
        </w:rPr>
        <w:t>19.6.4.2.</w:t>
      </w:r>
      <w:r>
        <w:rPr>
          <w:rFonts w:eastAsia="Times New Roman"/>
          <w:spacing w:val="-4"/>
          <w:w w:val="105"/>
          <w:lang w:eastAsia="ru-RU"/>
        </w:rPr>
        <w:t xml:space="preserve"> </w:t>
      </w:r>
      <w:r>
        <w:rPr>
          <w:rFonts w:eastAsia="Times New Roman"/>
          <w:i/>
          <w:iCs/>
          <w:w w:val="105"/>
          <w:lang w:eastAsia="ru-RU"/>
        </w:rPr>
        <w:t xml:space="preserve">Лексическая сочетаемость. Тавтология. </w:t>
      </w:r>
      <w:r>
        <w:rPr>
          <w:rFonts w:eastAsia="Times New Roman"/>
          <w:i/>
          <w:iCs/>
          <w:spacing w:val="-2"/>
          <w:w w:val="105"/>
          <w:lang w:eastAsia="ru-RU"/>
        </w:rPr>
        <w:t xml:space="preserve">Плеоназм, </w:t>
      </w:r>
      <w:proofErr w:type="gramStart"/>
      <w:r>
        <w:rPr>
          <w:rFonts w:eastAsia="Times New Roman"/>
          <w:spacing w:val="-2"/>
          <w:w w:val="105"/>
          <w:lang w:eastAsia="ru-RU"/>
        </w:rPr>
        <w:t>основа  изучения</w:t>
      </w:r>
      <w:proofErr w:type="gramEnd"/>
      <w:r>
        <w:rPr>
          <w:rFonts w:eastAsia="Times New Roman"/>
          <w:spacing w:val="-2"/>
          <w:w w:val="105"/>
          <w:lang w:eastAsia="ru-RU"/>
        </w:rPr>
        <w:t xml:space="preserve"> которых заложена в 5</w:t>
      </w:r>
      <w:r>
        <w:rPr>
          <w:rFonts w:eastAsia="Times New Roman"/>
          <w:spacing w:val="40"/>
          <w:w w:val="105"/>
          <w:lang w:eastAsia="ru-RU"/>
        </w:rPr>
        <w:t xml:space="preserve"> и 6 </w:t>
      </w:r>
      <w:r>
        <w:rPr>
          <w:rFonts w:eastAsia="Times New Roman"/>
          <w:spacing w:val="-2"/>
          <w:w w:val="105"/>
          <w:lang w:eastAsia="ru-RU"/>
        </w:rPr>
        <w:t>классах (п.</w:t>
      </w:r>
      <w:r>
        <w:rPr>
          <w:rFonts w:eastAsia="Times New Roman"/>
          <w:spacing w:val="40"/>
          <w:w w:val="105"/>
          <w:lang w:eastAsia="ru-RU"/>
        </w:rPr>
        <w:t xml:space="preserve"> </w:t>
      </w:r>
      <w:r>
        <w:rPr>
          <w:rFonts w:eastAsia="Times New Roman"/>
          <w:spacing w:val="-2"/>
          <w:w w:val="105"/>
          <w:lang w:eastAsia="ru-RU"/>
        </w:rPr>
        <w:t>19.6.5.3.</w:t>
      </w:r>
      <w:r>
        <w:rPr>
          <w:rFonts w:eastAsia="Times New Roman"/>
          <w:spacing w:val="40"/>
          <w:w w:val="105"/>
          <w:lang w:eastAsia="ru-RU"/>
        </w:rPr>
        <w:t xml:space="preserve"> </w:t>
      </w:r>
      <w:r>
        <w:rPr>
          <w:rFonts w:eastAsia="Times New Roman"/>
          <w:i/>
          <w:iCs/>
          <w:spacing w:val="-2"/>
          <w:w w:val="105"/>
          <w:lang w:eastAsia="ru-RU"/>
        </w:rPr>
        <w:t>Лексический</w:t>
      </w:r>
      <w:r>
        <w:rPr>
          <w:rFonts w:eastAsia="Times New Roman"/>
          <w:i/>
          <w:iCs/>
          <w:spacing w:val="40"/>
          <w:w w:val="105"/>
          <w:lang w:eastAsia="ru-RU"/>
        </w:rPr>
        <w:t xml:space="preserve"> </w:t>
      </w:r>
      <w:r>
        <w:rPr>
          <w:rFonts w:eastAsia="Times New Roman"/>
          <w:i/>
          <w:iCs/>
          <w:spacing w:val="-2"/>
          <w:w w:val="105"/>
          <w:lang w:eastAsia="ru-RU"/>
        </w:rPr>
        <w:t>анализ</w:t>
      </w:r>
      <w:r>
        <w:rPr>
          <w:rFonts w:eastAsia="Times New Roman"/>
          <w:i/>
          <w:iCs/>
          <w:spacing w:val="40"/>
          <w:w w:val="105"/>
          <w:lang w:eastAsia="ru-RU"/>
        </w:rPr>
        <w:t xml:space="preserve"> </w:t>
      </w:r>
      <w:r>
        <w:rPr>
          <w:rFonts w:eastAsia="Times New Roman"/>
          <w:i/>
          <w:iCs/>
          <w:spacing w:val="-2"/>
          <w:w w:val="105"/>
          <w:lang w:eastAsia="ru-RU"/>
        </w:rPr>
        <w:t>слов (в рамках изученного)</w:t>
      </w:r>
      <w:r>
        <w:rPr>
          <w:rFonts w:eastAsia="Times New Roman"/>
          <w:spacing w:val="-2"/>
          <w:w w:val="105"/>
          <w:lang w:eastAsia="ru-RU"/>
        </w:rPr>
        <w:t xml:space="preserve"> и п. 19.7.5.1.</w:t>
      </w:r>
      <w:r>
        <w:rPr>
          <w:rFonts w:eastAsia="Times New Roman"/>
          <w:spacing w:val="1"/>
          <w:w w:val="105"/>
          <w:lang w:eastAsia="ru-RU"/>
        </w:rPr>
        <w:t xml:space="preserve"> </w:t>
      </w:r>
      <w:r>
        <w:rPr>
          <w:rFonts w:eastAsia="Times New Roman"/>
          <w:i/>
          <w:iCs/>
          <w:spacing w:val="-2"/>
          <w:w w:val="105"/>
          <w:lang w:eastAsia="ru-RU"/>
        </w:rPr>
        <w:t>Лексический</w:t>
      </w:r>
      <w:r>
        <w:rPr>
          <w:rFonts w:eastAsia="Times New Roman"/>
          <w:i/>
          <w:iCs/>
          <w:spacing w:val="1"/>
          <w:w w:val="105"/>
          <w:lang w:eastAsia="ru-RU"/>
        </w:rPr>
        <w:t xml:space="preserve"> </w:t>
      </w:r>
      <w:r>
        <w:rPr>
          <w:rFonts w:eastAsia="Times New Roman"/>
          <w:i/>
          <w:iCs/>
          <w:spacing w:val="-2"/>
          <w:w w:val="105"/>
          <w:lang w:eastAsia="ru-RU"/>
        </w:rPr>
        <w:t xml:space="preserve">анализ </w:t>
      </w:r>
      <w:r>
        <w:rPr>
          <w:rFonts w:eastAsia="Times New Roman"/>
          <w:i/>
          <w:iCs/>
          <w:spacing w:val="-4"/>
          <w:w w:val="105"/>
          <w:lang w:eastAsia="ru-RU"/>
        </w:rPr>
        <w:t>слов</w:t>
      </w:r>
      <w:r>
        <w:rPr>
          <w:rFonts w:eastAsia="Times New Roman"/>
          <w:spacing w:val="-4"/>
          <w:w w:val="105"/>
          <w:lang w:eastAsia="ru-RU"/>
        </w:rPr>
        <w:t xml:space="preserve"> соответственно). Чуть </w:t>
      </w:r>
      <w:proofErr w:type="gramStart"/>
      <w:r>
        <w:rPr>
          <w:rFonts w:eastAsia="Times New Roman"/>
          <w:spacing w:val="-4"/>
          <w:w w:val="105"/>
          <w:lang w:eastAsia="ru-RU"/>
        </w:rPr>
        <w:t>больше  20</w:t>
      </w:r>
      <w:proofErr w:type="gramEnd"/>
      <w:r>
        <w:rPr>
          <w:rFonts w:eastAsia="Times New Roman"/>
          <w:spacing w:val="-4"/>
          <w:w w:val="105"/>
          <w:lang w:eastAsia="ru-RU"/>
        </w:rPr>
        <w:t>% участников выполняют задания пунктуационного блока (</w:t>
      </w:r>
      <w:r>
        <w:rPr>
          <w:rFonts w:eastAsia="Times New Roman"/>
          <w:b/>
          <w:bCs/>
          <w:spacing w:val="-4"/>
          <w:w w:val="105"/>
          <w:lang w:eastAsia="ru-RU"/>
        </w:rPr>
        <w:t>№17, №18, №19</w:t>
      </w:r>
      <w:r>
        <w:rPr>
          <w:rFonts w:eastAsia="Times New Roman"/>
          <w:spacing w:val="-4"/>
          <w:w w:val="105"/>
          <w:lang w:eastAsia="ru-RU"/>
        </w:rPr>
        <w:t xml:space="preserve">) и около 30% справляются с </w:t>
      </w:r>
      <w:r>
        <w:rPr>
          <w:rFonts w:eastAsia="Times New Roman"/>
          <w:b/>
          <w:bCs/>
          <w:spacing w:val="-4"/>
          <w:w w:val="105"/>
          <w:lang w:eastAsia="ru-RU"/>
        </w:rPr>
        <w:t>заданием 23</w:t>
      </w:r>
      <w:r>
        <w:rPr>
          <w:rFonts w:eastAsia="Times New Roman"/>
          <w:spacing w:val="-4"/>
          <w:w w:val="105"/>
          <w:lang w:eastAsia="ru-RU"/>
        </w:rPr>
        <w:t xml:space="preserve"> (информационно-смысловая переработка прочитанного текста). </w:t>
      </w:r>
      <w:r>
        <w:rPr>
          <w:rStyle w:val="14"/>
          <w:rFonts w:eastAsia="Times New Roman"/>
          <w:b w:val="0"/>
          <w:bCs w:val="0"/>
          <w:color w:val="0F1115"/>
          <w:w w:val="105"/>
          <w:lang w:eastAsia="ru-RU"/>
        </w:rPr>
        <w:t xml:space="preserve">Достижения, к </w:t>
      </w:r>
      <w:proofErr w:type="gramStart"/>
      <w:r>
        <w:rPr>
          <w:rStyle w:val="14"/>
          <w:rFonts w:eastAsia="Times New Roman"/>
          <w:b w:val="0"/>
          <w:bCs w:val="0"/>
          <w:color w:val="0F1115"/>
          <w:w w:val="105"/>
          <w:lang w:eastAsia="ru-RU"/>
        </w:rPr>
        <w:t>сожалению,  носят</w:t>
      </w:r>
      <w:proofErr w:type="gramEnd"/>
      <w:r>
        <w:rPr>
          <w:rStyle w:val="14"/>
          <w:rFonts w:eastAsia="Times New Roman"/>
          <w:b w:val="0"/>
          <w:bCs w:val="0"/>
          <w:color w:val="0F1115"/>
          <w:w w:val="105"/>
          <w:lang w:eastAsia="ru-RU"/>
        </w:rPr>
        <w:t xml:space="preserve"> локальный характер и фиксируются в некоторых областях знания. </w:t>
      </w:r>
    </w:p>
    <w:p w14:paraId="1826332C" w14:textId="77777777" w:rsidR="00654724" w:rsidRDefault="00C5519E">
      <w:pPr>
        <w:tabs>
          <w:tab w:val="left" w:pos="1968"/>
        </w:tabs>
        <w:jc w:val="both"/>
      </w:pPr>
      <w:r>
        <w:tab/>
      </w:r>
    </w:p>
    <w:p w14:paraId="0C85CDD1" w14:textId="77777777" w:rsidR="00654724" w:rsidRDefault="00C5519E">
      <w:pPr>
        <w:pStyle w:val="1c"/>
        <w:numPr>
          <w:ilvl w:val="0"/>
          <w:numId w:val="4"/>
        </w:numPr>
        <w:tabs>
          <w:tab w:val="left" w:pos="1134"/>
        </w:tabs>
        <w:spacing w:after="0" w:line="240" w:lineRule="auto"/>
        <w:ind w:left="0" w:firstLine="0"/>
        <w:jc w:val="both"/>
      </w:pPr>
      <w:r>
        <w:rPr>
          <w:rFonts w:ascii="Times New Roman" w:eastAsia="Times New Roman" w:hAnsi="Times New Roman" w:cs="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4359290" w14:textId="77777777" w:rsidR="00654724" w:rsidRDefault="00654724">
      <w:pPr>
        <w:tabs>
          <w:tab w:val="left" w:pos="1134"/>
        </w:tabs>
        <w:ind w:firstLine="567"/>
        <w:contextualSpacing/>
        <w:jc w:val="both"/>
      </w:pPr>
    </w:p>
    <w:p w14:paraId="1644444E" w14:textId="77777777" w:rsidR="00654724" w:rsidRDefault="00C5519E">
      <w:pPr>
        <w:tabs>
          <w:tab w:val="left" w:pos="1134"/>
        </w:tabs>
        <w:contextualSpacing/>
        <w:jc w:val="both"/>
      </w:pPr>
      <w:r>
        <w:rPr>
          <w:rFonts w:eastAsia="Times New Roman"/>
          <w:bCs/>
          <w:iCs/>
          <w:lang w:eastAsia="ru-RU"/>
        </w:rPr>
        <w:t>В наименьшей степени в группе не преодолевших минимальный балл сформированы следующие темы и умения:</w:t>
      </w:r>
    </w:p>
    <w:p w14:paraId="53FD1B55" w14:textId="77777777" w:rsidR="00654724" w:rsidRDefault="00C5519E">
      <w:pPr>
        <w:pStyle w:val="1b"/>
        <w:keepNext/>
        <w:tabs>
          <w:tab w:val="left" w:pos="1134"/>
        </w:tabs>
        <w:spacing w:after="0"/>
      </w:pPr>
      <w:r>
        <w:rPr>
          <w:sz w:val="24"/>
          <w:szCs w:val="24"/>
        </w:rPr>
        <w:t>Таблица 2-16</w:t>
      </w:r>
    </w:p>
    <w:tbl>
      <w:tblPr>
        <w:tblW w:w="0" w:type="auto"/>
        <w:tblInd w:w="72" w:type="dxa"/>
        <w:tblLayout w:type="fixed"/>
        <w:tblLook w:val="0000" w:firstRow="0" w:lastRow="0" w:firstColumn="0" w:lastColumn="0" w:noHBand="0" w:noVBand="0"/>
      </w:tblPr>
      <w:tblGrid>
        <w:gridCol w:w="769"/>
        <w:gridCol w:w="5244"/>
        <w:gridCol w:w="8941"/>
      </w:tblGrid>
      <w:tr w:rsidR="00654724" w14:paraId="2010F9DB" w14:textId="77777777">
        <w:tc>
          <w:tcPr>
            <w:tcW w:w="769" w:type="dxa"/>
            <w:tcBorders>
              <w:top w:val="single" w:sz="4" w:space="0" w:color="000000"/>
              <w:left w:val="single" w:sz="4" w:space="0" w:color="000000"/>
              <w:bottom w:val="single" w:sz="4" w:space="0" w:color="000000"/>
              <w:right w:val="single" w:sz="4" w:space="0" w:color="000000"/>
            </w:tcBorders>
            <w:shd w:val="clear" w:color="auto" w:fill="auto"/>
          </w:tcPr>
          <w:p w14:paraId="300E7228"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№зад</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E400C"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Темы программы и умения</w:t>
            </w:r>
          </w:p>
        </w:tc>
        <w:tc>
          <w:tcPr>
            <w:tcW w:w="89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BEC32"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Класс(-ы) изучения в соответствии с ФОП</w:t>
            </w:r>
          </w:p>
        </w:tc>
      </w:tr>
      <w:tr w:rsidR="00654724" w14:paraId="462DF7A2" w14:textId="77777777">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E092B"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3AC2A2D1" w14:textId="77777777" w:rsidR="00654724" w:rsidRDefault="00C5519E">
            <w:pPr>
              <w:pStyle w:val="TableParagraph"/>
              <w:widowControl w:val="0"/>
              <w:tabs>
                <w:tab w:val="left" w:pos="996"/>
                <w:tab w:val="left" w:pos="1134"/>
              </w:tabs>
              <w:spacing w:before="0"/>
              <w:ind w:left="0" w:hanging="1"/>
              <w:jc w:val="both"/>
            </w:pPr>
            <w:r>
              <w:rPr>
                <w:w w:val="105"/>
              </w:rPr>
              <w:t>10</w:t>
            </w:r>
            <w:r>
              <w:rPr>
                <w:spacing w:val="-9"/>
                <w:w w:val="105"/>
              </w:rPr>
              <w:t xml:space="preserve"> </w:t>
            </w:r>
            <w:r>
              <w:rPr>
                <w:w w:val="105"/>
              </w:rPr>
              <w:t>класс,</w:t>
            </w:r>
            <w:r>
              <w:rPr>
                <w:spacing w:val="-9"/>
                <w:w w:val="105"/>
              </w:rPr>
              <w:t xml:space="preserve"> </w:t>
            </w:r>
            <w:r>
              <w:rPr>
                <w:w w:val="105"/>
              </w:rPr>
              <w:t>п.</w:t>
            </w:r>
            <w:r>
              <w:rPr>
                <w:spacing w:val="-9"/>
                <w:w w:val="105"/>
              </w:rPr>
              <w:t xml:space="preserve"> </w:t>
            </w:r>
            <w:r>
              <w:rPr>
                <w:w w:val="105"/>
              </w:rPr>
              <w:t>19.6.2.5.</w:t>
            </w:r>
            <w:r>
              <w:rPr>
                <w:spacing w:val="-9"/>
                <w:w w:val="105"/>
              </w:rPr>
              <w:t xml:space="preserve"> </w:t>
            </w:r>
            <w:r>
              <w:rPr>
                <w:w w:val="105"/>
              </w:rPr>
              <w:t>Виды</w:t>
            </w:r>
            <w:r>
              <w:rPr>
                <w:spacing w:val="-9"/>
                <w:w w:val="105"/>
              </w:rPr>
              <w:t xml:space="preserve"> </w:t>
            </w:r>
            <w:r>
              <w:rPr>
                <w:w w:val="105"/>
              </w:rPr>
              <w:t>языковых норм: орфоэпические (произносительные и акцентологические),</w:t>
            </w:r>
            <w:r>
              <w:rPr>
                <w:spacing w:val="-9"/>
                <w:w w:val="105"/>
              </w:rPr>
              <w:t xml:space="preserve"> </w:t>
            </w:r>
            <w:r>
              <w:rPr>
                <w:w w:val="105"/>
              </w:rPr>
              <w:t>лексические,</w:t>
            </w:r>
            <w:r>
              <w:rPr>
                <w:spacing w:val="-9"/>
                <w:w w:val="105"/>
              </w:rPr>
              <w:t xml:space="preserve"> </w:t>
            </w:r>
            <w:r>
              <w:rPr>
                <w:w w:val="105"/>
              </w:rPr>
              <w:t>словообразовательные,</w:t>
            </w:r>
            <w:r>
              <w:rPr>
                <w:spacing w:val="-3"/>
                <w:w w:val="105"/>
              </w:rPr>
              <w:t xml:space="preserve"> </w:t>
            </w:r>
            <w:r>
              <w:rPr>
                <w:w w:val="105"/>
              </w:rPr>
              <w:t>граммати</w:t>
            </w:r>
            <w:r>
              <w:rPr>
                <w:spacing w:val="-2"/>
                <w:w w:val="105"/>
              </w:rPr>
              <w:t>ческие (морфологические</w:t>
            </w:r>
            <w:r>
              <w:rPr>
                <w:w w:val="105"/>
              </w:rPr>
              <w:t xml:space="preserve"> и</w:t>
            </w:r>
            <w:r>
              <w:rPr>
                <w:spacing w:val="-1"/>
                <w:w w:val="105"/>
              </w:rPr>
              <w:t xml:space="preserve"> </w:t>
            </w:r>
            <w:r>
              <w:rPr>
                <w:w w:val="105"/>
              </w:rPr>
              <w:t>синтаксические).</w:t>
            </w:r>
          </w:p>
          <w:p w14:paraId="57ED10DA" w14:textId="77777777" w:rsidR="00654724" w:rsidRDefault="00C5519E">
            <w:pPr>
              <w:pStyle w:val="TableParagraph"/>
              <w:widowControl w:val="0"/>
              <w:tabs>
                <w:tab w:val="left" w:pos="1134"/>
              </w:tabs>
              <w:spacing w:before="0"/>
              <w:ind w:left="0"/>
              <w:jc w:val="both"/>
            </w:pPr>
            <w:r>
              <w:rPr>
                <w:bCs/>
                <w:iCs/>
                <w:w w:val="105"/>
                <w:lang w:eastAsia="ru-RU"/>
              </w:rPr>
              <w:t>11 класс, п. 19.7.3.2. Синтаксис. Синтаксические нормы</w:t>
            </w:r>
          </w:p>
          <w:p w14:paraId="3CAC6EBC" w14:textId="77777777" w:rsidR="00654724" w:rsidRDefault="00C5519E">
            <w:pPr>
              <w:pStyle w:val="TableParagraph"/>
              <w:widowControl w:val="0"/>
              <w:tabs>
                <w:tab w:val="left" w:pos="1134"/>
              </w:tabs>
              <w:spacing w:before="0"/>
              <w:ind w:left="0"/>
              <w:jc w:val="both"/>
            </w:pPr>
            <w:r>
              <w:rPr>
                <w:w w:val="105"/>
              </w:rPr>
              <w:lastRenderedPageBreak/>
              <w:t>Формирование</w:t>
            </w:r>
            <w:r>
              <w:rPr>
                <w:spacing w:val="-11"/>
                <w:w w:val="105"/>
              </w:rPr>
              <w:t xml:space="preserve"> </w:t>
            </w:r>
            <w:r>
              <w:rPr>
                <w:w w:val="105"/>
              </w:rPr>
              <w:t>системы</w:t>
            </w:r>
            <w:r>
              <w:rPr>
                <w:spacing w:val="-10"/>
                <w:w w:val="105"/>
              </w:rPr>
              <w:t xml:space="preserve"> </w:t>
            </w:r>
            <w:r>
              <w:rPr>
                <w:w w:val="105"/>
              </w:rPr>
              <w:t xml:space="preserve">знаний </w:t>
            </w:r>
            <w:r>
              <w:rPr>
                <w:spacing w:val="-4"/>
                <w:w w:val="105"/>
              </w:rPr>
              <w:t>о</w:t>
            </w:r>
            <w:r>
              <w:rPr>
                <w:spacing w:val="-7"/>
                <w:w w:val="105"/>
              </w:rPr>
              <w:t xml:space="preserve"> </w:t>
            </w:r>
            <w:r>
              <w:rPr>
                <w:spacing w:val="-4"/>
                <w:w w:val="105"/>
              </w:rPr>
              <w:t>нормах</w:t>
            </w:r>
            <w:r>
              <w:rPr>
                <w:spacing w:val="-6"/>
                <w:w w:val="105"/>
              </w:rPr>
              <w:t xml:space="preserve"> </w:t>
            </w:r>
            <w:r>
              <w:rPr>
                <w:spacing w:val="-4"/>
                <w:w w:val="105"/>
              </w:rPr>
              <w:t>современного</w:t>
            </w:r>
            <w:r>
              <w:rPr>
                <w:spacing w:val="-7"/>
                <w:w w:val="105"/>
              </w:rPr>
              <w:t xml:space="preserve"> </w:t>
            </w:r>
            <w:r>
              <w:rPr>
                <w:spacing w:val="-4"/>
                <w:w w:val="105"/>
              </w:rPr>
              <w:t>русского</w:t>
            </w:r>
            <w:r>
              <w:rPr>
                <w:w w:val="105"/>
              </w:rPr>
              <w:t xml:space="preserve"> </w:t>
            </w:r>
            <w:r>
              <w:t>литературного</w:t>
            </w:r>
            <w:r>
              <w:rPr>
                <w:spacing w:val="-1"/>
              </w:rPr>
              <w:t xml:space="preserve"> </w:t>
            </w:r>
            <w:r>
              <w:t>языка и</w:t>
            </w:r>
            <w:r>
              <w:rPr>
                <w:spacing w:val="-1"/>
              </w:rPr>
              <w:t xml:space="preserve"> </w:t>
            </w:r>
            <w:r>
              <w:t xml:space="preserve">их </w:t>
            </w:r>
            <w:r>
              <w:rPr>
                <w:spacing w:val="-2"/>
              </w:rPr>
              <w:t>основ</w:t>
            </w:r>
            <w:r>
              <w:rPr>
                <w:w w:val="105"/>
              </w:rPr>
              <w:t>ных</w:t>
            </w:r>
            <w:r>
              <w:rPr>
                <w:spacing w:val="-9"/>
                <w:w w:val="105"/>
              </w:rPr>
              <w:t xml:space="preserve"> </w:t>
            </w:r>
            <w:r>
              <w:rPr>
                <w:w w:val="105"/>
              </w:rPr>
              <w:t>видах:</w:t>
            </w:r>
            <w:r>
              <w:rPr>
                <w:spacing w:val="-9"/>
                <w:w w:val="105"/>
              </w:rPr>
              <w:t xml:space="preserve"> </w:t>
            </w:r>
            <w:r>
              <w:rPr>
                <w:w w:val="105"/>
              </w:rPr>
              <w:t>лексические</w:t>
            </w:r>
            <w:r>
              <w:rPr>
                <w:spacing w:val="-10"/>
                <w:w w:val="105"/>
              </w:rPr>
              <w:t xml:space="preserve"> </w:t>
            </w:r>
            <w:r>
              <w:rPr>
                <w:spacing w:val="-4"/>
                <w:w w:val="105"/>
              </w:rPr>
              <w:t>нормы</w:t>
            </w:r>
          </w:p>
          <w:p w14:paraId="3E20FF95" w14:textId="77777777" w:rsidR="00654724" w:rsidRDefault="00C5519E">
            <w:pPr>
              <w:pStyle w:val="TableParagraph"/>
              <w:widowControl w:val="0"/>
              <w:tabs>
                <w:tab w:val="left" w:pos="1134"/>
              </w:tabs>
              <w:spacing w:before="0"/>
              <w:ind w:left="0" w:hanging="1"/>
              <w:jc w:val="both"/>
            </w:pPr>
            <w:r>
              <w:rPr>
                <w:w w:val="105"/>
              </w:rPr>
              <w:t>Формирование</w:t>
            </w:r>
            <w:r>
              <w:rPr>
                <w:spacing w:val="-11"/>
                <w:w w:val="105"/>
              </w:rPr>
              <w:t xml:space="preserve"> </w:t>
            </w:r>
            <w:r>
              <w:rPr>
                <w:w w:val="105"/>
              </w:rPr>
              <w:t>системы</w:t>
            </w:r>
            <w:r>
              <w:rPr>
                <w:spacing w:val="-10"/>
                <w:w w:val="105"/>
              </w:rPr>
              <w:t xml:space="preserve"> </w:t>
            </w:r>
            <w:r>
              <w:rPr>
                <w:w w:val="105"/>
              </w:rPr>
              <w:t>знаний о</w:t>
            </w:r>
            <w:r>
              <w:rPr>
                <w:spacing w:val="-11"/>
                <w:w w:val="105"/>
              </w:rPr>
              <w:t xml:space="preserve"> </w:t>
            </w:r>
            <w:r>
              <w:rPr>
                <w:w w:val="105"/>
              </w:rPr>
              <w:t>нормах</w:t>
            </w:r>
            <w:r>
              <w:rPr>
                <w:spacing w:val="-10"/>
                <w:w w:val="105"/>
              </w:rPr>
              <w:t xml:space="preserve"> </w:t>
            </w:r>
            <w:r>
              <w:rPr>
                <w:w w:val="105"/>
              </w:rPr>
              <w:t>современного</w:t>
            </w:r>
            <w:r>
              <w:rPr>
                <w:spacing w:val="-11"/>
                <w:w w:val="105"/>
              </w:rPr>
              <w:t xml:space="preserve"> </w:t>
            </w:r>
            <w:r>
              <w:rPr>
                <w:w w:val="105"/>
              </w:rPr>
              <w:t>русского литературного языка и их основных</w:t>
            </w:r>
            <w:r>
              <w:rPr>
                <w:spacing w:val="30"/>
                <w:w w:val="105"/>
              </w:rPr>
              <w:t xml:space="preserve"> </w:t>
            </w:r>
            <w:r>
              <w:rPr>
                <w:w w:val="105"/>
              </w:rPr>
              <w:t>видах:</w:t>
            </w:r>
            <w:r>
              <w:rPr>
                <w:spacing w:val="29"/>
                <w:w w:val="105"/>
              </w:rPr>
              <w:t xml:space="preserve"> </w:t>
            </w:r>
            <w:r>
              <w:rPr>
                <w:spacing w:val="-2"/>
                <w:w w:val="105"/>
              </w:rPr>
              <w:t>грамматические нормы</w:t>
            </w:r>
          </w:p>
        </w:tc>
        <w:tc>
          <w:tcPr>
            <w:tcW w:w="8941" w:type="dxa"/>
            <w:tcBorders>
              <w:top w:val="single" w:sz="4" w:space="0" w:color="000000"/>
              <w:left w:val="single" w:sz="4" w:space="0" w:color="000000"/>
              <w:bottom w:val="single" w:sz="4" w:space="0" w:color="000000"/>
              <w:right w:val="single" w:sz="4" w:space="0" w:color="000000"/>
            </w:tcBorders>
            <w:shd w:val="clear" w:color="auto" w:fill="auto"/>
          </w:tcPr>
          <w:p w14:paraId="12F9D671" w14:textId="77777777" w:rsidR="00654724" w:rsidRDefault="00C5519E">
            <w:pPr>
              <w:pStyle w:val="TableParagraph"/>
              <w:widowControl w:val="0"/>
              <w:tabs>
                <w:tab w:val="left" w:pos="1134"/>
              </w:tabs>
              <w:spacing w:before="0"/>
              <w:ind w:left="0"/>
              <w:jc w:val="both"/>
            </w:pPr>
            <w:r>
              <w:rPr>
                <w:w w:val="105"/>
              </w:rPr>
              <w:lastRenderedPageBreak/>
              <w:t>8 класс, п. 19.9.5.2. Нормы построения слово</w:t>
            </w:r>
            <w:r>
              <w:rPr>
                <w:spacing w:val="-2"/>
                <w:w w:val="105"/>
              </w:rPr>
              <w:t>сочетаний.</w:t>
            </w:r>
          </w:p>
          <w:p w14:paraId="15A46254" w14:textId="77777777" w:rsidR="00654724" w:rsidRDefault="00C5519E">
            <w:pPr>
              <w:pStyle w:val="TableParagraph"/>
              <w:widowControl w:val="0"/>
              <w:tabs>
                <w:tab w:val="left" w:pos="1134"/>
              </w:tabs>
              <w:spacing w:before="0"/>
              <w:ind w:left="0"/>
              <w:jc w:val="both"/>
            </w:pPr>
            <w:r>
              <w:rPr>
                <w:w w:val="105"/>
              </w:rPr>
              <w:t>8 класс, п. 19.9.5.3. Нормы построения простого предложения, использования инверсии.</w:t>
            </w:r>
          </w:p>
          <w:p w14:paraId="5E5CE99C" w14:textId="77777777" w:rsidR="00654724" w:rsidRDefault="00C5519E">
            <w:pPr>
              <w:pStyle w:val="TableParagraph"/>
              <w:widowControl w:val="0"/>
              <w:tabs>
                <w:tab w:val="left" w:pos="1134"/>
              </w:tabs>
              <w:spacing w:before="0"/>
              <w:ind w:left="0"/>
              <w:jc w:val="both"/>
            </w:pPr>
            <w:r>
              <w:rPr>
                <w:w w:val="105"/>
              </w:rPr>
              <w:t>8</w:t>
            </w:r>
            <w:r>
              <w:rPr>
                <w:spacing w:val="-10"/>
                <w:w w:val="105"/>
              </w:rPr>
              <w:t xml:space="preserve"> </w:t>
            </w:r>
            <w:r>
              <w:rPr>
                <w:w w:val="105"/>
              </w:rPr>
              <w:t>класс,</w:t>
            </w:r>
            <w:r>
              <w:rPr>
                <w:spacing w:val="-10"/>
                <w:w w:val="105"/>
              </w:rPr>
              <w:t xml:space="preserve"> </w:t>
            </w:r>
            <w:r>
              <w:rPr>
                <w:w w:val="105"/>
              </w:rPr>
              <w:t>п.</w:t>
            </w:r>
            <w:r>
              <w:rPr>
                <w:spacing w:val="-10"/>
                <w:w w:val="105"/>
              </w:rPr>
              <w:t xml:space="preserve"> </w:t>
            </w:r>
            <w:r>
              <w:rPr>
                <w:w w:val="105"/>
              </w:rPr>
              <w:t>19.9.5.4.1.</w:t>
            </w:r>
            <w:r>
              <w:rPr>
                <w:spacing w:val="-10"/>
                <w:w w:val="105"/>
              </w:rPr>
              <w:t xml:space="preserve"> </w:t>
            </w:r>
            <w:r>
              <w:rPr>
                <w:w w:val="105"/>
              </w:rPr>
              <w:t>Нормы</w:t>
            </w:r>
            <w:r>
              <w:rPr>
                <w:spacing w:val="-10"/>
                <w:w w:val="105"/>
              </w:rPr>
              <w:t xml:space="preserve"> </w:t>
            </w:r>
            <w:r>
              <w:rPr>
                <w:w w:val="105"/>
              </w:rPr>
              <w:t>согласования</w:t>
            </w:r>
            <w:r>
              <w:rPr>
                <w:spacing w:val="-10"/>
                <w:w w:val="105"/>
              </w:rPr>
              <w:t xml:space="preserve"> </w:t>
            </w:r>
            <w:r>
              <w:rPr>
                <w:w w:val="105"/>
              </w:rPr>
              <w:t xml:space="preserve">сказуемого с подлежащим, выраженным словосочетанием, сложносокращёнными словами, словами </w:t>
            </w:r>
            <w:r>
              <w:rPr>
                <w:i/>
                <w:w w:val="105"/>
              </w:rPr>
              <w:t>большинство – меньшинство</w:t>
            </w:r>
            <w:r>
              <w:rPr>
                <w:w w:val="105"/>
              </w:rPr>
              <w:t xml:space="preserve">, количественными </w:t>
            </w:r>
            <w:r>
              <w:rPr>
                <w:spacing w:val="-2"/>
                <w:w w:val="105"/>
              </w:rPr>
              <w:t>сочетаниями.</w:t>
            </w:r>
          </w:p>
          <w:p w14:paraId="2D7AEF3F" w14:textId="77777777" w:rsidR="00654724" w:rsidRDefault="00C5519E">
            <w:pPr>
              <w:pStyle w:val="TableParagraph"/>
              <w:widowControl w:val="0"/>
              <w:tabs>
                <w:tab w:val="left" w:pos="1134"/>
              </w:tabs>
              <w:spacing w:before="0"/>
              <w:ind w:left="0"/>
              <w:jc w:val="both"/>
            </w:pPr>
            <w:r>
              <w:rPr>
                <w:w w:val="105"/>
              </w:rPr>
              <w:t>8 класс, п. 19.9.5.6.1. Нормы построения предложений</w:t>
            </w:r>
            <w:r>
              <w:rPr>
                <w:spacing w:val="80"/>
                <w:w w:val="105"/>
              </w:rPr>
              <w:t xml:space="preserve"> </w:t>
            </w:r>
            <w:r>
              <w:rPr>
                <w:w w:val="105"/>
              </w:rPr>
              <w:t>с</w:t>
            </w:r>
            <w:r>
              <w:rPr>
                <w:spacing w:val="80"/>
                <w:w w:val="105"/>
              </w:rPr>
              <w:t xml:space="preserve"> </w:t>
            </w:r>
            <w:r>
              <w:rPr>
                <w:w w:val="105"/>
              </w:rPr>
              <w:t>однородными</w:t>
            </w:r>
            <w:r>
              <w:rPr>
                <w:spacing w:val="80"/>
                <w:w w:val="105"/>
              </w:rPr>
              <w:t xml:space="preserve"> </w:t>
            </w:r>
            <w:r>
              <w:rPr>
                <w:w w:val="105"/>
              </w:rPr>
              <w:t>членами,</w:t>
            </w:r>
            <w:r>
              <w:rPr>
                <w:spacing w:val="81"/>
                <w:w w:val="105"/>
              </w:rPr>
              <w:t xml:space="preserve"> </w:t>
            </w:r>
            <w:r>
              <w:rPr>
                <w:w w:val="105"/>
              </w:rPr>
              <w:lastRenderedPageBreak/>
              <w:t>связанными двойными</w:t>
            </w:r>
            <w:r>
              <w:rPr>
                <w:spacing w:val="-5"/>
                <w:w w:val="105"/>
              </w:rPr>
              <w:t xml:space="preserve"> </w:t>
            </w:r>
            <w:r>
              <w:rPr>
                <w:w w:val="105"/>
              </w:rPr>
              <w:t>союзами</w:t>
            </w:r>
            <w:r>
              <w:rPr>
                <w:spacing w:val="-5"/>
                <w:w w:val="105"/>
              </w:rPr>
              <w:t xml:space="preserve"> </w:t>
            </w:r>
            <w:r>
              <w:rPr>
                <w:i/>
                <w:w w:val="105"/>
              </w:rPr>
              <w:t>не</w:t>
            </w:r>
            <w:r>
              <w:rPr>
                <w:i/>
                <w:spacing w:val="-5"/>
                <w:w w:val="105"/>
              </w:rPr>
              <w:t xml:space="preserve"> </w:t>
            </w:r>
            <w:r>
              <w:rPr>
                <w:i/>
                <w:w w:val="105"/>
              </w:rPr>
              <w:t>только...</w:t>
            </w:r>
            <w:r>
              <w:rPr>
                <w:i/>
                <w:spacing w:val="-5"/>
                <w:w w:val="105"/>
              </w:rPr>
              <w:t xml:space="preserve"> </w:t>
            </w:r>
            <w:r>
              <w:rPr>
                <w:i/>
                <w:w w:val="105"/>
              </w:rPr>
              <w:t>но</w:t>
            </w:r>
            <w:r>
              <w:rPr>
                <w:i/>
                <w:spacing w:val="-5"/>
                <w:w w:val="105"/>
              </w:rPr>
              <w:t xml:space="preserve"> </w:t>
            </w:r>
            <w:r>
              <w:rPr>
                <w:i/>
                <w:w w:val="105"/>
              </w:rPr>
              <w:t>и</w:t>
            </w:r>
            <w:r>
              <w:rPr>
                <w:w w:val="105"/>
              </w:rPr>
              <w:t>,</w:t>
            </w:r>
            <w:r>
              <w:rPr>
                <w:spacing w:val="-5"/>
                <w:w w:val="105"/>
              </w:rPr>
              <w:t xml:space="preserve"> </w:t>
            </w:r>
            <w:r>
              <w:rPr>
                <w:i/>
                <w:w w:val="105"/>
              </w:rPr>
              <w:t>как...</w:t>
            </w:r>
            <w:r>
              <w:rPr>
                <w:i/>
                <w:spacing w:val="-5"/>
                <w:w w:val="105"/>
              </w:rPr>
              <w:t xml:space="preserve"> </w:t>
            </w:r>
            <w:r>
              <w:rPr>
                <w:i/>
                <w:w w:val="105"/>
              </w:rPr>
              <w:t>так</w:t>
            </w:r>
            <w:r>
              <w:rPr>
                <w:i/>
                <w:spacing w:val="-5"/>
                <w:w w:val="105"/>
              </w:rPr>
              <w:t xml:space="preserve"> </w:t>
            </w:r>
            <w:r>
              <w:rPr>
                <w:i/>
                <w:w w:val="105"/>
              </w:rPr>
              <w:t>и</w:t>
            </w:r>
            <w:r>
              <w:rPr>
                <w:w w:val="105"/>
              </w:rPr>
              <w:t>.</w:t>
            </w:r>
          </w:p>
          <w:p w14:paraId="60391B1A" w14:textId="77777777" w:rsidR="00654724" w:rsidRDefault="00C5519E">
            <w:pPr>
              <w:pStyle w:val="TableParagraph"/>
              <w:widowControl w:val="0"/>
              <w:tabs>
                <w:tab w:val="left" w:pos="1134"/>
              </w:tabs>
              <w:spacing w:before="0"/>
              <w:ind w:left="0"/>
              <w:jc w:val="both"/>
            </w:pPr>
            <w:r>
              <w:rPr>
                <w:w w:val="105"/>
              </w:rPr>
              <w:t>8 класс, п. 19.9.5.6.3. Нормы построения предложений</w:t>
            </w:r>
            <w:r>
              <w:rPr>
                <w:spacing w:val="38"/>
                <w:w w:val="105"/>
              </w:rPr>
              <w:t xml:space="preserve"> </w:t>
            </w:r>
            <w:r>
              <w:rPr>
                <w:w w:val="105"/>
              </w:rPr>
              <w:t>с</w:t>
            </w:r>
            <w:r>
              <w:rPr>
                <w:spacing w:val="38"/>
                <w:w w:val="105"/>
              </w:rPr>
              <w:t xml:space="preserve"> </w:t>
            </w:r>
            <w:r>
              <w:rPr>
                <w:w w:val="105"/>
              </w:rPr>
              <w:t>вводными</w:t>
            </w:r>
            <w:r>
              <w:rPr>
                <w:spacing w:val="38"/>
                <w:w w:val="105"/>
              </w:rPr>
              <w:t xml:space="preserve"> </w:t>
            </w:r>
            <w:r>
              <w:rPr>
                <w:w w:val="105"/>
              </w:rPr>
              <w:t>словами</w:t>
            </w:r>
            <w:r>
              <w:rPr>
                <w:spacing w:val="38"/>
                <w:w w:val="105"/>
              </w:rPr>
              <w:t xml:space="preserve"> </w:t>
            </w:r>
            <w:r>
              <w:rPr>
                <w:w w:val="105"/>
              </w:rPr>
              <w:t>и</w:t>
            </w:r>
            <w:r>
              <w:rPr>
                <w:spacing w:val="37"/>
                <w:w w:val="105"/>
              </w:rPr>
              <w:t xml:space="preserve"> </w:t>
            </w:r>
            <w:r>
              <w:rPr>
                <w:w w:val="105"/>
              </w:rPr>
              <w:t>предложениями, вставными</w:t>
            </w:r>
            <w:r>
              <w:rPr>
                <w:spacing w:val="40"/>
                <w:w w:val="105"/>
              </w:rPr>
              <w:t xml:space="preserve"> </w:t>
            </w:r>
            <w:r>
              <w:rPr>
                <w:w w:val="105"/>
              </w:rPr>
              <w:t>конструкциями,</w:t>
            </w:r>
            <w:r>
              <w:rPr>
                <w:spacing w:val="40"/>
                <w:w w:val="105"/>
              </w:rPr>
              <w:t xml:space="preserve"> </w:t>
            </w:r>
            <w:r>
              <w:rPr>
                <w:w w:val="105"/>
              </w:rPr>
              <w:t>обращениями</w:t>
            </w:r>
            <w:r>
              <w:rPr>
                <w:spacing w:val="48"/>
                <w:w w:val="105"/>
              </w:rPr>
              <w:t xml:space="preserve"> </w:t>
            </w:r>
            <w:r>
              <w:rPr>
                <w:w w:val="105"/>
              </w:rPr>
              <w:t>(распространёнными</w:t>
            </w:r>
            <w:r>
              <w:rPr>
                <w:spacing w:val="10"/>
                <w:w w:val="105"/>
              </w:rPr>
              <w:t xml:space="preserve"> </w:t>
            </w:r>
            <w:r>
              <w:rPr>
                <w:w w:val="105"/>
              </w:rPr>
              <w:t>и</w:t>
            </w:r>
            <w:r>
              <w:rPr>
                <w:spacing w:val="11"/>
                <w:w w:val="105"/>
              </w:rPr>
              <w:t xml:space="preserve"> </w:t>
            </w:r>
            <w:r>
              <w:rPr>
                <w:w w:val="105"/>
              </w:rPr>
              <w:t>нераспространёнными),</w:t>
            </w:r>
            <w:r>
              <w:rPr>
                <w:spacing w:val="10"/>
                <w:w w:val="105"/>
              </w:rPr>
              <w:t xml:space="preserve"> </w:t>
            </w:r>
            <w:r>
              <w:rPr>
                <w:w w:val="105"/>
              </w:rPr>
              <w:t>меж</w:t>
            </w:r>
            <w:r>
              <w:rPr>
                <w:spacing w:val="-2"/>
                <w:w w:val="105"/>
              </w:rPr>
              <w:t>дометиями.</w:t>
            </w:r>
          </w:p>
          <w:p w14:paraId="09D19EC6" w14:textId="77777777" w:rsidR="00654724" w:rsidRDefault="00C5519E">
            <w:pPr>
              <w:pStyle w:val="TableParagraph"/>
              <w:widowControl w:val="0"/>
              <w:tabs>
                <w:tab w:val="left" w:pos="1134"/>
              </w:tabs>
              <w:spacing w:before="0"/>
              <w:ind w:left="0"/>
              <w:jc w:val="both"/>
            </w:pPr>
            <w:r>
              <w:rPr>
                <w:w w:val="105"/>
              </w:rPr>
              <w:t xml:space="preserve">9 класс, п. 19.10.5.2. Нормы построения </w:t>
            </w:r>
            <w:proofErr w:type="gramStart"/>
            <w:r>
              <w:rPr>
                <w:w w:val="105"/>
              </w:rPr>
              <w:t>сложно-сочинённого</w:t>
            </w:r>
            <w:proofErr w:type="gramEnd"/>
            <w:r>
              <w:rPr>
                <w:spacing w:val="-1"/>
                <w:w w:val="105"/>
              </w:rPr>
              <w:t xml:space="preserve"> </w:t>
            </w:r>
            <w:r>
              <w:rPr>
                <w:w w:val="105"/>
              </w:rPr>
              <w:t>предложения.</w:t>
            </w:r>
          </w:p>
          <w:p w14:paraId="49C4BBBD" w14:textId="77777777" w:rsidR="00654724" w:rsidRDefault="00C5519E">
            <w:pPr>
              <w:pStyle w:val="TableParagraph"/>
              <w:widowControl w:val="0"/>
              <w:tabs>
                <w:tab w:val="left" w:pos="1134"/>
              </w:tabs>
              <w:spacing w:before="0"/>
              <w:ind w:left="0"/>
              <w:jc w:val="both"/>
            </w:pPr>
            <w:r>
              <w:rPr>
                <w:w w:val="105"/>
              </w:rPr>
              <w:t xml:space="preserve">9 класс, п. 19.10.5.3. Нормы построения </w:t>
            </w:r>
            <w:proofErr w:type="gramStart"/>
            <w:r>
              <w:rPr>
                <w:w w:val="105"/>
              </w:rPr>
              <w:t>сложно-подчинённого</w:t>
            </w:r>
            <w:proofErr w:type="gramEnd"/>
            <w:r>
              <w:rPr>
                <w:spacing w:val="-2"/>
                <w:w w:val="105"/>
              </w:rPr>
              <w:t xml:space="preserve"> </w:t>
            </w:r>
            <w:r>
              <w:rPr>
                <w:w w:val="105"/>
              </w:rPr>
              <w:t>предложения,</w:t>
            </w:r>
            <w:r>
              <w:rPr>
                <w:spacing w:val="-2"/>
                <w:w w:val="105"/>
              </w:rPr>
              <w:t xml:space="preserve"> </w:t>
            </w:r>
            <w:r>
              <w:rPr>
                <w:w w:val="105"/>
              </w:rPr>
              <w:t>место</w:t>
            </w:r>
            <w:r>
              <w:rPr>
                <w:spacing w:val="-2"/>
                <w:w w:val="105"/>
              </w:rPr>
              <w:t xml:space="preserve"> </w:t>
            </w:r>
            <w:r>
              <w:rPr>
                <w:w w:val="105"/>
              </w:rPr>
              <w:t>придаточного определительного в сложноподчинённом предложении;</w:t>
            </w:r>
            <w:r>
              <w:rPr>
                <w:spacing w:val="-9"/>
                <w:w w:val="105"/>
              </w:rPr>
              <w:t xml:space="preserve"> </w:t>
            </w:r>
            <w:r>
              <w:rPr>
                <w:w w:val="105"/>
              </w:rPr>
              <w:t>построение</w:t>
            </w:r>
            <w:r>
              <w:rPr>
                <w:spacing w:val="-9"/>
                <w:w w:val="105"/>
              </w:rPr>
              <w:t xml:space="preserve"> </w:t>
            </w:r>
            <w:r>
              <w:rPr>
                <w:w w:val="105"/>
              </w:rPr>
              <w:t>сложноподчинённого</w:t>
            </w:r>
            <w:r>
              <w:rPr>
                <w:spacing w:val="-9"/>
                <w:w w:val="105"/>
              </w:rPr>
              <w:t xml:space="preserve"> </w:t>
            </w:r>
            <w:r>
              <w:rPr>
                <w:w w:val="105"/>
              </w:rPr>
              <w:t xml:space="preserve">предложения с придаточным изъяснительным, при-соединённым к главной части союзом </w:t>
            </w:r>
            <w:r>
              <w:rPr>
                <w:i/>
                <w:w w:val="105"/>
              </w:rPr>
              <w:t>чтобы</w:t>
            </w:r>
            <w:r>
              <w:rPr>
                <w:w w:val="105"/>
              </w:rPr>
              <w:t xml:space="preserve">, союзными словами </w:t>
            </w:r>
            <w:r>
              <w:rPr>
                <w:i/>
                <w:w w:val="105"/>
              </w:rPr>
              <w:t>какой, который</w:t>
            </w:r>
            <w:r>
              <w:rPr>
                <w:w w:val="105"/>
              </w:rPr>
              <w:t>. Типичные грамматические</w:t>
            </w:r>
            <w:r>
              <w:rPr>
                <w:spacing w:val="-10"/>
                <w:w w:val="105"/>
              </w:rPr>
              <w:t xml:space="preserve"> </w:t>
            </w:r>
            <w:r>
              <w:rPr>
                <w:w w:val="105"/>
              </w:rPr>
              <w:t>ошибки</w:t>
            </w:r>
            <w:r>
              <w:rPr>
                <w:spacing w:val="-11"/>
                <w:w w:val="105"/>
              </w:rPr>
              <w:t xml:space="preserve"> </w:t>
            </w:r>
            <w:r>
              <w:rPr>
                <w:w w:val="105"/>
              </w:rPr>
              <w:t>при</w:t>
            </w:r>
            <w:r>
              <w:rPr>
                <w:spacing w:val="-10"/>
                <w:w w:val="105"/>
              </w:rPr>
              <w:t xml:space="preserve"> </w:t>
            </w:r>
            <w:r>
              <w:rPr>
                <w:w w:val="105"/>
              </w:rPr>
              <w:t>построении</w:t>
            </w:r>
            <w:r>
              <w:rPr>
                <w:spacing w:val="-11"/>
                <w:w w:val="105"/>
              </w:rPr>
              <w:t xml:space="preserve"> </w:t>
            </w:r>
            <w:proofErr w:type="gramStart"/>
            <w:r>
              <w:rPr>
                <w:w w:val="105"/>
              </w:rPr>
              <w:t>сложно-подчинённых</w:t>
            </w:r>
            <w:proofErr w:type="gramEnd"/>
            <w:r>
              <w:rPr>
                <w:spacing w:val="-1"/>
                <w:w w:val="105"/>
              </w:rPr>
              <w:t xml:space="preserve"> </w:t>
            </w:r>
            <w:r>
              <w:rPr>
                <w:w w:val="105"/>
              </w:rPr>
              <w:t>предложений.</w:t>
            </w:r>
          </w:p>
          <w:p w14:paraId="1B632924" w14:textId="77777777" w:rsidR="00654724" w:rsidRDefault="00C5519E">
            <w:pPr>
              <w:pStyle w:val="TableParagraph"/>
              <w:widowControl w:val="0"/>
              <w:tabs>
                <w:tab w:val="left" w:pos="1134"/>
              </w:tabs>
              <w:spacing w:before="0"/>
              <w:ind w:left="0"/>
              <w:jc w:val="both"/>
            </w:pPr>
            <w:r>
              <w:rPr>
                <w:bCs/>
                <w:iCs/>
                <w:w w:val="105"/>
                <w:lang w:eastAsia="ru-RU"/>
              </w:rPr>
              <w:t>9 класс, п. 19.10.5.6. Нормы построения предложений с прямой и косвенной речью</w:t>
            </w:r>
          </w:p>
        </w:tc>
      </w:tr>
      <w:tr w:rsidR="00654724" w14:paraId="172F1669" w14:textId="77777777">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1EC79"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lastRenderedPageBreak/>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4F59CA01" w14:textId="77777777" w:rsidR="00654724" w:rsidRDefault="00C5519E">
            <w:pPr>
              <w:pStyle w:val="TableParagraph"/>
              <w:widowControl w:val="0"/>
              <w:tabs>
                <w:tab w:val="left" w:pos="1134"/>
              </w:tabs>
              <w:spacing w:before="0"/>
              <w:ind w:left="0"/>
              <w:jc w:val="both"/>
            </w:pPr>
            <w:r>
              <w:rPr>
                <w:w w:val="105"/>
              </w:rPr>
              <w:t>10</w:t>
            </w:r>
            <w:r>
              <w:rPr>
                <w:spacing w:val="7"/>
                <w:w w:val="105"/>
              </w:rPr>
              <w:t xml:space="preserve"> </w:t>
            </w:r>
            <w:r>
              <w:rPr>
                <w:w w:val="105"/>
              </w:rPr>
              <w:t>класс,</w:t>
            </w:r>
            <w:r>
              <w:rPr>
                <w:spacing w:val="7"/>
                <w:w w:val="105"/>
              </w:rPr>
              <w:t xml:space="preserve"> </w:t>
            </w:r>
            <w:r>
              <w:rPr>
                <w:w w:val="105"/>
              </w:rPr>
              <w:t>п.</w:t>
            </w:r>
            <w:r>
              <w:rPr>
                <w:spacing w:val="7"/>
                <w:w w:val="105"/>
              </w:rPr>
              <w:t xml:space="preserve"> </w:t>
            </w:r>
            <w:r>
              <w:rPr>
                <w:w w:val="105"/>
              </w:rPr>
              <w:t>19.6.7.2.</w:t>
            </w:r>
            <w:r>
              <w:rPr>
                <w:spacing w:val="7"/>
                <w:w w:val="105"/>
              </w:rPr>
              <w:t xml:space="preserve"> </w:t>
            </w:r>
            <w:r>
              <w:rPr>
                <w:w w:val="105"/>
              </w:rPr>
              <w:t>Правописание</w:t>
            </w:r>
            <w:r>
              <w:rPr>
                <w:spacing w:val="-1"/>
                <w:w w:val="105"/>
              </w:rPr>
              <w:t xml:space="preserve"> </w:t>
            </w:r>
            <w:r>
              <w:rPr>
                <w:w w:val="105"/>
              </w:rPr>
              <w:t xml:space="preserve">суффиксов. </w:t>
            </w:r>
            <w:r>
              <w:rPr>
                <w:w w:val="105"/>
                <w:lang w:eastAsia="ru-RU"/>
              </w:rPr>
              <w:t>Сформированность представлений об аспектах культуры речи: нормативном, коммуникативном и этическом. Совершенствование умений применять правила орфографии в практике письма. Сформированность умений работать со словарями и</w:t>
            </w:r>
            <w:r>
              <w:rPr>
                <w:spacing w:val="-11"/>
                <w:w w:val="105"/>
                <w:lang w:eastAsia="ru-RU"/>
              </w:rPr>
              <w:t xml:space="preserve"> </w:t>
            </w:r>
            <w:r>
              <w:rPr>
                <w:w w:val="105"/>
                <w:lang w:eastAsia="ru-RU"/>
              </w:rPr>
              <w:t>спра</w:t>
            </w:r>
            <w:r>
              <w:rPr>
                <w:spacing w:val="-2"/>
                <w:w w:val="105"/>
                <w:lang w:eastAsia="ru-RU"/>
              </w:rPr>
              <w:t>вочниками</w:t>
            </w:r>
          </w:p>
        </w:tc>
        <w:tc>
          <w:tcPr>
            <w:tcW w:w="8941" w:type="dxa"/>
            <w:tcBorders>
              <w:top w:val="single" w:sz="4" w:space="0" w:color="000000"/>
              <w:left w:val="single" w:sz="4" w:space="0" w:color="000000"/>
              <w:bottom w:val="single" w:sz="4" w:space="0" w:color="000000"/>
              <w:right w:val="single" w:sz="4" w:space="0" w:color="000000"/>
            </w:tcBorders>
            <w:shd w:val="clear" w:color="auto" w:fill="auto"/>
          </w:tcPr>
          <w:p w14:paraId="42A75F81" w14:textId="77777777" w:rsidR="00654724" w:rsidRDefault="00C5519E">
            <w:pPr>
              <w:pStyle w:val="TableParagraph"/>
              <w:widowControl w:val="0"/>
              <w:tabs>
                <w:tab w:val="left" w:pos="1134"/>
              </w:tabs>
              <w:spacing w:before="0"/>
              <w:ind w:left="0"/>
              <w:jc w:val="both"/>
            </w:pPr>
            <w:r>
              <w:rPr>
                <w:w w:val="105"/>
              </w:rPr>
              <w:t>5</w:t>
            </w:r>
            <w:r>
              <w:rPr>
                <w:spacing w:val="-9"/>
                <w:w w:val="105"/>
              </w:rPr>
              <w:t xml:space="preserve"> </w:t>
            </w:r>
            <w:r>
              <w:rPr>
                <w:w w:val="105"/>
              </w:rPr>
              <w:t>класс,</w:t>
            </w:r>
            <w:r>
              <w:rPr>
                <w:spacing w:val="-9"/>
                <w:w w:val="105"/>
              </w:rPr>
              <w:t xml:space="preserve"> </w:t>
            </w:r>
            <w:r>
              <w:rPr>
                <w:w w:val="105"/>
              </w:rPr>
              <w:t>п.</w:t>
            </w:r>
            <w:r>
              <w:rPr>
                <w:spacing w:val="-9"/>
                <w:w w:val="105"/>
              </w:rPr>
              <w:t xml:space="preserve"> </w:t>
            </w:r>
            <w:r>
              <w:rPr>
                <w:w w:val="105"/>
              </w:rPr>
              <w:t>19.6.5.4.</w:t>
            </w:r>
            <w:r>
              <w:rPr>
                <w:spacing w:val="-9"/>
                <w:w w:val="105"/>
              </w:rPr>
              <w:t xml:space="preserve"> </w:t>
            </w:r>
            <w:r>
              <w:rPr>
                <w:w w:val="105"/>
              </w:rPr>
              <w:t>Правописание</w:t>
            </w:r>
            <w:r>
              <w:rPr>
                <w:spacing w:val="-8"/>
                <w:w w:val="105"/>
              </w:rPr>
              <w:t xml:space="preserve"> </w:t>
            </w:r>
            <w:r>
              <w:rPr>
                <w:i/>
                <w:w w:val="105"/>
              </w:rPr>
              <w:t>ы</w:t>
            </w:r>
            <w:r>
              <w:rPr>
                <w:i/>
                <w:spacing w:val="-9"/>
                <w:w w:val="105"/>
              </w:rPr>
              <w:t xml:space="preserve"> </w:t>
            </w:r>
            <w:r>
              <w:rPr>
                <w:i/>
                <w:w w:val="105"/>
              </w:rPr>
              <w:t>–</w:t>
            </w:r>
            <w:r>
              <w:rPr>
                <w:i/>
                <w:spacing w:val="-9"/>
                <w:w w:val="105"/>
              </w:rPr>
              <w:t xml:space="preserve"> </w:t>
            </w:r>
            <w:r>
              <w:rPr>
                <w:i/>
                <w:w w:val="105"/>
              </w:rPr>
              <w:t>и</w:t>
            </w:r>
            <w:r>
              <w:rPr>
                <w:i/>
                <w:spacing w:val="-9"/>
                <w:w w:val="105"/>
              </w:rPr>
              <w:t xml:space="preserve"> </w:t>
            </w:r>
            <w:r>
              <w:rPr>
                <w:w w:val="105"/>
              </w:rPr>
              <w:t>после</w:t>
            </w:r>
            <w:r>
              <w:rPr>
                <w:spacing w:val="-9"/>
                <w:w w:val="105"/>
              </w:rPr>
              <w:t xml:space="preserve"> </w:t>
            </w:r>
            <w:r>
              <w:rPr>
                <w:i/>
                <w:spacing w:val="-5"/>
                <w:w w:val="105"/>
              </w:rPr>
              <w:t>ц</w:t>
            </w:r>
            <w:r>
              <w:rPr>
                <w:spacing w:val="-5"/>
                <w:w w:val="105"/>
              </w:rPr>
              <w:t>.</w:t>
            </w:r>
          </w:p>
          <w:p w14:paraId="2A07BB38" w14:textId="77777777" w:rsidR="00654724" w:rsidRDefault="00C5519E">
            <w:pPr>
              <w:pStyle w:val="TableParagraph"/>
              <w:widowControl w:val="0"/>
              <w:tabs>
                <w:tab w:val="left" w:pos="1134"/>
              </w:tabs>
              <w:spacing w:before="0"/>
              <w:ind w:left="0"/>
              <w:jc w:val="both"/>
            </w:pPr>
            <w:r>
              <w:rPr>
                <w:w w:val="105"/>
              </w:rPr>
              <w:t xml:space="preserve">5 класс, п. 19.6.5.6. Правописание </w:t>
            </w:r>
            <w:r>
              <w:rPr>
                <w:i/>
                <w:w w:val="105"/>
              </w:rPr>
              <w:t xml:space="preserve">о – е(ё) </w:t>
            </w:r>
            <w:r>
              <w:rPr>
                <w:w w:val="105"/>
              </w:rPr>
              <w:t>после шипящих</w:t>
            </w:r>
            <w:r>
              <w:rPr>
                <w:spacing w:val="-4"/>
                <w:w w:val="105"/>
              </w:rPr>
              <w:t xml:space="preserve"> </w:t>
            </w:r>
            <w:r>
              <w:rPr>
                <w:w w:val="105"/>
              </w:rPr>
              <w:t>и</w:t>
            </w:r>
            <w:r>
              <w:rPr>
                <w:spacing w:val="-4"/>
                <w:w w:val="105"/>
              </w:rPr>
              <w:t xml:space="preserve"> </w:t>
            </w:r>
            <w:r>
              <w:rPr>
                <w:i/>
                <w:w w:val="105"/>
              </w:rPr>
              <w:t>ц</w:t>
            </w:r>
            <w:r>
              <w:rPr>
                <w:i/>
                <w:spacing w:val="-4"/>
                <w:w w:val="105"/>
              </w:rPr>
              <w:t xml:space="preserve"> </w:t>
            </w:r>
            <w:r>
              <w:rPr>
                <w:w w:val="105"/>
              </w:rPr>
              <w:t>в</w:t>
            </w:r>
            <w:r>
              <w:rPr>
                <w:spacing w:val="-5"/>
                <w:w w:val="105"/>
              </w:rPr>
              <w:t xml:space="preserve"> </w:t>
            </w:r>
            <w:r>
              <w:rPr>
                <w:w w:val="105"/>
              </w:rPr>
              <w:t>суффиксах</w:t>
            </w:r>
            <w:r>
              <w:rPr>
                <w:spacing w:val="-4"/>
                <w:w w:val="105"/>
              </w:rPr>
              <w:t xml:space="preserve"> </w:t>
            </w:r>
            <w:r>
              <w:rPr>
                <w:w w:val="105"/>
              </w:rPr>
              <w:t>и</w:t>
            </w:r>
            <w:r>
              <w:rPr>
                <w:spacing w:val="-5"/>
                <w:w w:val="105"/>
              </w:rPr>
              <w:t xml:space="preserve"> </w:t>
            </w:r>
            <w:r>
              <w:rPr>
                <w:w w:val="105"/>
              </w:rPr>
              <w:t>окончаниях</w:t>
            </w:r>
            <w:r>
              <w:rPr>
                <w:spacing w:val="-4"/>
                <w:w w:val="105"/>
              </w:rPr>
              <w:t xml:space="preserve"> </w:t>
            </w:r>
            <w:r>
              <w:rPr>
                <w:w w:val="105"/>
              </w:rPr>
              <w:t>имён</w:t>
            </w:r>
            <w:r>
              <w:rPr>
                <w:spacing w:val="-5"/>
                <w:w w:val="105"/>
              </w:rPr>
              <w:t xml:space="preserve"> </w:t>
            </w:r>
            <w:r>
              <w:rPr>
                <w:w w:val="105"/>
              </w:rPr>
              <w:t>существительных.</w:t>
            </w:r>
            <w:r>
              <w:rPr>
                <w:spacing w:val="18"/>
                <w:w w:val="105"/>
              </w:rPr>
              <w:t xml:space="preserve"> </w:t>
            </w:r>
            <w:r>
              <w:rPr>
                <w:w w:val="105"/>
              </w:rPr>
              <w:t>Правописание</w:t>
            </w:r>
            <w:r>
              <w:rPr>
                <w:spacing w:val="18"/>
                <w:w w:val="105"/>
              </w:rPr>
              <w:t xml:space="preserve"> </w:t>
            </w:r>
            <w:r>
              <w:rPr>
                <w:w w:val="105"/>
              </w:rPr>
              <w:t>суффиксов</w:t>
            </w:r>
            <w:r>
              <w:rPr>
                <w:spacing w:val="18"/>
                <w:w w:val="105"/>
              </w:rPr>
              <w:t xml:space="preserve"> </w:t>
            </w:r>
            <w:r>
              <w:rPr>
                <w:i/>
                <w:w w:val="105"/>
              </w:rPr>
              <w:t>-чик-</w:t>
            </w:r>
            <w:r>
              <w:rPr>
                <w:i/>
                <w:spacing w:val="-10"/>
                <w:w w:val="105"/>
              </w:rPr>
              <w:t>/</w:t>
            </w:r>
            <w:r>
              <w:rPr>
                <w:i/>
              </w:rPr>
              <w:t>-</w:t>
            </w:r>
            <w:proofErr w:type="spellStart"/>
            <w:r>
              <w:rPr>
                <w:i/>
              </w:rPr>
              <w:t>щик</w:t>
            </w:r>
            <w:proofErr w:type="spellEnd"/>
            <w:r>
              <w:rPr>
                <w:i/>
              </w:rPr>
              <w:t>-</w:t>
            </w:r>
            <w:r>
              <w:t>,</w:t>
            </w:r>
            <w:r>
              <w:rPr>
                <w:spacing w:val="9"/>
              </w:rPr>
              <w:t xml:space="preserve"> </w:t>
            </w:r>
            <w:r>
              <w:rPr>
                <w:i/>
              </w:rPr>
              <w:t>-ек-/-</w:t>
            </w:r>
            <w:proofErr w:type="spellStart"/>
            <w:r>
              <w:rPr>
                <w:i/>
              </w:rPr>
              <w:t>ик</w:t>
            </w:r>
            <w:proofErr w:type="spellEnd"/>
            <w:r>
              <w:rPr>
                <w:i/>
              </w:rPr>
              <w:t>-(-чик-)</w:t>
            </w:r>
            <w:r>
              <w:rPr>
                <w:i/>
                <w:spacing w:val="10"/>
              </w:rPr>
              <w:t xml:space="preserve"> </w:t>
            </w:r>
            <w:r>
              <w:t>имён</w:t>
            </w:r>
            <w:r>
              <w:rPr>
                <w:spacing w:val="11"/>
              </w:rPr>
              <w:t xml:space="preserve"> </w:t>
            </w:r>
            <w:r>
              <w:rPr>
                <w:spacing w:val="-2"/>
              </w:rPr>
              <w:t>существительных.</w:t>
            </w:r>
          </w:p>
          <w:p w14:paraId="05A627A4" w14:textId="77777777" w:rsidR="00654724" w:rsidRDefault="00C5519E">
            <w:pPr>
              <w:pStyle w:val="TableParagraph"/>
              <w:widowControl w:val="0"/>
              <w:tabs>
                <w:tab w:val="left" w:pos="1134"/>
              </w:tabs>
              <w:spacing w:before="0"/>
              <w:ind w:left="0"/>
              <w:jc w:val="both"/>
            </w:pPr>
            <w:r>
              <w:rPr>
                <w:w w:val="105"/>
              </w:rPr>
              <w:t xml:space="preserve">5 класс, п. 19.6.5.7. Правописание </w:t>
            </w:r>
            <w:r>
              <w:rPr>
                <w:i/>
                <w:w w:val="105"/>
              </w:rPr>
              <w:t xml:space="preserve">о – е </w:t>
            </w:r>
            <w:r>
              <w:rPr>
                <w:w w:val="105"/>
              </w:rPr>
              <w:t xml:space="preserve">после шипящих и </w:t>
            </w:r>
            <w:r>
              <w:rPr>
                <w:i/>
                <w:w w:val="105"/>
              </w:rPr>
              <w:t xml:space="preserve">ц </w:t>
            </w:r>
            <w:r>
              <w:rPr>
                <w:w w:val="105"/>
              </w:rPr>
              <w:t xml:space="preserve">в суффиксах и окончаниях имён </w:t>
            </w:r>
            <w:r>
              <w:rPr>
                <w:spacing w:val="-2"/>
                <w:w w:val="105"/>
              </w:rPr>
              <w:t>прилагательных.</w:t>
            </w:r>
          </w:p>
          <w:p w14:paraId="524B7F51" w14:textId="77777777" w:rsidR="00654724" w:rsidRDefault="00C5519E">
            <w:pPr>
              <w:pStyle w:val="TableParagraph"/>
              <w:widowControl w:val="0"/>
              <w:tabs>
                <w:tab w:val="left" w:pos="1134"/>
              </w:tabs>
              <w:spacing w:before="0"/>
              <w:ind w:left="0"/>
              <w:jc w:val="both"/>
            </w:pPr>
            <w:r>
              <w:rPr>
                <w:w w:val="105"/>
              </w:rPr>
              <w:t>5</w:t>
            </w:r>
            <w:r>
              <w:rPr>
                <w:spacing w:val="61"/>
                <w:w w:val="105"/>
              </w:rPr>
              <w:t xml:space="preserve"> </w:t>
            </w:r>
            <w:r>
              <w:rPr>
                <w:w w:val="105"/>
              </w:rPr>
              <w:t>класс,</w:t>
            </w:r>
            <w:r>
              <w:rPr>
                <w:spacing w:val="61"/>
                <w:w w:val="105"/>
              </w:rPr>
              <w:t xml:space="preserve"> </w:t>
            </w:r>
            <w:r>
              <w:rPr>
                <w:w w:val="105"/>
              </w:rPr>
              <w:t>п.</w:t>
            </w:r>
            <w:r>
              <w:rPr>
                <w:spacing w:val="61"/>
                <w:w w:val="105"/>
              </w:rPr>
              <w:t xml:space="preserve"> </w:t>
            </w:r>
            <w:r>
              <w:rPr>
                <w:w w:val="105"/>
              </w:rPr>
              <w:t>19.6.5.8.</w:t>
            </w:r>
            <w:r>
              <w:rPr>
                <w:spacing w:val="62"/>
                <w:w w:val="105"/>
              </w:rPr>
              <w:t xml:space="preserve"> </w:t>
            </w:r>
            <w:r>
              <w:rPr>
                <w:w w:val="105"/>
              </w:rPr>
              <w:t>Правописание</w:t>
            </w:r>
            <w:r>
              <w:rPr>
                <w:spacing w:val="61"/>
                <w:w w:val="105"/>
              </w:rPr>
              <w:t xml:space="preserve"> </w:t>
            </w:r>
            <w:r>
              <w:rPr>
                <w:spacing w:val="-2"/>
                <w:w w:val="105"/>
              </w:rPr>
              <w:t xml:space="preserve">суффиксов </w:t>
            </w:r>
            <w:r>
              <w:rPr>
                <w:i/>
                <w:w w:val="105"/>
              </w:rPr>
              <w:t>-</w:t>
            </w:r>
            <w:proofErr w:type="spellStart"/>
            <w:r>
              <w:rPr>
                <w:i/>
                <w:w w:val="105"/>
              </w:rPr>
              <w:t>ова</w:t>
            </w:r>
            <w:proofErr w:type="spellEnd"/>
            <w:r>
              <w:rPr>
                <w:i/>
                <w:w w:val="105"/>
              </w:rPr>
              <w:t>-/-</w:t>
            </w:r>
            <w:proofErr w:type="spellStart"/>
            <w:r>
              <w:rPr>
                <w:i/>
                <w:w w:val="105"/>
              </w:rPr>
              <w:t>ева</w:t>
            </w:r>
            <w:proofErr w:type="spellEnd"/>
            <w:r>
              <w:rPr>
                <w:i/>
                <w:w w:val="105"/>
              </w:rPr>
              <w:t>-</w:t>
            </w:r>
            <w:r>
              <w:rPr>
                <w:w w:val="105"/>
              </w:rPr>
              <w:t>,</w:t>
            </w:r>
            <w:r>
              <w:rPr>
                <w:spacing w:val="-13"/>
                <w:w w:val="105"/>
              </w:rPr>
              <w:t xml:space="preserve"> </w:t>
            </w:r>
            <w:r>
              <w:rPr>
                <w:i/>
                <w:w w:val="105"/>
              </w:rPr>
              <w:t>-</w:t>
            </w:r>
            <w:proofErr w:type="spellStart"/>
            <w:r>
              <w:rPr>
                <w:i/>
                <w:w w:val="105"/>
              </w:rPr>
              <w:t>ыва</w:t>
            </w:r>
            <w:proofErr w:type="spellEnd"/>
            <w:r>
              <w:rPr>
                <w:i/>
                <w:w w:val="105"/>
              </w:rPr>
              <w:t>-/-ива-</w:t>
            </w:r>
            <w:r>
              <w:rPr>
                <w:w w:val="105"/>
              </w:rPr>
              <w:t>.</w:t>
            </w:r>
            <w:r>
              <w:rPr>
                <w:spacing w:val="-10"/>
                <w:w w:val="105"/>
              </w:rPr>
              <w:t xml:space="preserve"> </w:t>
            </w:r>
            <w:r>
              <w:rPr>
                <w:w w:val="105"/>
              </w:rPr>
              <w:t>Правописание</w:t>
            </w:r>
            <w:r>
              <w:rPr>
                <w:spacing w:val="-11"/>
                <w:w w:val="105"/>
              </w:rPr>
              <w:t xml:space="preserve"> </w:t>
            </w:r>
            <w:r>
              <w:rPr>
                <w:w w:val="105"/>
              </w:rPr>
              <w:t>гласной</w:t>
            </w:r>
            <w:r>
              <w:rPr>
                <w:spacing w:val="-10"/>
                <w:w w:val="105"/>
              </w:rPr>
              <w:t xml:space="preserve"> </w:t>
            </w:r>
            <w:r>
              <w:rPr>
                <w:w w:val="105"/>
              </w:rPr>
              <w:t>перед</w:t>
            </w:r>
            <w:r>
              <w:rPr>
                <w:spacing w:val="-11"/>
                <w:w w:val="105"/>
              </w:rPr>
              <w:t xml:space="preserve"> </w:t>
            </w:r>
            <w:r>
              <w:rPr>
                <w:w w:val="105"/>
              </w:rPr>
              <w:t>суффиксом</w:t>
            </w:r>
            <w:r>
              <w:rPr>
                <w:spacing w:val="-10"/>
                <w:w w:val="105"/>
              </w:rPr>
              <w:t xml:space="preserve"> </w:t>
            </w:r>
            <w:r>
              <w:rPr>
                <w:i/>
                <w:w w:val="105"/>
              </w:rPr>
              <w:t>-л-</w:t>
            </w:r>
            <w:r>
              <w:rPr>
                <w:i/>
                <w:spacing w:val="-11"/>
                <w:w w:val="105"/>
              </w:rPr>
              <w:t xml:space="preserve"> </w:t>
            </w:r>
            <w:r>
              <w:rPr>
                <w:w w:val="105"/>
              </w:rPr>
              <w:t>в</w:t>
            </w:r>
            <w:r>
              <w:rPr>
                <w:spacing w:val="-10"/>
                <w:w w:val="105"/>
              </w:rPr>
              <w:t xml:space="preserve"> </w:t>
            </w:r>
            <w:r>
              <w:rPr>
                <w:w w:val="105"/>
              </w:rPr>
              <w:t>формах</w:t>
            </w:r>
            <w:r>
              <w:rPr>
                <w:spacing w:val="-11"/>
                <w:w w:val="105"/>
              </w:rPr>
              <w:t xml:space="preserve"> </w:t>
            </w:r>
            <w:r>
              <w:rPr>
                <w:w w:val="105"/>
              </w:rPr>
              <w:t>прошедшего</w:t>
            </w:r>
            <w:r>
              <w:rPr>
                <w:spacing w:val="-10"/>
                <w:w w:val="105"/>
              </w:rPr>
              <w:t xml:space="preserve"> </w:t>
            </w:r>
            <w:r>
              <w:rPr>
                <w:w w:val="105"/>
              </w:rPr>
              <w:t xml:space="preserve">времени </w:t>
            </w:r>
            <w:r>
              <w:rPr>
                <w:spacing w:val="-2"/>
                <w:w w:val="105"/>
              </w:rPr>
              <w:t>глагола.</w:t>
            </w:r>
          </w:p>
          <w:p w14:paraId="35601DDE" w14:textId="77777777" w:rsidR="00654724" w:rsidRDefault="00C5519E">
            <w:pPr>
              <w:pStyle w:val="TableParagraph"/>
              <w:widowControl w:val="0"/>
              <w:tabs>
                <w:tab w:val="left" w:pos="1134"/>
              </w:tabs>
              <w:spacing w:before="0"/>
              <w:ind w:left="0"/>
              <w:jc w:val="both"/>
            </w:pPr>
            <w:r>
              <w:rPr>
                <w:w w:val="105"/>
              </w:rPr>
              <w:t>6 класс, п. 19.7.5.3.1. Орфографический анализ имён существительных (в рамках изученного).</w:t>
            </w:r>
          </w:p>
          <w:p w14:paraId="4366A683" w14:textId="77777777" w:rsidR="00654724" w:rsidRDefault="00C5519E">
            <w:pPr>
              <w:pStyle w:val="TableParagraph"/>
              <w:widowControl w:val="0"/>
              <w:tabs>
                <w:tab w:val="left" w:pos="1134"/>
              </w:tabs>
              <w:spacing w:before="0"/>
              <w:ind w:left="0"/>
              <w:jc w:val="both"/>
            </w:pPr>
            <w:r>
              <w:t>6</w:t>
            </w:r>
            <w:r>
              <w:rPr>
                <w:spacing w:val="16"/>
              </w:rPr>
              <w:t xml:space="preserve"> </w:t>
            </w:r>
            <w:r>
              <w:t>класс,</w:t>
            </w:r>
            <w:r>
              <w:rPr>
                <w:spacing w:val="16"/>
              </w:rPr>
              <w:t xml:space="preserve"> </w:t>
            </w:r>
            <w:r>
              <w:t>п.</w:t>
            </w:r>
            <w:r>
              <w:rPr>
                <w:spacing w:val="16"/>
              </w:rPr>
              <w:t xml:space="preserve"> </w:t>
            </w:r>
            <w:r>
              <w:t>19.7.5.3.2.</w:t>
            </w:r>
            <w:r>
              <w:rPr>
                <w:spacing w:val="16"/>
              </w:rPr>
              <w:t xml:space="preserve"> </w:t>
            </w:r>
            <w:r>
              <w:t>Правописание</w:t>
            </w:r>
            <w:r>
              <w:rPr>
                <w:spacing w:val="16"/>
              </w:rPr>
              <w:t xml:space="preserve"> </w:t>
            </w:r>
            <w:r>
              <w:t>суффиксов</w:t>
            </w:r>
            <w:r>
              <w:rPr>
                <w:spacing w:val="18"/>
              </w:rPr>
              <w:t xml:space="preserve"> </w:t>
            </w:r>
            <w:r>
              <w:rPr>
                <w:i/>
              </w:rPr>
              <w:t>-</w:t>
            </w:r>
            <w:r>
              <w:rPr>
                <w:i/>
                <w:spacing w:val="-5"/>
              </w:rPr>
              <w:t xml:space="preserve">к- </w:t>
            </w:r>
            <w:r>
              <w:rPr>
                <w:w w:val="105"/>
              </w:rPr>
              <w:t>и</w:t>
            </w:r>
            <w:r>
              <w:rPr>
                <w:spacing w:val="-7"/>
                <w:w w:val="105"/>
              </w:rPr>
              <w:t xml:space="preserve"> </w:t>
            </w:r>
            <w:r>
              <w:rPr>
                <w:i/>
                <w:w w:val="105"/>
              </w:rPr>
              <w:t>-</w:t>
            </w:r>
            <w:proofErr w:type="spellStart"/>
            <w:r>
              <w:rPr>
                <w:i/>
                <w:w w:val="105"/>
              </w:rPr>
              <w:t>ск</w:t>
            </w:r>
            <w:proofErr w:type="spellEnd"/>
            <w:r>
              <w:rPr>
                <w:i/>
                <w:w w:val="105"/>
              </w:rPr>
              <w:t>-</w:t>
            </w:r>
            <w:r>
              <w:rPr>
                <w:i/>
                <w:spacing w:val="-7"/>
                <w:w w:val="105"/>
              </w:rPr>
              <w:t xml:space="preserve"> </w:t>
            </w:r>
            <w:r>
              <w:rPr>
                <w:w w:val="105"/>
              </w:rPr>
              <w:t>имён</w:t>
            </w:r>
            <w:r>
              <w:rPr>
                <w:spacing w:val="-6"/>
                <w:w w:val="105"/>
              </w:rPr>
              <w:t xml:space="preserve"> </w:t>
            </w:r>
            <w:r>
              <w:rPr>
                <w:spacing w:val="-2"/>
                <w:w w:val="105"/>
              </w:rPr>
              <w:t>прилагательных.</w:t>
            </w:r>
          </w:p>
          <w:p w14:paraId="540ED9C3" w14:textId="77777777" w:rsidR="00654724" w:rsidRDefault="00C5519E">
            <w:pPr>
              <w:pStyle w:val="TableParagraph"/>
              <w:widowControl w:val="0"/>
              <w:tabs>
                <w:tab w:val="left" w:pos="1134"/>
              </w:tabs>
              <w:spacing w:before="0"/>
              <w:ind w:left="0"/>
              <w:jc w:val="both"/>
            </w:pPr>
            <w:r>
              <w:rPr>
                <w:w w:val="105"/>
              </w:rPr>
              <w:t>6 класс, п. 19.7.5.3.5. Орфографический анализ глаголов (в рамках изученного).</w:t>
            </w:r>
          </w:p>
          <w:p w14:paraId="58C4F670" w14:textId="77777777" w:rsidR="00654724" w:rsidRDefault="00C5519E">
            <w:pPr>
              <w:pStyle w:val="TableParagraph"/>
              <w:widowControl w:val="0"/>
              <w:tabs>
                <w:tab w:val="left" w:pos="1134"/>
              </w:tabs>
              <w:spacing w:before="0"/>
              <w:ind w:left="0"/>
              <w:jc w:val="both"/>
            </w:pPr>
            <w:r>
              <w:rPr>
                <w:w w:val="105"/>
              </w:rPr>
              <w:t>7</w:t>
            </w:r>
            <w:r>
              <w:rPr>
                <w:spacing w:val="-11"/>
                <w:w w:val="105"/>
              </w:rPr>
              <w:t xml:space="preserve"> </w:t>
            </w:r>
            <w:r>
              <w:rPr>
                <w:w w:val="105"/>
              </w:rPr>
              <w:t>класс,</w:t>
            </w:r>
            <w:r>
              <w:rPr>
                <w:spacing w:val="-10"/>
                <w:w w:val="105"/>
              </w:rPr>
              <w:t xml:space="preserve"> </w:t>
            </w:r>
            <w:r>
              <w:rPr>
                <w:w w:val="105"/>
              </w:rPr>
              <w:t>п.</w:t>
            </w:r>
            <w:r>
              <w:rPr>
                <w:spacing w:val="-11"/>
                <w:w w:val="105"/>
              </w:rPr>
              <w:t xml:space="preserve"> </w:t>
            </w:r>
            <w:r>
              <w:rPr>
                <w:w w:val="105"/>
              </w:rPr>
              <w:t>19.8.5.4.</w:t>
            </w:r>
            <w:r>
              <w:rPr>
                <w:spacing w:val="-10"/>
                <w:w w:val="105"/>
              </w:rPr>
              <w:t xml:space="preserve"> </w:t>
            </w:r>
            <w:r>
              <w:rPr>
                <w:w w:val="105"/>
              </w:rPr>
              <w:t>Правописание</w:t>
            </w:r>
            <w:r>
              <w:rPr>
                <w:spacing w:val="-11"/>
                <w:w w:val="105"/>
              </w:rPr>
              <w:t xml:space="preserve"> </w:t>
            </w:r>
            <w:r>
              <w:rPr>
                <w:w w:val="105"/>
              </w:rPr>
              <w:t>наречий:</w:t>
            </w:r>
            <w:r>
              <w:rPr>
                <w:spacing w:val="-10"/>
                <w:w w:val="105"/>
              </w:rPr>
              <w:t xml:space="preserve"> </w:t>
            </w:r>
            <w:r>
              <w:rPr>
                <w:w w:val="105"/>
              </w:rPr>
              <w:t>правописание</w:t>
            </w:r>
            <w:r>
              <w:rPr>
                <w:spacing w:val="-11"/>
                <w:w w:val="105"/>
              </w:rPr>
              <w:t xml:space="preserve"> </w:t>
            </w:r>
            <w:r>
              <w:rPr>
                <w:w w:val="105"/>
              </w:rPr>
              <w:t>суффиксов</w:t>
            </w:r>
            <w:r>
              <w:rPr>
                <w:spacing w:val="-10"/>
                <w:w w:val="105"/>
              </w:rPr>
              <w:t xml:space="preserve"> </w:t>
            </w:r>
            <w:r>
              <w:rPr>
                <w:i/>
                <w:w w:val="105"/>
              </w:rPr>
              <w:t>-а</w:t>
            </w:r>
            <w:r>
              <w:rPr>
                <w:i/>
                <w:spacing w:val="-11"/>
                <w:w w:val="105"/>
              </w:rPr>
              <w:t xml:space="preserve"> </w:t>
            </w:r>
            <w:r>
              <w:rPr>
                <w:w w:val="105"/>
              </w:rPr>
              <w:t>и</w:t>
            </w:r>
            <w:r>
              <w:rPr>
                <w:spacing w:val="-10"/>
                <w:w w:val="105"/>
              </w:rPr>
              <w:t xml:space="preserve"> </w:t>
            </w:r>
            <w:r>
              <w:rPr>
                <w:i/>
                <w:w w:val="105"/>
              </w:rPr>
              <w:t>-о</w:t>
            </w:r>
            <w:r>
              <w:rPr>
                <w:i/>
                <w:spacing w:val="-11"/>
                <w:w w:val="105"/>
              </w:rPr>
              <w:t xml:space="preserve"> </w:t>
            </w:r>
            <w:r>
              <w:rPr>
                <w:w w:val="105"/>
              </w:rPr>
              <w:t>наречий</w:t>
            </w:r>
            <w:r>
              <w:rPr>
                <w:spacing w:val="-10"/>
                <w:w w:val="105"/>
              </w:rPr>
              <w:t xml:space="preserve"> </w:t>
            </w:r>
            <w:r>
              <w:rPr>
                <w:w w:val="105"/>
              </w:rPr>
              <w:t>с</w:t>
            </w:r>
            <w:r>
              <w:rPr>
                <w:spacing w:val="-11"/>
                <w:w w:val="105"/>
              </w:rPr>
              <w:t xml:space="preserve"> </w:t>
            </w:r>
            <w:r>
              <w:rPr>
                <w:w w:val="105"/>
              </w:rPr>
              <w:t xml:space="preserve">приставками </w:t>
            </w:r>
            <w:r>
              <w:rPr>
                <w:i/>
                <w:w w:val="105"/>
              </w:rPr>
              <w:t>из-</w:t>
            </w:r>
            <w:r>
              <w:rPr>
                <w:w w:val="105"/>
              </w:rPr>
              <w:t>,</w:t>
            </w:r>
            <w:r>
              <w:rPr>
                <w:spacing w:val="15"/>
                <w:w w:val="105"/>
              </w:rPr>
              <w:t xml:space="preserve"> </w:t>
            </w:r>
            <w:r>
              <w:rPr>
                <w:i/>
                <w:w w:val="105"/>
              </w:rPr>
              <w:t>до-</w:t>
            </w:r>
            <w:r>
              <w:rPr>
                <w:w w:val="105"/>
              </w:rPr>
              <w:t>,</w:t>
            </w:r>
            <w:r>
              <w:rPr>
                <w:spacing w:val="16"/>
                <w:w w:val="105"/>
              </w:rPr>
              <w:t xml:space="preserve"> </w:t>
            </w:r>
            <w:r>
              <w:rPr>
                <w:i/>
                <w:w w:val="105"/>
              </w:rPr>
              <w:t>с-</w:t>
            </w:r>
            <w:r>
              <w:rPr>
                <w:w w:val="105"/>
              </w:rPr>
              <w:t>,</w:t>
            </w:r>
            <w:r>
              <w:rPr>
                <w:spacing w:val="15"/>
                <w:w w:val="105"/>
              </w:rPr>
              <w:t xml:space="preserve"> </w:t>
            </w:r>
            <w:r>
              <w:rPr>
                <w:i/>
                <w:w w:val="105"/>
              </w:rPr>
              <w:t>в-</w:t>
            </w:r>
            <w:r>
              <w:rPr>
                <w:w w:val="105"/>
              </w:rPr>
              <w:t>,</w:t>
            </w:r>
            <w:r>
              <w:rPr>
                <w:spacing w:val="16"/>
                <w:w w:val="105"/>
              </w:rPr>
              <w:t xml:space="preserve"> </w:t>
            </w:r>
            <w:r>
              <w:rPr>
                <w:i/>
                <w:w w:val="105"/>
              </w:rPr>
              <w:t>на-</w:t>
            </w:r>
            <w:r>
              <w:rPr>
                <w:w w:val="105"/>
              </w:rPr>
              <w:t>,</w:t>
            </w:r>
            <w:r>
              <w:rPr>
                <w:spacing w:val="16"/>
                <w:w w:val="105"/>
              </w:rPr>
              <w:t xml:space="preserve"> </w:t>
            </w:r>
            <w:r>
              <w:rPr>
                <w:i/>
                <w:w w:val="105"/>
              </w:rPr>
              <w:t>за-</w:t>
            </w:r>
            <w:r>
              <w:rPr>
                <w:w w:val="105"/>
              </w:rPr>
              <w:t>;</w:t>
            </w:r>
            <w:r>
              <w:rPr>
                <w:spacing w:val="16"/>
                <w:w w:val="105"/>
              </w:rPr>
              <w:t xml:space="preserve"> </w:t>
            </w:r>
            <w:r>
              <w:rPr>
                <w:w w:val="105"/>
              </w:rPr>
              <w:t>правописание</w:t>
            </w:r>
            <w:r>
              <w:rPr>
                <w:spacing w:val="15"/>
                <w:w w:val="105"/>
              </w:rPr>
              <w:t xml:space="preserve"> </w:t>
            </w:r>
            <w:r>
              <w:rPr>
                <w:spacing w:val="-2"/>
                <w:w w:val="105"/>
              </w:rPr>
              <w:t xml:space="preserve">суффиксов </w:t>
            </w:r>
            <w:r>
              <w:rPr>
                <w:w w:val="105"/>
              </w:rPr>
              <w:t>наречий</w:t>
            </w:r>
            <w:r>
              <w:rPr>
                <w:spacing w:val="-7"/>
                <w:w w:val="105"/>
              </w:rPr>
              <w:t xml:space="preserve"> </w:t>
            </w:r>
            <w:r>
              <w:rPr>
                <w:i/>
                <w:w w:val="105"/>
              </w:rPr>
              <w:t>-о</w:t>
            </w:r>
            <w:r>
              <w:rPr>
                <w:i/>
                <w:spacing w:val="-7"/>
                <w:w w:val="105"/>
              </w:rPr>
              <w:t xml:space="preserve"> </w:t>
            </w:r>
            <w:r>
              <w:rPr>
                <w:w w:val="105"/>
              </w:rPr>
              <w:t>и</w:t>
            </w:r>
            <w:r>
              <w:rPr>
                <w:spacing w:val="-7"/>
                <w:w w:val="105"/>
              </w:rPr>
              <w:t xml:space="preserve"> </w:t>
            </w:r>
            <w:r>
              <w:rPr>
                <w:i/>
                <w:w w:val="105"/>
              </w:rPr>
              <w:t>-е</w:t>
            </w:r>
            <w:r>
              <w:rPr>
                <w:i/>
                <w:spacing w:val="-6"/>
                <w:w w:val="105"/>
              </w:rPr>
              <w:t xml:space="preserve"> </w:t>
            </w:r>
            <w:r>
              <w:rPr>
                <w:w w:val="105"/>
              </w:rPr>
              <w:t>после</w:t>
            </w:r>
            <w:r>
              <w:rPr>
                <w:spacing w:val="-6"/>
                <w:w w:val="105"/>
              </w:rPr>
              <w:t xml:space="preserve"> </w:t>
            </w:r>
            <w:r>
              <w:rPr>
                <w:spacing w:val="-2"/>
                <w:w w:val="105"/>
              </w:rPr>
              <w:t>шипящих</w:t>
            </w:r>
          </w:p>
        </w:tc>
      </w:tr>
      <w:tr w:rsidR="00654724" w14:paraId="42563608" w14:textId="77777777">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B66F5"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0D2969F2" w14:textId="77777777" w:rsidR="00654724" w:rsidRDefault="00C5519E">
            <w:pPr>
              <w:pStyle w:val="TableParagraph"/>
              <w:widowControl w:val="0"/>
              <w:tabs>
                <w:tab w:val="left" w:pos="1134"/>
              </w:tabs>
              <w:spacing w:before="0"/>
              <w:ind w:left="0"/>
              <w:jc w:val="both"/>
            </w:pPr>
            <w:r>
              <w:rPr>
                <w:w w:val="105"/>
              </w:rPr>
              <w:t>10 класс, п. 19.6.7.2. Правописание суффиксов. Правописание</w:t>
            </w:r>
            <w:r>
              <w:rPr>
                <w:spacing w:val="-11"/>
                <w:w w:val="105"/>
              </w:rPr>
              <w:t xml:space="preserve"> </w:t>
            </w:r>
            <w:r>
              <w:rPr>
                <w:w w:val="105"/>
              </w:rPr>
              <w:t>окончаний</w:t>
            </w:r>
            <w:r>
              <w:rPr>
                <w:spacing w:val="-10"/>
                <w:w w:val="105"/>
              </w:rPr>
              <w:t xml:space="preserve"> </w:t>
            </w:r>
            <w:r>
              <w:rPr>
                <w:w w:val="105"/>
              </w:rPr>
              <w:t>имён</w:t>
            </w:r>
            <w:r>
              <w:rPr>
                <w:spacing w:val="-11"/>
                <w:w w:val="105"/>
              </w:rPr>
              <w:t xml:space="preserve"> </w:t>
            </w:r>
            <w:r>
              <w:rPr>
                <w:w w:val="105"/>
              </w:rPr>
              <w:t>существительных,</w:t>
            </w:r>
            <w:r>
              <w:rPr>
                <w:spacing w:val="-13"/>
                <w:w w:val="105"/>
              </w:rPr>
              <w:t xml:space="preserve"> </w:t>
            </w:r>
            <w:r>
              <w:rPr>
                <w:w w:val="105"/>
              </w:rPr>
              <w:t>имён</w:t>
            </w:r>
            <w:r>
              <w:rPr>
                <w:spacing w:val="-10"/>
                <w:w w:val="105"/>
              </w:rPr>
              <w:t xml:space="preserve"> </w:t>
            </w:r>
            <w:r>
              <w:rPr>
                <w:w w:val="105"/>
              </w:rPr>
              <w:t>прилагательных и</w:t>
            </w:r>
            <w:r>
              <w:rPr>
                <w:spacing w:val="-1"/>
                <w:w w:val="105"/>
              </w:rPr>
              <w:t xml:space="preserve"> </w:t>
            </w:r>
            <w:r>
              <w:rPr>
                <w:w w:val="105"/>
              </w:rPr>
              <w:t xml:space="preserve">глаголов. </w:t>
            </w:r>
            <w:r>
              <w:rPr>
                <w:w w:val="105"/>
                <w:lang w:eastAsia="ru-RU"/>
              </w:rPr>
              <w:t xml:space="preserve">Сформированность представлений об аспектах культуры речи: нормативном, коммуникативном и этическом. Совершенствование умений применять </w:t>
            </w:r>
            <w:r>
              <w:rPr>
                <w:w w:val="105"/>
                <w:lang w:eastAsia="ru-RU"/>
              </w:rPr>
              <w:lastRenderedPageBreak/>
              <w:t>правила орфографии в практике письма. Сформированность умений работать со словарями и</w:t>
            </w:r>
            <w:r>
              <w:rPr>
                <w:spacing w:val="-11"/>
                <w:w w:val="105"/>
                <w:lang w:eastAsia="ru-RU"/>
              </w:rPr>
              <w:t xml:space="preserve"> </w:t>
            </w:r>
            <w:r>
              <w:rPr>
                <w:w w:val="105"/>
                <w:lang w:eastAsia="ru-RU"/>
              </w:rPr>
              <w:t>спра</w:t>
            </w:r>
            <w:r>
              <w:rPr>
                <w:spacing w:val="-2"/>
                <w:w w:val="105"/>
                <w:lang w:eastAsia="ru-RU"/>
              </w:rPr>
              <w:t>вочниками</w:t>
            </w:r>
          </w:p>
        </w:tc>
        <w:tc>
          <w:tcPr>
            <w:tcW w:w="8941" w:type="dxa"/>
            <w:tcBorders>
              <w:top w:val="single" w:sz="4" w:space="0" w:color="000000"/>
              <w:left w:val="single" w:sz="4" w:space="0" w:color="000000"/>
              <w:bottom w:val="single" w:sz="4" w:space="0" w:color="000000"/>
              <w:right w:val="single" w:sz="4" w:space="0" w:color="000000"/>
            </w:tcBorders>
            <w:shd w:val="clear" w:color="auto" w:fill="auto"/>
          </w:tcPr>
          <w:p w14:paraId="08D23173" w14:textId="77777777" w:rsidR="00654724" w:rsidRDefault="00C5519E">
            <w:pPr>
              <w:pStyle w:val="TableParagraph"/>
              <w:widowControl w:val="0"/>
              <w:tabs>
                <w:tab w:val="left" w:pos="1134"/>
              </w:tabs>
              <w:spacing w:before="0"/>
              <w:ind w:left="0"/>
              <w:jc w:val="both"/>
            </w:pPr>
            <w:r>
              <w:rPr>
                <w:w w:val="105"/>
              </w:rPr>
              <w:lastRenderedPageBreak/>
              <w:t>5</w:t>
            </w:r>
            <w:r>
              <w:rPr>
                <w:spacing w:val="40"/>
                <w:w w:val="105"/>
              </w:rPr>
              <w:t xml:space="preserve"> </w:t>
            </w:r>
            <w:r>
              <w:rPr>
                <w:w w:val="105"/>
              </w:rPr>
              <w:t>класс,</w:t>
            </w:r>
            <w:r>
              <w:rPr>
                <w:spacing w:val="40"/>
                <w:w w:val="105"/>
              </w:rPr>
              <w:t xml:space="preserve"> </w:t>
            </w:r>
            <w:r>
              <w:rPr>
                <w:w w:val="105"/>
              </w:rPr>
              <w:t>п.</w:t>
            </w:r>
            <w:r>
              <w:rPr>
                <w:spacing w:val="40"/>
                <w:w w:val="105"/>
              </w:rPr>
              <w:t xml:space="preserve"> </w:t>
            </w:r>
            <w:r>
              <w:rPr>
                <w:w w:val="105"/>
              </w:rPr>
              <w:t>19.6.5.8.</w:t>
            </w:r>
            <w:r>
              <w:rPr>
                <w:spacing w:val="40"/>
                <w:w w:val="105"/>
              </w:rPr>
              <w:t xml:space="preserve"> </w:t>
            </w:r>
            <w:r>
              <w:rPr>
                <w:w w:val="105"/>
              </w:rPr>
              <w:t>Правописание</w:t>
            </w:r>
            <w:r>
              <w:rPr>
                <w:spacing w:val="40"/>
                <w:w w:val="105"/>
              </w:rPr>
              <w:t xml:space="preserve"> </w:t>
            </w:r>
            <w:r>
              <w:rPr>
                <w:w w:val="105"/>
              </w:rPr>
              <w:t>безударных личных окончаний глагола.</w:t>
            </w:r>
          </w:p>
          <w:p w14:paraId="02BFB5AA" w14:textId="77777777" w:rsidR="00654724" w:rsidRDefault="00C5519E">
            <w:pPr>
              <w:pStyle w:val="TableParagraph"/>
              <w:widowControl w:val="0"/>
              <w:tabs>
                <w:tab w:val="left" w:pos="1134"/>
              </w:tabs>
              <w:spacing w:before="0"/>
              <w:ind w:left="0"/>
              <w:jc w:val="both"/>
            </w:pPr>
            <w:r>
              <w:rPr>
                <w:w w:val="105"/>
              </w:rPr>
              <w:t>6</w:t>
            </w:r>
            <w:r>
              <w:rPr>
                <w:spacing w:val="32"/>
                <w:w w:val="105"/>
              </w:rPr>
              <w:t xml:space="preserve"> </w:t>
            </w:r>
            <w:r>
              <w:rPr>
                <w:w w:val="105"/>
              </w:rPr>
              <w:t>класс,</w:t>
            </w:r>
            <w:r>
              <w:rPr>
                <w:spacing w:val="32"/>
                <w:w w:val="105"/>
              </w:rPr>
              <w:t xml:space="preserve"> </w:t>
            </w:r>
            <w:r>
              <w:rPr>
                <w:w w:val="105"/>
              </w:rPr>
              <w:t>п.</w:t>
            </w:r>
            <w:r>
              <w:rPr>
                <w:spacing w:val="32"/>
                <w:w w:val="105"/>
              </w:rPr>
              <w:t xml:space="preserve"> </w:t>
            </w:r>
            <w:r>
              <w:rPr>
                <w:w w:val="105"/>
              </w:rPr>
              <w:t>19.7.5.3.5.</w:t>
            </w:r>
            <w:r>
              <w:rPr>
                <w:spacing w:val="32"/>
                <w:w w:val="105"/>
              </w:rPr>
              <w:t xml:space="preserve"> </w:t>
            </w:r>
            <w:r>
              <w:rPr>
                <w:w w:val="105"/>
              </w:rPr>
              <w:t>Орфографический</w:t>
            </w:r>
            <w:r>
              <w:rPr>
                <w:spacing w:val="32"/>
                <w:w w:val="105"/>
              </w:rPr>
              <w:t xml:space="preserve"> </w:t>
            </w:r>
            <w:r>
              <w:rPr>
                <w:w w:val="105"/>
              </w:rPr>
              <w:t>анализ глаголов (в рамках изученного).</w:t>
            </w:r>
          </w:p>
          <w:p w14:paraId="0FA8E6AB" w14:textId="77777777" w:rsidR="00654724" w:rsidRDefault="00C5519E">
            <w:pPr>
              <w:pStyle w:val="TableParagraph"/>
              <w:widowControl w:val="0"/>
              <w:tabs>
                <w:tab w:val="left" w:pos="1134"/>
              </w:tabs>
              <w:spacing w:before="0"/>
              <w:ind w:left="0"/>
              <w:jc w:val="both"/>
            </w:pPr>
            <w:r>
              <w:rPr>
                <w:w w:val="105"/>
              </w:rPr>
              <w:t>7</w:t>
            </w:r>
            <w:r>
              <w:rPr>
                <w:spacing w:val="-3"/>
                <w:w w:val="105"/>
              </w:rPr>
              <w:t xml:space="preserve"> </w:t>
            </w:r>
            <w:r>
              <w:rPr>
                <w:w w:val="105"/>
              </w:rPr>
              <w:t>класс,</w:t>
            </w:r>
            <w:r>
              <w:rPr>
                <w:spacing w:val="-3"/>
                <w:w w:val="105"/>
              </w:rPr>
              <w:t xml:space="preserve"> </w:t>
            </w:r>
            <w:r>
              <w:rPr>
                <w:w w:val="105"/>
              </w:rPr>
              <w:t>п.</w:t>
            </w:r>
            <w:r>
              <w:rPr>
                <w:spacing w:val="-2"/>
                <w:w w:val="105"/>
              </w:rPr>
              <w:t xml:space="preserve"> </w:t>
            </w:r>
            <w:r>
              <w:rPr>
                <w:w w:val="105"/>
              </w:rPr>
              <w:t>19.8.5.2.</w:t>
            </w:r>
            <w:r>
              <w:rPr>
                <w:spacing w:val="-3"/>
                <w:w w:val="105"/>
              </w:rPr>
              <w:t xml:space="preserve"> </w:t>
            </w:r>
            <w:r>
              <w:rPr>
                <w:w w:val="105"/>
              </w:rPr>
              <w:t>Правописание</w:t>
            </w:r>
            <w:r>
              <w:rPr>
                <w:spacing w:val="-3"/>
                <w:w w:val="105"/>
              </w:rPr>
              <w:t xml:space="preserve"> </w:t>
            </w:r>
            <w:r>
              <w:rPr>
                <w:w w:val="105"/>
              </w:rPr>
              <w:t>гласных</w:t>
            </w:r>
            <w:r>
              <w:rPr>
                <w:spacing w:val="-3"/>
                <w:w w:val="105"/>
              </w:rPr>
              <w:t xml:space="preserve"> </w:t>
            </w:r>
            <w:r>
              <w:rPr>
                <w:w w:val="105"/>
              </w:rPr>
              <w:t>в</w:t>
            </w:r>
            <w:r>
              <w:rPr>
                <w:spacing w:val="-2"/>
                <w:w w:val="105"/>
              </w:rPr>
              <w:t xml:space="preserve"> </w:t>
            </w:r>
            <w:r>
              <w:rPr>
                <w:w w:val="105"/>
              </w:rPr>
              <w:t>суффиксах</w:t>
            </w:r>
            <w:r>
              <w:rPr>
                <w:spacing w:val="-1"/>
                <w:w w:val="105"/>
              </w:rPr>
              <w:t xml:space="preserve"> </w:t>
            </w:r>
            <w:r>
              <w:rPr>
                <w:w w:val="105"/>
              </w:rPr>
              <w:t>причастий.</w:t>
            </w:r>
          </w:p>
          <w:p w14:paraId="5DA5F288" w14:textId="77777777" w:rsidR="00654724" w:rsidRDefault="00C5519E">
            <w:pPr>
              <w:pStyle w:val="TableParagraph"/>
              <w:widowControl w:val="0"/>
              <w:tabs>
                <w:tab w:val="left" w:pos="1134"/>
              </w:tabs>
              <w:spacing w:before="0"/>
              <w:ind w:left="0"/>
              <w:jc w:val="both"/>
            </w:pPr>
            <w:r>
              <w:rPr>
                <w:w w:val="105"/>
              </w:rPr>
              <w:t>7 класс,</w:t>
            </w:r>
            <w:r>
              <w:rPr>
                <w:spacing w:val="1"/>
                <w:w w:val="105"/>
              </w:rPr>
              <w:t xml:space="preserve"> </w:t>
            </w:r>
            <w:r>
              <w:rPr>
                <w:w w:val="105"/>
              </w:rPr>
              <w:t>п.</w:t>
            </w:r>
            <w:r>
              <w:rPr>
                <w:spacing w:val="2"/>
                <w:w w:val="105"/>
              </w:rPr>
              <w:t xml:space="preserve"> </w:t>
            </w:r>
            <w:r>
              <w:rPr>
                <w:w w:val="105"/>
              </w:rPr>
              <w:t>19.8.5.3.</w:t>
            </w:r>
            <w:r>
              <w:rPr>
                <w:spacing w:val="1"/>
                <w:w w:val="105"/>
              </w:rPr>
              <w:t xml:space="preserve"> </w:t>
            </w:r>
            <w:r>
              <w:rPr>
                <w:w w:val="105"/>
              </w:rPr>
              <w:t>Правописание гласных</w:t>
            </w:r>
            <w:r>
              <w:rPr>
                <w:spacing w:val="1"/>
                <w:w w:val="105"/>
              </w:rPr>
              <w:t xml:space="preserve"> </w:t>
            </w:r>
            <w:r>
              <w:rPr>
                <w:w w:val="105"/>
              </w:rPr>
              <w:t>в</w:t>
            </w:r>
            <w:r>
              <w:rPr>
                <w:spacing w:val="2"/>
                <w:w w:val="105"/>
              </w:rPr>
              <w:t xml:space="preserve"> </w:t>
            </w:r>
            <w:r>
              <w:rPr>
                <w:spacing w:val="-4"/>
                <w:w w:val="105"/>
              </w:rPr>
              <w:t>суф</w:t>
            </w:r>
            <w:r>
              <w:t>фиксах</w:t>
            </w:r>
            <w:r>
              <w:rPr>
                <w:spacing w:val="15"/>
              </w:rPr>
              <w:t xml:space="preserve"> </w:t>
            </w:r>
            <w:r>
              <w:rPr>
                <w:spacing w:val="-2"/>
              </w:rPr>
              <w:t>деепричастий</w:t>
            </w:r>
          </w:p>
        </w:tc>
      </w:tr>
      <w:tr w:rsidR="00654724" w14:paraId="01BE1027" w14:textId="77777777">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39698"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14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0794F5DA" w14:textId="77777777" w:rsidR="00654724" w:rsidRDefault="00C5519E">
            <w:pPr>
              <w:pStyle w:val="TableParagraph"/>
              <w:widowControl w:val="0"/>
              <w:tabs>
                <w:tab w:val="left" w:pos="1134"/>
              </w:tabs>
              <w:spacing w:before="0"/>
              <w:ind w:left="0"/>
              <w:jc w:val="both"/>
            </w:pPr>
            <w:r>
              <w:rPr>
                <w:w w:val="105"/>
              </w:rPr>
              <w:t>10 класс, п. 19.6.7.2. Слитное, дефисное</w:t>
            </w:r>
            <w:r>
              <w:rPr>
                <w:spacing w:val="-11"/>
                <w:w w:val="105"/>
              </w:rPr>
              <w:t xml:space="preserve"> </w:t>
            </w:r>
            <w:r>
              <w:rPr>
                <w:w w:val="105"/>
              </w:rPr>
              <w:t>и</w:t>
            </w:r>
            <w:r>
              <w:rPr>
                <w:spacing w:val="-10"/>
                <w:w w:val="105"/>
              </w:rPr>
              <w:t xml:space="preserve"> </w:t>
            </w:r>
            <w:r>
              <w:rPr>
                <w:w w:val="105"/>
              </w:rPr>
              <w:t>раздельное</w:t>
            </w:r>
            <w:r>
              <w:rPr>
                <w:spacing w:val="-11"/>
                <w:w w:val="105"/>
              </w:rPr>
              <w:t xml:space="preserve"> </w:t>
            </w:r>
            <w:r>
              <w:rPr>
                <w:w w:val="105"/>
              </w:rPr>
              <w:t>написание</w:t>
            </w:r>
            <w:r>
              <w:rPr>
                <w:spacing w:val="-1"/>
                <w:w w:val="105"/>
              </w:rPr>
              <w:t xml:space="preserve"> </w:t>
            </w:r>
            <w:r>
              <w:rPr>
                <w:w w:val="105"/>
              </w:rPr>
              <w:t xml:space="preserve">слов. </w:t>
            </w:r>
            <w:r>
              <w:rPr>
                <w:w w:val="105"/>
                <w:lang w:eastAsia="ru-RU"/>
              </w:rPr>
              <w:t>Сформированность представлений об аспектах культуры речи: нормативном, коммуникативном и этическом. Совершенствование умений применять правила орфографии в практике письма. Сформированность умений работать со словарями и</w:t>
            </w:r>
            <w:r>
              <w:rPr>
                <w:spacing w:val="-11"/>
                <w:w w:val="105"/>
                <w:lang w:eastAsia="ru-RU"/>
              </w:rPr>
              <w:t xml:space="preserve"> </w:t>
            </w:r>
            <w:r>
              <w:rPr>
                <w:w w:val="105"/>
                <w:lang w:eastAsia="ru-RU"/>
              </w:rPr>
              <w:t>спра</w:t>
            </w:r>
            <w:r>
              <w:rPr>
                <w:spacing w:val="-2"/>
                <w:w w:val="105"/>
                <w:lang w:eastAsia="ru-RU"/>
              </w:rPr>
              <w:t>вочниками</w:t>
            </w:r>
          </w:p>
        </w:tc>
        <w:tc>
          <w:tcPr>
            <w:tcW w:w="8941" w:type="dxa"/>
            <w:tcBorders>
              <w:top w:val="single" w:sz="4" w:space="0" w:color="000000"/>
              <w:left w:val="single" w:sz="4" w:space="0" w:color="000000"/>
              <w:bottom w:val="single" w:sz="4" w:space="0" w:color="000000"/>
              <w:right w:val="single" w:sz="4" w:space="0" w:color="000000"/>
            </w:tcBorders>
            <w:shd w:val="clear" w:color="auto" w:fill="auto"/>
          </w:tcPr>
          <w:p w14:paraId="78A85B40" w14:textId="77777777" w:rsidR="00654724" w:rsidRDefault="00C5519E">
            <w:pPr>
              <w:pStyle w:val="TableParagraph"/>
              <w:widowControl w:val="0"/>
              <w:tabs>
                <w:tab w:val="left" w:pos="1134"/>
              </w:tabs>
              <w:spacing w:before="0"/>
              <w:ind w:left="0"/>
              <w:jc w:val="both"/>
            </w:pPr>
            <w:r>
              <w:rPr>
                <w:w w:val="105"/>
              </w:rPr>
              <w:t xml:space="preserve">6 класс, п. 19.7.5.3.1. Правила слитного и дефисного написания </w:t>
            </w:r>
            <w:r>
              <w:rPr>
                <w:i/>
                <w:w w:val="105"/>
              </w:rPr>
              <w:t xml:space="preserve">пол- </w:t>
            </w:r>
            <w:r>
              <w:rPr>
                <w:w w:val="105"/>
              </w:rPr>
              <w:t xml:space="preserve">и </w:t>
            </w:r>
            <w:r>
              <w:rPr>
                <w:i/>
                <w:w w:val="105"/>
              </w:rPr>
              <w:t xml:space="preserve">полу- </w:t>
            </w:r>
            <w:r>
              <w:rPr>
                <w:w w:val="105"/>
              </w:rPr>
              <w:t>со словами.</w:t>
            </w:r>
          </w:p>
          <w:p w14:paraId="6DC19129" w14:textId="77777777" w:rsidR="00654724" w:rsidRDefault="00C5519E">
            <w:pPr>
              <w:pStyle w:val="TableParagraph"/>
              <w:widowControl w:val="0"/>
              <w:tabs>
                <w:tab w:val="left" w:pos="1134"/>
              </w:tabs>
              <w:spacing w:before="0"/>
              <w:ind w:left="0"/>
              <w:jc w:val="both"/>
            </w:pPr>
            <w:r>
              <w:rPr>
                <w:w w:val="105"/>
              </w:rPr>
              <w:t>6</w:t>
            </w:r>
            <w:r>
              <w:rPr>
                <w:spacing w:val="40"/>
                <w:w w:val="105"/>
              </w:rPr>
              <w:t xml:space="preserve"> </w:t>
            </w:r>
            <w:r>
              <w:rPr>
                <w:w w:val="105"/>
              </w:rPr>
              <w:t>класс,</w:t>
            </w:r>
            <w:r>
              <w:rPr>
                <w:spacing w:val="40"/>
                <w:w w:val="105"/>
              </w:rPr>
              <w:t xml:space="preserve"> </w:t>
            </w:r>
            <w:r>
              <w:rPr>
                <w:w w:val="105"/>
              </w:rPr>
              <w:t>п.</w:t>
            </w:r>
            <w:r>
              <w:rPr>
                <w:spacing w:val="40"/>
                <w:w w:val="105"/>
              </w:rPr>
              <w:t xml:space="preserve"> </w:t>
            </w:r>
            <w:r>
              <w:rPr>
                <w:w w:val="105"/>
              </w:rPr>
              <w:t>19.7.5.3.2.</w:t>
            </w:r>
            <w:r>
              <w:rPr>
                <w:spacing w:val="40"/>
                <w:w w:val="105"/>
              </w:rPr>
              <w:t xml:space="preserve"> </w:t>
            </w:r>
            <w:r>
              <w:rPr>
                <w:w w:val="105"/>
              </w:rPr>
              <w:t>Правописание</w:t>
            </w:r>
            <w:r>
              <w:rPr>
                <w:spacing w:val="40"/>
                <w:w w:val="105"/>
              </w:rPr>
              <w:t xml:space="preserve"> </w:t>
            </w:r>
            <w:r>
              <w:rPr>
                <w:w w:val="105"/>
              </w:rPr>
              <w:t>сложных имён</w:t>
            </w:r>
            <w:r>
              <w:rPr>
                <w:spacing w:val="-1"/>
                <w:w w:val="105"/>
              </w:rPr>
              <w:t xml:space="preserve"> </w:t>
            </w:r>
            <w:r>
              <w:rPr>
                <w:w w:val="105"/>
              </w:rPr>
              <w:t>прилагательных.</w:t>
            </w:r>
          </w:p>
          <w:p w14:paraId="35EACA9B" w14:textId="77777777" w:rsidR="00654724" w:rsidRDefault="00C5519E">
            <w:pPr>
              <w:pStyle w:val="TableParagraph"/>
              <w:widowControl w:val="0"/>
              <w:tabs>
                <w:tab w:val="left" w:pos="1134"/>
              </w:tabs>
              <w:spacing w:before="0"/>
              <w:ind w:left="0"/>
              <w:jc w:val="both"/>
            </w:pPr>
            <w:r>
              <w:rPr>
                <w:w w:val="105"/>
              </w:rPr>
              <w:t>6</w:t>
            </w:r>
            <w:r>
              <w:rPr>
                <w:spacing w:val="-10"/>
                <w:w w:val="105"/>
              </w:rPr>
              <w:t xml:space="preserve"> </w:t>
            </w:r>
            <w:r>
              <w:rPr>
                <w:w w:val="105"/>
              </w:rPr>
              <w:t>класс,</w:t>
            </w:r>
            <w:r>
              <w:rPr>
                <w:spacing w:val="-10"/>
                <w:w w:val="105"/>
              </w:rPr>
              <w:t xml:space="preserve"> </w:t>
            </w:r>
            <w:r>
              <w:rPr>
                <w:w w:val="105"/>
              </w:rPr>
              <w:t>п.</w:t>
            </w:r>
            <w:r>
              <w:rPr>
                <w:spacing w:val="-9"/>
                <w:w w:val="105"/>
              </w:rPr>
              <w:t xml:space="preserve"> </w:t>
            </w:r>
            <w:r>
              <w:rPr>
                <w:w w:val="105"/>
              </w:rPr>
              <w:t>19.7.5.3.3.</w:t>
            </w:r>
            <w:r>
              <w:rPr>
                <w:spacing w:val="-10"/>
                <w:w w:val="105"/>
              </w:rPr>
              <w:t xml:space="preserve"> </w:t>
            </w:r>
            <w:r>
              <w:rPr>
                <w:w w:val="105"/>
              </w:rPr>
              <w:t>Слитное,</w:t>
            </w:r>
            <w:r>
              <w:rPr>
                <w:spacing w:val="-10"/>
                <w:w w:val="105"/>
              </w:rPr>
              <w:t xml:space="preserve"> </w:t>
            </w:r>
            <w:r>
              <w:rPr>
                <w:w w:val="105"/>
              </w:rPr>
              <w:t>раздельное,</w:t>
            </w:r>
            <w:r>
              <w:rPr>
                <w:spacing w:val="-10"/>
                <w:w w:val="105"/>
              </w:rPr>
              <w:t xml:space="preserve"> </w:t>
            </w:r>
            <w:r>
              <w:rPr>
                <w:w w:val="105"/>
              </w:rPr>
              <w:t>дефисное написание числительных.</w:t>
            </w:r>
          </w:p>
          <w:p w14:paraId="0B6B67C4" w14:textId="77777777" w:rsidR="00654724" w:rsidRDefault="00C5519E">
            <w:pPr>
              <w:pStyle w:val="TableParagraph"/>
              <w:widowControl w:val="0"/>
              <w:tabs>
                <w:tab w:val="left" w:pos="1134"/>
              </w:tabs>
              <w:spacing w:before="0"/>
              <w:ind w:left="0"/>
              <w:jc w:val="both"/>
            </w:pPr>
            <w:r>
              <w:rPr>
                <w:w w:val="105"/>
              </w:rPr>
              <w:t>6</w:t>
            </w:r>
            <w:r>
              <w:rPr>
                <w:spacing w:val="18"/>
                <w:w w:val="105"/>
              </w:rPr>
              <w:t xml:space="preserve"> </w:t>
            </w:r>
            <w:r>
              <w:rPr>
                <w:w w:val="105"/>
              </w:rPr>
              <w:t>класс,</w:t>
            </w:r>
            <w:r>
              <w:rPr>
                <w:spacing w:val="18"/>
                <w:w w:val="105"/>
              </w:rPr>
              <w:t xml:space="preserve"> </w:t>
            </w:r>
            <w:r>
              <w:rPr>
                <w:w w:val="105"/>
              </w:rPr>
              <w:t>п.</w:t>
            </w:r>
            <w:r>
              <w:rPr>
                <w:spacing w:val="17"/>
                <w:w w:val="105"/>
              </w:rPr>
              <w:t xml:space="preserve"> </w:t>
            </w:r>
            <w:r>
              <w:rPr>
                <w:w w:val="105"/>
              </w:rPr>
              <w:t>19.7.5.3.4.</w:t>
            </w:r>
            <w:r>
              <w:rPr>
                <w:spacing w:val="17"/>
                <w:w w:val="105"/>
              </w:rPr>
              <w:t xml:space="preserve"> </w:t>
            </w:r>
            <w:r>
              <w:rPr>
                <w:w w:val="105"/>
              </w:rPr>
              <w:t>Слитное,</w:t>
            </w:r>
            <w:r>
              <w:rPr>
                <w:spacing w:val="18"/>
                <w:w w:val="105"/>
              </w:rPr>
              <w:t xml:space="preserve"> </w:t>
            </w:r>
            <w:r>
              <w:rPr>
                <w:w w:val="105"/>
              </w:rPr>
              <w:t>раздельное</w:t>
            </w:r>
            <w:r>
              <w:rPr>
                <w:spacing w:val="17"/>
                <w:w w:val="105"/>
              </w:rPr>
              <w:t xml:space="preserve"> </w:t>
            </w:r>
            <w:r>
              <w:rPr>
                <w:w w:val="105"/>
              </w:rPr>
              <w:t>и</w:t>
            </w:r>
            <w:r>
              <w:rPr>
                <w:spacing w:val="17"/>
                <w:w w:val="105"/>
              </w:rPr>
              <w:t xml:space="preserve"> </w:t>
            </w:r>
            <w:r>
              <w:rPr>
                <w:w w:val="105"/>
              </w:rPr>
              <w:t>дефисное написание местоимений.</w:t>
            </w:r>
          </w:p>
          <w:p w14:paraId="32787A4F" w14:textId="77777777" w:rsidR="00654724" w:rsidRDefault="00C5519E">
            <w:pPr>
              <w:pStyle w:val="TableParagraph"/>
              <w:widowControl w:val="0"/>
              <w:tabs>
                <w:tab w:val="left" w:pos="1134"/>
              </w:tabs>
              <w:spacing w:before="0"/>
              <w:ind w:left="0"/>
              <w:jc w:val="both"/>
            </w:pPr>
            <w:r>
              <w:rPr>
                <w:w w:val="105"/>
              </w:rPr>
              <w:t>7 класс, п. 19.8.5.4. Правописание наречий: слитное, раздельное, дефисное написание.</w:t>
            </w:r>
          </w:p>
          <w:p w14:paraId="52F8F3B4" w14:textId="77777777" w:rsidR="00654724" w:rsidRDefault="00C5519E">
            <w:pPr>
              <w:pStyle w:val="TableParagraph"/>
              <w:widowControl w:val="0"/>
              <w:tabs>
                <w:tab w:val="left" w:pos="1134"/>
              </w:tabs>
              <w:spacing w:before="0"/>
              <w:ind w:left="0"/>
              <w:jc w:val="both"/>
            </w:pPr>
            <w:r>
              <w:rPr>
                <w:w w:val="105"/>
              </w:rPr>
              <w:t>7</w:t>
            </w:r>
            <w:r>
              <w:rPr>
                <w:spacing w:val="21"/>
                <w:w w:val="105"/>
              </w:rPr>
              <w:t xml:space="preserve"> </w:t>
            </w:r>
            <w:r>
              <w:rPr>
                <w:w w:val="105"/>
              </w:rPr>
              <w:t>класс,</w:t>
            </w:r>
            <w:r>
              <w:rPr>
                <w:spacing w:val="21"/>
                <w:w w:val="105"/>
              </w:rPr>
              <w:t xml:space="preserve"> </w:t>
            </w:r>
            <w:r>
              <w:rPr>
                <w:w w:val="105"/>
              </w:rPr>
              <w:t>п.</w:t>
            </w:r>
            <w:r>
              <w:rPr>
                <w:spacing w:val="21"/>
                <w:w w:val="105"/>
              </w:rPr>
              <w:t xml:space="preserve"> </w:t>
            </w:r>
            <w:r>
              <w:rPr>
                <w:w w:val="105"/>
              </w:rPr>
              <w:t>19.8.5.7.</w:t>
            </w:r>
            <w:r>
              <w:rPr>
                <w:spacing w:val="22"/>
                <w:w w:val="105"/>
              </w:rPr>
              <w:t xml:space="preserve"> </w:t>
            </w:r>
            <w:r>
              <w:rPr>
                <w:w w:val="105"/>
              </w:rPr>
              <w:t>Правописание</w:t>
            </w:r>
            <w:r>
              <w:rPr>
                <w:spacing w:val="21"/>
                <w:w w:val="105"/>
              </w:rPr>
              <w:t xml:space="preserve"> </w:t>
            </w:r>
            <w:r>
              <w:rPr>
                <w:w w:val="105"/>
              </w:rPr>
              <w:t xml:space="preserve">производных </w:t>
            </w:r>
            <w:r>
              <w:rPr>
                <w:spacing w:val="-2"/>
                <w:w w:val="105"/>
              </w:rPr>
              <w:t>предлогов.</w:t>
            </w:r>
          </w:p>
          <w:p w14:paraId="33AA136A" w14:textId="77777777" w:rsidR="00654724" w:rsidRDefault="00C5519E">
            <w:pPr>
              <w:pStyle w:val="TableParagraph"/>
              <w:widowControl w:val="0"/>
              <w:tabs>
                <w:tab w:val="left" w:pos="1134"/>
              </w:tabs>
              <w:spacing w:before="0"/>
              <w:ind w:left="0"/>
              <w:jc w:val="both"/>
            </w:pPr>
            <w:r>
              <w:rPr>
                <w:spacing w:val="-2"/>
                <w:w w:val="105"/>
              </w:rPr>
              <w:t>7</w:t>
            </w:r>
            <w:r>
              <w:rPr>
                <w:spacing w:val="-1"/>
                <w:w w:val="105"/>
              </w:rPr>
              <w:t xml:space="preserve"> </w:t>
            </w:r>
            <w:r>
              <w:rPr>
                <w:spacing w:val="-2"/>
                <w:w w:val="105"/>
              </w:rPr>
              <w:t>класс,</w:t>
            </w:r>
            <w:r>
              <w:rPr>
                <w:w w:val="105"/>
              </w:rPr>
              <w:t xml:space="preserve"> </w:t>
            </w:r>
            <w:r>
              <w:rPr>
                <w:spacing w:val="-2"/>
                <w:w w:val="105"/>
              </w:rPr>
              <w:t>п.</w:t>
            </w:r>
            <w:r>
              <w:rPr>
                <w:spacing w:val="-1"/>
                <w:w w:val="105"/>
              </w:rPr>
              <w:t xml:space="preserve"> </w:t>
            </w:r>
            <w:r>
              <w:rPr>
                <w:spacing w:val="-2"/>
                <w:w w:val="105"/>
              </w:rPr>
              <w:t>19.8.5.8.</w:t>
            </w:r>
            <w:r>
              <w:rPr>
                <w:w w:val="105"/>
              </w:rPr>
              <w:t xml:space="preserve"> </w:t>
            </w:r>
            <w:r>
              <w:rPr>
                <w:spacing w:val="-2"/>
                <w:w w:val="105"/>
              </w:rPr>
              <w:t>Правописание</w:t>
            </w:r>
            <w:r>
              <w:rPr>
                <w:spacing w:val="-1"/>
                <w:w w:val="105"/>
              </w:rPr>
              <w:t xml:space="preserve"> </w:t>
            </w:r>
            <w:r>
              <w:rPr>
                <w:spacing w:val="-2"/>
                <w:w w:val="105"/>
              </w:rPr>
              <w:t>союзов.</w:t>
            </w:r>
          </w:p>
          <w:p w14:paraId="1EB786E0" w14:textId="77777777" w:rsidR="00654724" w:rsidRDefault="00C5519E">
            <w:pPr>
              <w:pStyle w:val="TableParagraph"/>
              <w:widowControl w:val="0"/>
              <w:tabs>
                <w:tab w:val="left" w:pos="1134"/>
              </w:tabs>
              <w:spacing w:before="0"/>
              <w:ind w:left="0"/>
              <w:jc w:val="both"/>
            </w:pPr>
            <w:r>
              <w:rPr>
                <w:w w:val="105"/>
              </w:rPr>
              <w:t xml:space="preserve">7 класс, п. 19.8.5.9. Правописание частиц </w:t>
            </w:r>
            <w:r>
              <w:rPr>
                <w:i/>
                <w:w w:val="105"/>
              </w:rPr>
              <w:t>бы</w:t>
            </w:r>
            <w:r>
              <w:rPr>
                <w:w w:val="105"/>
              </w:rPr>
              <w:t xml:space="preserve">, </w:t>
            </w:r>
            <w:r>
              <w:rPr>
                <w:i/>
                <w:w w:val="105"/>
              </w:rPr>
              <w:t>ли</w:t>
            </w:r>
            <w:r>
              <w:rPr>
                <w:w w:val="105"/>
              </w:rPr>
              <w:t xml:space="preserve">, </w:t>
            </w:r>
            <w:r>
              <w:rPr>
                <w:i/>
                <w:w w:val="105"/>
              </w:rPr>
              <w:t xml:space="preserve">же </w:t>
            </w:r>
            <w:r>
              <w:rPr>
                <w:w w:val="105"/>
              </w:rPr>
              <w:t xml:space="preserve">с другими словами. Дефисное написание частиц </w:t>
            </w:r>
            <w:r>
              <w:rPr>
                <w:i/>
                <w:w w:val="105"/>
              </w:rPr>
              <w:t>-то</w:t>
            </w:r>
            <w:r>
              <w:rPr>
                <w:w w:val="105"/>
              </w:rPr>
              <w:t xml:space="preserve">, </w:t>
            </w:r>
            <w:r>
              <w:rPr>
                <w:i/>
                <w:w w:val="105"/>
              </w:rPr>
              <w:t>-таки</w:t>
            </w:r>
            <w:r>
              <w:rPr>
                <w:w w:val="105"/>
              </w:rPr>
              <w:t xml:space="preserve">, </w:t>
            </w:r>
            <w:r>
              <w:rPr>
                <w:i/>
                <w:w w:val="105"/>
              </w:rPr>
              <w:t>-ка</w:t>
            </w:r>
          </w:p>
        </w:tc>
      </w:tr>
      <w:tr w:rsidR="00654724" w14:paraId="11EA99E0" w14:textId="77777777">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E544C"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16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5074E74A" w14:textId="77777777" w:rsidR="00654724" w:rsidRDefault="00C5519E">
            <w:pPr>
              <w:pStyle w:val="TableParagraph"/>
              <w:widowControl w:val="0"/>
              <w:tabs>
                <w:tab w:val="left" w:pos="1134"/>
              </w:tabs>
              <w:spacing w:before="0"/>
              <w:ind w:left="0"/>
              <w:jc w:val="both"/>
            </w:pPr>
            <w:r>
              <w:rPr>
                <w:w w:val="105"/>
              </w:rPr>
              <w:t>11</w:t>
            </w:r>
            <w:r>
              <w:rPr>
                <w:spacing w:val="-11"/>
                <w:w w:val="105"/>
              </w:rPr>
              <w:t xml:space="preserve"> </w:t>
            </w:r>
            <w:r>
              <w:rPr>
                <w:w w:val="105"/>
              </w:rPr>
              <w:t>класс,</w:t>
            </w:r>
            <w:r>
              <w:rPr>
                <w:spacing w:val="-10"/>
                <w:w w:val="105"/>
              </w:rPr>
              <w:t xml:space="preserve"> </w:t>
            </w:r>
            <w:r>
              <w:rPr>
                <w:w w:val="105"/>
              </w:rPr>
              <w:t>п.</w:t>
            </w:r>
            <w:r>
              <w:rPr>
                <w:spacing w:val="-11"/>
                <w:w w:val="105"/>
              </w:rPr>
              <w:t xml:space="preserve"> </w:t>
            </w:r>
            <w:r>
              <w:rPr>
                <w:w w:val="105"/>
              </w:rPr>
              <w:t>19.7.4.2.</w:t>
            </w:r>
            <w:r>
              <w:rPr>
                <w:spacing w:val="-10"/>
                <w:w w:val="105"/>
              </w:rPr>
              <w:t xml:space="preserve"> </w:t>
            </w:r>
            <w:r>
              <w:rPr>
                <w:w w:val="105"/>
              </w:rPr>
              <w:t>Знаки</w:t>
            </w:r>
            <w:r>
              <w:rPr>
                <w:spacing w:val="-11"/>
                <w:w w:val="105"/>
              </w:rPr>
              <w:t xml:space="preserve"> </w:t>
            </w:r>
            <w:r>
              <w:rPr>
                <w:w w:val="105"/>
              </w:rPr>
              <w:t>препинания в предложениях с однородными членами. Знаки препинания</w:t>
            </w:r>
            <w:r>
              <w:rPr>
                <w:spacing w:val="-11"/>
                <w:w w:val="105"/>
              </w:rPr>
              <w:t xml:space="preserve"> </w:t>
            </w:r>
            <w:r>
              <w:rPr>
                <w:w w:val="105"/>
              </w:rPr>
              <w:t>в</w:t>
            </w:r>
            <w:r>
              <w:rPr>
                <w:spacing w:val="-10"/>
                <w:w w:val="105"/>
              </w:rPr>
              <w:t xml:space="preserve"> </w:t>
            </w:r>
            <w:r>
              <w:rPr>
                <w:w w:val="105"/>
              </w:rPr>
              <w:t>сложном</w:t>
            </w:r>
            <w:r>
              <w:rPr>
                <w:spacing w:val="-11"/>
                <w:w w:val="105"/>
              </w:rPr>
              <w:t xml:space="preserve"> </w:t>
            </w:r>
            <w:r>
              <w:rPr>
                <w:w w:val="105"/>
              </w:rPr>
              <w:t>предло</w:t>
            </w:r>
            <w:r>
              <w:rPr>
                <w:spacing w:val="-2"/>
                <w:w w:val="105"/>
              </w:rPr>
              <w:t>жении. Совершенствование умений применять</w:t>
            </w:r>
            <w:r>
              <w:rPr>
                <w:spacing w:val="-11"/>
                <w:w w:val="105"/>
              </w:rPr>
              <w:t xml:space="preserve"> </w:t>
            </w:r>
            <w:r>
              <w:rPr>
                <w:spacing w:val="-2"/>
                <w:w w:val="105"/>
              </w:rPr>
              <w:t>правила</w:t>
            </w:r>
            <w:r>
              <w:rPr>
                <w:spacing w:val="-10"/>
                <w:w w:val="105"/>
              </w:rPr>
              <w:t xml:space="preserve"> </w:t>
            </w:r>
            <w:r>
              <w:rPr>
                <w:spacing w:val="-2"/>
                <w:w w:val="105"/>
              </w:rPr>
              <w:t>пунктуации в практике письма.</w:t>
            </w:r>
          </w:p>
        </w:tc>
        <w:tc>
          <w:tcPr>
            <w:tcW w:w="8941" w:type="dxa"/>
            <w:tcBorders>
              <w:top w:val="single" w:sz="4" w:space="0" w:color="000000"/>
              <w:left w:val="single" w:sz="4" w:space="0" w:color="000000"/>
              <w:bottom w:val="single" w:sz="4" w:space="0" w:color="000000"/>
              <w:right w:val="single" w:sz="4" w:space="0" w:color="000000"/>
            </w:tcBorders>
            <w:shd w:val="clear" w:color="auto" w:fill="auto"/>
          </w:tcPr>
          <w:p w14:paraId="2FD9E038" w14:textId="77777777" w:rsidR="00654724" w:rsidRDefault="00C5519E">
            <w:pPr>
              <w:pStyle w:val="TableParagraph"/>
              <w:widowControl w:val="0"/>
              <w:tabs>
                <w:tab w:val="left" w:pos="1134"/>
              </w:tabs>
              <w:spacing w:before="0"/>
              <w:ind w:left="0"/>
              <w:jc w:val="both"/>
            </w:pPr>
            <w:r>
              <w:rPr>
                <w:w w:val="105"/>
              </w:rPr>
              <w:t>5</w:t>
            </w:r>
            <w:r>
              <w:rPr>
                <w:spacing w:val="-1"/>
                <w:w w:val="105"/>
              </w:rPr>
              <w:t xml:space="preserve"> </w:t>
            </w:r>
            <w:r>
              <w:rPr>
                <w:w w:val="105"/>
              </w:rPr>
              <w:t>класс,</w:t>
            </w:r>
            <w:r>
              <w:rPr>
                <w:spacing w:val="-1"/>
                <w:w w:val="105"/>
              </w:rPr>
              <w:t xml:space="preserve"> </w:t>
            </w:r>
            <w:r>
              <w:rPr>
                <w:w w:val="105"/>
              </w:rPr>
              <w:t>п.</w:t>
            </w:r>
            <w:r>
              <w:rPr>
                <w:spacing w:val="-1"/>
                <w:w w:val="105"/>
              </w:rPr>
              <w:t xml:space="preserve"> </w:t>
            </w:r>
            <w:r>
              <w:rPr>
                <w:w w:val="105"/>
              </w:rPr>
              <w:t>19.6.5.9.</w:t>
            </w:r>
            <w:r>
              <w:rPr>
                <w:spacing w:val="-1"/>
                <w:w w:val="105"/>
              </w:rPr>
              <w:t xml:space="preserve"> </w:t>
            </w:r>
            <w:r>
              <w:rPr>
                <w:w w:val="105"/>
              </w:rPr>
              <w:t>Пунктуационное</w:t>
            </w:r>
            <w:r>
              <w:rPr>
                <w:spacing w:val="-1"/>
                <w:w w:val="105"/>
              </w:rPr>
              <w:t xml:space="preserve"> </w:t>
            </w:r>
            <w:r>
              <w:rPr>
                <w:w w:val="105"/>
              </w:rPr>
              <w:t xml:space="preserve">оформление предложений, осложнённых однородными членами, связанными бессоюзной связью, одиночным союзом </w:t>
            </w:r>
            <w:r>
              <w:rPr>
                <w:i/>
                <w:w w:val="105"/>
              </w:rPr>
              <w:t>и</w:t>
            </w:r>
            <w:r>
              <w:rPr>
                <w:w w:val="105"/>
              </w:rPr>
              <w:t xml:space="preserve">, союзами </w:t>
            </w:r>
            <w:r>
              <w:rPr>
                <w:i/>
                <w:w w:val="105"/>
              </w:rPr>
              <w:t>а</w:t>
            </w:r>
            <w:r>
              <w:rPr>
                <w:w w:val="105"/>
              </w:rPr>
              <w:t xml:space="preserve">, </w:t>
            </w:r>
            <w:r>
              <w:rPr>
                <w:i/>
                <w:w w:val="105"/>
              </w:rPr>
              <w:t>но</w:t>
            </w:r>
            <w:r>
              <w:rPr>
                <w:w w:val="105"/>
              </w:rPr>
              <w:t xml:space="preserve">, </w:t>
            </w:r>
            <w:r>
              <w:rPr>
                <w:i/>
                <w:w w:val="105"/>
              </w:rPr>
              <w:t>однако</w:t>
            </w:r>
            <w:r>
              <w:rPr>
                <w:w w:val="105"/>
              </w:rPr>
              <w:t xml:space="preserve">, </w:t>
            </w:r>
            <w:r>
              <w:rPr>
                <w:i/>
                <w:w w:val="105"/>
              </w:rPr>
              <w:t>зато</w:t>
            </w:r>
            <w:r>
              <w:rPr>
                <w:w w:val="105"/>
              </w:rPr>
              <w:t xml:space="preserve">, </w:t>
            </w:r>
            <w:r>
              <w:rPr>
                <w:i/>
                <w:w w:val="105"/>
              </w:rPr>
              <w:t>да</w:t>
            </w:r>
            <w:r>
              <w:rPr>
                <w:i/>
                <w:spacing w:val="80"/>
                <w:w w:val="105"/>
              </w:rPr>
              <w:t xml:space="preserve"> </w:t>
            </w:r>
            <w:r>
              <w:rPr>
                <w:w w:val="105"/>
              </w:rPr>
              <w:t>(в</w:t>
            </w:r>
            <w:r>
              <w:rPr>
                <w:spacing w:val="-10"/>
                <w:w w:val="105"/>
              </w:rPr>
              <w:t xml:space="preserve"> </w:t>
            </w:r>
            <w:r>
              <w:rPr>
                <w:w w:val="105"/>
              </w:rPr>
              <w:t xml:space="preserve">значении </w:t>
            </w:r>
            <w:r>
              <w:rPr>
                <w:i/>
                <w:w w:val="105"/>
              </w:rPr>
              <w:t>и</w:t>
            </w:r>
            <w:r>
              <w:rPr>
                <w:w w:val="105"/>
              </w:rPr>
              <w:t xml:space="preserve">), </w:t>
            </w:r>
            <w:r>
              <w:rPr>
                <w:i/>
                <w:w w:val="105"/>
              </w:rPr>
              <w:t xml:space="preserve">да </w:t>
            </w:r>
            <w:r>
              <w:rPr>
                <w:w w:val="105"/>
              </w:rPr>
              <w:t xml:space="preserve">(в </w:t>
            </w:r>
            <w:proofErr w:type="gramStart"/>
            <w:r>
              <w:rPr>
                <w:w w:val="105"/>
              </w:rPr>
              <w:t>значении</w:t>
            </w:r>
            <w:proofErr w:type="gramEnd"/>
            <w:r>
              <w:rPr>
                <w:w w:val="105"/>
              </w:rPr>
              <w:t xml:space="preserve"> </w:t>
            </w:r>
            <w:r>
              <w:rPr>
                <w:i/>
                <w:w w:val="105"/>
              </w:rPr>
              <w:t>но</w:t>
            </w:r>
            <w:r>
              <w:rPr>
                <w:w w:val="105"/>
              </w:rPr>
              <w:t>). Пунктуационное оформление сложных предложений, состоящих</w:t>
            </w:r>
            <w:r>
              <w:rPr>
                <w:spacing w:val="40"/>
                <w:w w:val="105"/>
              </w:rPr>
              <w:t xml:space="preserve"> </w:t>
            </w:r>
            <w:r>
              <w:rPr>
                <w:w w:val="105"/>
              </w:rPr>
              <w:t>из</w:t>
            </w:r>
            <w:r>
              <w:rPr>
                <w:spacing w:val="40"/>
                <w:w w:val="105"/>
              </w:rPr>
              <w:t xml:space="preserve"> </w:t>
            </w:r>
            <w:r>
              <w:rPr>
                <w:w w:val="105"/>
              </w:rPr>
              <w:t>частей,</w:t>
            </w:r>
            <w:r>
              <w:rPr>
                <w:spacing w:val="40"/>
                <w:w w:val="105"/>
              </w:rPr>
              <w:t xml:space="preserve"> </w:t>
            </w:r>
            <w:r>
              <w:rPr>
                <w:w w:val="105"/>
              </w:rPr>
              <w:t>связанных</w:t>
            </w:r>
            <w:r>
              <w:rPr>
                <w:spacing w:val="40"/>
                <w:w w:val="105"/>
              </w:rPr>
              <w:t xml:space="preserve"> </w:t>
            </w:r>
            <w:r>
              <w:rPr>
                <w:w w:val="105"/>
              </w:rPr>
              <w:t>бессоюзной</w:t>
            </w:r>
            <w:r>
              <w:rPr>
                <w:spacing w:val="40"/>
                <w:w w:val="105"/>
              </w:rPr>
              <w:t xml:space="preserve"> </w:t>
            </w:r>
            <w:r>
              <w:rPr>
                <w:w w:val="105"/>
              </w:rPr>
              <w:t>связью</w:t>
            </w:r>
            <w:r>
              <w:rPr>
                <w:spacing w:val="40"/>
                <w:w w:val="105"/>
              </w:rPr>
              <w:t xml:space="preserve"> </w:t>
            </w:r>
            <w:r>
              <w:rPr>
                <w:w w:val="105"/>
              </w:rPr>
              <w:t xml:space="preserve">и союзами </w:t>
            </w:r>
            <w:r>
              <w:rPr>
                <w:i/>
                <w:w w:val="105"/>
              </w:rPr>
              <w:t>и</w:t>
            </w:r>
            <w:r>
              <w:rPr>
                <w:w w:val="105"/>
              </w:rPr>
              <w:t xml:space="preserve">, </w:t>
            </w:r>
            <w:r>
              <w:rPr>
                <w:i/>
                <w:w w:val="105"/>
              </w:rPr>
              <w:t>но</w:t>
            </w:r>
            <w:r>
              <w:rPr>
                <w:w w:val="105"/>
              </w:rPr>
              <w:t xml:space="preserve">, </w:t>
            </w:r>
            <w:r>
              <w:rPr>
                <w:i/>
                <w:w w:val="105"/>
              </w:rPr>
              <w:t>а</w:t>
            </w:r>
            <w:r>
              <w:rPr>
                <w:w w:val="105"/>
              </w:rPr>
              <w:t xml:space="preserve">, </w:t>
            </w:r>
            <w:r>
              <w:rPr>
                <w:i/>
                <w:w w:val="105"/>
              </w:rPr>
              <w:t>однако</w:t>
            </w:r>
            <w:r>
              <w:rPr>
                <w:w w:val="105"/>
              </w:rPr>
              <w:t xml:space="preserve">, </w:t>
            </w:r>
            <w:r>
              <w:rPr>
                <w:i/>
                <w:w w:val="105"/>
              </w:rPr>
              <w:t>зато</w:t>
            </w:r>
            <w:r>
              <w:rPr>
                <w:w w:val="105"/>
              </w:rPr>
              <w:t xml:space="preserve">, </w:t>
            </w:r>
            <w:r>
              <w:rPr>
                <w:i/>
                <w:w w:val="105"/>
              </w:rPr>
              <w:t>да</w:t>
            </w:r>
            <w:r>
              <w:rPr>
                <w:w w:val="105"/>
              </w:rPr>
              <w:t>.</w:t>
            </w:r>
          </w:p>
          <w:p w14:paraId="547B921E" w14:textId="77777777" w:rsidR="00654724" w:rsidRDefault="00C5519E">
            <w:pPr>
              <w:pStyle w:val="TableParagraph"/>
              <w:widowControl w:val="0"/>
              <w:tabs>
                <w:tab w:val="left" w:pos="1134"/>
              </w:tabs>
              <w:spacing w:before="0"/>
              <w:ind w:left="0"/>
              <w:jc w:val="both"/>
            </w:pPr>
            <w:r>
              <w:rPr>
                <w:w w:val="105"/>
              </w:rPr>
              <w:t xml:space="preserve">7 класс, п. 19.8.5.8. Знаки препинания в сложных союзных предложениях (в рамках изученного). Знаки препинания в предложениях с союзом </w:t>
            </w:r>
            <w:r>
              <w:rPr>
                <w:i/>
                <w:w w:val="105"/>
              </w:rPr>
              <w:t>и</w:t>
            </w:r>
            <w:r>
              <w:rPr>
                <w:w w:val="105"/>
              </w:rPr>
              <w:t>, связывающим однородные члены и части сложного</w:t>
            </w:r>
            <w:r>
              <w:rPr>
                <w:spacing w:val="-1"/>
                <w:w w:val="105"/>
              </w:rPr>
              <w:t xml:space="preserve"> </w:t>
            </w:r>
            <w:r>
              <w:rPr>
                <w:w w:val="105"/>
              </w:rPr>
              <w:t>предложения.</w:t>
            </w:r>
          </w:p>
          <w:p w14:paraId="23A17792" w14:textId="77777777" w:rsidR="00654724" w:rsidRDefault="00C5519E">
            <w:pPr>
              <w:pStyle w:val="TableParagraph"/>
              <w:widowControl w:val="0"/>
              <w:tabs>
                <w:tab w:val="left" w:pos="1134"/>
              </w:tabs>
              <w:spacing w:before="0"/>
              <w:ind w:left="0"/>
              <w:jc w:val="both"/>
            </w:pPr>
            <w:r>
              <w:rPr>
                <w:w w:val="105"/>
              </w:rPr>
              <w:t>8 класс, п. 19.9.5.6.1. Правила постановки знаков препинания</w:t>
            </w:r>
            <w:r>
              <w:rPr>
                <w:spacing w:val="-2"/>
                <w:w w:val="105"/>
              </w:rPr>
              <w:t xml:space="preserve"> </w:t>
            </w:r>
            <w:r>
              <w:rPr>
                <w:w w:val="105"/>
              </w:rPr>
              <w:t>в</w:t>
            </w:r>
            <w:r>
              <w:rPr>
                <w:spacing w:val="-3"/>
                <w:w w:val="105"/>
              </w:rPr>
              <w:t xml:space="preserve"> </w:t>
            </w:r>
            <w:r>
              <w:rPr>
                <w:w w:val="105"/>
              </w:rPr>
              <w:t>предложениях</w:t>
            </w:r>
            <w:r>
              <w:rPr>
                <w:spacing w:val="-2"/>
                <w:w w:val="105"/>
              </w:rPr>
              <w:t xml:space="preserve"> </w:t>
            </w:r>
            <w:r>
              <w:rPr>
                <w:w w:val="105"/>
              </w:rPr>
              <w:t>с</w:t>
            </w:r>
            <w:r>
              <w:rPr>
                <w:spacing w:val="-2"/>
                <w:w w:val="105"/>
              </w:rPr>
              <w:t xml:space="preserve"> </w:t>
            </w:r>
            <w:r>
              <w:rPr>
                <w:w w:val="105"/>
              </w:rPr>
              <w:t>однородными</w:t>
            </w:r>
            <w:r>
              <w:rPr>
                <w:spacing w:val="-2"/>
                <w:w w:val="105"/>
              </w:rPr>
              <w:t xml:space="preserve"> </w:t>
            </w:r>
            <w:r>
              <w:rPr>
                <w:w w:val="105"/>
              </w:rPr>
              <w:t>членами, связанными попарно, с помощью повторяющихся</w:t>
            </w:r>
            <w:r>
              <w:rPr>
                <w:spacing w:val="-7"/>
                <w:w w:val="105"/>
              </w:rPr>
              <w:t xml:space="preserve"> </w:t>
            </w:r>
            <w:r>
              <w:rPr>
                <w:w w:val="105"/>
              </w:rPr>
              <w:t>союзов</w:t>
            </w:r>
            <w:r>
              <w:rPr>
                <w:spacing w:val="-7"/>
                <w:w w:val="105"/>
              </w:rPr>
              <w:t xml:space="preserve"> </w:t>
            </w:r>
            <w:r>
              <w:rPr>
                <w:w w:val="105"/>
              </w:rPr>
              <w:t>(</w:t>
            </w:r>
            <w:proofErr w:type="gramStart"/>
            <w:r>
              <w:rPr>
                <w:i/>
                <w:w w:val="105"/>
              </w:rPr>
              <w:t>и...</w:t>
            </w:r>
            <w:proofErr w:type="gramEnd"/>
            <w:r>
              <w:rPr>
                <w:i/>
                <w:spacing w:val="-7"/>
                <w:w w:val="105"/>
              </w:rPr>
              <w:t xml:space="preserve"> </w:t>
            </w:r>
            <w:r>
              <w:rPr>
                <w:i/>
                <w:w w:val="105"/>
              </w:rPr>
              <w:t>и</w:t>
            </w:r>
            <w:r>
              <w:rPr>
                <w:w w:val="105"/>
              </w:rPr>
              <w:t>,</w:t>
            </w:r>
            <w:r>
              <w:rPr>
                <w:spacing w:val="-7"/>
                <w:w w:val="105"/>
              </w:rPr>
              <w:t xml:space="preserve"> </w:t>
            </w:r>
            <w:r>
              <w:rPr>
                <w:i/>
                <w:w w:val="105"/>
              </w:rPr>
              <w:t>или...</w:t>
            </w:r>
            <w:r>
              <w:rPr>
                <w:i/>
                <w:spacing w:val="-7"/>
                <w:w w:val="105"/>
              </w:rPr>
              <w:t xml:space="preserve"> </w:t>
            </w:r>
            <w:r>
              <w:rPr>
                <w:i/>
                <w:w w:val="105"/>
              </w:rPr>
              <w:t>или</w:t>
            </w:r>
            <w:r>
              <w:rPr>
                <w:w w:val="105"/>
              </w:rPr>
              <w:t>,</w:t>
            </w:r>
            <w:r>
              <w:rPr>
                <w:spacing w:val="-7"/>
                <w:w w:val="105"/>
              </w:rPr>
              <w:t xml:space="preserve"> </w:t>
            </w:r>
            <w:r>
              <w:rPr>
                <w:i/>
                <w:w w:val="105"/>
              </w:rPr>
              <w:t>либо...</w:t>
            </w:r>
            <w:r>
              <w:rPr>
                <w:i/>
                <w:spacing w:val="-7"/>
                <w:w w:val="105"/>
              </w:rPr>
              <w:t xml:space="preserve"> </w:t>
            </w:r>
            <w:r>
              <w:rPr>
                <w:i/>
                <w:w w:val="105"/>
              </w:rPr>
              <w:t>либо</w:t>
            </w:r>
            <w:r>
              <w:rPr>
                <w:w w:val="105"/>
              </w:rPr>
              <w:t>,</w:t>
            </w:r>
            <w:r>
              <w:rPr>
                <w:spacing w:val="-7"/>
                <w:w w:val="105"/>
              </w:rPr>
              <w:t xml:space="preserve"> </w:t>
            </w:r>
            <w:r>
              <w:rPr>
                <w:i/>
                <w:w w:val="105"/>
              </w:rPr>
              <w:t>ни... ни</w:t>
            </w:r>
            <w:r>
              <w:rPr>
                <w:w w:val="105"/>
              </w:rPr>
              <w:t xml:space="preserve">, </w:t>
            </w:r>
            <w:r>
              <w:rPr>
                <w:i/>
                <w:w w:val="105"/>
              </w:rPr>
              <w:t>то... то</w:t>
            </w:r>
            <w:r>
              <w:rPr>
                <w:w w:val="105"/>
              </w:rPr>
              <w:t xml:space="preserve">). Правила постановки знаков препинания в простом и сложном предложениях с союзом </w:t>
            </w:r>
            <w:r>
              <w:rPr>
                <w:i/>
                <w:w w:val="105"/>
              </w:rPr>
              <w:t>и</w:t>
            </w:r>
            <w:r>
              <w:rPr>
                <w:w w:val="105"/>
              </w:rPr>
              <w:t>.</w:t>
            </w:r>
          </w:p>
          <w:p w14:paraId="0474DA62" w14:textId="77777777" w:rsidR="00654724" w:rsidRDefault="00C5519E">
            <w:pPr>
              <w:pStyle w:val="TableParagraph"/>
              <w:widowControl w:val="0"/>
              <w:tabs>
                <w:tab w:val="left" w:pos="1134"/>
              </w:tabs>
              <w:spacing w:before="0"/>
              <w:ind w:left="0"/>
              <w:jc w:val="both"/>
            </w:pPr>
            <w:r>
              <w:rPr>
                <w:w w:val="105"/>
              </w:rPr>
              <w:t>9 класс, п. 19.10.5.2. Правила постановки знаков препинания в сложных предложениях</w:t>
            </w:r>
          </w:p>
        </w:tc>
      </w:tr>
      <w:tr w:rsidR="00654724" w14:paraId="578BC783" w14:textId="77777777">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DE9A8"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20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4699D694" w14:textId="77777777" w:rsidR="00654724" w:rsidRDefault="00C5519E">
            <w:pPr>
              <w:pStyle w:val="TableParagraph"/>
              <w:widowControl w:val="0"/>
              <w:tabs>
                <w:tab w:val="left" w:pos="1134"/>
              </w:tabs>
              <w:spacing w:before="0"/>
              <w:ind w:left="0"/>
              <w:jc w:val="both"/>
            </w:pPr>
            <w:r>
              <w:rPr>
                <w:w w:val="105"/>
              </w:rPr>
              <w:t>11</w:t>
            </w:r>
            <w:r>
              <w:rPr>
                <w:spacing w:val="-11"/>
                <w:w w:val="105"/>
              </w:rPr>
              <w:t xml:space="preserve"> </w:t>
            </w:r>
            <w:r>
              <w:rPr>
                <w:w w:val="105"/>
              </w:rPr>
              <w:t>класс,</w:t>
            </w:r>
            <w:r>
              <w:rPr>
                <w:spacing w:val="-10"/>
                <w:w w:val="105"/>
              </w:rPr>
              <w:t xml:space="preserve"> </w:t>
            </w:r>
            <w:r>
              <w:rPr>
                <w:w w:val="105"/>
              </w:rPr>
              <w:t>п.</w:t>
            </w:r>
            <w:r>
              <w:rPr>
                <w:spacing w:val="-11"/>
                <w:w w:val="105"/>
              </w:rPr>
              <w:t xml:space="preserve"> </w:t>
            </w:r>
            <w:r>
              <w:rPr>
                <w:w w:val="105"/>
              </w:rPr>
              <w:t>19.7.4.2.</w:t>
            </w:r>
            <w:r>
              <w:rPr>
                <w:spacing w:val="-10"/>
                <w:w w:val="105"/>
              </w:rPr>
              <w:t xml:space="preserve"> </w:t>
            </w:r>
            <w:r>
              <w:rPr>
                <w:w w:val="105"/>
              </w:rPr>
              <w:t>Знаки</w:t>
            </w:r>
            <w:r>
              <w:rPr>
                <w:spacing w:val="-11"/>
                <w:w w:val="105"/>
              </w:rPr>
              <w:t xml:space="preserve"> </w:t>
            </w:r>
            <w:r>
              <w:rPr>
                <w:w w:val="105"/>
              </w:rPr>
              <w:t>препинания</w:t>
            </w:r>
            <w:r>
              <w:rPr>
                <w:spacing w:val="-4"/>
                <w:w w:val="105"/>
              </w:rPr>
              <w:t xml:space="preserve"> </w:t>
            </w:r>
            <w:r>
              <w:rPr>
                <w:w w:val="105"/>
              </w:rPr>
              <w:t>в</w:t>
            </w:r>
            <w:r>
              <w:rPr>
                <w:spacing w:val="-4"/>
                <w:w w:val="105"/>
              </w:rPr>
              <w:t xml:space="preserve"> </w:t>
            </w:r>
            <w:r>
              <w:rPr>
                <w:w w:val="105"/>
              </w:rPr>
              <w:t>сложном</w:t>
            </w:r>
            <w:r>
              <w:rPr>
                <w:spacing w:val="-4"/>
                <w:w w:val="105"/>
              </w:rPr>
              <w:t xml:space="preserve"> </w:t>
            </w:r>
            <w:r>
              <w:rPr>
                <w:w w:val="105"/>
              </w:rPr>
              <w:t>предложе</w:t>
            </w:r>
            <w:r>
              <w:rPr>
                <w:spacing w:val="-2"/>
                <w:w w:val="105"/>
              </w:rPr>
              <w:t>нии</w:t>
            </w:r>
            <w:r>
              <w:rPr>
                <w:spacing w:val="-3"/>
                <w:w w:val="105"/>
              </w:rPr>
              <w:t xml:space="preserve"> </w:t>
            </w:r>
            <w:r>
              <w:rPr>
                <w:spacing w:val="-2"/>
                <w:w w:val="105"/>
              </w:rPr>
              <w:t>с</w:t>
            </w:r>
            <w:r>
              <w:rPr>
                <w:spacing w:val="-3"/>
                <w:w w:val="105"/>
              </w:rPr>
              <w:t xml:space="preserve"> </w:t>
            </w:r>
            <w:r>
              <w:rPr>
                <w:spacing w:val="-2"/>
                <w:w w:val="105"/>
              </w:rPr>
              <w:t>разными</w:t>
            </w:r>
            <w:r>
              <w:rPr>
                <w:spacing w:val="-3"/>
                <w:w w:val="105"/>
              </w:rPr>
              <w:t xml:space="preserve"> </w:t>
            </w:r>
            <w:r>
              <w:rPr>
                <w:spacing w:val="-2"/>
                <w:w w:val="105"/>
              </w:rPr>
              <w:t>видами</w:t>
            </w:r>
            <w:r>
              <w:rPr>
                <w:spacing w:val="-3"/>
                <w:w w:val="105"/>
              </w:rPr>
              <w:t xml:space="preserve"> </w:t>
            </w:r>
            <w:r>
              <w:rPr>
                <w:spacing w:val="-2"/>
                <w:w w:val="105"/>
              </w:rPr>
              <w:t>связи. Совершенствование умений применять</w:t>
            </w:r>
            <w:r>
              <w:rPr>
                <w:spacing w:val="-11"/>
                <w:w w:val="105"/>
              </w:rPr>
              <w:t xml:space="preserve"> </w:t>
            </w:r>
            <w:r>
              <w:rPr>
                <w:spacing w:val="-2"/>
                <w:w w:val="105"/>
              </w:rPr>
              <w:t>правила</w:t>
            </w:r>
            <w:r>
              <w:rPr>
                <w:spacing w:val="-10"/>
                <w:w w:val="105"/>
              </w:rPr>
              <w:t xml:space="preserve"> </w:t>
            </w:r>
            <w:r>
              <w:rPr>
                <w:spacing w:val="-2"/>
                <w:w w:val="105"/>
              </w:rPr>
              <w:t>пунктуации в практике письма.</w:t>
            </w:r>
          </w:p>
        </w:tc>
        <w:tc>
          <w:tcPr>
            <w:tcW w:w="8941" w:type="dxa"/>
            <w:tcBorders>
              <w:top w:val="single" w:sz="4" w:space="0" w:color="000000"/>
              <w:left w:val="single" w:sz="4" w:space="0" w:color="000000"/>
              <w:bottom w:val="single" w:sz="4" w:space="0" w:color="000000"/>
              <w:right w:val="single" w:sz="4" w:space="0" w:color="000000"/>
            </w:tcBorders>
            <w:shd w:val="clear" w:color="auto" w:fill="auto"/>
          </w:tcPr>
          <w:p w14:paraId="16C9D20C" w14:textId="77777777" w:rsidR="00654724" w:rsidRDefault="00C5519E">
            <w:pPr>
              <w:pStyle w:val="TableParagraph"/>
              <w:widowControl w:val="0"/>
              <w:tabs>
                <w:tab w:val="left" w:pos="1134"/>
              </w:tabs>
              <w:spacing w:before="0"/>
              <w:ind w:left="0"/>
              <w:jc w:val="both"/>
            </w:pPr>
            <w:r>
              <w:rPr>
                <w:w w:val="105"/>
              </w:rPr>
              <w:t>9</w:t>
            </w:r>
            <w:r>
              <w:rPr>
                <w:spacing w:val="9"/>
                <w:w w:val="105"/>
              </w:rPr>
              <w:t xml:space="preserve"> </w:t>
            </w:r>
            <w:r>
              <w:rPr>
                <w:w w:val="105"/>
              </w:rPr>
              <w:t>класс,</w:t>
            </w:r>
            <w:r>
              <w:rPr>
                <w:spacing w:val="9"/>
                <w:w w:val="105"/>
              </w:rPr>
              <w:t xml:space="preserve"> </w:t>
            </w:r>
            <w:r>
              <w:rPr>
                <w:w w:val="105"/>
              </w:rPr>
              <w:t>п. 19.10.5.5.</w:t>
            </w:r>
            <w:r>
              <w:rPr>
                <w:spacing w:val="9"/>
                <w:w w:val="105"/>
              </w:rPr>
              <w:t xml:space="preserve"> </w:t>
            </w:r>
            <w:r>
              <w:rPr>
                <w:w w:val="105"/>
              </w:rPr>
              <w:t>Синтаксический</w:t>
            </w:r>
            <w:r>
              <w:rPr>
                <w:spacing w:val="9"/>
                <w:w w:val="105"/>
              </w:rPr>
              <w:t xml:space="preserve"> </w:t>
            </w:r>
            <w:r>
              <w:rPr>
                <w:w w:val="105"/>
              </w:rPr>
              <w:t>и</w:t>
            </w:r>
            <w:r>
              <w:rPr>
                <w:spacing w:val="9"/>
                <w:w w:val="105"/>
              </w:rPr>
              <w:t xml:space="preserve"> </w:t>
            </w:r>
            <w:r>
              <w:rPr>
                <w:w w:val="105"/>
              </w:rPr>
              <w:t>пунктуационный</w:t>
            </w:r>
            <w:r>
              <w:rPr>
                <w:spacing w:val="8"/>
                <w:w w:val="105"/>
              </w:rPr>
              <w:t xml:space="preserve"> </w:t>
            </w:r>
            <w:r>
              <w:rPr>
                <w:w w:val="105"/>
              </w:rPr>
              <w:t>анализ</w:t>
            </w:r>
            <w:r>
              <w:rPr>
                <w:spacing w:val="8"/>
                <w:w w:val="105"/>
              </w:rPr>
              <w:t xml:space="preserve"> </w:t>
            </w:r>
            <w:r>
              <w:rPr>
                <w:w w:val="105"/>
              </w:rPr>
              <w:t>сложных</w:t>
            </w:r>
            <w:r>
              <w:rPr>
                <w:spacing w:val="8"/>
                <w:w w:val="105"/>
              </w:rPr>
              <w:t xml:space="preserve"> </w:t>
            </w:r>
            <w:r>
              <w:rPr>
                <w:w w:val="105"/>
              </w:rPr>
              <w:t>предложений</w:t>
            </w:r>
            <w:r>
              <w:rPr>
                <w:spacing w:val="8"/>
                <w:w w:val="105"/>
              </w:rPr>
              <w:t xml:space="preserve"> </w:t>
            </w:r>
            <w:r>
              <w:rPr>
                <w:w w:val="105"/>
              </w:rPr>
              <w:t>с</w:t>
            </w:r>
            <w:r>
              <w:rPr>
                <w:spacing w:val="8"/>
                <w:w w:val="105"/>
              </w:rPr>
              <w:t xml:space="preserve"> </w:t>
            </w:r>
            <w:r>
              <w:rPr>
                <w:spacing w:val="-2"/>
                <w:w w:val="105"/>
              </w:rPr>
              <w:t>разными</w:t>
            </w:r>
            <w:r>
              <w:rPr>
                <w:spacing w:val="-4"/>
                <w:w w:val="105"/>
              </w:rPr>
              <w:t xml:space="preserve"> </w:t>
            </w:r>
            <w:r>
              <w:rPr>
                <w:spacing w:val="-2"/>
                <w:w w:val="105"/>
              </w:rPr>
              <w:t>видами</w:t>
            </w:r>
            <w:r>
              <w:rPr>
                <w:spacing w:val="-3"/>
                <w:w w:val="105"/>
              </w:rPr>
              <w:t xml:space="preserve"> </w:t>
            </w:r>
            <w:r>
              <w:rPr>
                <w:spacing w:val="-2"/>
                <w:w w:val="105"/>
              </w:rPr>
              <w:t>союзной</w:t>
            </w:r>
            <w:r>
              <w:rPr>
                <w:spacing w:val="-4"/>
                <w:w w:val="105"/>
              </w:rPr>
              <w:t xml:space="preserve"> </w:t>
            </w:r>
            <w:r>
              <w:rPr>
                <w:spacing w:val="-2"/>
                <w:w w:val="105"/>
              </w:rPr>
              <w:t>и</w:t>
            </w:r>
            <w:r>
              <w:rPr>
                <w:spacing w:val="-3"/>
                <w:w w:val="105"/>
              </w:rPr>
              <w:t xml:space="preserve"> </w:t>
            </w:r>
            <w:r>
              <w:rPr>
                <w:spacing w:val="-2"/>
                <w:w w:val="105"/>
              </w:rPr>
              <w:t>бессоюзной</w:t>
            </w:r>
            <w:r>
              <w:rPr>
                <w:spacing w:val="-4"/>
                <w:w w:val="105"/>
              </w:rPr>
              <w:t xml:space="preserve"> </w:t>
            </w:r>
            <w:r>
              <w:rPr>
                <w:spacing w:val="-2"/>
                <w:w w:val="105"/>
              </w:rPr>
              <w:t>связи</w:t>
            </w:r>
          </w:p>
        </w:tc>
      </w:tr>
      <w:tr w:rsidR="00654724" w14:paraId="45CAD558" w14:textId="77777777">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1CC6D"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24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30BC314A" w14:textId="77777777" w:rsidR="00654724" w:rsidRDefault="00C5519E">
            <w:pPr>
              <w:pStyle w:val="TableParagraph"/>
              <w:widowControl w:val="0"/>
              <w:tabs>
                <w:tab w:val="left" w:pos="1134"/>
              </w:tabs>
              <w:spacing w:before="0"/>
              <w:ind w:left="0"/>
              <w:jc w:val="both"/>
            </w:pPr>
            <w:r>
              <w:rPr>
                <w:w w:val="105"/>
              </w:rPr>
              <w:t xml:space="preserve">10 класс, п. 19.6.9. Информативность текста. Виды информации в тексте. </w:t>
            </w:r>
            <w:proofErr w:type="gramStart"/>
            <w:r>
              <w:rPr>
                <w:w w:val="105"/>
              </w:rPr>
              <w:t>Сформированность</w:t>
            </w:r>
            <w:r>
              <w:rPr>
                <w:spacing w:val="80"/>
                <w:w w:val="105"/>
              </w:rPr>
              <w:t xml:space="preserve">  </w:t>
            </w:r>
            <w:r>
              <w:rPr>
                <w:w w:val="105"/>
              </w:rPr>
              <w:t>знаний</w:t>
            </w:r>
            <w:proofErr w:type="gramEnd"/>
            <w:r>
              <w:rPr>
                <w:spacing w:val="80"/>
                <w:w w:val="105"/>
              </w:rPr>
              <w:t xml:space="preserve"> </w:t>
            </w:r>
            <w:r>
              <w:rPr>
                <w:w w:val="105"/>
              </w:rPr>
              <w:t>о</w:t>
            </w:r>
            <w:r>
              <w:rPr>
                <w:spacing w:val="-10"/>
                <w:w w:val="105"/>
              </w:rPr>
              <w:t xml:space="preserve"> </w:t>
            </w:r>
            <w:r>
              <w:rPr>
                <w:w w:val="105"/>
              </w:rPr>
              <w:t>признаках текста, его структуре, видах информации в</w:t>
            </w:r>
            <w:r>
              <w:rPr>
                <w:spacing w:val="-11"/>
                <w:w w:val="105"/>
              </w:rPr>
              <w:t xml:space="preserve"> </w:t>
            </w:r>
            <w:r>
              <w:rPr>
                <w:w w:val="105"/>
              </w:rPr>
              <w:lastRenderedPageBreak/>
              <w:t>тек</w:t>
            </w:r>
            <w:r>
              <w:rPr>
                <w:spacing w:val="-4"/>
                <w:w w:val="105"/>
              </w:rPr>
              <w:t>сте. Совершенствование умений понимать, анализировать и</w:t>
            </w:r>
            <w:r>
              <w:rPr>
                <w:spacing w:val="-11"/>
                <w:w w:val="105"/>
              </w:rPr>
              <w:t xml:space="preserve"> </w:t>
            </w:r>
            <w:r>
              <w:rPr>
                <w:spacing w:val="-4"/>
                <w:w w:val="105"/>
              </w:rPr>
              <w:t>комментировать основную и</w:t>
            </w:r>
            <w:r>
              <w:rPr>
                <w:spacing w:val="-9"/>
                <w:w w:val="105"/>
              </w:rPr>
              <w:t xml:space="preserve"> </w:t>
            </w:r>
            <w:r>
              <w:rPr>
                <w:spacing w:val="-4"/>
                <w:w w:val="105"/>
              </w:rPr>
              <w:t>дополнительную, явную и</w:t>
            </w:r>
            <w:r>
              <w:rPr>
                <w:spacing w:val="-11"/>
                <w:w w:val="105"/>
              </w:rPr>
              <w:t xml:space="preserve"> </w:t>
            </w:r>
            <w:r>
              <w:rPr>
                <w:spacing w:val="-4"/>
                <w:w w:val="105"/>
              </w:rPr>
              <w:t xml:space="preserve">скрытую (подтекстовую) информацию текстов, воспринимаемых зрительно и (или) на слух. </w:t>
            </w:r>
            <w:r>
              <w:rPr>
                <w:spacing w:val="-2"/>
                <w:w w:val="105"/>
              </w:rPr>
              <w:t>Совершенствование</w:t>
            </w:r>
            <w:r>
              <w:rPr>
                <w:spacing w:val="-4"/>
                <w:w w:val="105"/>
              </w:rPr>
              <w:tab/>
              <w:t>умений анализировать</w:t>
            </w:r>
            <w:r>
              <w:rPr>
                <w:spacing w:val="40"/>
                <w:w w:val="105"/>
              </w:rPr>
              <w:t xml:space="preserve"> </w:t>
            </w:r>
            <w:r>
              <w:rPr>
                <w:spacing w:val="-4"/>
                <w:w w:val="105"/>
              </w:rPr>
              <w:t>тексты</w:t>
            </w:r>
            <w:r>
              <w:rPr>
                <w:spacing w:val="40"/>
                <w:w w:val="105"/>
              </w:rPr>
              <w:t xml:space="preserve"> </w:t>
            </w:r>
            <w:r>
              <w:rPr>
                <w:spacing w:val="-4"/>
                <w:w w:val="105"/>
              </w:rPr>
              <w:t xml:space="preserve">разных </w:t>
            </w:r>
            <w:r>
              <w:rPr>
                <w:spacing w:val="-2"/>
                <w:w w:val="105"/>
              </w:rPr>
              <w:t>функционально-смысловых</w:t>
            </w:r>
            <w:r>
              <w:rPr>
                <w:spacing w:val="-4"/>
                <w:w w:val="105"/>
              </w:rPr>
              <w:t xml:space="preserve"> типов,</w:t>
            </w:r>
            <w:r>
              <w:rPr>
                <w:spacing w:val="3"/>
                <w:w w:val="105"/>
              </w:rPr>
              <w:t xml:space="preserve"> </w:t>
            </w:r>
            <w:r>
              <w:rPr>
                <w:spacing w:val="-4"/>
                <w:w w:val="105"/>
              </w:rPr>
              <w:t>функциональных</w:t>
            </w:r>
            <w:r>
              <w:rPr>
                <w:spacing w:val="4"/>
                <w:w w:val="105"/>
              </w:rPr>
              <w:t xml:space="preserve"> </w:t>
            </w:r>
            <w:r>
              <w:rPr>
                <w:spacing w:val="-4"/>
                <w:w w:val="105"/>
              </w:rPr>
              <w:t>разновидностей</w:t>
            </w:r>
            <w:r>
              <w:rPr>
                <w:spacing w:val="33"/>
                <w:w w:val="105"/>
              </w:rPr>
              <w:t xml:space="preserve"> </w:t>
            </w:r>
            <w:r>
              <w:rPr>
                <w:spacing w:val="-4"/>
                <w:w w:val="105"/>
              </w:rPr>
              <w:t>языка</w:t>
            </w:r>
            <w:r>
              <w:rPr>
                <w:spacing w:val="33"/>
                <w:w w:val="105"/>
              </w:rPr>
              <w:t xml:space="preserve"> </w:t>
            </w:r>
            <w:r>
              <w:rPr>
                <w:spacing w:val="-4"/>
                <w:w w:val="105"/>
              </w:rPr>
              <w:t>(разговорная речь,</w:t>
            </w:r>
            <w:r>
              <w:rPr>
                <w:spacing w:val="40"/>
                <w:w w:val="105"/>
              </w:rPr>
              <w:t xml:space="preserve"> </w:t>
            </w:r>
            <w:r>
              <w:rPr>
                <w:spacing w:val="-4"/>
                <w:w w:val="105"/>
              </w:rPr>
              <w:t>функциональные</w:t>
            </w:r>
            <w:r>
              <w:rPr>
                <w:spacing w:val="40"/>
                <w:w w:val="105"/>
              </w:rPr>
              <w:t xml:space="preserve"> </w:t>
            </w:r>
            <w:r>
              <w:rPr>
                <w:spacing w:val="-4"/>
                <w:w w:val="105"/>
              </w:rPr>
              <w:t>стили, язык</w:t>
            </w:r>
            <w:r>
              <w:rPr>
                <w:spacing w:val="40"/>
                <w:w w:val="105"/>
              </w:rPr>
              <w:t xml:space="preserve"> </w:t>
            </w:r>
            <w:r>
              <w:rPr>
                <w:spacing w:val="-4"/>
                <w:w w:val="105"/>
              </w:rPr>
              <w:t>художественной</w:t>
            </w:r>
            <w:r>
              <w:rPr>
                <w:spacing w:val="40"/>
                <w:w w:val="105"/>
              </w:rPr>
              <w:t xml:space="preserve"> </w:t>
            </w:r>
            <w:proofErr w:type="gramStart"/>
            <w:r>
              <w:rPr>
                <w:spacing w:val="-4"/>
                <w:w w:val="105"/>
              </w:rPr>
              <w:t>литера-туры</w:t>
            </w:r>
            <w:proofErr w:type="gramEnd"/>
            <w:r>
              <w:rPr>
                <w:spacing w:val="-4"/>
                <w:w w:val="105"/>
              </w:rPr>
              <w:t>),</w:t>
            </w:r>
            <w:r>
              <w:rPr>
                <w:spacing w:val="80"/>
                <w:w w:val="150"/>
              </w:rPr>
              <w:t xml:space="preserve"> </w:t>
            </w:r>
            <w:r>
              <w:rPr>
                <w:spacing w:val="-4"/>
                <w:w w:val="105"/>
              </w:rPr>
              <w:t>различной</w:t>
            </w:r>
            <w:r>
              <w:rPr>
                <w:spacing w:val="80"/>
                <w:w w:val="150"/>
              </w:rPr>
              <w:t xml:space="preserve"> </w:t>
            </w:r>
            <w:r>
              <w:rPr>
                <w:spacing w:val="-4"/>
                <w:w w:val="105"/>
              </w:rPr>
              <w:t xml:space="preserve">жанровой </w:t>
            </w:r>
            <w:r>
              <w:rPr>
                <w:spacing w:val="-2"/>
                <w:w w:val="105"/>
              </w:rPr>
              <w:t>принадлежности</w:t>
            </w:r>
          </w:p>
        </w:tc>
        <w:tc>
          <w:tcPr>
            <w:tcW w:w="8941" w:type="dxa"/>
            <w:tcBorders>
              <w:top w:val="single" w:sz="4" w:space="0" w:color="000000"/>
              <w:left w:val="single" w:sz="4" w:space="0" w:color="000000"/>
              <w:bottom w:val="single" w:sz="4" w:space="0" w:color="000000"/>
              <w:right w:val="single" w:sz="4" w:space="0" w:color="000000"/>
            </w:tcBorders>
            <w:shd w:val="clear" w:color="auto" w:fill="auto"/>
          </w:tcPr>
          <w:p w14:paraId="3EBBA67F" w14:textId="77777777" w:rsidR="00654724" w:rsidRDefault="00C5519E">
            <w:pPr>
              <w:pStyle w:val="TableParagraph"/>
              <w:widowControl w:val="0"/>
              <w:tabs>
                <w:tab w:val="left" w:pos="1134"/>
              </w:tabs>
              <w:spacing w:before="0"/>
              <w:ind w:left="0"/>
              <w:jc w:val="both"/>
            </w:pPr>
            <w:r>
              <w:rPr>
                <w:w w:val="105"/>
              </w:rPr>
              <w:lastRenderedPageBreak/>
              <w:t>5</w:t>
            </w:r>
            <w:r>
              <w:rPr>
                <w:spacing w:val="-4"/>
                <w:w w:val="105"/>
              </w:rPr>
              <w:t xml:space="preserve"> </w:t>
            </w:r>
            <w:r>
              <w:rPr>
                <w:w w:val="105"/>
              </w:rPr>
              <w:t>класс,</w:t>
            </w:r>
            <w:r>
              <w:rPr>
                <w:spacing w:val="-4"/>
                <w:w w:val="105"/>
              </w:rPr>
              <w:t xml:space="preserve"> </w:t>
            </w:r>
            <w:r>
              <w:rPr>
                <w:w w:val="105"/>
              </w:rPr>
              <w:t>п.</w:t>
            </w:r>
            <w:r>
              <w:rPr>
                <w:spacing w:val="-4"/>
                <w:w w:val="105"/>
              </w:rPr>
              <w:t xml:space="preserve"> </w:t>
            </w:r>
            <w:r>
              <w:rPr>
                <w:w w:val="105"/>
              </w:rPr>
              <w:t>19.6.3.</w:t>
            </w:r>
            <w:r>
              <w:rPr>
                <w:spacing w:val="-4"/>
                <w:w w:val="105"/>
              </w:rPr>
              <w:t xml:space="preserve"> </w:t>
            </w:r>
            <w:r>
              <w:rPr>
                <w:w w:val="105"/>
              </w:rPr>
              <w:t>Функционально-смысловые</w:t>
            </w:r>
            <w:r>
              <w:rPr>
                <w:spacing w:val="-4"/>
                <w:w w:val="105"/>
              </w:rPr>
              <w:t xml:space="preserve"> </w:t>
            </w:r>
            <w:r>
              <w:rPr>
                <w:w w:val="105"/>
              </w:rPr>
              <w:t xml:space="preserve">типы речи: описание, повествование, рассуждение; их особенности. Повествование как тип речи. </w:t>
            </w:r>
            <w:r>
              <w:rPr>
                <w:spacing w:val="-2"/>
                <w:w w:val="105"/>
              </w:rPr>
              <w:t>Рассказ.</w:t>
            </w:r>
          </w:p>
          <w:p w14:paraId="3FEF1BF8" w14:textId="77777777" w:rsidR="00654724" w:rsidRDefault="00C5519E">
            <w:pPr>
              <w:pStyle w:val="TableParagraph"/>
              <w:widowControl w:val="0"/>
              <w:tabs>
                <w:tab w:val="left" w:pos="1134"/>
              </w:tabs>
              <w:spacing w:before="0"/>
              <w:ind w:left="0"/>
              <w:jc w:val="both"/>
            </w:pPr>
            <w:r>
              <w:rPr>
                <w:w w:val="105"/>
              </w:rPr>
              <w:t xml:space="preserve">6 класс, п. 19.7.3. Описание как тип речи. Описание внешности человека. </w:t>
            </w:r>
            <w:r>
              <w:rPr>
                <w:w w:val="105"/>
              </w:rPr>
              <w:lastRenderedPageBreak/>
              <w:t>Описание помещения. Описание природы. Описание местности. Описание</w:t>
            </w:r>
            <w:r>
              <w:rPr>
                <w:spacing w:val="-1"/>
                <w:w w:val="105"/>
              </w:rPr>
              <w:t xml:space="preserve"> </w:t>
            </w:r>
            <w:r>
              <w:rPr>
                <w:w w:val="105"/>
              </w:rPr>
              <w:t>действий.</w:t>
            </w:r>
          </w:p>
          <w:p w14:paraId="5310DE05" w14:textId="77777777" w:rsidR="00654724" w:rsidRDefault="00C5519E">
            <w:pPr>
              <w:pStyle w:val="TableParagraph"/>
              <w:widowControl w:val="0"/>
              <w:tabs>
                <w:tab w:val="left" w:pos="1134"/>
              </w:tabs>
              <w:spacing w:before="0"/>
              <w:ind w:left="0"/>
              <w:jc w:val="both"/>
            </w:pPr>
            <w:r>
              <w:rPr>
                <w:w w:val="105"/>
              </w:rPr>
              <w:t>7</w:t>
            </w:r>
            <w:r>
              <w:rPr>
                <w:spacing w:val="4"/>
                <w:w w:val="105"/>
              </w:rPr>
              <w:t xml:space="preserve"> </w:t>
            </w:r>
            <w:r>
              <w:rPr>
                <w:w w:val="105"/>
              </w:rPr>
              <w:t>класс,</w:t>
            </w:r>
            <w:r>
              <w:rPr>
                <w:spacing w:val="4"/>
                <w:w w:val="105"/>
              </w:rPr>
              <w:t xml:space="preserve"> </w:t>
            </w:r>
            <w:r>
              <w:rPr>
                <w:w w:val="105"/>
              </w:rPr>
              <w:t>п.</w:t>
            </w:r>
            <w:r>
              <w:rPr>
                <w:spacing w:val="4"/>
                <w:w w:val="105"/>
              </w:rPr>
              <w:t xml:space="preserve"> </w:t>
            </w:r>
            <w:r>
              <w:rPr>
                <w:w w:val="105"/>
              </w:rPr>
              <w:t>19.8.3.</w:t>
            </w:r>
            <w:r>
              <w:rPr>
                <w:spacing w:val="4"/>
                <w:w w:val="105"/>
              </w:rPr>
              <w:t xml:space="preserve"> </w:t>
            </w:r>
            <w:r>
              <w:rPr>
                <w:w w:val="105"/>
              </w:rPr>
              <w:t>Рассуждение</w:t>
            </w:r>
            <w:r>
              <w:rPr>
                <w:spacing w:val="5"/>
                <w:w w:val="105"/>
              </w:rPr>
              <w:t xml:space="preserve"> </w:t>
            </w:r>
            <w:r>
              <w:rPr>
                <w:w w:val="105"/>
              </w:rPr>
              <w:t>как</w:t>
            </w:r>
            <w:r>
              <w:rPr>
                <w:spacing w:val="4"/>
                <w:w w:val="105"/>
              </w:rPr>
              <w:t xml:space="preserve"> </w:t>
            </w:r>
            <w:r>
              <w:rPr>
                <w:spacing w:val="-2"/>
                <w:w w:val="105"/>
              </w:rPr>
              <w:t>функционально-смысловой тип речи. Структурные особенности</w:t>
            </w:r>
            <w:r>
              <w:rPr>
                <w:spacing w:val="-1"/>
                <w:w w:val="105"/>
              </w:rPr>
              <w:t xml:space="preserve"> </w:t>
            </w:r>
            <w:r>
              <w:rPr>
                <w:spacing w:val="-2"/>
                <w:w w:val="105"/>
              </w:rPr>
              <w:t>текста-рассуждения.</w:t>
            </w:r>
          </w:p>
          <w:p w14:paraId="4922595B" w14:textId="77777777" w:rsidR="00654724" w:rsidRDefault="00C5519E">
            <w:pPr>
              <w:pStyle w:val="TableParagraph"/>
              <w:widowControl w:val="0"/>
              <w:tabs>
                <w:tab w:val="left" w:pos="1134"/>
              </w:tabs>
              <w:spacing w:before="0"/>
              <w:ind w:left="0"/>
              <w:jc w:val="both"/>
            </w:pPr>
            <w:r>
              <w:rPr>
                <w:w w:val="105"/>
              </w:rPr>
              <w:t>9 класс, п. 19.10.3. Сочетание разных функционально-смысловых типов речи в тексте, в том числе сочетание элементов разных функцио</w:t>
            </w:r>
            <w:r>
              <w:rPr>
                <w:spacing w:val="-2"/>
                <w:w w:val="105"/>
              </w:rPr>
              <w:t>нальных</w:t>
            </w:r>
            <w:r>
              <w:rPr>
                <w:spacing w:val="-1"/>
                <w:w w:val="105"/>
              </w:rPr>
              <w:t xml:space="preserve"> </w:t>
            </w:r>
            <w:r>
              <w:rPr>
                <w:spacing w:val="-2"/>
                <w:w w:val="105"/>
              </w:rPr>
              <w:t>разновидностей</w:t>
            </w:r>
            <w:r>
              <w:rPr>
                <w:spacing w:val="-1"/>
                <w:w w:val="105"/>
              </w:rPr>
              <w:t xml:space="preserve"> </w:t>
            </w:r>
            <w:r>
              <w:rPr>
                <w:spacing w:val="-2"/>
                <w:w w:val="105"/>
              </w:rPr>
              <w:t>языка</w:t>
            </w:r>
            <w:r>
              <w:rPr>
                <w:spacing w:val="-1"/>
                <w:w w:val="105"/>
              </w:rPr>
              <w:t xml:space="preserve"> </w:t>
            </w:r>
            <w:r>
              <w:rPr>
                <w:spacing w:val="-2"/>
                <w:w w:val="105"/>
              </w:rPr>
              <w:t>в художественном произведении</w:t>
            </w:r>
          </w:p>
        </w:tc>
      </w:tr>
      <w:tr w:rsidR="00654724" w14:paraId="7EF934A1" w14:textId="77777777">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77048"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lastRenderedPageBreak/>
              <w:t>25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484B2F6E" w14:textId="77777777" w:rsidR="00654724" w:rsidRDefault="00C5519E">
            <w:pPr>
              <w:pStyle w:val="TableParagraph"/>
              <w:widowControl w:val="0"/>
              <w:tabs>
                <w:tab w:val="left" w:pos="1134"/>
              </w:tabs>
              <w:spacing w:before="0"/>
              <w:ind w:left="0"/>
              <w:jc w:val="both"/>
            </w:pPr>
            <w:r>
              <w:rPr>
                <w:w w:val="105"/>
              </w:rPr>
              <w:t>10 класс, п. 19.6.4. Лексикология и фразеология. Лексические</w:t>
            </w:r>
            <w:r>
              <w:rPr>
                <w:spacing w:val="-1"/>
                <w:w w:val="105"/>
              </w:rPr>
              <w:t xml:space="preserve"> </w:t>
            </w:r>
            <w:r>
              <w:rPr>
                <w:w w:val="105"/>
              </w:rPr>
              <w:t>нормы. Формирование</w:t>
            </w:r>
            <w:r>
              <w:rPr>
                <w:spacing w:val="-11"/>
                <w:w w:val="105"/>
              </w:rPr>
              <w:t xml:space="preserve"> </w:t>
            </w:r>
            <w:r>
              <w:rPr>
                <w:w w:val="105"/>
              </w:rPr>
              <w:t>системы</w:t>
            </w:r>
            <w:r>
              <w:rPr>
                <w:spacing w:val="-10"/>
                <w:w w:val="105"/>
              </w:rPr>
              <w:t xml:space="preserve"> </w:t>
            </w:r>
            <w:r>
              <w:rPr>
                <w:w w:val="105"/>
              </w:rPr>
              <w:t xml:space="preserve">знаний </w:t>
            </w:r>
            <w:r>
              <w:rPr>
                <w:spacing w:val="-4"/>
                <w:w w:val="105"/>
              </w:rPr>
              <w:t>о</w:t>
            </w:r>
            <w:r>
              <w:rPr>
                <w:spacing w:val="-7"/>
                <w:w w:val="105"/>
              </w:rPr>
              <w:t xml:space="preserve"> </w:t>
            </w:r>
            <w:r>
              <w:rPr>
                <w:spacing w:val="-4"/>
                <w:w w:val="105"/>
              </w:rPr>
              <w:t>нормах</w:t>
            </w:r>
            <w:r>
              <w:rPr>
                <w:spacing w:val="-6"/>
                <w:w w:val="105"/>
              </w:rPr>
              <w:t xml:space="preserve"> </w:t>
            </w:r>
            <w:r>
              <w:rPr>
                <w:spacing w:val="-4"/>
                <w:w w:val="105"/>
              </w:rPr>
              <w:t>современного</w:t>
            </w:r>
            <w:r>
              <w:rPr>
                <w:spacing w:val="-7"/>
                <w:w w:val="105"/>
              </w:rPr>
              <w:t xml:space="preserve"> </w:t>
            </w:r>
            <w:r>
              <w:rPr>
                <w:spacing w:val="-4"/>
                <w:w w:val="105"/>
              </w:rPr>
              <w:t>русского</w:t>
            </w:r>
            <w:r>
              <w:rPr>
                <w:w w:val="105"/>
              </w:rPr>
              <w:t xml:space="preserve"> литературного</w:t>
            </w:r>
            <w:r>
              <w:rPr>
                <w:spacing w:val="-1"/>
                <w:w w:val="105"/>
              </w:rPr>
              <w:t xml:space="preserve"> </w:t>
            </w:r>
            <w:r>
              <w:rPr>
                <w:w w:val="105"/>
              </w:rPr>
              <w:t>языка и</w:t>
            </w:r>
            <w:r>
              <w:rPr>
                <w:spacing w:val="-1"/>
                <w:w w:val="105"/>
              </w:rPr>
              <w:t xml:space="preserve"> </w:t>
            </w:r>
            <w:r>
              <w:rPr>
                <w:w w:val="105"/>
              </w:rPr>
              <w:t xml:space="preserve">их </w:t>
            </w:r>
            <w:r>
              <w:rPr>
                <w:spacing w:val="-2"/>
                <w:w w:val="105"/>
              </w:rPr>
              <w:t>основ</w:t>
            </w:r>
            <w:r>
              <w:rPr>
                <w:w w:val="105"/>
              </w:rPr>
              <w:t>ных</w:t>
            </w:r>
            <w:r>
              <w:rPr>
                <w:spacing w:val="-9"/>
                <w:w w:val="105"/>
              </w:rPr>
              <w:t xml:space="preserve"> </w:t>
            </w:r>
            <w:r>
              <w:rPr>
                <w:w w:val="105"/>
              </w:rPr>
              <w:t>видах:</w:t>
            </w:r>
            <w:r>
              <w:rPr>
                <w:spacing w:val="-9"/>
                <w:w w:val="105"/>
              </w:rPr>
              <w:t xml:space="preserve"> </w:t>
            </w:r>
            <w:r>
              <w:rPr>
                <w:w w:val="105"/>
              </w:rPr>
              <w:t>лексические</w:t>
            </w:r>
            <w:r>
              <w:rPr>
                <w:spacing w:val="-10"/>
                <w:w w:val="105"/>
              </w:rPr>
              <w:t xml:space="preserve"> </w:t>
            </w:r>
            <w:r>
              <w:rPr>
                <w:spacing w:val="-4"/>
                <w:w w:val="105"/>
              </w:rPr>
              <w:t>нормы</w:t>
            </w:r>
          </w:p>
        </w:tc>
        <w:tc>
          <w:tcPr>
            <w:tcW w:w="8941" w:type="dxa"/>
            <w:tcBorders>
              <w:top w:val="single" w:sz="4" w:space="0" w:color="000000"/>
              <w:left w:val="single" w:sz="4" w:space="0" w:color="000000"/>
              <w:bottom w:val="single" w:sz="4" w:space="0" w:color="000000"/>
              <w:right w:val="single" w:sz="4" w:space="0" w:color="000000"/>
            </w:tcBorders>
            <w:shd w:val="clear" w:color="auto" w:fill="auto"/>
          </w:tcPr>
          <w:p w14:paraId="07676E6C" w14:textId="77777777" w:rsidR="00654724" w:rsidRDefault="00C5519E">
            <w:pPr>
              <w:pStyle w:val="TableParagraph"/>
              <w:widowControl w:val="0"/>
              <w:tabs>
                <w:tab w:val="left" w:pos="1134"/>
              </w:tabs>
              <w:spacing w:before="0"/>
              <w:ind w:left="0"/>
              <w:jc w:val="both"/>
            </w:pPr>
            <w:r>
              <w:rPr>
                <w:w w:val="105"/>
              </w:rPr>
              <w:t>5</w:t>
            </w:r>
            <w:r>
              <w:rPr>
                <w:spacing w:val="40"/>
                <w:w w:val="105"/>
              </w:rPr>
              <w:t xml:space="preserve"> </w:t>
            </w:r>
            <w:r>
              <w:rPr>
                <w:w w:val="105"/>
              </w:rPr>
              <w:t>класс,</w:t>
            </w:r>
            <w:r>
              <w:rPr>
                <w:spacing w:val="40"/>
                <w:w w:val="105"/>
              </w:rPr>
              <w:t xml:space="preserve"> </w:t>
            </w:r>
            <w:r>
              <w:rPr>
                <w:w w:val="105"/>
              </w:rPr>
              <w:t>п.</w:t>
            </w:r>
            <w:r>
              <w:rPr>
                <w:spacing w:val="40"/>
                <w:w w:val="105"/>
              </w:rPr>
              <w:t xml:space="preserve"> </w:t>
            </w:r>
            <w:r>
              <w:rPr>
                <w:w w:val="105"/>
              </w:rPr>
              <w:t>19.6.5.3.</w:t>
            </w:r>
            <w:r>
              <w:rPr>
                <w:spacing w:val="40"/>
                <w:w w:val="105"/>
              </w:rPr>
              <w:t xml:space="preserve"> </w:t>
            </w:r>
            <w:r>
              <w:rPr>
                <w:w w:val="105"/>
              </w:rPr>
              <w:t>Лексический</w:t>
            </w:r>
            <w:r>
              <w:rPr>
                <w:spacing w:val="40"/>
                <w:w w:val="105"/>
              </w:rPr>
              <w:t xml:space="preserve"> </w:t>
            </w:r>
            <w:r>
              <w:rPr>
                <w:w w:val="105"/>
              </w:rPr>
              <w:t>анализ</w:t>
            </w:r>
            <w:r>
              <w:rPr>
                <w:spacing w:val="40"/>
                <w:w w:val="105"/>
              </w:rPr>
              <w:t xml:space="preserve"> </w:t>
            </w:r>
            <w:r>
              <w:rPr>
                <w:w w:val="105"/>
              </w:rPr>
              <w:t>слов (в рамках изученного).</w:t>
            </w:r>
          </w:p>
          <w:p w14:paraId="2603E872" w14:textId="77777777" w:rsidR="00654724" w:rsidRDefault="00C5519E">
            <w:pPr>
              <w:pStyle w:val="TableParagraph"/>
              <w:widowControl w:val="0"/>
              <w:tabs>
                <w:tab w:val="left" w:pos="1134"/>
              </w:tabs>
              <w:spacing w:before="0"/>
              <w:ind w:left="0"/>
              <w:jc w:val="both"/>
            </w:pPr>
            <w:r>
              <w:rPr>
                <w:w w:val="105"/>
              </w:rPr>
              <w:t>6 класс, п. 19.7.5.1. Лексический анализ слов. Фразеологизмы. Их признаки и значение. Употребление</w:t>
            </w:r>
            <w:r>
              <w:rPr>
                <w:spacing w:val="48"/>
                <w:w w:val="105"/>
              </w:rPr>
              <w:t xml:space="preserve"> </w:t>
            </w:r>
            <w:r>
              <w:rPr>
                <w:w w:val="105"/>
              </w:rPr>
              <w:t>лексических</w:t>
            </w:r>
            <w:r>
              <w:rPr>
                <w:spacing w:val="49"/>
                <w:w w:val="105"/>
              </w:rPr>
              <w:t xml:space="preserve"> </w:t>
            </w:r>
            <w:r>
              <w:rPr>
                <w:w w:val="105"/>
              </w:rPr>
              <w:t>средств</w:t>
            </w:r>
            <w:r>
              <w:rPr>
                <w:spacing w:val="49"/>
                <w:w w:val="105"/>
              </w:rPr>
              <w:t xml:space="preserve"> </w:t>
            </w:r>
            <w:r>
              <w:rPr>
                <w:w w:val="105"/>
              </w:rPr>
              <w:t>в</w:t>
            </w:r>
            <w:r>
              <w:rPr>
                <w:spacing w:val="49"/>
                <w:w w:val="105"/>
              </w:rPr>
              <w:t xml:space="preserve"> </w:t>
            </w:r>
            <w:r>
              <w:rPr>
                <w:spacing w:val="-2"/>
                <w:w w:val="105"/>
              </w:rPr>
              <w:t>соответствии с ситуацией</w:t>
            </w:r>
            <w:r>
              <w:rPr>
                <w:spacing w:val="-1"/>
                <w:w w:val="105"/>
              </w:rPr>
              <w:t xml:space="preserve"> </w:t>
            </w:r>
            <w:r>
              <w:rPr>
                <w:spacing w:val="-2"/>
                <w:w w:val="105"/>
              </w:rPr>
              <w:t>общения</w:t>
            </w:r>
          </w:p>
        </w:tc>
      </w:tr>
      <w:tr w:rsidR="00654724" w14:paraId="1F2AA357" w14:textId="77777777">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4EED0"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26</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702A71CF" w14:textId="77777777" w:rsidR="00654724" w:rsidRDefault="00C5519E">
            <w:pPr>
              <w:pStyle w:val="TableParagraph"/>
              <w:widowControl w:val="0"/>
              <w:tabs>
                <w:tab w:val="left" w:pos="1134"/>
              </w:tabs>
              <w:spacing w:before="0"/>
              <w:ind w:left="0"/>
              <w:jc w:val="both"/>
            </w:pPr>
            <w:r>
              <w:rPr>
                <w:w w:val="105"/>
              </w:rPr>
              <w:t>10 класс, п. 19.6.9. Логико-смысловые отношения между предложениями в тексте (общее</w:t>
            </w:r>
            <w:r>
              <w:rPr>
                <w:spacing w:val="-1"/>
                <w:w w:val="105"/>
              </w:rPr>
              <w:t xml:space="preserve"> </w:t>
            </w:r>
            <w:r>
              <w:rPr>
                <w:w w:val="105"/>
              </w:rPr>
              <w:t>представление). Совершенствование умений выявлять логико-смысловые отношения</w:t>
            </w:r>
            <w:r>
              <w:rPr>
                <w:spacing w:val="-11"/>
                <w:w w:val="105"/>
              </w:rPr>
              <w:t xml:space="preserve"> </w:t>
            </w:r>
            <w:r>
              <w:rPr>
                <w:w w:val="105"/>
              </w:rPr>
              <w:t>между</w:t>
            </w:r>
            <w:r>
              <w:rPr>
                <w:spacing w:val="-10"/>
                <w:w w:val="105"/>
              </w:rPr>
              <w:t xml:space="preserve"> </w:t>
            </w:r>
            <w:r>
              <w:rPr>
                <w:w w:val="105"/>
              </w:rPr>
              <w:t>предложениями в тексте</w:t>
            </w:r>
          </w:p>
        </w:tc>
        <w:tc>
          <w:tcPr>
            <w:tcW w:w="8941" w:type="dxa"/>
            <w:tcBorders>
              <w:top w:val="single" w:sz="4" w:space="0" w:color="000000"/>
              <w:left w:val="single" w:sz="4" w:space="0" w:color="000000"/>
              <w:bottom w:val="single" w:sz="4" w:space="0" w:color="000000"/>
              <w:right w:val="single" w:sz="4" w:space="0" w:color="000000"/>
            </w:tcBorders>
            <w:shd w:val="clear" w:color="auto" w:fill="auto"/>
          </w:tcPr>
          <w:p w14:paraId="275D00A5" w14:textId="77777777" w:rsidR="00654724" w:rsidRDefault="00C5519E">
            <w:pPr>
              <w:pStyle w:val="TableParagraph"/>
              <w:widowControl w:val="0"/>
              <w:tabs>
                <w:tab w:val="left" w:pos="1134"/>
              </w:tabs>
              <w:spacing w:before="0"/>
              <w:ind w:left="0"/>
              <w:jc w:val="both"/>
            </w:pPr>
            <w:r>
              <w:rPr>
                <w:w w:val="105"/>
              </w:rPr>
              <w:t>5</w:t>
            </w:r>
            <w:r>
              <w:rPr>
                <w:spacing w:val="27"/>
                <w:w w:val="105"/>
              </w:rPr>
              <w:t xml:space="preserve"> </w:t>
            </w:r>
            <w:r>
              <w:rPr>
                <w:w w:val="105"/>
              </w:rPr>
              <w:t>класс,</w:t>
            </w:r>
            <w:r>
              <w:rPr>
                <w:spacing w:val="27"/>
                <w:w w:val="105"/>
              </w:rPr>
              <w:t xml:space="preserve"> </w:t>
            </w:r>
            <w:r>
              <w:rPr>
                <w:w w:val="105"/>
              </w:rPr>
              <w:t>п.</w:t>
            </w:r>
            <w:r>
              <w:rPr>
                <w:spacing w:val="26"/>
                <w:w w:val="105"/>
              </w:rPr>
              <w:t xml:space="preserve"> </w:t>
            </w:r>
            <w:r>
              <w:rPr>
                <w:w w:val="105"/>
              </w:rPr>
              <w:t>19.6.3.</w:t>
            </w:r>
            <w:r>
              <w:rPr>
                <w:spacing w:val="27"/>
                <w:w w:val="105"/>
              </w:rPr>
              <w:t xml:space="preserve"> </w:t>
            </w:r>
            <w:r>
              <w:rPr>
                <w:w w:val="105"/>
              </w:rPr>
              <w:t>Средства</w:t>
            </w:r>
            <w:r>
              <w:rPr>
                <w:spacing w:val="27"/>
                <w:w w:val="105"/>
              </w:rPr>
              <w:t xml:space="preserve"> </w:t>
            </w:r>
            <w:r>
              <w:rPr>
                <w:w w:val="105"/>
              </w:rPr>
              <w:t>связи</w:t>
            </w:r>
            <w:r>
              <w:rPr>
                <w:spacing w:val="27"/>
                <w:w w:val="105"/>
              </w:rPr>
              <w:t xml:space="preserve"> </w:t>
            </w:r>
            <w:r>
              <w:rPr>
                <w:w w:val="105"/>
              </w:rPr>
              <w:t>предложений и</w:t>
            </w:r>
            <w:r>
              <w:rPr>
                <w:spacing w:val="-11"/>
                <w:w w:val="105"/>
              </w:rPr>
              <w:t xml:space="preserve"> </w:t>
            </w:r>
            <w:r>
              <w:rPr>
                <w:w w:val="105"/>
              </w:rPr>
              <w:t>частей</w:t>
            </w:r>
            <w:r>
              <w:rPr>
                <w:spacing w:val="-9"/>
                <w:w w:val="105"/>
              </w:rPr>
              <w:t xml:space="preserve"> </w:t>
            </w:r>
            <w:r>
              <w:rPr>
                <w:w w:val="105"/>
              </w:rPr>
              <w:t>текста:</w:t>
            </w:r>
            <w:r>
              <w:rPr>
                <w:spacing w:val="-8"/>
                <w:w w:val="105"/>
              </w:rPr>
              <w:t xml:space="preserve"> </w:t>
            </w:r>
            <w:r>
              <w:rPr>
                <w:w w:val="105"/>
              </w:rPr>
              <w:t>формы</w:t>
            </w:r>
            <w:r>
              <w:rPr>
                <w:spacing w:val="-8"/>
                <w:w w:val="105"/>
              </w:rPr>
              <w:t xml:space="preserve"> </w:t>
            </w:r>
            <w:r>
              <w:rPr>
                <w:w w:val="105"/>
              </w:rPr>
              <w:t>слова,</w:t>
            </w:r>
            <w:r>
              <w:rPr>
                <w:spacing w:val="-8"/>
                <w:w w:val="105"/>
              </w:rPr>
              <w:t xml:space="preserve"> </w:t>
            </w:r>
            <w:r>
              <w:rPr>
                <w:w w:val="105"/>
              </w:rPr>
              <w:t>однокоренные</w:t>
            </w:r>
            <w:r>
              <w:rPr>
                <w:spacing w:val="-8"/>
                <w:w w:val="105"/>
              </w:rPr>
              <w:t xml:space="preserve"> </w:t>
            </w:r>
            <w:r>
              <w:rPr>
                <w:w w:val="105"/>
              </w:rPr>
              <w:t>слова, синонимы, антонимы, личные местоимения, повтор</w:t>
            </w:r>
            <w:r>
              <w:rPr>
                <w:spacing w:val="-1"/>
                <w:w w:val="105"/>
              </w:rPr>
              <w:t xml:space="preserve"> </w:t>
            </w:r>
            <w:r>
              <w:rPr>
                <w:w w:val="105"/>
              </w:rPr>
              <w:t>слова.</w:t>
            </w:r>
          </w:p>
          <w:p w14:paraId="35EE89E4" w14:textId="77777777" w:rsidR="00654724" w:rsidRDefault="00C5519E">
            <w:pPr>
              <w:pStyle w:val="TableParagraph"/>
              <w:widowControl w:val="0"/>
              <w:tabs>
                <w:tab w:val="left" w:pos="1134"/>
              </w:tabs>
              <w:spacing w:before="0"/>
              <w:ind w:left="0"/>
              <w:jc w:val="both"/>
            </w:pPr>
            <w:r>
              <w:rPr>
                <w:w w:val="105"/>
              </w:rPr>
              <w:t>6 класс, п. 19.7.3. Смысловой анализ текста: способов и средств связи предложений в тексте.</w:t>
            </w:r>
          </w:p>
          <w:p w14:paraId="1B2CC267" w14:textId="77777777" w:rsidR="00654724" w:rsidRDefault="00C5519E">
            <w:pPr>
              <w:pStyle w:val="TableParagraph"/>
              <w:widowControl w:val="0"/>
              <w:tabs>
                <w:tab w:val="left" w:pos="1134"/>
              </w:tabs>
              <w:spacing w:before="0"/>
              <w:ind w:left="0"/>
              <w:jc w:val="both"/>
            </w:pPr>
            <w:r>
              <w:rPr>
                <w:w w:val="105"/>
              </w:rPr>
              <w:t>7</w:t>
            </w:r>
            <w:r>
              <w:rPr>
                <w:spacing w:val="59"/>
                <w:w w:val="105"/>
              </w:rPr>
              <w:t xml:space="preserve"> </w:t>
            </w:r>
            <w:r>
              <w:rPr>
                <w:w w:val="105"/>
              </w:rPr>
              <w:t>класс,</w:t>
            </w:r>
            <w:r>
              <w:rPr>
                <w:spacing w:val="59"/>
                <w:w w:val="105"/>
              </w:rPr>
              <w:t xml:space="preserve"> </w:t>
            </w:r>
            <w:r>
              <w:rPr>
                <w:w w:val="105"/>
              </w:rPr>
              <w:t>п.</w:t>
            </w:r>
            <w:r>
              <w:rPr>
                <w:spacing w:val="59"/>
                <w:w w:val="105"/>
              </w:rPr>
              <w:t xml:space="preserve"> </w:t>
            </w:r>
            <w:r>
              <w:rPr>
                <w:w w:val="105"/>
              </w:rPr>
              <w:t>19.8.3.</w:t>
            </w:r>
            <w:r>
              <w:rPr>
                <w:spacing w:val="59"/>
                <w:w w:val="105"/>
              </w:rPr>
              <w:t xml:space="preserve"> </w:t>
            </w:r>
            <w:r>
              <w:rPr>
                <w:w w:val="105"/>
              </w:rPr>
              <w:t>Способы</w:t>
            </w:r>
            <w:r>
              <w:rPr>
                <w:spacing w:val="59"/>
                <w:w w:val="105"/>
              </w:rPr>
              <w:t xml:space="preserve"> </w:t>
            </w:r>
            <w:r>
              <w:rPr>
                <w:w w:val="105"/>
              </w:rPr>
              <w:t>и</w:t>
            </w:r>
            <w:r>
              <w:rPr>
                <w:spacing w:val="59"/>
                <w:w w:val="105"/>
              </w:rPr>
              <w:t xml:space="preserve"> </w:t>
            </w:r>
            <w:r>
              <w:rPr>
                <w:w w:val="105"/>
              </w:rPr>
              <w:t>средства</w:t>
            </w:r>
            <w:r>
              <w:rPr>
                <w:spacing w:val="60"/>
                <w:w w:val="105"/>
              </w:rPr>
              <w:t xml:space="preserve"> </w:t>
            </w:r>
            <w:r>
              <w:rPr>
                <w:spacing w:val="-4"/>
                <w:w w:val="105"/>
              </w:rPr>
              <w:t xml:space="preserve">связи </w:t>
            </w:r>
            <w:r>
              <w:t>предложений</w:t>
            </w:r>
            <w:r>
              <w:rPr>
                <w:spacing w:val="14"/>
              </w:rPr>
              <w:t xml:space="preserve"> </w:t>
            </w:r>
            <w:r>
              <w:t>в</w:t>
            </w:r>
            <w:r>
              <w:rPr>
                <w:spacing w:val="15"/>
              </w:rPr>
              <w:t xml:space="preserve"> </w:t>
            </w:r>
            <w:r>
              <w:t>тексте</w:t>
            </w:r>
            <w:r>
              <w:rPr>
                <w:spacing w:val="15"/>
              </w:rPr>
              <w:t xml:space="preserve"> </w:t>
            </w:r>
            <w:r>
              <w:rPr>
                <w:spacing w:val="-2"/>
              </w:rPr>
              <w:t>(обобщение)</w:t>
            </w:r>
          </w:p>
        </w:tc>
      </w:tr>
      <w:tr w:rsidR="00654724" w14:paraId="2E67F7E5" w14:textId="77777777">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903BE"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27</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57A16045" w14:textId="77777777" w:rsidR="00654724" w:rsidRDefault="00C5519E">
            <w:pPr>
              <w:pStyle w:val="TableParagraph"/>
              <w:widowControl w:val="0"/>
              <w:tabs>
                <w:tab w:val="left" w:pos="1134"/>
              </w:tabs>
              <w:spacing w:before="0"/>
              <w:ind w:left="0"/>
              <w:jc w:val="both"/>
            </w:pPr>
            <w:r>
              <w:rPr>
                <w:w w:val="105"/>
              </w:rPr>
              <w:t>10 класс, п. 19.6.9. Текст. Информационно-смысловая</w:t>
            </w:r>
            <w:r>
              <w:rPr>
                <w:spacing w:val="-11"/>
                <w:w w:val="105"/>
              </w:rPr>
              <w:t xml:space="preserve"> </w:t>
            </w:r>
            <w:r>
              <w:rPr>
                <w:w w:val="105"/>
              </w:rPr>
              <w:t>переработка</w:t>
            </w:r>
            <w:r>
              <w:rPr>
                <w:spacing w:val="-1"/>
                <w:w w:val="105"/>
              </w:rPr>
              <w:t xml:space="preserve"> </w:t>
            </w:r>
            <w:r>
              <w:rPr>
                <w:w w:val="105"/>
              </w:rPr>
              <w:t>текста. Совершенствование умений создавать</w:t>
            </w:r>
            <w:r>
              <w:rPr>
                <w:spacing w:val="-4"/>
                <w:w w:val="105"/>
              </w:rPr>
              <w:t xml:space="preserve"> </w:t>
            </w:r>
            <w:r>
              <w:rPr>
                <w:w w:val="105"/>
              </w:rPr>
              <w:t>тексты</w:t>
            </w:r>
            <w:r>
              <w:rPr>
                <w:spacing w:val="-4"/>
                <w:w w:val="105"/>
              </w:rPr>
              <w:t xml:space="preserve"> </w:t>
            </w:r>
            <w:r>
              <w:rPr>
                <w:w w:val="105"/>
              </w:rPr>
              <w:t>разных</w:t>
            </w:r>
            <w:r>
              <w:rPr>
                <w:spacing w:val="-4"/>
                <w:w w:val="105"/>
              </w:rPr>
              <w:t xml:space="preserve"> </w:t>
            </w:r>
            <w:r>
              <w:rPr>
                <w:w w:val="105"/>
              </w:rPr>
              <w:t>функционально-смысловых типов; тексты научного, публицистического, официально-делового стилей разных жанров (объём сочинения</w:t>
            </w:r>
            <w:r>
              <w:rPr>
                <w:spacing w:val="-8"/>
                <w:w w:val="105"/>
              </w:rPr>
              <w:t xml:space="preserve"> </w:t>
            </w:r>
            <w:r>
              <w:rPr>
                <w:w w:val="105"/>
              </w:rPr>
              <w:t>–</w:t>
            </w:r>
            <w:r>
              <w:rPr>
                <w:spacing w:val="-7"/>
                <w:w w:val="105"/>
              </w:rPr>
              <w:t xml:space="preserve"> </w:t>
            </w:r>
            <w:r>
              <w:rPr>
                <w:w w:val="105"/>
              </w:rPr>
              <w:t>не</w:t>
            </w:r>
            <w:r>
              <w:rPr>
                <w:spacing w:val="-8"/>
                <w:w w:val="105"/>
              </w:rPr>
              <w:t xml:space="preserve"> </w:t>
            </w:r>
            <w:r>
              <w:rPr>
                <w:w w:val="105"/>
              </w:rPr>
              <w:t>менее</w:t>
            </w:r>
            <w:r>
              <w:rPr>
                <w:spacing w:val="-7"/>
                <w:w w:val="105"/>
              </w:rPr>
              <w:t xml:space="preserve"> </w:t>
            </w:r>
            <w:r>
              <w:rPr>
                <w:w w:val="105"/>
              </w:rPr>
              <w:t>150</w:t>
            </w:r>
            <w:r>
              <w:rPr>
                <w:spacing w:val="-7"/>
                <w:w w:val="105"/>
              </w:rPr>
              <w:t xml:space="preserve"> </w:t>
            </w:r>
            <w:r>
              <w:rPr>
                <w:spacing w:val="-2"/>
                <w:w w:val="105"/>
              </w:rPr>
              <w:t>слов)</w:t>
            </w:r>
          </w:p>
        </w:tc>
        <w:tc>
          <w:tcPr>
            <w:tcW w:w="8941" w:type="dxa"/>
            <w:tcBorders>
              <w:top w:val="single" w:sz="4" w:space="0" w:color="000000"/>
              <w:left w:val="single" w:sz="4" w:space="0" w:color="000000"/>
              <w:bottom w:val="single" w:sz="4" w:space="0" w:color="000000"/>
              <w:right w:val="single" w:sz="4" w:space="0" w:color="000000"/>
            </w:tcBorders>
            <w:shd w:val="clear" w:color="auto" w:fill="auto"/>
          </w:tcPr>
          <w:p w14:paraId="64F72582" w14:textId="77777777" w:rsidR="00654724" w:rsidRDefault="00C5519E">
            <w:pPr>
              <w:pStyle w:val="TableParagraph"/>
              <w:widowControl w:val="0"/>
              <w:tabs>
                <w:tab w:val="left" w:pos="1134"/>
              </w:tabs>
              <w:spacing w:before="0"/>
              <w:ind w:left="0"/>
              <w:jc w:val="both"/>
            </w:pPr>
            <w:r>
              <w:rPr>
                <w:w w:val="105"/>
              </w:rPr>
              <w:t>5</w:t>
            </w:r>
            <w:r>
              <w:rPr>
                <w:spacing w:val="31"/>
                <w:w w:val="105"/>
              </w:rPr>
              <w:t xml:space="preserve"> </w:t>
            </w:r>
            <w:r>
              <w:rPr>
                <w:w w:val="105"/>
              </w:rPr>
              <w:t>класс,</w:t>
            </w:r>
            <w:r>
              <w:rPr>
                <w:spacing w:val="31"/>
                <w:w w:val="105"/>
              </w:rPr>
              <w:t xml:space="preserve"> </w:t>
            </w:r>
            <w:r>
              <w:rPr>
                <w:w w:val="105"/>
              </w:rPr>
              <w:t>п.</w:t>
            </w:r>
            <w:r>
              <w:rPr>
                <w:spacing w:val="31"/>
                <w:w w:val="105"/>
              </w:rPr>
              <w:t xml:space="preserve"> </w:t>
            </w:r>
            <w:r>
              <w:rPr>
                <w:w w:val="105"/>
              </w:rPr>
              <w:t>19.6.2.</w:t>
            </w:r>
            <w:r>
              <w:rPr>
                <w:spacing w:val="31"/>
                <w:w w:val="105"/>
              </w:rPr>
              <w:t xml:space="preserve"> </w:t>
            </w:r>
            <w:r>
              <w:rPr>
                <w:w w:val="105"/>
              </w:rPr>
              <w:t>Сочинения</w:t>
            </w:r>
            <w:r>
              <w:rPr>
                <w:spacing w:val="31"/>
                <w:w w:val="105"/>
              </w:rPr>
              <w:t xml:space="preserve"> </w:t>
            </w:r>
            <w:r>
              <w:rPr>
                <w:w w:val="105"/>
              </w:rPr>
              <w:t>различных</w:t>
            </w:r>
            <w:r>
              <w:rPr>
                <w:spacing w:val="31"/>
                <w:w w:val="105"/>
              </w:rPr>
              <w:t xml:space="preserve"> </w:t>
            </w:r>
            <w:r>
              <w:rPr>
                <w:w w:val="105"/>
              </w:rPr>
              <w:t>видов с</w:t>
            </w:r>
            <w:r>
              <w:rPr>
                <w:spacing w:val="-10"/>
                <w:w w:val="105"/>
              </w:rPr>
              <w:t xml:space="preserve"> </w:t>
            </w:r>
            <w:r>
              <w:rPr>
                <w:w w:val="105"/>
              </w:rPr>
              <w:t>использованием жизненного и читательского опыта, сюжетной картины (в том числе со</w:t>
            </w:r>
            <w:r>
              <w:rPr>
                <w:spacing w:val="-2"/>
                <w:w w:val="105"/>
              </w:rPr>
              <w:t>чинения-миниатюры).</w:t>
            </w:r>
          </w:p>
          <w:p w14:paraId="7866E263" w14:textId="77777777" w:rsidR="00654724" w:rsidRDefault="00C5519E">
            <w:pPr>
              <w:pStyle w:val="TableParagraph"/>
              <w:widowControl w:val="0"/>
              <w:tabs>
                <w:tab w:val="left" w:pos="1134"/>
              </w:tabs>
              <w:spacing w:before="0"/>
              <w:ind w:left="0"/>
              <w:jc w:val="both"/>
            </w:pPr>
            <w:r>
              <w:rPr>
                <w:w w:val="105"/>
              </w:rPr>
              <w:t>7</w:t>
            </w:r>
            <w:r>
              <w:rPr>
                <w:spacing w:val="-2"/>
                <w:w w:val="105"/>
              </w:rPr>
              <w:t xml:space="preserve"> </w:t>
            </w:r>
            <w:r>
              <w:rPr>
                <w:w w:val="105"/>
              </w:rPr>
              <w:t>класс,</w:t>
            </w:r>
            <w:r>
              <w:rPr>
                <w:spacing w:val="-2"/>
                <w:w w:val="105"/>
              </w:rPr>
              <w:t xml:space="preserve"> </w:t>
            </w:r>
            <w:r>
              <w:rPr>
                <w:w w:val="105"/>
              </w:rPr>
              <w:t>п.</w:t>
            </w:r>
            <w:r>
              <w:rPr>
                <w:spacing w:val="-3"/>
                <w:w w:val="105"/>
              </w:rPr>
              <w:t xml:space="preserve"> </w:t>
            </w:r>
            <w:r>
              <w:rPr>
                <w:w w:val="105"/>
              </w:rPr>
              <w:t>19.8.3.</w:t>
            </w:r>
            <w:r>
              <w:rPr>
                <w:spacing w:val="-2"/>
                <w:w w:val="105"/>
              </w:rPr>
              <w:t xml:space="preserve"> </w:t>
            </w:r>
            <w:r>
              <w:rPr>
                <w:w w:val="105"/>
              </w:rPr>
              <w:t>Рассуждение</w:t>
            </w:r>
            <w:r>
              <w:rPr>
                <w:spacing w:val="-2"/>
                <w:w w:val="105"/>
              </w:rPr>
              <w:t xml:space="preserve"> </w:t>
            </w:r>
            <w:r>
              <w:rPr>
                <w:w w:val="105"/>
              </w:rPr>
              <w:t>как</w:t>
            </w:r>
            <w:r>
              <w:rPr>
                <w:spacing w:val="-2"/>
                <w:w w:val="105"/>
              </w:rPr>
              <w:t xml:space="preserve"> </w:t>
            </w:r>
            <w:r>
              <w:rPr>
                <w:w w:val="105"/>
              </w:rPr>
              <w:t>функционально-смысловой тип речи. Структурные особенности</w:t>
            </w:r>
            <w:r>
              <w:rPr>
                <w:spacing w:val="-1"/>
                <w:w w:val="105"/>
              </w:rPr>
              <w:t xml:space="preserve"> </w:t>
            </w:r>
            <w:r>
              <w:rPr>
                <w:w w:val="105"/>
              </w:rPr>
              <w:t>текста-рассуждения.</w:t>
            </w:r>
          </w:p>
          <w:p w14:paraId="1E07DAF7" w14:textId="77777777" w:rsidR="00654724" w:rsidRDefault="00C5519E">
            <w:pPr>
              <w:pStyle w:val="TableParagraph"/>
              <w:widowControl w:val="0"/>
              <w:tabs>
                <w:tab w:val="left" w:pos="1134"/>
              </w:tabs>
              <w:spacing w:before="0"/>
              <w:ind w:left="0"/>
              <w:jc w:val="both"/>
            </w:pPr>
            <w:r>
              <w:rPr>
                <w:w w:val="105"/>
              </w:rPr>
              <w:t>9 класс, п. 19.10.2. Создание устных и письменных высказываний разной коммуникативной направленности</w:t>
            </w:r>
            <w:r>
              <w:rPr>
                <w:spacing w:val="-9"/>
                <w:w w:val="105"/>
              </w:rPr>
              <w:t xml:space="preserve"> </w:t>
            </w:r>
            <w:r>
              <w:rPr>
                <w:w w:val="105"/>
              </w:rPr>
              <w:t>в</w:t>
            </w:r>
            <w:r>
              <w:rPr>
                <w:spacing w:val="-9"/>
                <w:w w:val="105"/>
              </w:rPr>
              <w:t xml:space="preserve"> </w:t>
            </w:r>
            <w:r>
              <w:rPr>
                <w:w w:val="105"/>
              </w:rPr>
              <w:t>зависимости</w:t>
            </w:r>
            <w:r>
              <w:rPr>
                <w:spacing w:val="-9"/>
                <w:w w:val="105"/>
              </w:rPr>
              <w:t xml:space="preserve"> </w:t>
            </w:r>
            <w:r>
              <w:rPr>
                <w:w w:val="105"/>
              </w:rPr>
              <w:t>от</w:t>
            </w:r>
            <w:r>
              <w:rPr>
                <w:spacing w:val="-10"/>
                <w:w w:val="105"/>
              </w:rPr>
              <w:t xml:space="preserve"> </w:t>
            </w:r>
            <w:r>
              <w:rPr>
                <w:w w:val="105"/>
              </w:rPr>
              <w:t>темы</w:t>
            </w:r>
            <w:r>
              <w:rPr>
                <w:spacing w:val="-9"/>
                <w:w w:val="105"/>
              </w:rPr>
              <w:t xml:space="preserve"> </w:t>
            </w:r>
            <w:r>
              <w:rPr>
                <w:w w:val="105"/>
              </w:rPr>
              <w:t>и</w:t>
            </w:r>
            <w:r>
              <w:rPr>
                <w:spacing w:val="-10"/>
                <w:w w:val="105"/>
              </w:rPr>
              <w:t xml:space="preserve"> </w:t>
            </w:r>
            <w:r>
              <w:rPr>
                <w:w w:val="105"/>
              </w:rPr>
              <w:t>условий общения с использованием жизненного и читательского опыта, иллюстраций, фотографий, сюжетной</w:t>
            </w:r>
            <w:r>
              <w:rPr>
                <w:spacing w:val="62"/>
                <w:w w:val="150"/>
              </w:rPr>
              <w:t xml:space="preserve"> </w:t>
            </w:r>
            <w:r>
              <w:rPr>
                <w:w w:val="105"/>
              </w:rPr>
              <w:t>картины</w:t>
            </w:r>
            <w:r>
              <w:rPr>
                <w:spacing w:val="63"/>
                <w:w w:val="150"/>
              </w:rPr>
              <w:t xml:space="preserve"> </w:t>
            </w:r>
            <w:r>
              <w:rPr>
                <w:w w:val="105"/>
              </w:rPr>
              <w:t>(в</w:t>
            </w:r>
            <w:r>
              <w:rPr>
                <w:spacing w:val="62"/>
                <w:w w:val="150"/>
              </w:rPr>
              <w:t xml:space="preserve"> </w:t>
            </w:r>
            <w:r>
              <w:rPr>
                <w:w w:val="105"/>
              </w:rPr>
              <w:t>том</w:t>
            </w:r>
            <w:r>
              <w:rPr>
                <w:spacing w:val="64"/>
                <w:w w:val="150"/>
              </w:rPr>
              <w:t xml:space="preserve"> </w:t>
            </w:r>
            <w:r>
              <w:rPr>
                <w:w w:val="105"/>
              </w:rPr>
              <w:t>числе</w:t>
            </w:r>
            <w:r>
              <w:rPr>
                <w:spacing w:val="81"/>
                <w:w w:val="105"/>
              </w:rPr>
              <w:t xml:space="preserve"> </w:t>
            </w:r>
            <w:r>
              <w:rPr>
                <w:spacing w:val="-2"/>
                <w:w w:val="105"/>
              </w:rPr>
              <w:t>сочинения-миниатюры)</w:t>
            </w:r>
          </w:p>
        </w:tc>
      </w:tr>
    </w:tbl>
    <w:p w14:paraId="659DCE93" w14:textId="77777777" w:rsidR="00654724" w:rsidRDefault="00654724">
      <w:pPr>
        <w:tabs>
          <w:tab w:val="left" w:pos="1134"/>
        </w:tabs>
        <w:ind w:firstLine="567"/>
        <w:jc w:val="both"/>
        <w:rPr>
          <w:rFonts w:eastAsia="Times New Roman"/>
          <w:spacing w:val="-4"/>
          <w:w w:val="105"/>
          <w:lang w:eastAsia="ru-RU"/>
        </w:rPr>
      </w:pPr>
    </w:p>
    <w:p w14:paraId="720ADB0E" w14:textId="77777777" w:rsidR="00654724" w:rsidRDefault="00C5519E">
      <w:pPr>
        <w:tabs>
          <w:tab w:val="left" w:pos="1134"/>
        </w:tabs>
        <w:ind w:firstLine="567"/>
        <w:jc w:val="both"/>
      </w:pPr>
      <w:r>
        <w:rPr>
          <w:rFonts w:eastAsia="Times New Roman"/>
          <w:spacing w:val="-4"/>
          <w:w w:val="105"/>
          <w:lang w:eastAsia="ru-RU"/>
        </w:rPr>
        <w:t xml:space="preserve">Чуть </w:t>
      </w:r>
      <w:proofErr w:type="gramStart"/>
      <w:r>
        <w:rPr>
          <w:rFonts w:eastAsia="Times New Roman"/>
          <w:spacing w:val="-4"/>
          <w:w w:val="105"/>
          <w:lang w:eastAsia="ru-RU"/>
        </w:rPr>
        <w:t>больше  20</w:t>
      </w:r>
      <w:proofErr w:type="gramEnd"/>
      <w:r>
        <w:rPr>
          <w:rFonts w:eastAsia="Times New Roman"/>
          <w:spacing w:val="-4"/>
          <w:w w:val="105"/>
          <w:lang w:eastAsia="ru-RU"/>
        </w:rPr>
        <w:t>% участников выполняют задания пунктуационного блока (</w:t>
      </w:r>
      <w:r>
        <w:rPr>
          <w:rFonts w:eastAsia="Times New Roman"/>
          <w:b/>
          <w:bCs/>
          <w:spacing w:val="-4"/>
          <w:w w:val="105"/>
          <w:lang w:eastAsia="ru-RU"/>
        </w:rPr>
        <w:t>№17, №18, №19</w:t>
      </w:r>
      <w:r>
        <w:rPr>
          <w:rFonts w:eastAsia="Times New Roman"/>
          <w:spacing w:val="-4"/>
          <w:w w:val="105"/>
          <w:lang w:eastAsia="ru-RU"/>
        </w:rPr>
        <w:t xml:space="preserve">) и около 30% справляются с </w:t>
      </w:r>
      <w:r>
        <w:rPr>
          <w:rFonts w:eastAsia="Times New Roman"/>
          <w:b/>
          <w:bCs/>
          <w:spacing w:val="-4"/>
          <w:w w:val="105"/>
          <w:lang w:eastAsia="ru-RU"/>
        </w:rPr>
        <w:t>заданием 23</w:t>
      </w:r>
      <w:r>
        <w:rPr>
          <w:rFonts w:eastAsia="Times New Roman"/>
          <w:spacing w:val="-4"/>
          <w:w w:val="105"/>
          <w:lang w:eastAsia="ru-RU"/>
        </w:rPr>
        <w:t xml:space="preserve"> (информационно-смысловая переработка прочитанного текста). </w:t>
      </w:r>
      <w:r>
        <w:rPr>
          <w:rStyle w:val="14"/>
          <w:rFonts w:eastAsia="Times New Roman"/>
          <w:b w:val="0"/>
          <w:bCs w:val="0"/>
          <w:color w:val="0F1115"/>
          <w:w w:val="105"/>
          <w:lang w:eastAsia="ru-RU"/>
        </w:rPr>
        <w:t xml:space="preserve">Достижения, к </w:t>
      </w:r>
      <w:proofErr w:type="gramStart"/>
      <w:r>
        <w:rPr>
          <w:rStyle w:val="14"/>
          <w:rFonts w:eastAsia="Times New Roman"/>
          <w:b w:val="0"/>
          <w:bCs w:val="0"/>
          <w:color w:val="0F1115"/>
          <w:w w:val="105"/>
          <w:lang w:eastAsia="ru-RU"/>
        </w:rPr>
        <w:t>сожалению,  носят</w:t>
      </w:r>
      <w:proofErr w:type="gramEnd"/>
      <w:r>
        <w:rPr>
          <w:rStyle w:val="14"/>
          <w:rFonts w:eastAsia="Times New Roman"/>
          <w:b w:val="0"/>
          <w:bCs w:val="0"/>
          <w:color w:val="0F1115"/>
          <w:w w:val="105"/>
          <w:lang w:eastAsia="ru-RU"/>
        </w:rPr>
        <w:t xml:space="preserve"> локальный характер и фиксируются в некоторых областях знания. </w:t>
      </w:r>
      <w:r>
        <w:rPr>
          <w:rStyle w:val="14"/>
          <w:rFonts w:eastAsia="Times New Roman"/>
          <w:color w:val="0F1115"/>
          <w:w w:val="105"/>
          <w:lang w:eastAsia="ru-RU"/>
        </w:rPr>
        <w:t>При этом особенно провальными можно считать следующие зоны:</w:t>
      </w:r>
    </w:p>
    <w:p w14:paraId="25829961" w14:textId="77777777" w:rsidR="00654724" w:rsidRDefault="00C5519E">
      <w:pPr>
        <w:pStyle w:val="af5"/>
        <w:pBdr>
          <w:top w:val="none" w:sz="0" w:space="0" w:color="000000"/>
          <w:left w:val="none" w:sz="0" w:space="0" w:color="000000"/>
          <w:bottom w:val="none" w:sz="0" w:space="0" w:color="000000"/>
          <w:right w:val="none" w:sz="0" w:space="0" w:color="000000"/>
        </w:pBdr>
        <w:tabs>
          <w:tab w:val="left" w:pos="1134"/>
        </w:tabs>
        <w:spacing w:after="0" w:line="240" w:lineRule="auto"/>
        <w:ind w:firstLine="567"/>
        <w:jc w:val="both"/>
      </w:pPr>
      <w:r>
        <w:rPr>
          <w:rStyle w:val="14"/>
          <w:rFonts w:eastAsia="Times New Roman"/>
          <w:color w:val="0F1115"/>
        </w:rPr>
        <w:t xml:space="preserve"> </w:t>
      </w:r>
      <w:r>
        <w:rPr>
          <w:rStyle w:val="14"/>
          <w:color w:val="0F1115"/>
        </w:rPr>
        <w:t xml:space="preserve">- опознавательный уровень в синтаксисе (задание № 8): </w:t>
      </w:r>
      <w:r>
        <w:rPr>
          <w:rStyle w:val="14"/>
          <w:b w:val="0"/>
          <w:bCs w:val="0"/>
          <w:color w:val="0F1115"/>
        </w:rPr>
        <w:t>у</w:t>
      </w:r>
      <w:r>
        <w:rPr>
          <w:color w:val="0F1115"/>
        </w:rPr>
        <w:t xml:space="preserve">частники демонстрируют наличие </w:t>
      </w:r>
      <w:r>
        <w:rPr>
          <w:rStyle w:val="ab"/>
          <w:i w:val="0"/>
          <w:color w:val="0F1115"/>
        </w:rPr>
        <w:t xml:space="preserve">отдельных </w:t>
      </w:r>
      <w:r>
        <w:rPr>
          <w:color w:val="0F1115"/>
        </w:rPr>
        <w:t xml:space="preserve">представлений о существовании языковых (грамматических) норм, но способны опознавать </w:t>
      </w:r>
      <w:proofErr w:type="spellStart"/>
      <w:r>
        <w:rPr>
          <w:color w:val="0F1115"/>
        </w:rPr>
        <w:t>ненорму</w:t>
      </w:r>
      <w:proofErr w:type="spellEnd"/>
      <w:r>
        <w:rPr>
          <w:color w:val="0F1115"/>
        </w:rPr>
        <w:t xml:space="preserve"> на интуитивном уровне; анализ вееров ответов, данных этой группой </w:t>
      </w:r>
      <w:r>
        <w:rPr>
          <w:color w:val="0F1115"/>
        </w:rPr>
        <w:lastRenderedPageBreak/>
        <w:t>экзаменуемых, показывает, что комбинация из 5 цифр, необходимая для внесения в бланк ответов, случайная, дна, редко две цифры «стоят на нужном месте».</w:t>
      </w:r>
    </w:p>
    <w:p w14:paraId="1E42EA4B" w14:textId="77777777" w:rsidR="00654724" w:rsidRDefault="00C5519E">
      <w:pPr>
        <w:pStyle w:val="af5"/>
        <w:pBdr>
          <w:top w:val="none" w:sz="0" w:space="0" w:color="000000"/>
          <w:left w:val="none" w:sz="0" w:space="0" w:color="000000"/>
          <w:bottom w:val="none" w:sz="0" w:space="0" w:color="000000"/>
          <w:right w:val="none" w:sz="0" w:space="0" w:color="000000"/>
        </w:pBdr>
        <w:tabs>
          <w:tab w:val="left" w:pos="1134"/>
        </w:tabs>
        <w:spacing w:after="0" w:line="240" w:lineRule="auto"/>
        <w:ind w:firstLine="567"/>
        <w:jc w:val="both"/>
      </w:pPr>
      <w:r>
        <w:rPr>
          <w:rStyle w:val="14"/>
          <w:rFonts w:eastAsia="Times New Roman"/>
          <w:b w:val="0"/>
          <w:color w:val="0F1115"/>
        </w:rPr>
        <w:t xml:space="preserve"> </w:t>
      </w:r>
      <w:r>
        <w:rPr>
          <w:rStyle w:val="14"/>
          <w:b w:val="0"/>
          <w:color w:val="0F1115"/>
        </w:rPr>
        <w:t xml:space="preserve">- </w:t>
      </w:r>
      <w:r>
        <w:rPr>
          <w:rStyle w:val="14"/>
          <w:color w:val="0F1115"/>
        </w:rPr>
        <w:t xml:space="preserve">базовые навыки морфемного анализа (задания № 11, 12): </w:t>
      </w:r>
      <w:r>
        <w:rPr>
          <w:rStyle w:val="14"/>
          <w:b w:val="0"/>
          <w:bCs w:val="0"/>
          <w:color w:val="0F1115"/>
        </w:rPr>
        <w:t>о</w:t>
      </w:r>
      <w:r>
        <w:rPr>
          <w:color w:val="0F1115"/>
        </w:rPr>
        <w:t>тмечено узнавание отдельных орфографических правил, связанных с правописанием суффиксов и окончаний (на уровне «вижу – не вижу»). Частично сформировано умение различать части речи на уровне начальной школы (существительное, прилагательное, глагол);</w:t>
      </w:r>
    </w:p>
    <w:p w14:paraId="082300BD" w14:textId="77777777" w:rsidR="00654724" w:rsidRDefault="00C5519E">
      <w:pPr>
        <w:pStyle w:val="af5"/>
        <w:pBdr>
          <w:top w:val="none" w:sz="0" w:space="0" w:color="000000"/>
          <w:left w:val="none" w:sz="0" w:space="0" w:color="000000"/>
          <w:bottom w:val="none" w:sz="0" w:space="0" w:color="000000"/>
          <w:right w:val="none" w:sz="0" w:space="0" w:color="000000"/>
        </w:pBdr>
        <w:tabs>
          <w:tab w:val="left" w:pos="1134"/>
        </w:tabs>
        <w:spacing w:after="0" w:line="240" w:lineRule="auto"/>
        <w:ind w:firstLine="567"/>
        <w:jc w:val="both"/>
      </w:pPr>
      <w:r>
        <w:rPr>
          <w:rStyle w:val="14"/>
          <w:color w:val="0F1115"/>
        </w:rPr>
        <w:t>- первичное восприятие пунктуационных конструкций (задания № 16, 20):</w:t>
      </w:r>
      <w:r>
        <w:rPr>
          <w:color w:val="0F1115"/>
        </w:rPr>
        <w:t xml:space="preserve"> есть понимание необходимости постановки знаков препинания при однородных членах и в сложных предложениях, однако это умение крайне неустойчиво и не систематизировано;</w:t>
      </w:r>
    </w:p>
    <w:p w14:paraId="41DFFCB2" w14:textId="77777777" w:rsidR="00654724" w:rsidRDefault="00C5519E">
      <w:pPr>
        <w:pStyle w:val="af5"/>
        <w:pBdr>
          <w:top w:val="none" w:sz="0" w:space="0" w:color="000000"/>
          <w:left w:val="none" w:sz="0" w:space="0" w:color="000000"/>
          <w:bottom w:val="none" w:sz="0" w:space="0" w:color="000000"/>
          <w:right w:val="none" w:sz="0" w:space="0" w:color="000000"/>
        </w:pBdr>
        <w:tabs>
          <w:tab w:val="left" w:pos="1134"/>
        </w:tabs>
        <w:spacing w:after="0" w:line="240" w:lineRule="auto"/>
        <w:ind w:firstLine="567"/>
        <w:jc w:val="both"/>
      </w:pPr>
      <w:r>
        <w:rPr>
          <w:rStyle w:val="14"/>
          <w:color w:val="0F1115"/>
        </w:rPr>
        <w:t>- распознавание типов речи (задание № 24</w:t>
      </w:r>
      <w:proofErr w:type="gramStart"/>
      <w:r>
        <w:rPr>
          <w:rStyle w:val="14"/>
          <w:color w:val="0F1115"/>
        </w:rPr>
        <w:t xml:space="preserve">):  </w:t>
      </w:r>
      <w:r>
        <w:rPr>
          <w:color w:val="0F1115"/>
        </w:rPr>
        <w:t>есть</w:t>
      </w:r>
      <w:proofErr w:type="gramEnd"/>
      <w:r>
        <w:rPr>
          <w:color w:val="0F1115"/>
        </w:rPr>
        <w:t xml:space="preserve"> базовые знания о функционально-смысловых типах речи (описание, повествование, рассуждение) на уровне «узнавания» по вопросу «что это?»;</w:t>
      </w:r>
    </w:p>
    <w:p w14:paraId="48EE0EAE" w14:textId="77777777" w:rsidR="00654724" w:rsidRDefault="00C5519E">
      <w:pPr>
        <w:pStyle w:val="af5"/>
        <w:pBdr>
          <w:top w:val="none" w:sz="0" w:space="0" w:color="000000"/>
          <w:left w:val="none" w:sz="0" w:space="0" w:color="000000"/>
          <w:bottom w:val="none" w:sz="0" w:space="0" w:color="000000"/>
          <w:right w:val="none" w:sz="0" w:space="0" w:color="000000"/>
        </w:pBdr>
        <w:tabs>
          <w:tab w:val="left" w:pos="1134"/>
        </w:tabs>
        <w:spacing w:after="0" w:line="240" w:lineRule="auto"/>
        <w:ind w:firstLine="567"/>
        <w:jc w:val="both"/>
      </w:pPr>
      <w:r>
        <w:rPr>
          <w:rStyle w:val="14"/>
          <w:color w:val="0F1115"/>
        </w:rPr>
        <w:t xml:space="preserve">- элементарный лексический анализ (задание № 25): </w:t>
      </w:r>
      <w:r>
        <w:rPr>
          <w:rStyle w:val="14"/>
          <w:b w:val="0"/>
          <w:bCs w:val="0"/>
          <w:color w:val="0F1115"/>
        </w:rPr>
        <w:t xml:space="preserve">анализируя веера ответов, приходится делать вывод о том, что эта группа учащихся не знает, что такое фразеологизм, не видит в «имени» термина подсказку на </w:t>
      </w:r>
      <w:proofErr w:type="gramStart"/>
      <w:r>
        <w:rPr>
          <w:rStyle w:val="14"/>
          <w:b w:val="0"/>
          <w:bCs w:val="0"/>
          <w:color w:val="0F1115"/>
        </w:rPr>
        <w:t>структуру  того</w:t>
      </w:r>
      <w:proofErr w:type="gramEnd"/>
      <w:r>
        <w:rPr>
          <w:rStyle w:val="14"/>
          <w:b w:val="0"/>
          <w:bCs w:val="0"/>
          <w:color w:val="0F1115"/>
        </w:rPr>
        <w:t>, что необходимо выписать из указанных номеров предложения текста. В ответах часто указывается либо одно слово, либо набор слов, редко — сочетание слов в переносном значении, но не фразеологизм</w:t>
      </w:r>
      <w:r>
        <w:rPr>
          <w:color w:val="0F1115"/>
        </w:rPr>
        <w:t>.</w:t>
      </w:r>
    </w:p>
    <w:p w14:paraId="6FB61721" w14:textId="77777777" w:rsidR="00654724" w:rsidRDefault="00C5519E">
      <w:pPr>
        <w:tabs>
          <w:tab w:val="left" w:pos="1134"/>
        </w:tabs>
        <w:ind w:firstLine="567"/>
        <w:jc w:val="both"/>
      </w:pPr>
      <w:r>
        <w:rPr>
          <w:rStyle w:val="14"/>
          <w:rFonts w:eastAsia="Times New Roman"/>
          <w:color w:val="0F1115"/>
          <w:w w:val="105"/>
          <w:lang w:eastAsia="ru-RU"/>
        </w:rPr>
        <w:t xml:space="preserve">- понимание средств связи в тексте (задание № 1 и № 26): </w:t>
      </w:r>
      <w:r>
        <w:rPr>
          <w:rStyle w:val="14"/>
          <w:rFonts w:eastAsia="Times New Roman"/>
          <w:b w:val="0"/>
          <w:bCs w:val="0"/>
          <w:color w:val="0F1115"/>
          <w:w w:val="105"/>
          <w:lang w:eastAsia="ru-RU"/>
        </w:rPr>
        <w:t>выполняя первое тестовой задание</w:t>
      </w:r>
      <w:r>
        <w:rPr>
          <w:rStyle w:val="14"/>
          <w:rFonts w:eastAsia="Times New Roman"/>
          <w:color w:val="0F1115"/>
          <w:w w:val="105"/>
          <w:lang w:eastAsia="ru-RU"/>
        </w:rPr>
        <w:t xml:space="preserve">, </w:t>
      </w:r>
      <w:r>
        <w:rPr>
          <w:rStyle w:val="14"/>
          <w:rFonts w:eastAsia="Times New Roman"/>
          <w:b w:val="0"/>
          <w:bCs w:val="0"/>
          <w:color w:val="0F1115"/>
          <w:w w:val="105"/>
          <w:lang w:eastAsia="ru-RU"/>
        </w:rPr>
        <w:t xml:space="preserve">экзаменуемые демонстрируют </w:t>
      </w:r>
      <w:proofErr w:type="gramStart"/>
      <w:r>
        <w:rPr>
          <w:rStyle w:val="14"/>
          <w:rFonts w:eastAsia="Times New Roman"/>
          <w:b w:val="0"/>
          <w:bCs w:val="0"/>
          <w:color w:val="0F1115"/>
          <w:w w:val="105"/>
          <w:lang w:eastAsia="ru-RU"/>
        </w:rPr>
        <w:t xml:space="preserve">несформированность </w:t>
      </w:r>
      <w:r>
        <w:rPr>
          <w:rStyle w:val="14"/>
          <w:rFonts w:eastAsia="Times New Roman"/>
          <w:color w:val="0F1115"/>
          <w:w w:val="105"/>
          <w:lang w:eastAsia="ru-RU"/>
        </w:rPr>
        <w:t xml:space="preserve"> </w:t>
      </w:r>
      <w:r>
        <w:rPr>
          <w:rStyle w:val="14"/>
          <w:rFonts w:eastAsia="Times New Roman"/>
          <w:b w:val="0"/>
          <w:bCs w:val="0"/>
          <w:color w:val="0F1115"/>
          <w:w w:val="105"/>
          <w:lang w:eastAsia="ru-RU"/>
        </w:rPr>
        <w:t>умений</w:t>
      </w:r>
      <w:proofErr w:type="gramEnd"/>
      <w:r>
        <w:rPr>
          <w:rStyle w:val="14"/>
          <w:rFonts w:eastAsia="Times New Roman"/>
          <w:b w:val="0"/>
          <w:bCs w:val="0"/>
          <w:color w:val="0F1115"/>
          <w:w w:val="105"/>
          <w:lang w:eastAsia="ru-RU"/>
        </w:rPr>
        <w:t xml:space="preserve"> выявлять логико-смысловые отношения между предложениями текста и  вписывать в бланк ответа слово указанной морфологической природы. Так, вместо разделительного союза они</w:t>
      </w:r>
      <w:r>
        <w:rPr>
          <w:rStyle w:val="14"/>
          <w:rFonts w:eastAsia="Times New Roman"/>
          <w:color w:val="0F1115"/>
          <w:w w:val="105"/>
          <w:lang w:eastAsia="ru-RU"/>
        </w:rPr>
        <w:t xml:space="preserve"> </w:t>
      </w:r>
      <w:r>
        <w:rPr>
          <w:rStyle w:val="14"/>
          <w:rFonts w:eastAsia="Times New Roman"/>
          <w:b w:val="0"/>
          <w:bCs w:val="0"/>
          <w:color w:val="0F1115"/>
          <w:w w:val="105"/>
          <w:lang w:eastAsia="ru-RU"/>
        </w:rPr>
        <w:t>указывают предлог В</w:t>
      </w:r>
      <w:r>
        <w:rPr>
          <w:rStyle w:val="14"/>
          <w:rFonts w:eastAsia="Times New Roman"/>
          <w:color w:val="0F1115"/>
          <w:w w:val="105"/>
          <w:lang w:eastAsia="ru-RU"/>
        </w:rPr>
        <w:t>,</w:t>
      </w:r>
      <w:r>
        <w:rPr>
          <w:rStyle w:val="14"/>
          <w:rFonts w:eastAsia="Times New Roman"/>
          <w:b w:val="0"/>
          <w:bCs w:val="0"/>
          <w:color w:val="0F1115"/>
          <w:w w:val="105"/>
          <w:lang w:eastAsia="ru-RU"/>
        </w:rPr>
        <w:t xml:space="preserve"> вместо противительного союза — предлог ПРИ, наречие ТАК, существительное РЕЧЬ, вместо указательного местоимения — прилагательное ДИАЛОГИЧЕСКАЯ, вместо личного местоимения — союз И, частицу НЕ. Выполняя задание </w:t>
      </w:r>
      <w:proofErr w:type="gramStart"/>
      <w:r>
        <w:rPr>
          <w:rStyle w:val="14"/>
          <w:rFonts w:eastAsia="Times New Roman"/>
          <w:b w:val="0"/>
          <w:bCs w:val="0"/>
          <w:color w:val="0F1115"/>
          <w:w w:val="105"/>
          <w:lang w:eastAsia="ru-RU"/>
        </w:rPr>
        <w:t xml:space="preserve">26, </w:t>
      </w:r>
      <w:r>
        <w:rPr>
          <w:rStyle w:val="14"/>
          <w:rFonts w:eastAsia="Times New Roman"/>
          <w:color w:val="0F1115"/>
          <w:w w:val="105"/>
          <w:lang w:eastAsia="ru-RU"/>
        </w:rPr>
        <w:t xml:space="preserve"> </w:t>
      </w:r>
      <w:r>
        <w:rPr>
          <w:rFonts w:eastAsia="Times New Roman"/>
          <w:color w:val="0F1115"/>
          <w:w w:val="105"/>
          <w:lang w:eastAsia="ru-RU"/>
        </w:rPr>
        <w:t>участники</w:t>
      </w:r>
      <w:proofErr w:type="gramEnd"/>
      <w:r>
        <w:rPr>
          <w:rFonts w:eastAsia="Times New Roman"/>
          <w:color w:val="0F1115"/>
          <w:w w:val="105"/>
          <w:lang w:eastAsia="ru-RU"/>
        </w:rPr>
        <w:t xml:space="preserve"> способны выделить в тексте местоимения и однокоренные слова как наиболее очевидные маркеры связи предложений. Облегчает им работу ограниченный диапазон предложений, а также поиск предложения с одним маркером связи при возможных нескольких в таком типе заданий.</w:t>
      </w:r>
    </w:p>
    <w:p w14:paraId="37A238BC" w14:textId="77777777" w:rsidR="00654724" w:rsidRDefault="00C5519E">
      <w:pPr>
        <w:pStyle w:val="af5"/>
        <w:tabs>
          <w:tab w:val="left" w:pos="1134"/>
        </w:tabs>
        <w:spacing w:after="0" w:line="240" w:lineRule="auto"/>
        <w:ind w:firstLine="567"/>
        <w:jc w:val="both"/>
      </w:pPr>
      <w:r>
        <w:rPr>
          <w:color w:val="0F1115"/>
        </w:rPr>
        <w:t xml:space="preserve">Анализ процента выполнения заданий выявляет </w:t>
      </w:r>
      <w:r>
        <w:rPr>
          <w:rStyle w:val="14"/>
          <w:color w:val="0F1115"/>
        </w:rPr>
        <w:t>системный кризис предметной подготовки</w:t>
      </w:r>
      <w:r>
        <w:rPr>
          <w:color w:val="0F1115"/>
        </w:rPr>
        <w:t>. Участники демонстрируют не просто пробелы, а отсутствие целостной системы знаний по русскому языку. Кроме того, обращает на себя внимание и тот факт, что учащиеся этой группы часто не выполняют условие задания теста (сказано «</w:t>
      </w:r>
      <w:r>
        <w:rPr>
          <w:i/>
          <w:iCs/>
          <w:color w:val="0F1115"/>
        </w:rPr>
        <w:t xml:space="preserve">укажите </w:t>
      </w:r>
      <w:proofErr w:type="spellStart"/>
      <w:r>
        <w:rPr>
          <w:i/>
          <w:iCs/>
          <w:color w:val="0F1115"/>
        </w:rPr>
        <w:t>номерА</w:t>
      </w:r>
      <w:proofErr w:type="spellEnd"/>
      <w:r>
        <w:rPr>
          <w:color w:val="0F1115"/>
        </w:rPr>
        <w:t>» - указывают одну цифру или слово из определенного диапазона предложений)</w:t>
      </w:r>
    </w:p>
    <w:p w14:paraId="656765ED" w14:textId="77777777" w:rsidR="00654724" w:rsidRDefault="00654724">
      <w:pPr>
        <w:pStyle w:val="af5"/>
        <w:tabs>
          <w:tab w:val="left" w:pos="1134"/>
        </w:tabs>
        <w:spacing w:after="0" w:line="240" w:lineRule="auto"/>
        <w:ind w:firstLine="567"/>
        <w:jc w:val="both"/>
        <w:rPr>
          <w:color w:val="0F1115"/>
        </w:rPr>
      </w:pPr>
    </w:p>
    <w:p w14:paraId="4ABE28F0" w14:textId="77777777" w:rsidR="00654724" w:rsidRDefault="00C5519E">
      <w:pPr>
        <w:pStyle w:val="af5"/>
        <w:tabs>
          <w:tab w:val="left" w:pos="1134"/>
        </w:tabs>
        <w:spacing w:after="0" w:line="240" w:lineRule="auto"/>
        <w:ind w:firstLine="567"/>
        <w:jc w:val="both"/>
      </w:pPr>
      <w:r>
        <w:rPr>
          <w:rStyle w:val="14"/>
          <w:color w:val="0F1115"/>
        </w:rPr>
        <w:t>Ключевые дефициты:</w:t>
      </w:r>
    </w:p>
    <w:p w14:paraId="7C3551FB" w14:textId="77777777" w:rsidR="00654724" w:rsidRDefault="00C5519E">
      <w:pPr>
        <w:pStyle w:val="af5"/>
        <w:tabs>
          <w:tab w:val="left" w:pos="1134"/>
        </w:tabs>
        <w:spacing w:after="0" w:line="240" w:lineRule="auto"/>
        <w:ind w:firstLine="567"/>
        <w:jc w:val="both"/>
      </w:pPr>
      <w:r>
        <w:rPr>
          <w:rStyle w:val="14"/>
          <w:color w:val="0F1115"/>
        </w:rPr>
        <w:t xml:space="preserve">1. Несформированность практической грамотности на фоне формального знания правил (задания № 11, 12, 14) - </w:t>
      </w:r>
      <w:r>
        <w:rPr>
          <w:rStyle w:val="14"/>
          <w:b w:val="0"/>
          <w:color w:val="0F1115"/>
        </w:rPr>
        <w:t>У</w:t>
      </w:r>
      <w:r>
        <w:rPr>
          <w:color w:val="0F1115"/>
        </w:rPr>
        <w:t xml:space="preserve">частники «знают правило», но </w:t>
      </w:r>
      <w:r>
        <w:rPr>
          <w:rStyle w:val="14"/>
          <w:color w:val="0F1115"/>
        </w:rPr>
        <w:t>не умеют применять его в условиях вариативности</w:t>
      </w:r>
      <w:r>
        <w:rPr>
          <w:color w:val="0F1115"/>
        </w:rPr>
        <w:t xml:space="preserve">. Они не способны выполнить алгоритм выбора гласной в суффиксе или окончании, так как не владеют навыком </w:t>
      </w:r>
      <w:r>
        <w:rPr>
          <w:rStyle w:val="14"/>
          <w:color w:val="0F1115"/>
        </w:rPr>
        <w:t xml:space="preserve">морфемного членения </w:t>
      </w:r>
      <w:r>
        <w:rPr>
          <w:color w:val="0F1115"/>
        </w:rPr>
        <w:t xml:space="preserve">в сложных случаях (например, не видят суффикса </w:t>
      </w:r>
      <w:r>
        <w:rPr>
          <w:rStyle w:val="af0"/>
          <w:rFonts w:cs="Times New Roman"/>
          <w:color w:val="0F1115"/>
          <w:bdr w:val="none" w:sz="0" w:space="0" w:color="000000"/>
        </w:rPr>
        <w:t>-</w:t>
      </w:r>
      <w:proofErr w:type="spellStart"/>
      <w:r>
        <w:rPr>
          <w:rStyle w:val="af0"/>
          <w:rFonts w:cs="Times New Roman"/>
          <w:color w:val="0F1115"/>
          <w:bdr w:val="none" w:sz="0" w:space="0" w:color="000000"/>
        </w:rPr>
        <w:t>ова</w:t>
      </w:r>
      <w:proofErr w:type="spellEnd"/>
      <w:r>
        <w:rPr>
          <w:rStyle w:val="af0"/>
          <w:rFonts w:cs="Times New Roman"/>
          <w:color w:val="0F1115"/>
          <w:bdr w:val="none" w:sz="0" w:space="0" w:color="000000"/>
        </w:rPr>
        <w:t>-/-</w:t>
      </w:r>
      <w:proofErr w:type="spellStart"/>
      <w:r>
        <w:rPr>
          <w:rStyle w:val="af0"/>
          <w:rFonts w:cs="Times New Roman"/>
          <w:color w:val="0F1115"/>
          <w:bdr w:val="none" w:sz="0" w:space="0" w:color="000000"/>
        </w:rPr>
        <w:t>ева</w:t>
      </w:r>
      <w:proofErr w:type="spellEnd"/>
      <w:r>
        <w:rPr>
          <w:rStyle w:val="af0"/>
          <w:rFonts w:cs="Times New Roman"/>
          <w:color w:val="0F1115"/>
          <w:bdr w:val="none" w:sz="0" w:space="0" w:color="000000"/>
        </w:rPr>
        <w:t xml:space="preserve">- </w:t>
      </w:r>
      <w:r>
        <w:rPr>
          <w:color w:val="0F1115"/>
        </w:rPr>
        <w:t xml:space="preserve">за корнем, не видят границ между корнем и суффиксом в буквосочетаниях -ЛИВ-/-ЧИВ: </w:t>
      </w:r>
      <w:proofErr w:type="spellStart"/>
      <w:proofErr w:type="gramStart"/>
      <w:r>
        <w:rPr>
          <w:i/>
          <w:color w:val="0F1115"/>
        </w:rPr>
        <w:t>марЛ</w:t>
      </w:r>
      <w:proofErr w:type="spellEnd"/>
      <w:r>
        <w:rPr>
          <w:i/>
          <w:color w:val="0F1115"/>
        </w:rPr>
        <w:t>..</w:t>
      </w:r>
      <w:proofErr w:type="gramEnd"/>
      <w:r>
        <w:rPr>
          <w:i/>
          <w:color w:val="0F1115"/>
        </w:rPr>
        <w:t xml:space="preserve">Вый, </w:t>
      </w:r>
      <w:proofErr w:type="spellStart"/>
      <w:r>
        <w:rPr>
          <w:i/>
          <w:color w:val="0F1115"/>
        </w:rPr>
        <w:t>талантЛ</w:t>
      </w:r>
      <w:proofErr w:type="spellEnd"/>
      <w:r>
        <w:rPr>
          <w:i/>
          <w:color w:val="0F1115"/>
        </w:rPr>
        <w:t xml:space="preserve">..Вый; </w:t>
      </w:r>
      <w:proofErr w:type="spellStart"/>
      <w:r>
        <w:rPr>
          <w:i/>
          <w:color w:val="0F1115"/>
        </w:rPr>
        <w:t>вдумЧ</w:t>
      </w:r>
      <w:proofErr w:type="spellEnd"/>
      <w:r>
        <w:rPr>
          <w:i/>
          <w:color w:val="0F1115"/>
        </w:rPr>
        <w:t xml:space="preserve">..Вый, </w:t>
      </w:r>
      <w:proofErr w:type="spellStart"/>
      <w:r>
        <w:rPr>
          <w:i/>
          <w:color w:val="0F1115"/>
        </w:rPr>
        <w:t>гуттаперЧ</w:t>
      </w:r>
      <w:proofErr w:type="spellEnd"/>
      <w:r>
        <w:rPr>
          <w:i/>
          <w:color w:val="0F1115"/>
        </w:rPr>
        <w:t>..Вый)</w:t>
      </w:r>
      <w:r>
        <w:rPr>
          <w:color w:val="0F1115"/>
        </w:rPr>
        <w:t xml:space="preserve">. Правописание </w:t>
      </w:r>
      <w:r>
        <w:rPr>
          <w:rStyle w:val="af0"/>
          <w:rFonts w:cs="Times New Roman"/>
          <w:color w:val="0F1115"/>
          <w:bdr w:val="none" w:sz="0" w:space="0" w:color="000000"/>
        </w:rPr>
        <w:t>пол-/полу- ((ПОЛ)ЧАСА</w:t>
      </w:r>
      <w:r>
        <w:rPr>
          <w:color w:val="0F1115"/>
        </w:rPr>
        <w:t xml:space="preserve">, (ПОЛ)КОМНАТЫ, В(ПОЛ)ГОЛОСА, наречий и производных предлогов, сложных прилагательных (ТЁМНО)КОРИЧНЕВЫЙ, (ДРЕВНЕ)РУССКОЕ, (ВЕЧНО)ЗЕЛЁНОЕ (задание 14) оказывается «слепой зоной» из-за неумения разграничивать омонимичные части речи (существительное с предлогом </w:t>
      </w:r>
      <w:r>
        <w:rPr>
          <w:rStyle w:val="ab"/>
          <w:i w:val="0"/>
          <w:color w:val="0F1115"/>
        </w:rPr>
        <w:t>(В)ТЕЧЕНИЕ</w:t>
      </w:r>
      <w:r>
        <w:rPr>
          <w:color w:val="0F1115"/>
        </w:rPr>
        <w:t xml:space="preserve"> производный предлог).</w:t>
      </w:r>
    </w:p>
    <w:p w14:paraId="2496FF60" w14:textId="77777777" w:rsidR="00654724" w:rsidRDefault="00C5519E">
      <w:pPr>
        <w:pStyle w:val="af5"/>
        <w:pBdr>
          <w:top w:val="none" w:sz="0" w:space="0" w:color="000000"/>
          <w:left w:val="none" w:sz="0" w:space="0" w:color="000000"/>
          <w:bottom w:val="none" w:sz="0" w:space="0" w:color="000000"/>
          <w:right w:val="none" w:sz="0" w:space="0" w:color="000000"/>
        </w:pBdr>
        <w:tabs>
          <w:tab w:val="left" w:pos="1134"/>
        </w:tabs>
        <w:spacing w:after="0" w:line="240" w:lineRule="auto"/>
        <w:ind w:firstLine="567"/>
        <w:jc w:val="both"/>
      </w:pPr>
      <w:r>
        <w:rPr>
          <w:rStyle w:val="14"/>
          <w:color w:val="0F1115"/>
        </w:rPr>
        <w:t xml:space="preserve">2. Коллапс синтаксического анализа (задания № 8, 16, 20) - </w:t>
      </w:r>
      <w:r>
        <w:rPr>
          <w:rStyle w:val="14"/>
          <w:b w:val="0"/>
        </w:rPr>
        <w:t xml:space="preserve">участники не видят грамматическую основу предложения, что приводит к невозможности установить связь между подлежащим и сказуемым (задание 8 – нормы согласования). Они не различают однородные члены и части сложного предложения, особенно если союз «и» соединяет разные части одной сложной конструкции (задание 16). В задании 20 (сложное </w:t>
      </w:r>
      <w:r>
        <w:rPr>
          <w:rStyle w:val="14"/>
          <w:b w:val="0"/>
        </w:rPr>
        <w:lastRenderedPageBreak/>
        <w:t xml:space="preserve">предложение с разными видами связи) участники теряются в иерархии конструкций, не видят границ между сочинением, подчинением и </w:t>
      </w:r>
      <w:proofErr w:type="gramStart"/>
      <w:r>
        <w:rPr>
          <w:rStyle w:val="14"/>
          <w:b w:val="0"/>
        </w:rPr>
        <w:t>бессоюзием..</w:t>
      </w:r>
      <w:proofErr w:type="gramEnd"/>
    </w:p>
    <w:p w14:paraId="4FCFBCA6" w14:textId="77777777" w:rsidR="00654724" w:rsidRDefault="00C5519E">
      <w:pPr>
        <w:pStyle w:val="af5"/>
        <w:pBdr>
          <w:top w:val="none" w:sz="0" w:space="0" w:color="000000"/>
          <w:left w:val="none" w:sz="0" w:space="0" w:color="000000"/>
          <w:bottom w:val="none" w:sz="0" w:space="0" w:color="000000"/>
          <w:right w:val="none" w:sz="0" w:space="0" w:color="000000"/>
        </w:pBdr>
        <w:tabs>
          <w:tab w:val="left" w:pos="0"/>
          <w:tab w:val="left" w:pos="1134"/>
        </w:tabs>
        <w:spacing w:after="0" w:line="240" w:lineRule="auto"/>
        <w:ind w:firstLine="567"/>
        <w:jc w:val="both"/>
      </w:pPr>
      <w:r>
        <w:rPr>
          <w:rStyle w:val="14"/>
          <w:color w:val="0F1115"/>
        </w:rPr>
        <w:t>3. Несформированность смыслового чтения (задания № 24, 26) - у</w:t>
      </w:r>
      <w:r>
        <w:rPr>
          <w:color w:val="0F1115"/>
        </w:rPr>
        <w:t xml:space="preserve">частники не способны к </w:t>
      </w:r>
      <w:r>
        <w:rPr>
          <w:rStyle w:val="14"/>
          <w:color w:val="0F1115"/>
        </w:rPr>
        <w:t>глубокому анализу текста</w:t>
      </w:r>
      <w:r>
        <w:rPr>
          <w:color w:val="0F1115"/>
        </w:rPr>
        <w:t>. Они не дифференцируют основную и дополнительную, явную и скрытую (подтекстовую) информацию. При анализе логико-смысловых отношений (задание 26) они видят только цепочку лексических повторов, но не понимают причинно-следственные связи между предложениями, не улавливают функционально-смысловые типы речи в их сочетании (например, элемент рассуждения внутри повествования или элементы описания внутри доминирующего повествования).</w:t>
      </w:r>
    </w:p>
    <w:p w14:paraId="6F84FDAD" w14:textId="77777777" w:rsidR="00654724" w:rsidRDefault="00C5519E">
      <w:pPr>
        <w:pStyle w:val="af5"/>
        <w:pBdr>
          <w:top w:val="none" w:sz="0" w:space="0" w:color="000000"/>
          <w:left w:val="none" w:sz="0" w:space="0" w:color="000000"/>
          <w:bottom w:val="none" w:sz="0" w:space="0" w:color="000000"/>
          <w:right w:val="none" w:sz="0" w:space="0" w:color="000000"/>
        </w:pBdr>
        <w:tabs>
          <w:tab w:val="left" w:pos="0"/>
          <w:tab w:val="left" w:pos="1134"/>
        </w:tabs>
        <w:spacing w:after="0" w:line="240" w:lineRule="auto"/>
        <w:ind w:firstLine="567"/>
        <w:jc w:val="both"/>
      </w:pPr>
      <w:r>
        <w:rPr>
          <w:rStyle w:val="14"/>
          <w:color w:val="0F1115"/>
        </w:rPr>
        <w:t xml:space="preserve">4. Некомпетентность в области лексических норм (задание № 25) - </w:t>
      </w:r>
      <w:r>
        <w:rPr>
          <w:rStyle w:val="14"/>
          <w:b w:val="0"/>
          <w:bCs w:val="0"/>
          <w:color w:val="0F1115"/>
        </w:rPr>
        <w:t>о</w:t>
      </w:r>
      <w:r>
        <w:rPr>
          <w:color w:val="0F1115"/>
        </w:rPr>
        <w:t>тсутствует навык работы с контекстом. Участники не могут в указанном диапазоне предложений найти один фразеологизм (принимая за него отдельное слово или любое сочетание нескольких слов), так как уровень их лексического запаса беден, а умение пользоваться толковыми словарями не вошло в практику, за счет чего могло бы быть о</w:t>
      </w:r>
      <w:r>
        <w:rPr>
          <w:color w:val="0F1115"/>
          <w:spacing w:val="-2"/>
          <w:w w:val="105"/>
        </w:rPr>
        <w:t>богащение словарного запаса,</w:t>
      </w:r>
      <w:r>
        <w:rPr>
          <w:color w:val="0F1115"/>
          <w:w w:val="105"/>
        </w:rPr>
        <w:t xml:space="preserve"> расширение объёма используемых</w:t>
      </w:r>
      <w:r>
        <w:rPr>
          <w:color w:val="0F1115"/>
          <w:spacing w:val="13"/>
          <w:w w:val="105"/>
        </w:rPr>
        <w:t xml:space="preserve"> </w:t>
      </w:r>
      <w:r>
        <w:rPr>
          <w:color w:val="0F1115"/>
          <w:w w:val="105"/>
        </w:rPr>
        <w:t>в</w:t>
      </w:r>
      <w:r>
        <w:rPr>
          <w:color w:val="0F1115"/>
          <w:spacing w:val="12"/>
          <w:w w:val="105"/>
        </w:rPr>
        <w:t xml:space="preserve"> </w:t>
      </w:r>
      <w:r>
        <w:rPr>
          <w:color w:val="0F1115"/>
          <w:w w:val="105"/>
        </w:rPr>
        <w:t>речи</w:t>
      </w:r>
      <w:r>
        <w:rPr>
          <w:color w:val="0F1115"/>
          <w:spacing w:val="14"/>
          <w:w w:val="105"/>
        </w:rPr>
        <w:t xml:space="preserve"> лексических, </w:t>
      </w:r>
      <w:r>
        <w:rPr>
          <w:color w:val="0F1115"/>
          <w:spacing w:val="-2"/>
          <w:w w:val="105"/>
        </w:rPr>
        <w:t xml:space="preserve">грамматических  </w:t>
      </w:r>
      <w:r>
        <w:rPr>
          <w:color w:val="0F1115"/>
        </w:rPr>
        <w:t>языковых</w:t>
      </w:r>
      <w:r>
        <w:rPr>
          <w:color w:val="0F1115"/>
          <w:spacing w:val="13"/>
        </w:rPr>
        <w:t xml:space="preserve"> </w:t>
      </w:r>
      <w:r>
        <w:rPr>
          <w:color w:val="0F1115"/>
          <w:spacing w:val="-2"/>
        </w:rPr>
        <w:t>средств.</w:t>
      </w:r>
    </w:p>
    <w:p w14:paraId="5C04B9BA" w14:textId="77777777" w:rsidR="00654724" w:rsidRDefault="00C5519E">
      <w:pPr>
        <w:pStyle w:val="af5"/>
        <w:pBdr>
          <w:top w:val="none" w:sz="0" w:space="0" w:color="000000"/>
          <w:left w:val="none" w:sz="0" w:space="0" w:color="000000"/>
          <w:bottom w:val="none" w:sz="0" w:space="0" w:color="000000"/>
          <w:right w:val="none" w:sz="0" w:space="0" w:color="000000"/>
        </w:pBdr>
        <w:tabs>
          <w:tab w:val="left" w:pos="0"/>
          <w:tab w:val="left" w:pos="1134"/>
        </w:tabs>
        <w:spacing w:after="0" w:line="240" w:lineRule="auto"/>
        <w:ind w:firstLine="567"/>
        <w:jc w:val="both"/>
      </w:pPr>
      <w:r>
        <w:rPr>
          <w:b/>
          <w:bCs/>
          <w:color w:val="0F1115"/>
          <w:spacing w:val="-2"/>
        </w:rPr>
        <w:t>5. Отсутствие навыка информационно-смысловой переработки текста</w:t>
      </w:r>
      <w:r>
        <w:rPr>
          <w:b/>
          <w:bCs/>
          <w:color w:val="0F1115"/>
          <w:spacing w:val="-2"/>
          <w:w w:val="105"/>
        </w:rPr>
        <w:t xml:space="preserve"> (задание 27) - </w:t>
      </w:r>
      <w:r>
        <w:rPr>
          <w:color w:val="0F1115"/>
          <w:spacing w:val="-2"/>
          <w:w w:val="105"/>
        </w:rPr>
        <w:t>только</w:t>
      </w:r>
      <w:r>
        <w:rPr>
          <w:b/>
          <w:bCs/>
          <w:color w:val="0F1115"/>
          <w:spacing w:val="-2"/>
          <w:w w:val="105"/>
        </w:rPr>
        <w:t xml:space="preserve"> 22,34% </w:t>
      </w:r>
      <w:r>
        <w:rPr>
          <w:color w:val="0F1115"/>
          <w:spacing w:val="-2"/>
          <w:w w:val="105"/>
        </w:rPr>
        <w:t xml:space="preserve">участников этой группы приступают к написанию сочинения. Как правило, структура развернутого ответа подменяется ими свободным размышлением по указанному в задании направлению (проблемному вопросу по прочитанному тексту), при этом личный опыт доминирует над анализом предложенного текста. О низком уровне осмысления задания и восприятия текста даже на уровне информации говорит средний балл по критерию К4 (фактологические нормы) — </w:t>
      </w:r>
      <w:r>
        <w:rPr>
          <w:b/>
          <w:bCs/>
          <w:color w:val="0F1115"/>
          <w:spacing w:val="-2"/>
          <w:w w:val="105"/>
        </w:rPr>
        <w:t>6,38</w:t>
      </w:r>
      <w:r>
        <w:rPr>
          <w:color w:val="0F1115"/>
          <w:spacing w:val="-2"/>
          <w:w w:val="105"/>
        </w:rPr>
        <w:t>%: ученики этой группы допускают искажение фактологии как прочитанного текста, так и привлекаемого опыта (как правило, житейского). В письменных работах именно этой группы экзаменуемых допускаются этические ошибки (0,35%), в то время как в группах «хорошистов» и «отличников» этот процент равен 79,72% и 94,83% соответственно, что влияет существенно влияет на средний балл по этому критерию всех групп участников — 60,94%.</w:t>
      </w:r>
    </w:p>
    <w:p w14:paraId="3C55F35B" w14:textId="77777777" w:rsidR="00654724" w:rsidRDefault="00654724">
      <w:pPr>
        <w:pStyle w:val="1c"/>
        <w:tabs>
          <w:tab w:val="left" w:pos="1134"/>
        </w:tabs>
        <w:spacing w:after="0" w:line="240" w:lineRule="auto"/>
        <w:ind w:left="0" w:firstLine="567"/>
        <w:jc w:val="both"/>
        <w:rPr>
          <w:rFonts w:ascii="Times New Roman" w:eastAsia="Times New Roman" w:hAnsi="Times New Roman" w:cs="Times New Roman"/>
          <w:bCs/>
          <w:iCs/>
          <w:sz w:val="24"/>
          <w:szCs w:val="24"/>
          <w:lang w:eastAsia="ru-RU"/>
        </w:rPr>
      </w:pPr>
    </w:p>
    <w:p w14:paraId="4865BB48" w14:textId="77777777" w:rsidR="00654724" w:rsidRDefault="00C5519E">
      <w:pPr>
        <w:pStyle w:val="1c"/>
        <w:numPr>
          <w:ilvl w:val="0"/>
          <w:numId w:val="4"/>
        </w:numPr>
        <w:spacing w:after="0" w:line="240" w:lineRule="auto"/>
        <w:ind w:left="0" w:firstLine="567"/>
        <w:jc w:val="both"/>
      </w:pPr>
      <w:r>
        <w:rPr>
          <w:rFonts w:ascii="Times New Roman" w:eastAsia="Times New Roman" w:hAnsi="Times New Roman" w:cs="Times New Roman"/>
          <w:b/>
          <w:iCs/>
          <w:sz w:val="24"/>
          <w:szCs w:val="24"/>
          <w:lang w:eastAsia="ru-RU"/>
        </w:rPr>
        <w:t>Реалистичные «зоны роста» в части предметной подготовки для уверенного преодоления минимального балла ЕГЭ</w:t>
      </w:r>
    </w:p>
    <w:p w14:paraId="01CE8F1A" w14:textId="77777777" w:rsidR="00654724" w:rsidRDefault="00654724">
      <w:pPr>
        <w:pStyle w:val="1c"/>
        <w:tabs>
          <w:tab w:val="left" w:pos="1134"/>
        </w:tabs>
        <w:spacing w:after="0" w:line="240" w:lineRule="auto"/>
        <w:ind w:left="0" w:firstLine="567"/>
        <w:jc w:val="both"/>
        <w:rPr>
          <w:rFonts w:ascii="Times New Roman" w:hAnsi="Times New Roman" w:cs="Times New Roman"/>
          <w:b/>
          <w:sz w:val="24"/>
          <w:szCs w:val="24"/>
        </w:rPr>
      </w:pPr>
    </w:p>
    <w:p w14:paraId="6C549908" w14:textId="77777777" w:rsidR="00654724" w:rsidRDefault="00C5519E">
      <w:pPr>
        <w:pStyle w:val="af5"/>
        <w:tabs>
          <w:tab w:val="left" w:pos="567"/>
        </w:tabs>
        <w:spacing w:after="0" w:line="240" w:lineRule="auto"/>
        <w:ind w:firstLine="567"/>
        <w:jc w:val="both"/>
      </w:pPr>
      <w:r>
        <w:rPr>
          <w:color w:val="0F1115"/>
        </w:rPr>
        <w:tab/>
        <w:t xml:space="preserve">Для данной группы приоритетом является не охват всего материала, а </w:t>
      </w:r>
      <w:r>
        <w:rPr>
          <w:rStyle w:val="14"/>
          <w:color w:val="0F1115"/>
        </w:rPr>
        <w:t>отработка алгоритмов действий на ограниченном, но «частотном» материале</w:t>
      </w:r>
      <w:r>
        <w:rPr>
          <w:color w:val="0F1115"/>
        </w:rPr>
        <w:t>.</w:t>
      </w:r>
    </w:p>
    <w:p w14:paraId="047FB7C8" w14:textId="77777777" w:rsidR="00654724" w:rsidRDefault="00654724">
      <w:pPr>
        <w:pStyle w:val="af5"/>
        <w:tabs>
          <w:tab w:val="left" w:pos="567"/>
        </w:tabs>
        <w:spacing w:after="0" w:line="240" w:lineRule="auto"/>
        <w:ind w:firstLine="567"/>
        <w:jc w:val="both"/>
      </w:pPr>
    </w:p>
    <w:p w14:paraId="32BA1F0A" w14:textId="77777777" w:rsidR="00654724" w:rsidRDefault="00C5519E">
      <w:pPr>
        <w:pStyle w:val="af5"/>
        <w:pBdr>
          <w:top w:val="none" w:sz="0" w:space="0" w:color="000000"/>
          <w:left w:val="none" w:sz="0" w:space="0" w:color="000000"/>
          <w:bottom w:val="none" w:sz="0" w:space="0" w:color="000000"/>
          <w:right w:val="none" w:sz="0" w:space="0" w:color="000000"/>
        </w:pBdr>
        <w:tabs>
          <w:tab w:val="left" w:pos="0"/>
          <w:tab w:val="left" w:pos="1134"/>
        </w:tabs>
        <w:spacing w:after="0" w:line="240" w:lineRule="auto"/>
        <w:ind w:firstLine="567"/>
        <w:jc w:val="both"/>
      </w:pPr>
      <w:r>
        <w:rPr>
          <w:rStyle w:val="14"/>
          <w:color w:val="0F1115"/>
        </w:rPr>
        <w:t xml:space="preserve">1. </w:t>
      </w:r>
      <w:bookmarkStart w:id="2" w:name="_Hlk237856460"/>
      <w:r>
        <w:rPr>
          <w:rStyle w:val="14"/>
          <w:color w:val="0F1115"/>
        </w:rPr>
        <w:t>Формирование «опорного блока» орфографии</w:t>
      </w:r>
      <w:bookmarkEnd w:id="2"/>
      <w:r>
        <w:rPr>
          <w:rStyle w:val="14"/>
          <w:color w:val="0F1115"/>
        </w:rPr>
        <w:t>:</w:t>
      </w:r>
    </w:p>
    <w:p w14:paraId="2945A2FE" w14:textId="77777777" w:rsidR="00654724" w:rsidRDefault="00C5519E">
      <w:pPr>
        <w:pStyle w:val="af5"/>
        <w:pBdr>
          <w:top w:val="none" w:sz="0" w:space="0" w:color="000000"/>
          <w:left w:val="none" w:sz="0" w:space="0" w:color="000000"/>
          <w:bottom w:val="none" w:sz="0" w:space="0" w:color="000000"/>
          <w:right w:val="none" w:sz="0" w:space="0" w:color="000000"/>
        </w:pBdr>
        <w:tabs>
          <w:tab w:val="left" w:pos="1134"/>
        </w:tabs>
        <w:spacing w:after="0" w:line="240" w:lineRule="auto"/>
        <w:ind w:firstLine="567"/>
        <w:jc w:val="both"/>
      </w:pPr>
      <w:r>
        <w:rPr>
          <w:color w:val="0F1115"/>
        </w:rPr>
        <w:t>- отработка безударных личных окончаний глаголов и суффиксов причастий (задание 12) – через жесткий алгоритм: «инфинитив → спряжение → окончание».</w:t>
      </w:r>
    </w:p>
    <w:p w14:paraId="6F8AB460" w14:textId="77777777" w:rsidR="00654724" w:rsidRDefault="00C5519E">
      <w:pPr>
        <w:pStyle w:val="af5"/>
        <w:pBdr>
          <w:top w:val="none" w:sz="0" w:space="0" w:color="000000"/>
          <w:left w:val="none" w:sz="0" w:space="0" w:color="000000"/>
          <w:bottom w:val="none" w:sz="0" w:space="0" w:color="000000"/>
          <w:right w:val="none" w:sz="0" w:space="0" w:color="000000"/>
        </w:pBdr>
        <w:tabs>
          <w:tab w:val="left" w:pos="1134"/>
        </w:tabs>
        <w:spacing w:after="0" w:line="240" w:lineRule="auto"/>
        <w:ind w:firstLine="567"/>
        <w:jc w:val="both"/>
      </w:pPr>
      <w:r>
        <w:rPr>
          <w:color w:val="0F1115"/>
        </w:rPr>
        <w:t>- отработка правописания суффиксов прилагательных (-ЕВ/-ИВ с акцентом на месте ударения в слове; -ЛИВ/-ЧИВ с привлечением морфемного анализа слова)и существительных (-ИЦ/-ЕЦ  с обязательной постановкой ударения в слове; -ЕК/-ИК с обязательным условием изменения формы слова; -ЧИК/-ЩИК с применением мнемонических правил (например, все согласные слова ДЖАЗИСТ «просят» после себя суффикса ЧИК) (задание 11).</w:t>
      </w:r>
    </w:p>
    <w:p w14:paraId="3736B95E" w14:textId="77777777" w:rsidR="00654724" w:rsidRDefault="00C5519E">
      <w:pPr>
        <w:pStyle w:val="af5"/>
        <w:pBdr>
          <w:top w:val="none" w:sz="0" w:space="0" w:color="000000"/>
          <w:left w:val="none" w:sz="0" w:space="0" w:color="000000"/>
          <w:bottom w:val="none" w:sz="0" w:space="0" w:color="000000"/>
          <w:right w:val="none" w:sz="0" w:space="0" w:color="000000"/>
        </w:pBdr>
        <w:tabs>
          <w:tab w:val="left" w:pos="0"/>
          <w:tab w:val="left" w:pos="1134"/>
        </w:tabs>
        <w:spacing w:after="0" w:line="240" w:lineRule="auto"/>
        <w:ind w:firstLine="567"/>
        <w:jc w:val="both"/>
      </w:pPr>
      <w:r>
        <w:rPr>
          <w:rStyle w:val="14"/>
          <w:color w:val="0F1115"/>
        </w:rPr>
        <w:t xml:space="preserve">2. Освоение «базовых грамматических минут» на каждое занятие: </w:t>
      </w:r>
      <w:r>
        <w:rPr>
          <w:color w:val="0F1115"/>
        </w:rPr>
        <w:t>ежедневная практика нахождения грамматической основы (это навык, без которого задания 8, 16 и 20 решить невозможно). Тренировка на простых, а затем на осложненных конструкциях.</w:t>
      </w:r>
    </w:p>
    <w:p w14:paraId="4972139B" w14:textId="77777777" w:rsidR="00654724" w:rsidRDefault="00C5519E">
      <w:pPr>
        <w:pStyle w:val="af5"/>
        <w:pBdr>
          <w:top w:val="none" w:sz="0" w:space="0" w:color="000000"/>
          <w:left w:val="none" w:sz="0" w:space="0" w:color="000000"/>
          <w:bottom w:val="none" w:sz="0" w:space="0" w:color="000000"/>
          <w:right w:val="none" w:sz="0" w:space="0" w:color="000000"/>
        </w:pBdr>
        <w:tabs>
          <w:tab w:val="left" w:pos="0"/>
          <w:tab w:val="left" w:pos="1134"/>
        </w:tabs>
        <w:spacing w:after="0" w:line="240" w:lineRule="auto"/>
        <w:ind w:firstLine="567"/>
        <w:jc w:val="both"/>
      </w:pPr>
      <w:r>
        <w:rPr>
          <w:rStyle w:val="14"/>
          <w:color w:val="0F1115"/>
        </w:rPr>
        <w:t xml:space="preserve">3. Систематизация пунктуации через «сигналы»: </w:t>
      </w:r>
      <w:r>
        <w:rPr>
          <w:rStyle w:val="14"/>
          <w:b w:val="0"/>
          <w:bCs w:val="0"/>
          <w:color w:val="0F1115"/>
        </w:rPr>
        <w:t>ч</w:t>
      </w:r>
      <w:r>
        <w:rPr>
          <w:color w:val="0F1115"/>
        </w:rPr>
        <w:t xml:space="preserve">еткое разграничение постановки запятой при союзе И (вместо изучения всех правил – освоение только двух кейсов: если союз одиночный </w:t>
      </w:r>
      <w:proofErr w:type="gramStart"/>
      <w:r>
        <w:rPr>
          <w:color w:val="0F1115"/>
        </w:rPr>
        <w:t>и</w:t>
      </w:r>
      <w:proofErr w:type="gramEnd"/>
      <w:r>
        <w:rPr>
          <w:color w:val="0F1115"/>
        </w:rPr>
        <w:t xml:space="preserve"> если повторяющийся). Отработка сложных предложений с несколькими придаточными </w:t>
      </w:r>
      <w:r>
        <w:rPr>
          <w:color w:val="0F1115"/>
        </w:rPr>
        <w:lastRenderedPageBreak/>
        <w:t xml:space="preserve">и со «стыком союзов» до автоматизма. Для СПП с несколькими придаточными обязательна схема предложения, для СП с несколькими видами связи поиск «сигналов»: вижу </w:t>
      </w:r>
      <w:proofErr w:type="gramStart"/>
      <w:r>
        <w:rPr>
          <w:color w:val="0F1115"/>
        </w:rPr>
        <w:t xml:space="preserve">стык </w:t>
      </w:r>
      <w:r>
        <w:rPr>
          <w:rFonts w:eastAsia="Times New Roman"/>
          <w:bCs/>
          <w:iCs/>
          <w:color w:val="0F1115"/>
          <w:lang w:eastAsia="ru-RU"/>
        </w:rPr>
        <w:t xml:space="preserve"> →</w:t>
      </w:r>
      <w:proofErr w:type="gramEnd"/>
      <w:r>
        <w:rPr>
          <w:rFonts w:eastAsia="Times New Roman"/>
          <w:bCs/>
          <w:iCs/>
          <w:color w:val="0F1115"/>
          <w:lang w:eastAsia="ru-RU"/>
        </w:rPr>
        <w:t xml:space="preserve"> ищу в продолжении предложения слова ТО/НО  → есть/нет  → решаю ставить/не ставить на стыке.</w:t>
      </w:r>
    </w:p>
    <w:p w14:paraId="3866ED96" w14:textId="77777777" w:rsidR="00654724" w:rsidRDefault="00C5519E">
      <w:pPr>
        <w:pStyle w:val="af5"/>
        <w:pBdr>
          <w:top w:val="none" w:sz="0" w:space="0" w:color="000000"/>
          <w:left w:val="none" w:sz="0" w:space="0" w:color="000000"/>
          <w:bottom w:val="none" w:sz="0" w:space="0" w:color="000000"/>
          <w:right w:val="none" w:sz="0" w:space="0" w:color="000000"/>
        </w:pBdr>
        <w:tabs>
          <w:tab w:val="left" w:pos="0"/>
          <w:tab w:val="left" w:pos="1134"/>
        </w:tabs>
        <w:spacing w:after="0" w:line="240" w:lineRule="auto"/>
        <w:ind w:firstLine="567"/>
        <w:jc w:val="both"/>
      </w:pPr>
      <w:r>
        <w:rPr>
          <w:rStyle w:val="14"/>
          <w:color w:val="0F1115"/>
        </w:rPr>
        <w:t xml:space="preserve">4. «Текстовой тренажер»: </w:t>
      </w:r>
      <w:r>
        <w:rPr>
          <w:rStyle w:val="14"/>
          <w:b w:val="0"/>
          <w:bCs w:val="0"/>
          <w:color w:val="0F1115"/>
        </w:rPr>
        <w:t>р</w:t>
      </w:r>
      <w:r>
        <w:rPr>
          <w:rFonts w:eastAsia="Times New Roman"/>
          <w:bCs/>
          <w:iCs/>
          <w:color w:val="0F1115"/>
          <w:lang w:eastAsia="ru-RU"/>
        </w:rPr>
        <w:t>абота с короткими текстами (100–150 слов) по схеме: «Определи стиль/тип речи → Найди средства связи между предложениями текста → Найди в тексте синонимы/антонимы/фразеологизмы/термины/устаревшие слова и др. → Сформулируй тему текста (о чём прочитал?)  → Сформулируй главную мысль (зачем прочитал?)» (задания 24, 25, 26). Это даст быстрый прирост баллов, так как эти задания относятся к анализу, а не к «слепому» знанию правил.</w:t>
      </w:r>
    </w:p>
    <w:p w14:paraId="5FB569E2" w14:textId="77777777" w:rsidR="00654724" w:rsidRDefault="00654724">
      <w:pPr>
        <w:pStyle w:val="3"/>
        <w:tabs>
          <w:tab w:val="left" w:pos="567"/>
          <w:tab w:val="left" w:pos="1134"/>
        </w:tabs>
        <w:spacing w:before="0"/>
        <w:ind w:firstLine="567"/>
        <w:jc w:val="both"/>
        <w:rPr>
          <w:rFonts w:ascii="Times New Roman" w:hAnsi="Times New Roman" w:cs="Times New Roman"/>
          <w:sz w:val="24"/>
        </w:rPr>
      </w:pPr>
    </w:p>
    <w:p w14:paraId="4DABED80" w14:textId="77777777" w:rsidR="00654724" w:rsidRDefault="00C5519E">
      <w:pPr>
        <w:pStyle w:val="3"/>
        <w:tabs>
          <w:tab w:val="left" w:pos="567"/>
          <w:tab w:val="left" w:pos="1134"/>
        </w:tabs>
        <w:spacing w:before="0"/>
        <w:ind w:firstLine="567"/>
        <w:jc w:val="center"/>
      </w:pPr>
      <w:r>
        <w:rPr>
          <w:rFonts w:ascii="Times New Roman" w:hAnsi="Times New Roman" w:cs="Times New Roman"/>
          <w:sz w:val="24"/>
        </w:rPr>
        <w:t>3.2.1.2. Методический анализ качества освоения метапредметных результатов ФГОС участниками ЕГЭ</w:t>
      </w:r>
    </w:p>
    <w:p w14:paraId="57C31EA4" w14:textId="77777777" w:rsidR="00654724" w:rsidRDefault="00C5519E">
      <w:pPr>
        <w:pStyle w:val="3"/>
        <w:tabs>
          <w:tab w:val="left" w:pos="567"/>
          <w:tab w:val="left" w:pos="1134"/>
        </w:tabs>
        <w:spacing w:before="0"/>
        <w:ind w:firstLine="567"/>
        <w:jc w:val="center"/>
      </w:pPr>
      <w:r>
        <w:rPr>
          <w:rFonts w:ascii="Times New Roman" w:hAnsi="Times New Roman" w:cs="Times New Roman"/>
          <w:sz w:val="24"/>
          <w:u w:val="single"/>
        </w:rPr>
        <w:t>с минимальным уровнем подготовки</w:t>
      </w:r>
    </w:p>
    <w:p w14:paraId="737B5CEE" w14:textId="77777777" w:rsidR="00654724" w:rsidRDefault="00654724">
      <w:pPr>
        <w:tabs>
          <w:tab w:val="left" w:pos="1134"/>
        </w:tabs>
        <w:ind w:firstLine="567"/>
        <w:contextualSpacing/>
        <w:jc w:val="both"/>
        <w:rPr>
          <w:i/>
          <w:shd w:val="clear" w:color="auto" w:fill="FFFF00"/>
        </w:rPr>
      </w:pPr>
    </w:p>
    <w:p w14:paraId="5EA9111E" w14:textId="77777777" w:rsidR="00654724" w:rsidRDefault="00C5519E">
      <w:pPr>
        <w:pStyle w:val="af5"/>
        <w:tabs>
          <w:tab w:val="left" w:pos="1134"/>
        </w:tabs>
        <w:spacing w:after="0" w:line="240" w:lineRule="auto"/>
        <w:ind w:firstLine="567"/>
        <w:jc w:val="both"/>
      </w:pPr>
      <w:r>
        <w:rPr>
          <w:color w:val="0F1115"/>
        </w:rPr>
        <w:t xml:space="preserve">Участники с минимальным баллом демонстрируют </w:t>
      </w:r>
      <w:r>
        <w:rPr>
          <w:rStyle w:val="14"/>
          <w:color w:val="0F1115"/>
        </w:rPr>
        <w:t>критическое недостижение большинства метапредметных результатов</w:t>
      </w:r>
      <w:r>
        <w:rPr>
          <w:color w:val="0F1115"/>
        </w:rPr>
        <w:t>. На слабый уровень выполнение заданий КИМ повлияла несформированность следующих УУД (согласно Кодификатору ЕГЭ):</w:t>
      </w:r>
    </w:p>
    <w:p w14:paraId="17029314" w14:textId="77777777" w:rsidR="00654724" w:rsidRDefault="00C5519E">
      <w:pPr>
        <w:pStyle w:val="af5"/>
        <w:pBdr>
          <w:top w:val="none" w:sz="0" w:space="0" w:color="000000"/>
          <w:left w:val="none" w:sz="0" w:space="0" w:color="000000"/>
          <w:bottom w:val="none" w:sz="0" w:space="0" w:color="000000"/>
          <w:right w:val="none" w:sz="0" w:space="0" w:color="000000"/>
        </w:pBdr>
        <w:tabs>
          <w:tab w:val="left" w:pos="1134"/>
        </w:tabs>
        <w:spacing w:after="0" w:line="240" w:lineRule="auto"/>
        <w:ind w:firstLine="567"/>
        <w:jc w:val="both"/>
      </w:pPr>
      <w:r>
        <w:rPr>
          <w:rStyle w:val="14"/>
          <w:color w:val="0F1115"/>
        </w:rPr>
        <w:t xml:space="preserve">Познавательные УУД: </w:t>
      </w:r>
      <w:r>
        <w:rPr>
          <w:rStyle w:val="14"/>
          <w:b w:val="0"/>
          <w:bCs w:val="0"/>
          <w:color w:val="0F1115"/>
        </w:rPr>
        <w:t>н</w:t>
      </w:r>
      <w:r>
        <w:rPr>
          <w:color w:val="0F1115"/>
        </w:rPr>
        <w:t xml:space="preserve">е сформированы </w:t>
      </w:r>
      <w:r>
        <w:rPr>
          <w:rStyle w:val="14"/>
          <w:color w:val="0F1115"/>
        </w:rPr>
        <w:t xml:space="preserve">логические действия </w:t>
      </w:r>
      <w:r>
        <w:rPr>
          <w:color w:val="0F1115"/>
        </w:rPr>
        <w:t>(</w:t>
      </w:r>
      <w:r>
        <w:rPr>
          <w:b/>
          <w:bCs/>
          <w:color w:val="0F1115"/>
        </w:rPr>
        <w:t>коды 1.1.1-1.1.4</w:t>
      </w:r>
      <w:r>
        <w:rPr>
          <w:color w:val="0F1115"/>
        </w:rPr>
        <w:t>: анализ, синтез, установление причинно-следственных связей). Участник не может построить логическую цепочку рассуждения при решении орфографической задачи.</w:t>
      </w:r>
    </w:p>
    <w:p w14:paraId="58D11E50" w14:textId="77777777" w:rsidR="00654724" w:rsidRDefault="00C5519E">
      <w:pPr>
        <w:pStyle w:val="af5"/>
        <w:pBdr>
          <w:top w:val="none" w:sz="0" w:space="0" w:color="000000"/>
          <w:left w:val="none" w:sz="0" w:space="0" w:color="000000"/>
          <w:bottom w:val="none" w:sz="0" w:space="0" w:color="000000"/>
          <w:right w:val="none" w:sz="0" w:space="0" w:color="000000"/>
        </w:pBdr>
        <w:tabs>
          <w:tab w:val="left" w:pos="1134"/>
        </w:tabs>
        <w:spacing w:after="0" w:line="240" w:lineRule="auto"/>
        <w:ind w:firstLine="567"/>
        <w:jc w:val="both"/>
      </w:pPr>
      <w:r>
        <w:rPr>
          <w:rStyle w:val="14"/>
          <w:color w:val="0F1115"/>
        </w:rPr>
        <w:t xml:space="preserve">Регулятивные УУД: </w:t>
      </w:r>
      <w:r>
        <w:rPr>
          <w:rStyle w:val="14"/>
          <w:b w:val="0"/>
          <w:bCs w:val="0"/>
          <w:color w:val="0F1115"/>
        </w:rPr>
        <w:t>п</w:t>
      </w:r>
      <w:r>
        <w:rPr>
          <w:color w:val="0F1115"/>
        </w:rPr>
        <w:t xml:space="preserve">олностью отсутствует </w:t>
      </w:r>
      <w:r>
        <w:rPr>
          <w:rStyle w:val="14"/>
          <w:color w:val="0F1115"/>
        </w:rPr>
        <w:t xml:space="preserve">самоконтроль </w:t>
      </w:r>
      <w:r>
        <w:rPr>
          <w:color w:val="0F1115"/>
        </w:rPr>
        <w:t xml:space="preserve">и </w:t>
      </w:r>
      <w:r>
        <w:rPr>
          <w:rStyle w:val="14"/>
          <w:color w:val="0F1115"/>
        </w:rPr>
        <w:t>саморегуляция (код 3.2.1., 3.1.2.)</w:t>
      </w:r>
      <w:r>
        <w:rPr>
          <w:color w:val="0F1115"/>
        </w:rPr>
        <w:t>. Участник не умеет проверять собственный ответ (например, постановку знака препинания) через подстановку вопроса или изменение конструкции.</w:t>
      </w:r>
    </w:p>
    <w:p w14:paraId="6984B7CE" w14:textId="77777777" w:rsidR="00654724" w:rsidRDefault="00C5519E">
      <w:pPr>
        <w:pStyle w:val="af5"/>
        <w:pBdr>
          <w:top w:val="none" w:sz="0" w:space="0" w:color="000000"/>
          <w:left w:val="none" w:sz="0" w:space="0" w:color="000000"/>
          <w:bottom w:val="none" w:sz="0" w:space="0" w:color="000000"/>
          <w:right w:val="none" w:sz="0" w:space="0" w:color="000000"/>
        </w:pBdr>
        <w:tabs>
          <w:tab w:val="left" w:pos="1134"/>
        </w:tabs>
        <w:spacing w:after="0" w:line="240" w:lineRule="auto"/>
        <w:ind w:firstLine="567"/>
        <w:jc w:val="both"/>
      </w:pPr>
      <w:r>
        <w:rPr>
          <w:rStyle w:val="14"/>
          <w:rFonts w:eastAsia="Times New Roman"/>
          <w:iCs/>
          <w:color w:val="0F1115"/>
        </w:rPr>
        <w:t xml:space="preserve">Коммуникативные УУД: </w:t>
      </w:r>
      <w:r>
        <w:rPr>
          <w:rStyle w:val="14"/>
          <w:rFonts w:eastAsia="Times New Roman"/>
          <w:b w:val="0"/>
          <w:bCs w:val="0"/>
          <w:iCs/>
          <w:color w:val="0F1115"/>
        </w:rPr>
        <w:t>н</w:t>
      </w:r>
      <w:r>
        <w:rPr>
          <w:rFonts w:eastAsia="Times New Roman"/>
          <w:bCs/>
          <w:iCs/>
          <w:color w:val="0F1115"/>
        </w:rPr>
        <w:t xml:space="preserve">арушено </w:t>
      </w:r>
      <w:r>
        <w:rPr>
          <w:rStyle w:val="14"/>
          <w:rFonts w:eastAsia="Times New Roman"/>
          <w:iCs/>
          <w:color w:val="0F1115"/>
        </w:rPr>
        <w:t>смысловое чтение (код 1.3.1. - работа с информацией, 2.1.2 — развернутое изложение мысли)</w:t>
      </w:r>
      <w:r>
        <w:rPr>
          <w:rFonts w:eastAsia="Times New Roman"/>
          <w:bCs/>
          <w:iCs/>
          <w:color w:val="0F1115"/>
        </w:rPr>
        <w:t>. Участник воспринимает текст как сумму предложений, а не как целостное смысловое единство.</w:t>
      </w:r>
    </w:p>
    <w:p w14:paraId="238C4463" w14:textId="77777777" w:rsidR="00654724" w:rsidRDefault="00654724">
      <w:pPr>
        <w:tabs>
          <w:tab w:val="left" w:pos="1134"/>
        </w:tabs>
        <w:ind w:firstLine="567"/>
        <w:contextualSpacing/>
        <w:jc w:val="both"/>
        <w:rPr>
          <w:rFonts w:eastAsia="Times New Roman"/>
          <w:bCs/>
          <w:i/>
          <w:iCs/>
        </w:rPr>
      </w:pPr>
    </w:p>
    <w:p w14:paraId="572848AE" w14:textId="77777777" w:rsidR="00654724" w:rsidRDefault="00C5519E">
      <w:pPr>
        <w:pStyle w:val="1c"/>
        <w:numPr>
          <w:ilvl w:val="0"/>
          <w:numId w:val="4"/>
        </w:numPr>
        <w:tabs>
          <w:tab w:val="left" w:pos="1134"/>
        </w:tabs>
        <w:spacing w:after="0" w:line="240" w:lineRule="auto"/>
        <w:ind w:left="0" w:firstLine="567"/>
        <w:jc w:val="both"/>
      </w:pPr>
      <w:r>
        <w:rPr>
          <w:rFonts w:ascii="Times New Roman" w:eastAsia="Times New Roman" w:hAnsi="Times New Roman" w:cs="Times New Roman"/>
          <w:b/>
          <w:iCs/>
          <w:sz w:val="24"/>
          <w:szCs w:val="24"/>
          <w:lang w:eastAsia="ru-RU"/>
        </w:rPr>
        <w:t>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3F791653" w14:textId="77777777" w:rsidR="00654724" w:rsidRDefault="00654724">
      <w:pPr>
        <w:pStyle w:val="1c"/>
        <w:tabs>
          <w:tab w:val="left" w:pos="1134"/>
        </w:tabs>
        <w:spacing w:after="0" w:line="240" w:lineRule="auto"/>
        <w:ind w:left="0" w:firstLine="567"/>
        <w:jc w:val="both"/>
        <w:rPr>
          <w:rFonts w:ascii="Times New Roman" w:hAnsi="Times New Roman" w:cs="Times New Roman"/>
          <w:b/>
          <w:sz w:val="24"/>
          <w:szCs w:val="24"/>
        </w:rPr>
      </w:pPr>
    </w:p>
    <w:p w14:paraId="235A4333" w14:textId="77777777" w:rsidR="00654724" w:rsidRDefault="00C5519E">
      <w:pPr>
        <w:pStyle w:val="af5"/>
        <w:tabs>
          <w:tab w:val="left" w:pos="1134"/>
        </w:tabs>
        <w:spacing w:after="0" w:line="240" w:lineRule="auto"/>
        <w:ind w:firstLine="567"/>
        <w:jc w:val="both"/>
      </w:pPr>
      <w:r>
        <w:rPr>
          <w:rStyle w:val="14"/>
          <w:color w:val="0F1115"/>
        </w:rPr>
        <w:t>Группа заданий 8, 16, 20 (грамматика и синтаксис)</w:t>
      </w:r>
      <w:proofErr w:type="gramStart"/>
      <w:r>
        <w:rPr>
          <w:rStyle w:val="14"/>
          <w:color w:val="0F1115"/>
        </w:rPr>
        <w:t xml:space="preserve">: </w:t>
      </w:r>
      <w:r>
        <w:rPr>
          <w:color w:val="0F1115"/>
        </w:rPr>
        <w:t>Здесь</w:t>
      </w:r>
      <w:proofErr w:type="gramEnd"/>
      <w:r>
        <w:rPr>
          <w:color w:val="0F1115"/>
        </w:rPr>
        <w:t xml:space="preserve"> проявляется дефицит </w:t>
      </w:r>
      <w:r>
        <w:rPr>
          <w:rStyle w:val="14"/>
          <w:color w:val="0F1115"/>
        </w:rPr>
        <w:t xml:space="preserve">регулятивных УУД (планирование и контроль) </w:t>
      </w:r>
      <w:r>
        <w:rPr>
          <w:color w:val="0F1115"/>
        </w:rPr>
        <w:t xml:space="preserve">и </w:t>
      </w:r>
      <w:r>
        <w:rPr>
          <w:rStyle w:val="14"/>
          <w:color w:val="0F1115"/>
        </w:rPr>
        <w:t>логических познавательных действий</w:t>
      </w:r>
      <w:r>
        <w:rPr>
          <w:color w:val="0F1115"/>
        </w:rPr>
        <w:t xml:space="preserve">. </w:t>
      </w:r>
      <w:r>
        <w:rPr>
          <w:rStyle w:val="14"/>
          <w:color w:val="0F1115"/>
        </w:rPr>
        <w:t xml:space="preserve">Типичная ошибка: </w:t>
      </w:r>
      <w:r>
        <w:rPr>
          <w:rStyle w:val="14"/>
          <w:b w:val="0"/>
          <w:bCs w:val="0"/>
          <w:color w:val="0F1115"/>
        </w:rPr>
        <w:t>п</w:t>
      </w:r>
      <w:r>
        <w:rPr>
          <w:color w:val="0F1115"/>
        </w:rPr>
        <w:t xml:space="preserve">ри нахождении ошибки в построении предложения с деепричастным оборотом (в составе задания 8) участник не выполняет действие </w:t>
      </w:r>
      <w:r>
        <w:rPr>
          <w:rStyle w:val="ab"/>
          <w:i w:val="0"/>
          <w:color w:val="0F1115"/>
        </w:rPr>
        <w:t>«найди подлежащее и сказуемое → задай вопрос от сказуемого к деепричастию»</w:t>
      </w:r>
      <w:r>
        <w:rPr>
          <w:color w:val="0F1115"/>
        </w:rPr>
        <w:t xml:space="preserve">. Это не просто незнание темы, это несформированность </w:t>
      </w:r>
      <w:r>
        <w:rPr>
          <w:rStyle w:val="14"/>
          <w:color w:val="0F1115"/>
        </w:rPr>
        <w:t>алгоритмического мышления</w:t>
      </w:r>
      <w:r>
        <w:rPr>
          <w:color w:val="0F1115"/>
        </w:rPr>
        <w:t>. Вместо логического разбора участник полагается на «чутье» или поиск визуально знакомых конструкций, что ведет к случайному выбору ответа. На качество выполнения указанных заданий влияет «</w:t>
      </w:r>
      <w:proofErr w:type="spellStart"/>
      <w:r>
        <w:rPr>
          <w:color w:val="0F1115"/>
        </w:rPr>
        <w:t>насмотренность</w:t>
      </w:r>
      <w:proofErr w:type="spellEnd"/>
      <w:r>
        <w:rPr>
          <w:color w:val="0F1115"/>
        </w:rPr>
        <w:t xml:space="preserve">» определенных синтаксических моделей как правильно, так и неправильно построенных. Успех в решении этих задач зависит от натренированности, на узнавании определенных синтаксических конструкций. Для решения задания 8 на 1 балл достаточно правильно указать 3 цифры из 5. Перечень типов </w:t>
      </w:r>
      <w:proofErr w:type="gramStart"/>
      <w:r>
        <w:rPr>
          <w:color w:val="0F1115"/>
        </w:rPr>
        <w:t>грамматических  ошибок</w:t>
      </w:r>
      <w:proofErr w:type="gramEnd"/>
      <w:r>
        <w:rPr>
          <w:color w:val="0F1115"/>
        </w:rPr>
        <w:t xml:space="preserve"> всегда включает легко и сложно узнаваемые, совершаемые по определенной модели или нескольким моделям. Поэтому важно отработать такие типы грамматических ошибок, которые совершаются по 1-2 моделям (например, ошибка в употреблении несогласованного приложения или в построении предложения с деепричастным оборотом)</w:t>
      </w:r>
    </w:p>
    <w:p w14:paraId="58D0B539" w14:textId="77777777" w:rsidR="00654724" w:rsidRDefault="00654724">
      <w:pPr>
        <w:pStyle w:val="af5"/>
        <w:tabs>
          <w:tab w:val="left" w:pos="1134"/>
        </w:tabs>
        <w:spacing w:after="0" w:line="240" w:lineRule="auto"/>
        <w:ind w:firstLine="567"/>
        <w:jc w:val="both"/>
      </w:pPr>
    </w:p>
    <w:p w14:paraId="59C5204D" w14:textId="77777777" w:rsidR="00654724" w:rsidRDefault="00C5519E">
      <w:pPr>
        <w:pStyle w:val="af5"/>
        <w:tabs>
          <w:tab w:val="left" w:pos="1134"/>
        </w:tabs>
        <w:spacing w:after="0" w:line="240" w:lineRule="auto"/>
        <w:ind w:firstLine="567"/>
        <w:jc w:val="both"/>
      </w:pPr>
      <w:r>
        <w:rPr>
          <w:rStyle w:val="14"/>
          <w:color w:val="0F1115"/>
        </w:rPr>
        <w:t xml:space="preserve">Группа заданий 11, 12, 14 (Орфография): </w:t>
      </w:r>
      <w:r>
        <w:rPr>
          <w:color w:val="0F1115"/>
        </w:rPr>
        <w:t xml:space="preserve">проявляется дефицит </w:t>
      </w:r>
      <w:r>
        <w:rPr>
          <w:rStyle w:val="14"/>
          <w:color w:val="0F1115"/>
        </w:rPr>
        <w:t>регулятивных УУД (коррекция и оценка)</w:t>
      </w:r>
      <w:r>
        <w:rPr>
          <w:color w:val="0F1115"/>
        </w:rPr>
        <w:t xml:space="preserve">. </w:t>
      </w:r>
      <w:r>
        <w:rPr>
          <w:rStyle w:val="14"/>
          <w:color w:val="0F1115"/>
        </w:rPr>
        <w:t xml:space="preserve">Типичная ошибка: </w:t>
      </w:r>
      <w:r>
        <w:rPr>
          <w:rStyle w:val="14"/>
          <w:b w:val="0"/>
          <w:bCs w:val="0"/>
          <w:color w:val="0F1115"/>
        </w:rPr>
        <w:t xml:space="preserve">цепочка цифр правильного ответа не соответствует эталонной. Экзаменуемый указывает минимум цифр (две) или больше, чем требуется. </w:t>
      </w:r>
      <w:r>
        <w:rPr>
          <w:rStyle w:val="14"/>
          <w:b w:val="0"/>
          <w:color w:val="0F1115"/>
        </w:rPr>
        <w:t xml:space="preserve">Участник не применяет правило, а полагается на «чутье», не может применить алгоритм, что говорит о ригидности мышления. Все задания орфографического </w:t>
      </w:r>
      <w:r>
        <w:rPr>
          <w:rStyle w:val="14"/>
          <w:b w:val="0"/>
          <w:color w:val="0F1115"/>
        </w:rPr>
        <w:lastRenderedPageBreak/>
        <w:t xml:space="preserve">блока (особенно «дырявые») воспринимаются ими как случайный набор слов с пропущенной буквой без попытки понять, в какой морфеме пропущена орфограмма и какое правило помогает решить задачу. </w:t>
      </w:r>
    </w:p>
    <w:p w14:paraId="7A750695" w14:textId="77777777" w:rsidR="00654724" w:rsidRDefault="00654724">
      <w:pPr>
        <w:pStyle w:val="af5"/>
        <w:tabs>
          <w:tab w:val="left" w:pos="1134"/>
        </w:tabs>
        <w:spacing w:after="0" w:line="240" w:lineRule="auto"/>
        <w:ind w:firstLine="567"/>
        <w:jc w:val="both"/>
      </w:pPr>
    </w:p>
    <w:p w14:paraId="768A6F72" w14:textId="77777777" w:rsidR="00654724" w:rsidRDefault="00C5519E">
      <w:pPr>
        <w:pStyle w:val="af5"/>
        <w:tabs>
          <w:tab w:val="left" w:pos="1134"/>
        </w:tabs>
        <w:spacing w:after="0" w:line="240" w:lineRule="auto"/>
        <w:ind w:firstLine="567"/>
        <w:jc w:val="both"/>
      </w:pPr>
      <w:r>
        <w:rPr>
          <w:rStyle w:val="14"/>
          <w:color w:val="0F1115"/>
        </w:rPr>
        <w:t xml:space="preserve">Группа заданий 24, 26 (работа с текстом): </w:t>
      </w:r>
      <w:r>
        <w:rPr>
          <w:rStyle w:val="14"/>
          <w:b w:val="0"/>
          <w:bCs w:val="0"/>
          <w:color w:val="0F1115"/>
        </w:rPr>
        <w:t>п</w:t>
      </w:r>
      <w:r>
        <w:rPr>
          <w:color w:val="0F1115"/>
        </w:rPr>
        <w:t xml:space="preserve">роявляется дефицит </w:t>
      </w:r>
      <w:r>
        <w:rPr>
          <w:rStyle w:val="14"/>
          <w:color w:val="0F1115"/>
        </w:rPr>
        <w:t xml:space="preserve">познавательных УУД (выбор наиболее эффективных способов решения задач, смысловое чтение) </w:t>
      </w:r>
      <w:r>
        <w:rPr>
          <w:color w:val="0F1115"/>
        </w:rPr>
        <w:t xml:space="preserve">и </w:t>
      </w:r>
      <w:r>
        <w:rPr>
          <w:rStyle w:val="14"/>
          <w:color w:val="0F1115"/>
        </w:rPr>
        <w:t>коммуникативных (адекватное понимание информации)</w:t>
      </w:r>
      <w:r>
        <w:rPr>
          <w:color w:val="0F1115"/>
        </w:rPr>
        <w:t xml:space="preserve">. </w:t>
      </w:r>
      <w:r>
        <w:rPr>
          <w:rStyle w:val="14"/>
          <w:color w:val="0F1115"/>
        </w:rPr>
        <w:t xml:space="preserve">Типичная ошибка: </w:t>
      </w:r>
      <w:r>
        <w:rPr>
          <w:rStyle w:val="14"/>
          <w:b w:val="0"/>
          <w:bCs w:val="0"/>
          <w:color w:val="0F1115"/>
          <w:spacing w:val="-2"/>
          <w:w w:val="105"/>
        </w:rPr>
        <w:t xml:space="preserve">несформированность у участников </w:t>
      </w:r>
      <w:r>
        <w:rPr>
          <w:rStyle w:val="14"/>
          <w:b w:val="0"/>
          <w:bCs w:val="0"/>
          <w:color w:val="0F1115"/>
          <w:spacing w:val="-4"/>
          <w:w w:val="105"/>
        </w:rPr>
        <w:t>умений</w:t>
      </w:r>
      <w:r>
        <w:rPr>
          <w:rStyle w:val="14"/>
          <w:b w:val="0"/>
          <w:bCs w:val="0"/>
          <w:color w:val="0F1115"/>
          <w:w w:val="105"/>
        </w:rPr>
        <w:t xml:space="preserve"> анализировать</w:t>
      </w:r>
      <w:r>
        <w:rPr>
          <w:rStyle w:val="14"/>
          <w:b w:val="0"/>
          <w:bCs w:val="0"/>
          <w:color w:val="0F1115"/>
          <w:spacing w:val="40"/>
          <w:w w:val="105"/>
        </w:rPr>
        <w:t xml:space="preserve"> </w:t>
      </w:r>
      <w:r>
        <w:rPr>
          <w:rStyle w:val="14"/>
          <w:b w:val="0"/>
          <w:bCs w:val="0"/>
          <w:color w:val="0F1115"/>
          <w:w w:val="105"/>
        </w:rPr>
        <w:t>тексты</w:t>
      </w:r>
      <w:r>
        <w:rPr>
          <w:rStyle w:val="14"/>
          <w:b w:val="0"/>
          <w:bCs w:val="0"/>
          <w:color w:val="0F1115"/>
          <w:spacing w:val="40"/>
          <w:w w:val="105"/>
        </w:rPr>
        <w:t xml:space="preserve"> </w:t>
      </w:r>
      <w:r>
        <w:rPr>
          <w:rStyle w:val="14"/>
          <w:b w:val="0"/>
          <w:bCs w:val="0"/>
          <w:color w:val="0F1115"/>
          <w:w w:val="105"/>
        </w:rPr>
        <w:t xml:space="preserve">разных </w:t>
      </w:r>
      <w:r>
        <w:rPr>
          <w:rStyle w:val="14"/>
          <w:b w:val="0"/>
          <w:bCs w:val="0"/>
          <w:color w:val="0F1115"/>
          <w:spacing w:val="-2"/>
          <w:w w:val="105"/>
        </w:rPr>
        <w:t>функционально-смысловых</w:t>
      </w:r>
      <w:r>
        <w:rPr>
          <w:rStyle w:val="14"/>
          <w:b w:val="0"/>
          <w:bCs w:val="0"/>
          <w:color w:val="0F1115"/>
          <w:w w:val="105"/>
        </w:rPr>
        <w:t xml:space="preserve"> типов,</w:t>
      </w:r>
      <w:r>
        <w:rPr>
          <w:rStyle w:val="14"/>
          <w:b w:val="0"/>
          <w:bCs w:val="0"/>
          <w:color w:val="0F1115"/>
          <w:spacing w:val="3"/>
          <w:w w:val="105"/>
        </w:rPr>
        <w:t xml:space="preserve"> </w:t>
      </w:r>
      <w:r>
        <w:rPr>
          <w:rStyle w:val="14"/>
          <w:b w:val="0"/>
          <w:bCs w:val="0"/>
          <w:color w:val="0F1115"/>
          <w:w w:val="105"/>
        </w:rPr>
        <w:t>функциональных</w:t>
      </w:r>
      <w:r>
        <w:rPr>
          <w:rStyle w:val="14"/>
          <w:b w:val="0"/>
          <w:bCs w:val="0"/>
          <w:color w:val="0F1115"/>
          <w:spacing w:val="4"/>
          <w:w w:val="105"/>
        </w:rPr>
        <w:t xml:space="preserve"> </w:t>
      </w:r>
      <w:r>
        <w:rPr>
          <w:rStyle w:val="14"/>
          <w:b w:val="0"/>
          <w:bCs w:val="0"/>
          <w:color w:val="0F1115"/>
          <w:w w:val="105"/>
        </w:rPr>
        <w:t>разновидностей</w:t>
      </w:r>
      <w:r>
        <w:rPr>
          <w:rStyle w:val="14"/>
          <w:b w:val="0"/>
          <w:bCs w:val="0"/>
          <w:color w:val="0F1115"/>
          <w:spacing w:val="33"/>
          <w:w w:val="105"/>
        </w:rPr>
        <w:t xml:space="preserve"> </w:t>
      </w:r>
      <w:r>
        <w:rPr>
          <w:rStyle w:val="14"/>
          <w:b w:val="0"/>
          <w:bCs w:val="0"/>
          <w:color w:val="0F1115"/>
          <w:w w:val="105"/>
        </w:rPr>
        <w:t>языка</w:t>
      </w:r>
      <w:r>
        <w:rPr>
          <w:rStyle w:val="14"/>
          <w:b w:val="0"/>
          <w:bCs w:val="0"/>
          <w:color w:val="0F1115"/>
          <w:spacing w:val="33"/>
          <w:w w:val="105"/>
        </w:rPr>
        <w:t xml:space="preserve"> </w:t>
      </w:r>
      <w:r>
        <w:rPr>
          <w:rStyle w:val="14"/>
          <w:b w:val="0"/>
          <w:bCs w:val="0"/>
          <w:color w:val="0F1115"/>
          <w:w w:val="105"/>
        </w:rPr>
        <w:t>(разговорная речь,</w:t>
      </w:r>
      <w:r>
        <w:rPr>
          <w:rStyle w:val="14"/>
          <w:b w:val="0"/>
          <w:bCs w:val="0"/>
          <w:color w:val="0F1115"/>
          <w:spacing w:val="40"/>
          <w:w w:val="105"/>
        </w:rPr>
        <w:t xml:space="preserve"> </w:t>
      </w:r>
      <w:r>
        <w:rPr>
          <w:rStyle w:val="14"/>
          <w:b w:val="0"/>
          <w:bCs w:val="0"/>
          <w:color w:val="0F1115"/>
          <w:w w:val="105"/>
        </w:rPr>
        <w:t>функциональные</w:t>
      </w:r>
      <w:r>
        <w:rPr>
          <w:rStyle w:val="14"/>
          <w:b w:val="0"/>
          <w:bCs w:val="0"/>
          <w:color w:val="0F1115"/>
          <w:spacing w:val="40"/>
          <w:w w:val="105"/>
        </w:rPr>
        <w:t xml:space="preserve"> </w:t>
      </w:r>
      <w:r>
        <w:rPr>
          <w:rStyle w:val="14"/>
          <w:b w:val="0"/>
          <w:bCs w:val="0"/>
          <w:color w:val="0F1115"/>
          <w:w w:val="105"/>
        </w:rPr>
        <w:t>стили, язык</w:t>
      </w:r>
      <w:r>
        <w:rPr>
          <w:rStyle w:val="14"/>
          <w:b w:val="0"/>
          <w:bCs w:val="0"/>
          <w:color w:val="0F1115"/>
          <w:spacing w:val="40"/>
          <w:w w:val="105"/>
        </w:rPr>
        <w:t xml:space="preserve"> </w:t>
      </w:r>
      <w:r>
        <w:rPr>
          <w:rStyle w:val="14"/>
          <w:b w:val="0"/>
          <w:bCs w:val="0"/>
          <w:color w:val="0F1115"/>
          <w:w w:val="105"/>
        </w:rPr>
        <w:t>художественной</w:t>
      </w:r>
      <w:r>
        <w:rPr>
          <w:rStyle w:val="14"/>
          <w:b w:val="0"/>
          <w:bCs w:val="0"/>
          <w:color w:val="0F1115"/>
          <w:spacing w:val="40"/>
          <w:w w:val="105"/>
        </w:rPr>
        <w:t xml:space="preserve"> </w:t>
      </w:r>
      <w:r>
        <w:rPr>
          <w:rStyle w:val="14"/>
          <w:b w:val="0"/>
          <w:bCs w:val="0"/>
          <w:color w:val="0F1115"/>
          <w:w w:val="105"/>
        </w:rPr>
        <w:t>литературы),</w:t>
      </w:r>
      <w:r>
        <w:rPr>
          <w:rStyle w:val="14"/>
          <w:b w:val="0"/>
          <w:bCs w:val="0"/>
          <w:color w:val="0F1115"/>
          <w:spacing w:val="80"/>
          <w:w w:val="150"/>
        </w:rPr>
        <w:t xml:space="preserve"> </w:t>
      </w:r>
      <w:r>
        <w:rPr>
          <w:rStyle w:val="14"/>
          <w:b w:val="0"/>
          <w:bCs w:val="0"/>
          <w:color w:val="0F1115"/>
          <w:w w:val="105"/>
        </w:rPr>
        <w:t>различной</w:t>
      </w:r>
      <w:r>
        <w:rPr>
          <w:rStyle w:val="14"/>
          <w:b w:val="0"/>
          <w:bCs w:val="0"/>
          <w:color w:val="0F1115"/>
          <w:spacing w:val="80"/>
          <w:w w:val="150"/>
        </w:rPr>
        <w:t xml:space="preserve"> </w:t>
      </w:r>
      <w:r>
        <w:rPr>
          <w:rStyle w:val="14"/>
          <w:b w:val="0"/>
          <w:bCs w:val="0"/>
          <w:color w:val="0F1115"/>
          <w:w w:val="105"/>
        </w:rPr>
        <w:t xml:space="preserve">жанровой </w:t>
      </w:r>
      <w:r>
        <w:rPr>
          <w:rStyle w:val="14"/>
          <w:b w:val="0"/>
          <w:bCs w:val="0"/>
          <w:color w:val="0F1115"/>
          <w:spacing w:val="-2"/>
          <w:w w:val="105"/>
        </w:rPr>
        <w:t xml:space="preserve">принадлежности </w:t>
      </w:r>
      <w:r>
        <w:rPr>
          <w:color w:val="0F1115"/>
        </w:rPr>
        <w:t xml:space="preserve">(задание 24), так как не владеют действием </w:t>
      </w:r>
      <w:r>
        <w:rPr>
          <w:rStyle w:val="ab"/>
          <w:i w:val="0"/>
          <w:color w:val="0F1115"/>
        </w:rPr>
        <w:t xml:space="preserve">«свертывания информации» </w:t>
      </w:r>
      <w:r>
        <w:rPr>
          <w:color w:val="0F1115"/>
        </w:rPr>
        <w:t xml:space="preserve">(отличать главное от второстепенного). Для решения задания 26 необходимо </w:t>
      </w:r>
      <w:r>
        <w:rPr>
          <w:color w:val="0F1115"/>
          <w:w w:val="105"/>
        </w:rPr>
        <w:t>умение выявлять логико-смысловые отношения</w:t>
      </w:r>
      <w:r>
        <w:rPr>
          <w:color w:val="0F1115"/>
          <w:spacing w:val="-11"/>
          <w:w w:val="105"/>
        </w:rPr>
        <w:t xml:space="preserve"> </w:t>
      </w:r>
      <w:r>
        <w:rPr>
          <w:color w:val="0F1115"/>
          <w:w w:val="105"/>
        </w:rPr>
        <w:t>между</w:t>
      </w:r>
      <w:r>
        <w:rPr>
          <w:color w:val="0F1115"/>
          <w:spacing w:val="-10"/>
          <w:w w:val="105"/>
        </w:rPr>
        <w:t xml:space="preserve"> </w:t>
      </w:r>
      <w:r>
        <w:rPr>
          <w:color w:val="0F1115"/>
          <w:w w:val="105"/>
        </w:rPr>
        <w:t xml:space="preserve">предложениями в тексте, </w:t>
      </w:r>
      <w:proofErr w:type="gramStart"/>
      <w:r>
        <w:rPr>
          <w:color w:val="0F1115"/>
          <w:w w:val="105"/>
        </w:rPr>
        <w:t>в о</w:t>
      </w:r>
      <w:proofErr w:type="gramEnd"/>
      <w:r>
        <w:rPr>
          <w:color w:val="0F1115"/>
          <w:w w:val="105"/>
        </w:rPr>
        <w:t xml:space="preserve"> время как они воспринимают информацию поверхностно, на уровне элементарного смысла.</w:t>
      </w:r>
    </w:p>
    <w:p w14:paraId="37E26937" w14:textId="77777777" w:rsidR="00654724" w:rsidRDefault="00654724">
      <w:pPr>
        <w:pStyle w:val="af5"/>
        <w:tabs>
          <w:tab w:val="left" w:pos="1134"/>
        </w:tabs>
        <w:spacing w:after="0" w:line="240" w:lineRule="auto"/>
        <w:ind w:firstLine="567"/>
        <w:jc w:val="both"/>
      </w:pPr>
    </w:p>
    <w:p w14:paraId="03EB461D" w14:textId="77777777" w:rsidR="00654724" w:rsidRDefault="00C5519E">
      <w:pPr>
        <w:pStyle w:val="af5"/>
        <w:tabs>
          <w:tab w:val="left" w:pos="1134"/>
        </w:tabs>
        <w:spacing w:after="0" w:line="240" w:lineRule="auto"/>
        <w:ind w:firstLine="567"/>
        <w:jc w:val="both"/>
      </w:pPr>
      <w:r>
        <w:rPr>
          <w:b/>
          <w:bCs/>
          <w:color w:val="0F1115"/>
          <w:w w:val="105"/>
        </w:rPr>
        <w:t>Задание 27 (сочинение)</w:t>
      </w:r>
      <w:r>
        <w:rPr>
          <w:color w:val="0F1115"/>
          <w:w w:val="105"/>
        </w:rPr>
        <w:t xml:space="preserve">. Если для более продвинутых групп участников ЕГЭ (особенно </w:t>
      </w:r>
      <w:proofErr w:type="spellStart"/>
      <w:r>
        <w:rPr>
          <w:color w:val="0F1115"/>
          <w:w w:val="105"/>
        </w:rPr>
        <w:t>высокобалльникам</w:t>
      </w:r>
      <w:proofErr w:type="spellEnd"/>
      <w:r>
        <w:rPr>
          <w:color w:val="0F1115"/>
          <w:w w:val="105"/>
        </w:rPr>
        <w:t xml:space="preserve">) можно рекомендовать отступление от шаблона написания сочинения, проявлять свободу мышления, смелость в привлечении жизненного, культурно-исторического или читательского опыта, то группе, не преодолевших минимальный балл, как минимум — приступать к написанию сочинения, придерживаясь логики формулировки задания 27, как максимум — писать только по отработанному шаблону, который  соответствует требованиям, сформулированным в  задании 27 и критериям оценивания. </w:t>
      </w:r>
    </w:p>
    <w:p w14:paraId="73ED85EC" w14:textId="77777777" w:rsidR="00654724" w:rsidRDefault="00654724">
      <w:pPr>
        <w:pStyle w:val="af5"/>
        <w:tabs>
          <w:tab w:val="left" w:pos="1134"/>
        </w:tabs>
        <w:spacing w:after="0" w:line="240" w:lineRule="auto"/>
        <w:ind w:firstLine="567"/>
        <w:jc w:val="both"/>
      </w:pPr>
    </w:p>
    <w:p w14:paraId="7A37A232" w14:textId="77777777" w:rsidR="00654724" w:rsidRDefault="00C5519E">
      <w:pPr>
        <w:pStyle w:val="1c"/>
        <w:numPr>
          <w:ilvl w:val="0"/>
          <w:numId w:val="4"/>
        </w:numPr>
        <w:tabs>
          <w:tab w:val="left" w:pos="1134"/>
        </w:tabs>
        <w:spacing w:after="0" w:line="240" w:lineRule="auto"/>
        <w:ind w:left="0" w:firstLine="567"/>
        <w:jc w:val="both"/>
      </w:pPr>
      <w:r>
        <w:rPr>
          <w:rFonts w:ascii="Times New Roman" w:eastAsia="Times New Roman" w:hAnsi="Times New Roman" w:cs="Times New Roman"/>
          <w:b/>
          <w:iCs/>
          <w:sz w:val="24"/>
          <w:szCs w:val="24"/>
          <w:lang w:eastAsia="ru-RU"/>
        </w:rPr>
        <w:t>Предположение о достигнутых и недостигнутых метапредметных результатах ФГОС</w:t>
      </w:r>
    </w:p>
    <w:p w14:paraId="435654EB" w14:textId="77777777" w:rsidR="00654724" w:rsidRDefault="00654724">
      <w:pPr>
        <w:pStyle w:val="1c"/>
        <w:tabs>
          <w:tab w:val="left" w:pos="1134"/>
        </w:tabs>
        <w:spacing w:after="0" w:line="240" w:lineRule="auto"/>
        <w:ind w:left="0" w:firstLine="567"/>
        <w:jc w:val="both"/>
        <w:rPr>
          <w:rFonts w:ascii="Times New Roman" w:hAnsi="Times New Roman" w:cs="Times New Roman"/>
          <w:b/>
          <w:sz w:val="24"/>
          <w:szCs w:val="24"/>
        </w:rPr>
      </w:pPr>
    </w:p>
    <w:p w14:paraId="6204A5D8" w14:textId="77777777" w:rsidR="00654724" w:rsidRPr="000909A7" w:rsidRDefault="00C5519E" w:rsidP="000909A7">
      <w:pPr>
        <w:pStyle w:val="af5"/>
        <w:tabs>
          <w:tab w:val="left" w:pos="1134"/>
        </w:tabs>
        <w:spacing w:after="0" w:line="240" w:lineRule="auto"/>
        <w:ind w:firstLine="567"/>
        <w:jc w:val="both"/>
      </w:pPr>
      <w:r w:rsidRPr="000909A7">
        <w:rPr>
          <w:rStyle w:val="14"/>
          <w:color w:val="0F1115"/>
        </w:rPr>
        <w:t xml:space="preserve">Достигнутые метапредметные результаты (на базовом, неустойчивом уровне): </w:t>
      </w:r>
      <w:r w:rsidRPr="000909A7">
        <w:rPr>
          <w:rStyle w:val="ab"/>
          <w:i w:val="0"/>
          <w:color w:val="0F1115"/>
        </w:rPr>
        <w:t>коммуникативные УУД (в части восприятия речи): у</w:t>
      </w:r>
      <w:r w:rsidRPr="000909A7">
        <w:rPr>
          <w:color w:val="0F1115"/>
        </w:rPr>
        <w:t>частники понимают фактическое содержание текста (о ком или о чем речь); р</w:t>
      </w:r>
      <w:r w:rsidRPr="000909A7">
        <w:rPr>
          <w:rStyle w:val="ab"/>
          <w:i w:val="0"/>
          <w:color w:val="0F1115"/>
        </w:rPr>
        <w:t>егулятивные УУД (целеполагание): о</w:t>
      </w:r>
      <w:r w:rsidRPr="000909A7">
        <w:rPr>
          <w:color w:val="0F1115"/>
        </w:rPr>
        <w:t>ни понимают инструкцию к заданию (что нужно найти слово или поставить знак).</w:t>
      </w:r>
    </w:p>
    <w:p w14:paraId="675B2D94" w14:textId="77777777" w:rsidR="00654724" w:rsidRPr="000909A7" w:rsidRDefault="00654724" w:rsidP="000909A7">
      <w:pPr>
        <w:pStyle w:val="af5"/>
        <w:tabs>
          <w:tab w:val="left" w:pos="1134"/>
        </w:tabs>
        <w:spacing w:after="0" w:line="240" w:lineRule="auto"/>
        <w:ind w:firstLine="567"/>
        <w:jc w:val="both"/>
      </w:pPr>
    </w:p>
    <w:p w14:paraId="2FF06600" w14:textId="77777777" w:rsidR="00654724" w:rsidRPr="000909A7" w:rsidRDefault="00C5519E" w:rsidP="000909A7">
      <w:pPr>
        <w:pStyle w:val="af5"/>
        <w:tabs>
          <w:tab w:val="left" w:pos="1134"/>
        </w:tabs>
        <w:spacing w:after="0" w:line="240" w:lineRule="auto"/>
        <w:ind w:firstLine="567"/>
        <w:jc w:val="both"/>
      </w:pPr>
      <w:r w:rsidRPr="000909A7">
        <w:rPr>
          <w:rStyle w:val="14"/>
          <w:color w:val="0F1115"/>
        </w:rPr>
        <w:t xml:space="preserve">Недостигнутые метапредметные результаты (системные дефициты): </w:t>
      </w:r>
      <w:r w:rsidRPr="000909A7">
        <w:rPr>
          <w:rStyle w:val="ab"/>
          <w:i w:val="0"/>
          <w:color w:val="0F1115"/>
        </w:rPr>
        <w:t>познавательные УУД (знаково-символические действия): н</w:t>
      </w:r>
      <w:r w:rsidRPr="000909A7">
        <w:rPr>
          <w:color w:val="0F1115"/>
        </w:rPr>
        <w:t>еумение использовать схемы и грамматические модели (например, модель предложения с грамматической ошибкой в употреблении деепричастного/причастного оборотов, в согласовании подлежащего и сказуемого); п</w:t>
      </w:r>
      <w:r w:rsidRPr="000909A7">
        <w:rPr>
          <w:rStyle w:val="ab"/>
          <w:i w:val="0"/>
          <w:color w:val="0F1115"/>
        </w:rPr>
        <w:t>ознавательные УУД (логические): о</w:t>
      </w:r>
      <w:r w:rsidRPr="000909A7">
        <w:rPr>
          <w:color w:val="0F1115"/>
        </w:rPr>
        <w:t xml:space="preserve">тсутствие анализа объектов с выделением существенных и несущественных признаков (например, различия написаний омонимичных слов и выражений между союзом и союзным словом). </w:t>
      </w:r>
      <w:r w:rsidRPr="000909A7">
        <w:rPr>
          <w:rStyle w:val="ab"/>
          <w:i w:val="0"/>
          <w:color w:val="0F1115"/>
        </w:rPr>
        <w:t>Регулятивные УУД (коррекция и саморегуляция): п</w:t>
      </w:r>
      <w:r w:rsidRPr="000909A7">
        <w:rPr>
          <w:color w:val="0F1115"/>
        </w:rPr>
        <w:t xml:space="preserve">олная невозможность оценить правильность выполненного действия и внести необходимые коррективы. </w:t>
      </w:r>
      <w:r w:rsidRPr="000909A7">
        <w:rPr>
          <w:rStyle w:val="ab"/>
          <w:rFonts w:eastAsia="Times New Roman"/>
          <w:bCs/>
          <w:i w:val="0"/>
          <w:color w:val="0F1115"/>
          <w:lang w:eastAsia="ru-RU"/>
        </w:rPr>
        <w:t>Коммуникативные УУД (осознанное построение речевого высказывания): н</w:t>
      </w:r>
      <w:r w:rsidRPr="000909A7">
        <w:rPr>
          <w:rFonts w:eastAsia="Times New Roman"/>
          <w:bCs/>
          <w:iCs/>
          <w:color w:val="0F1115"/>
          <w:lang w:eastAsia="ru-RU"/>
        </w:rPr>
        <w:t>еумение аргументировать выбор написания (учащийся пишет интуитивно, не учитывая наличия условия выбора).</w:t>
      </w:r>
    </w:p>
    <w:p w14:paraId="178826FF" w14:textId="77777777" w:rsidR="005037A5" w:rsidRPr="000909A7" w:rsidRDefault="005037A5" w:rsidP="000909A7">
      <w:pPr>
        <w:pStyle w:val="af5"/>
        <w:tabs>
          <w:tab w:val="left" w:pos="1134"/>
        </w:tabs>
        <w:spacing w:after="0" w:line="240" w:lineRule="auto"/>
        <w:jc w:val="center"/>
        <w:rPr>
          <w:b/>
          <w:bCs/>
        </w:rPr>
      </w:pPr>
    </w:p>
    <w:p w14:paraId="7B277280" w14:textId="2ED75FEF" w:rsidR="00654724" w:rsidRPr="000909A7" w:rsidRDefault="00C5519E" w:rsidP="000909A7">
      <w:pPr>
        <w:pStyle w:val="af5"/>
        <w:tabs>
          <w:tab w:val="left" w:pos="1134"/>
        </w:tabs>
        <w:spacing w:after="0" w:line="240" w:lineRule="auto"/>
        <w:jc w:val="center"/>
      </w:pPr>
      <w:r w:rsidRPr="000909A7">
        <w:rPr>
          <w:b/>
          <w:bCs/>
        </w:rPr>
        <w:t>3.2.1.3. Рекомендации для учителей по совершенствованию преподавания учебного предмета группе обучающихся</w:t>
      </w:r>
    </w:p>
    <w:p w14:paraId="33609196" w14:textId="77777777" w:rsidR="00654724" w:rsidRPr="000909A7" w:rsidRDefault="00C5519E" w:rsidP="000909A7">
      <w:pPr>
        <w:pStyle w:val="af5"/>
        <w:tabs>
          <w:tab w:val="left" w:pos="1134"/>
        </w:tabs>
        <w:spacing w:after="0" w:line="240" w:lineRule="auto"/>
        <w:jc w:val="center"/>
      </w:pPr>
      <w:r w:rsidRPr="000909A7">
        <w:rPr>
          <w:b/>
          <w:bCs/>
        </w:rPr>
        <w:t>с минимальным уровнем подготовки (по классам)</w:t>
      </w:r>
    </w:p>
    <w:p w14:paraId="1ABDEF5A" w14:textId="77777777" w:rsidR="00654724" w:rsidRPr="000909A7" w:rsidRDefault="00654724" w:rsidP="000909A7">
      <w:pPr>
        <w:pStyle w:val="af5"/>
        <w:tabs>
          <w:tab w:val="left" w:pos="1134"/>
        </w:tabs>
        <w:spacing w:after="0" w:line="240" w:lineRule="auto"/>
        <w:jc w:val="both"/>
        <w:rPr>
          <w:b/>
          <w:bCs/>
        </w:rPr>
      </w:pPr>
    </w:p>
    <w:p w14:paraId="03940A98" w14:textId="77777777" w:rsidR="00654724" w:rsidRPr="000909A7" w:rsidRDefault="00C5519E" w:rsidP="000909A7">
      <w:pPr>
        <w:pStyle w:val="ds-markdown-paragraph"/>
        <w:shd w:val="clear" w:color="auto" w:fill="FFFFFF"/>
        <w:spacing w:before="0" w:after="0"/>
        <w:ind w:firstLine="708"/>
        <w:jc w:val="both"/>
      </w:pPr>
      <w:r w:rsidRPr="000909A7">
        <w:t>Статистико-аналитический отчет о результатах ЕГЭ по русскому языку в Забайкальском крае в 2026 году выявил группу обучающихся с </w:t>
      </w:r>
      <w:r w:rsidRPr="000909A7">
        <w:rPr>
          <w:rStyle w:val="14"/>
        </w:rPr>
        <w:t xml:space="preserve">минимальным уровнем подготовки </w:t>
      </w:r>
      <w:r w:rsidRPr="000909A7">
        <w:t xml:space="preserve">(не преодолевших минимальный порог, установленный Рособрнадзором в 24 балла для получения </w:t>
      </w:r>
      <w:r w:rsidRPr="000909A7">
        <w:lastRenderedPageBreak/>
        <w:t xml:space="preserve">аттестата), доля которых составляет </w:t>
      </w:r>
      <w:r w:rsidRPr="000909A7">
        <w:rPr>
          <w:rStyle w:val="14"/>
        </w:rPr>
        <w:t xml:space="preserve">1,9% </w:t>
      </w:r>
      <w:r w:rsidRPr="000909A7">
        <w:t>от общего числа участников. Несмотря на кажущуюся незначительность этого показателя, в ряде территорий он достигает критических значений, что свидетельствует о системных проблемах в организации образовательного процесса.</w:t>
      </w:r>
    </w:p>
    <w:p w14:paraId="616713DA"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t xml:space="preserve">Анализ выполнения заданий КИМ этой группой (Таблица 2-13 и 2-14) показывает </w:t>
      </w:r>
      <w:r w:rsidRPr="000909A7">
        <w:rPr>
          <w:rStyle w:val="14"/>
        </w:rPr>
        <w:t>фрагментарное владение предметными результатами</w:t>
      </w:r>
      <w:r w:rsidRPr="000909A7">
        <w:t xml:space="preserve">. Участники демонстрируют отсутствие целостной системы знаний по русскому языку, </w:t>
      </w:r>
      <w:r w:rsidRPr="000909A7">
        <w:rPr>
          <w:rStyle w:val="14"/>
        </w:rPr>
        <w:t>несформированность метапредметных умений</w:t>
      </w:r>
      <w:r w:rsidRPr="000909A7">
        <w:t xml:space="preserve">, прежде всего - регулятивных (самоконтроль, самооценка) и познавательных (логические операции, смысловое чтение). Согласно отчету, в группе «не преодолевших минимальный балл» процент выполнения заданий базового уровня часто не превышает </w:t>
      </w:r>
      <w:r w:rsidRPr="000909A7">
        <w:rPr>
          <w:rStyle w:val="14"/>
        </w:rPr>
        <w:t xml:space="preserve">7–26% </w:t>
      </w:r>
      <w:r w:rsidRPr="000909A7">
        <w:t xml:space="preserve">(задания 8, 11, 12, 14, 16, 20, 24, 26), а к написанию сочинения приступают лишь </w:t>
      </w:r>
      <w:r w:rsidRPr="000909A7">
        <w:rPr>
          <w:rStyle w:val="14"/>
        </w:rPr>
        <w:t xml:space="preserve">22,34% </w:t>
      </w:r>
      <w:r w:rsidRPr="000909A7">
        <w:t>участников этой категории.</w:t>
      </w:r>
    </w:p>
    <w:p w14:paraId="4A717999"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t xml:space="preserve">Преодоление выявленных дефицитов требует </w:t>
      </w:r>
      <w:r w:rsidRPr="000909A7">
        <w:rPr>
          <w:rStyle w:val="14"/>
        </w:rPr>
        <w:t>системной, поэтапной работы, выстроенной вертикально с 5-го по 11-й класс</w:t>
      </w:r>
      <w:r w:rsidRPr="000909A7">
        <w:t>, с акцентом на формирование базовых алгоритмов, развитие орфографической и пунктуационной зоркости, а также обучение смысловому чтению и информационной переработке текста.</w:t>
      </w:r>
    </w:p>
    <w:p w14:paraId="7E52AF88" w14:textId="77777777" w:rsidR="00654724" w:rsidRPr="000909A7" w:rsidRDefault="00C5519E" w:rsidP="000909A7">
      <w:pPr>
        <w:pStyle w:val="af5"/>
        <w:tabs>
          <w:tab w:val="left" w:pos="709"/>
          <w:tab w:val="left" w:pos="851"/>
        </w:tabs>
        <w:spacing w:after="0" w:line="240" w:lineRule="auto"/>
        <w:jc w:val="both"/>
      </w:pPr>
      <w:r w:rsidRPr="000909A7">
        <w:tab/>
        <w:t>Учителям необходимо следователь следующим рекомендациям по совершенствованию преподавания учебного предмета.</w:t>
      </w:r>
    </w:p>
    <w:p w14:paraId="4524E326" w14:textId="77777777" w:rsidR="00654724" w:rsidRPr="000909A7" w:rsidRDefault="00C5519E" w:rsidP="000909A7">
      <w:pPr>
        <w:pStyle w:val="af5"/>
        <w:tabs>
          <w:tab w:val="left" w:pos="709"/>
        </w:tabs>
        <w:spacing w:after="0" w:line="240" w:lineRule="auto"/>
        <w:jc w:val="both"/>
      </w:pPr>
      <w:r w:rsidRPr="000909A7">
        <w:tab/>
      </w:r>
      <w:r w:rsidRPr="000909A7">
        <w:rPr>
          <w:b/>
          <w:bCs/>
        </w:rPr>
        <w:t>1.</w:t>
      </w:r>
      <w:r w:rsidRPr="000909A7">
        <w:t xml:space="preserve"> </w:t>
      </w:r>
      <w:r w:rsidRPr="000909A7">
        <w:rPr>
          <w:b/>
          <w:bCs/>
        </w:rPr>
        <w:t>Формирование «опорного блока» орфографии</w:t>
      </w:r>
    </w:p>
    <w:p w14:paraId="332B14A1" w14:textId="77777777" w:rsidR="00654724" w:rsidRPr="000909A7" w:rsidRDefault="00C5519E" w:rsidP="000909A7">
      <w:pPr>
        <w:pStyle w:val="af5"/>
        <w:tabs>
          <w:tab w:val="left" w:pos="709"/>
        </w:tabs>
        <w:spacing w:after="0" w:line="240" w:lineRule="auto"/>
        <w:contextualSpacing/>
        <w:jc w:val="both"/>
      </w:pPr>
      <w:r w:rsidRPr="000909A7">
        <w:tab/>
        <w:t>Условиями успешного решения орфографических задач являются: владение грамматическими и другими языковыми знаниями; речевое развитие, богатый и активный словарь; высокий уровень аналитико-синтетических умений в области фонетики, графики, словообразования, грамматики; необходимый уровень орфографической зоркости; быстрота выполнения умственных операций. При этом важным условием формирования орфографических навыков является вариативность дидактического материала, подобранного с учетом типичных затруднений обучающихся в применении орфографических правил.</w:t>
      </w:r>
    </w:p>
    <w:p w14:paraId="16C32694" w14:textId="77777777" w:rsidR="00654724" w:rsidRPr="000909A7" w:rsidRDefault="00C5519E" w:rsidP="000909A7">
      <w:pPr>
        <w:pStyle w:val="af5"/>
        <w:tabs>
          <w:tab w:val="left" w:pos="709"/>
        </w:tabs>
        <w:spacing w:after="0" w:line="240" w:lineRule="auto"/>
        <w:contextualSpacing/>
        <w:jc w:val="both"/>
      </w:pPr>
      <w:r w:rsidRPr="000909A7">
        <w:tab/>
        <w:t>Необходимо отрабатывать алгоритм проведения орфографического анализа слова с учетом обязательного определения лексического значения слова, морфемного состава, определения части речи. Четко дать представление учащимся об условиях выбора той или иной орфограммы.</w:t>
      </w:r>
    </w:p>
    <w:p w14:paraId="57ABB72F" w14:textId="77777777" w:rsidR="00654724" w:rsidRPr="000909A7" w:rsidRDefault="00C5519E" w:rsidP="000909A7">
      <w:pPr>
        <w:pStyle w:val="af5"/>
        <w:tabs>
          <w:tab w:val="left" w:pos="709"/>
        </w:tabs>
        <w:spacing w:after="0" w:line="240" w:lineRule="auto"/>
        <w:contextualSpacing/>
        <w:jc w:val="both"/>
      </w:pPr>
      <w:r w:rsidRPr="000909A7">
        <w:tab/>
        <w:t>Эффективное обучение правописанию строится на строгой возрастной дифференциации задач. В 5-6 классах приоритетом является автоматизация базового алгоритма: обнаружение «точки сомнения», формулирование условия выбора написания и применение конкретного способа проверки. Главная цель этого этапа – превратить осознанный поиск в мгновенное узнавание языкового факта. Начиная с 7-го класса фокус смещается: чтобы избежать системных ошибок, ученик должен отказаться от механического заучивания правил. Орфография перестает быть изолированным разделом и интегрируется в грамматику и фонетику. Этот принцип диктует жесткую дидактическую последовательность: невозможно качественно усвоить новую орфограмму без прочного владения опорными сведениями о строении слова, частях речи или звуковых процессах. Следовательно, каждый урок по орфографии в старшей школе должен начинаться с актуализации этих лингвистических основ, превращая повторение из рутины в инструмент анализа сложных языковых явлений.</w:t>
      </w:r>
    </w:p>
    <w:p w14:paraId="719F617C" w14:textId="77777777" w:rsidR="00654724" w:rsidRPr="000909A7" w:rsidRDefault="00C5519E" w:rsidP="000909A7">
      <w:pPr>
        <w:pStyle w:val="af5"/>
        <w:tabs>
          <w:tab w:val="left" w:pos="709"/>
        </w:tabs>
        <w:spacing w:after="0" w:line="240" w:lineRule="auto"/>
        <w:contextualSpacing/>
        <w:jc w:val="both"/>
      </w:pPr>
      <w:r w:rsidRPr="000909A7">
        <w:tab/>
        <w:t>На практике это означает переход от стандартных словарных диктантов к комплексным упражнениям. Ошибка в написании становится для учителя диагностическим маркером: она показывает пробел не в знании самой орфограммы, а в смежной области.</w:t>
      </w:r>
    </w:p>
    <w:p w14:paraId="0A6BC2F8" w14:textId="77777777" w:rsidR="00654724" w:rsidRPr="000909A7" w:rsidRDefault="00C5519E" w:rsidP="000909A7">
      <w:pPr>
        <w:pStyle w:val="af5"/>
        <w:tabs>
          <w:tab w:val="left" w:pos="709"/>
        </w:tabs>
        <w:spacing w:after="0" w:line="240" w:lineRule="auto"/>
        <w:contextualSpacing/>
        <w:jc w:val="both"/>
      </w:pPr>
      <w:r w:rsidRPr="000909A7">
        <w:tab/>
        <w:t>При изучении тем по правописанию безударных личных окончаний глаголов и суффиксов причастий в 5, 6 и 7 классах учителям рекомендуется строить работу с обучающимися так, чтобы настроить их на отказ от интуитивного угадывания. Ученик должен довести алгоритм «</w:t>
      </w:r>
      <w:r w:rsidRPr="000909A7">
        <w:rPr>
          <w:color w:val="0F1115"/>
        </w:rPr>
        <w:t>инфинитив → спряжение → окончание»</w:t>
      </w:r>
      <w:r w:rsidRPr="000909A7">
        <w:t xml:space="preserve"> до автоматизма, чтобы в стрессовой ситуации экзамена не поддаться ложной аналогии.</w:t>
      </w:r>
    </w:p>
    <w:p w14:paraId="63234D61" w14:textId="77777777" w:rsidR="00654724" w:rsidRPr="000909A7" w:rsidRDefault="00C5519E" w:rsidP="000909A7">
      <w:pPr>
        <w:pStyle w:val="af5"/>
        <w:tabs>
          <w:tab w:val="left" w:pos="709"/>
        </w:tabs>
        <w:spacing w:after="0" w:line="240" w:lineRule="auto"/>
        <w:contextualSpacing/>
        <w:jc w:val="both"/>
      </w:pPr>
      <w:r w:rsidRPr="000909A7">
        <w:tab/>
        <w:t>Работа строится в четыре последовательных этапа, которые отрабатываются как единый неделимый блок.</w:t>
      </w:r>
    </w:p>
    <w:p w14:paraId="5C5C5F4C" w14:textId="77777777" w:rsidR="00654724" w:rsidRPr="000909A7" w:rsidRDefault="00C5519E" w:rsidP="000909A7">
      <w:pPr>
        <w:pStyle w:val="af5"/>
        <w:tabs>
          <w:tab w:val="left" w:pos="709"/>
        </w:tabs>
        <w:spacing w:after="0" w:line="240" w:lineRule="auto"/>
        <w:contextualSpacing/>
        <w:jc w:val="both"/>
      </w:pPr>
      <w:r w:rsidRPr="000909A7">
        <w:tab/>
        <w:t xml:space="preserve">Первый этап – идентификация орфограммы и возврат к инфинитиву. Ученик должен научиться мгновенно отсекать глаголы-исключения с ударными окончаниями (например, </w:t>
      </w:r>
      <w:proofErr w:type="spellStart"/>
      <w:r w:rsidRPr="000909A7">
        <w:rPr>
          <w:i/>
          <w:iCs/>
        </w:rPr>
        <w:t>летИшь</w:t>
      </w:r>
      <w:proofErr w:type="spellEnd"/>
      <w:r w:rsidRPr="000909A7">
        <w:t xml:space="preserve">, </w:t>
      </w:r>
      <w:proofErr w:type="spellStart"/>
      <w:r w:rsidRPr="000909A7">
        <w:rPr>
          <w:i/>
          <w:iCs/>
        </w:rPr>
        <w:t>спрОсишь</w:t>
      </w:r>
      <w:proofErr w:type="spellEnd"/>
      <w:r w:rsidRPr="000909A7">
        <w:t>), где правило не работает, а также отличать личные формы от других частей речи.</w:t>
      </w:r>
    </w:p>
    <w:p w14:paraId="5EC0D760" w14:textId="77777777" w:rsidR="00654724" w:rsidRPr="000909A7" w:rsidRDefault="00C5519E" w:rsidP="000909A7">
      <w:pPr>
        <w:pStyle w:val="af5"/>
        <w:tabs>
          <w:tab w:val="left" w:pos="709"/>
        </w:tabs>
        <w:spacing w:after="0" w:line="240" w:lineRule="auto"/>
        <w:contextualSpacing/>
        <w:jc w:val="both"/>
      </w:pPr>
      <w:r w:rsidRPr="000909A7">
        <w:tab/>
        <w:t>Второй этап – определение спряжения через инфинитив.</w:t>
      </w:r>
    </w:p>
    <w:p w14:paraId="271365E1" w14:textId="77777777" w:rsidR="00654724" w:rsidRPr="000909A7" w:rsidRDefault="00C5519E" w:rsidP="000909A7">
      <w:pPr>
        <w:pStyle w:val="af5"/>
        <w:tabs>
          <w:tab w:val="left" w:pos="709"/>
        </w:tabs>
        <w:spacing w:after="0" w:line="240" w:lineRule="auto"/>
        <w:contextualSpacing/>
        <w:jc w:val="both"/>
      </w:pPr>
      <w:r w:rsidRPr="000909A7">
        <w:lastRenderedPageBreak/>
        <w:tab/>
        <w:t>Третий этап – применение правила спряжения к личным окончаниям.</w:t>
      </w:r>
    </w:p>
    <w:p w14:paraId="2E3820B6" w14:textId="77777777" w:rsidR="00654724" w:rsidRPr="000909A7" w:rsidRDefault="00C5519E" w:rsidP="000909A7">
      <w:pPr>
        <w:pStyle w:val="af5"/>
        <w:tabs>
          <w:tab w:val="left" w:pos="709"/>
        </w:tabs>
        <w:spacing w:after="0" w:line="240" w:lineRule="auto"/>
        <w:contextualSpacing/>
        <w:jc w:val="both"/>
      </w:pPr>
      <w:r w:rsidRPr="000909A7">
        <w:tab/>
        <w:t>Четвертый этап – переход от личной формы к причастию. Как только определено спряжение исходного глагола, выбор суффикса причастия становится механической операцией без права на раздумья.</w:t>
      </w:r>
    </w:p>
    <w:p w14:paraId="3A4BB3E5" w14:textId="77777777" w:rsidR="00654724" w:rsidRPr="000909A7" w:rsidRDefault="00C5519E" w:rsidP="000909A7">
      <w:pPr>
        <w:pStyle w:val="af5"/>
        <w:tabs>
          <w:tab w:val="left" w:pos="709"/>
        </w:tabs>
        <w:spacing w:after="0" w:line="240" w:lineRule="auto"/>
        <w:contextualSpacing/>
        <w:jc w:val="both"/>
      </w:pPr>
      <w:r w:rsidRPr="000909A7">
        <w:tab/>
        <w:t>Рекомендуется применение на уроках следующих форм работы для отработки данного алгоритма. Первый – карточки-инверсии, где дана личная форма (</w:t>
      </w:r>
      <w:proofErr w:type="spellStart"/>
      <w:proofErr w:type="gramStart"/>
      <w:r w:rsidRPr="000909A7">
        <w:rPr>
          <w:i/>
          <w:iCs/>
        </w:rPr>
        <w:t>колыш</w:t>
      </w:r>
      <w:proofErr w:type="spellEnd"/>
      <w:r w:rsidRPr="000909A7">
        <w:rPr>
          <w:i/>
          <w:iCs/>
        </w:rPr>
        <w:t>..</w:t>
      </w:r>
      <w:proofErr w:type="gramEnd"/>
      <w:r w:rsidRPr="000909A7">
        <w:rPr>
          <w:i/>
          <w:iCs/>
        </w:rPr>
        <w:t>т</w:t>
      </w:r>
      <w:r w:rsidRPr="000909A7">
        <w:t>), а ученик обязан записать цепочку назад: инфинитив (</w:t>
      </w:r>
      <w:r w:rsidRPr="000909A7">
        <w:rPr>
          <w:i/>
          <w:iCs/>
        </w:rPr>
        <w:t>колыхать</w:t>
      </w:r>
      <w:r w:rsidRPr="000909A7">
        <w:t>) – спряжение (I) – правильное написание (</w:t>
      </w:r>
      <w:proofErr w:type="spellStart"/>
      <w:r w:rsidRPr="000909A7">
        <w:rPr>
          <w:i/>
          <w:iCs/>
        </w:rPr>
        <w:t>колышЕт</w:t>
      </w:r>
      <w:proofErr w:type="spellEnd"/>
      <w:r w:rsidRPr="000909A7">
        <w:t>). Второй – скоростное проговаривание вслух всей цепочки для каждого слова из столбика, пока это не займет менее трех секунд на единицу. Третий – ежедневный пятиминутный спринт на старте урока: десять любых глаголов и причастий прогоняются через алгоритм в полной изоляции от контекста предложения.</w:t>
      </w:r>
    </w:p>
    <w:p w14:paraId="05412080" w14:textId="77777777" w:rsidR="00654724" w:rsidRPr="000909A7" w:rsidRDefault="00C5519E" w:rsidP="000909A7">
      <w:pPr>
        <w:pStyle w:val="af5"/>
        <w:tabs>
          <w:tab w:val="left" w:pos="709"/>
        </w:tabs>
        <w:spacing w:after="0" w:line="240" w:lineRule="auto"/>
        <w:contextualSpacing/>
        <w:jc w:val="both"/>
      </w:pPr>
      <w:r w:rsidRPr="000909A7">
        <w:tab/>
        <w:t xml:space="preserve">Для эффективной отработки правописания суффиксов прилагательных и существительных рекомендуется выстроить работу системно, сочетая теорию с многоуровневой практикой. Учителям следует внедрить в практику опорные схемы-конспекты. На них должны быть четко зафиксированы условия выбора орфограммы. </w:t>
      </w:r>
    </w:p>
    <w:p w14:paraId="2E888CD7" w14:textId="77777777" w:rsidR="00654724" w:rsidRPr="000909A7" w:rsidRDefault="00C5519E" w:rsidP="000909A7">
      <w:pPr>
        <w:pStyle w:val="af5"/>
        <w:tabs>
          <w:tab w:val="left" w:pos="709"/>
        </w:tabs>
        <w:spacing w:after="0" w:line="240" w:lineRule="auto"/>
        <w:contextualSpacing/>
        <w:jc w:val="both"/>
      </w:pPr>
      <w:r w:rsidRPr="000909A7">
        <w:tab/>
        <w:t xml:space="preserve">Полезна будет многоступенчатая практика отработки правил от «простого» к «сложному». </w:t>
      </w:r>
    </w:p>
    <w:p w14:paraId="478FF2BD" w14:textId="77777777" w:rsidR="00654724" w:rsidRPr="000909A7" w:rsidRDefault="00C5519E" w:rsidP="000909A7">
      <w:pPr>
        <w:pStyle w:val="af5"/>
        <w:tabs>
          <w:tab w:val="left" w:pos="709"/>
        </w:tabs>
        <w:spacing w:after="0" w:line="240" w:lineRule="auto"/>
        <w:contextualSpacing/>
        <w:jc w:val="both"/>
      </w:pPr>
      <w:r w:rsidRPr="000909A7">
        <w:tab/>
        <w:t xml:space="preserve">Например: </w:t>
      </w:r>
    </w:p>
    <w:p w14:paraId="7860264E" w14:textId="77777777" w:rsidR="00654724" w:rsidRPr="000909A7" w:rsidRDefault="00C5519E" w:rsidP="000909A7">
      <w:pPr>
        <w:pStyle w:val="af5"/>
        <w:tabs>
          <w:tab w:val="left" w:pos="709"/>
        </w:tabs>
        <w:spacing w:after="0" w:line="240" w:lineRule="auto"/>
        <w:contextualSpacing/>
        <w:jc w:val="both"/>
      </w:pPr>
      <w:r w:rsidRPr="000909A7">
        <w:tab/>
      </w:r>
      <w:r w:rsidRPr="000909A7">
        <w:rPr>
          <w:b/>
          <w:bCs/>
        </w:rPr>
        <w:t>Уровень слова (аналитический):</w:t>
      </w:r>
      <w:r w:rsidRPr="000909A7">
        <w:t xml:space="preserve"> Вставьте пропущенные буквы, обязательно выделяя суффикс цветом или скобками.</w:t>
      </w:r>
    </w:p>
    <w:p w14:paraId="1BAA82E3" w14:textId="77777777" w:rsidR="00654724" w:rsidRPr="000909A7" w:rsidRDefault="00C5519E" w:rsidP="000909A7">
      <w:pPr>
        <w:pStyle w:val="af5"/>
        <w:tabs>
          <w:tab w:val="left" w:pos="709"/>
        </w:tabs>
        <w:spacing w:after="0" w:line="240" w:lineRule="auto"/>
        <w:contextualSpacing/>
        <w:jc w:val="both"/>
      </w:pPr>
      <w:r w:rsidRPr="000909A7">
        <w:rPr>
          <w:b/>
          <w:bCs/>
        </w:rPr>
        <w:tab/>
        <w:t>Уровень словообразования (продуктивный)</w:t>
      </w:r>
      <w:proofErr w:type="gramStart"/>
      <w:r w:rsidRPr="000909A7">
        <w:rPr>
          <w:b/>
          <w:bCs/>
        </w:rPr>
        <w:t>:</w:t>
      </w:r>
      <w:r w:rsidRPr="000909A7">
        <w:t xml:space="preserve"> Предложите</w:t>
      </w:r>
      <w:proofErr w:type="gramEnd"/>
      <w:r w:rsidRPr="000909A7">
        <w:t xml:space="preserve"> образовать новые слова от заданных основ.</w:t>
      </w:r>
    </w:p>
    <w:p w14:paraId="776BFE60" w14:textId="77777777" w:rsidR="00654724" w:rsidRPr="000909A7" w:rsidRDefault="00C5519E" w:rsidP="000909A7">
      <w:pPr>
        <w:pStyle w:val="af5"/>
        <w:tabs>
          <w:tab w:val="left" w:pos="709"/>
        </w:tabs>
        <w:spacing w:after="0" w:line="240" w:lineRule="auto"/>
        <w:contextualSpacing/>
        <w:jc w:val="both"/>
      </w:pPr>
      <w:r w:rsidRPr="000909A7">
        <w:rPr>
          <w:b/>
          <w:bCs/>
        </w:rPr>
        <w:tab/>
        <w:t>Уровень предложения (контекстуальный):</w:t>
      </w:r>
      <w:r w:rsidRPr="000909A7">
        <w:t xml:space="preserve"> Запись предложений под диктовку с последующей самопроверкой. Контекст помогает закрепить лексическую сочетаемость.</w:t>
      </w:r>
    </w:p>
    <w:p w14:paraId="050AA6C2" w14:textId="77777777" w:rsidR="00654724" w:rsidRPr="000909A7" w:rsidRDefault="00C5519E" w:rsidP="000909A7">
      <w:pPr>
        <w:pStyle w:val="af5"/>
        <w:tabs>
          <w:tab w:val="left" w:pos="709"/>
        </w:tabs>
        <w:spacing w:after="0" w:line="240" w:lineRule="auto"/>
        <w:contextualSpacing/>
        <w:jc w:val="both"/>
      </w:pPr>
      <w:r w:rsidRPr="000909A7">
        <w:tab/>
      </w:r>
      <w:r w:rsidRPr="000909A7">
        <w:rPr>
          <w:b/>
          <w:bCs/>
        </w:rPr>
        <w:t>Уровень текста (комплексный):</w:t>
      </w:r>
      <w:r w:rsidRPr="000909A7">
        <w:t xml:space="preserve"> Работа с деформированным текстом, где нужно восстановить пропуски во всех частях речи, а затем выполнить комплексный анализ (например, найти все относительные прилагательные).</w:t>
      </w:r>
    </w:p>
    <w:p w14:paraId="04AC19F3" w14:textId="77777777" w:rsidR="00654724" w:rsidRPr="000909A7" w:rsidRDefault="00C5519E" w:rsidP="000909A7">
      <w:pPr>
        <w:pStyle w:val="af5"/>
        <w:tabs>
          <w:tab w:val="left" w:pos="709"/>
        </w:tabs>
        <w:spacing w:after="0" w:line="240" w:lineRule="auto"/>
        <w:jc w:val="both"/>
      </w:pPr>
      <w:r w:rsidRPr="000909A7">
        <w:rPr>
          <w:rStyle w:val="14"/>
          <w:color w:val="0F1115"/>
        </w:rPr>
        <w:tab/>
      </w:r>
    </w:p>
    <w:p w14:paraId="596C3EF7" w14:textId="77777777" w:rsidR="00654724" w:rsidRPr="000909A7" w:rsidRDefault="00C5519E" w:rsidP="000909A7">
      <w:pPr>
        <w:pStyle w:val="af5"/>
        <w:tabs>
          <w:tab w:val="left" w:pos="709"/>
        </w:tabs>
        <w:spacing w:after="0" w:line="240" w:lineRule="auto"/>
        <w:jc w:val="both"/>
      </w:pPr>
      <w:r w:rsidRPr="000909A7">
        <w:rPr>
          <w:rStyle w:val="14"/>
          <w:color w:val="0F1115"/>
        </w:rPr>
        <w:tab/>
        <w:t xml:space="preserve">2. Освоение «базовых грамматических минут» на каждое занятие: </w:t>
      </w:r>
      <w:r w:rsidRPr="000909A7">
        <w:rPr>
          <w:color w:val="0F1115"/>
        </w:rPr>
        <w:t>ежедневная практика нахождения грамматической основы на протяжении всего школьного курса. Тренировка на простых, а затем на осложненных конструкциях. Э</w:t>
      </w:r>
      <w:r w:rsidRPr="000909A7">
        <w:t>то позволяет сделать переход от формального заучивания правил к формированию автоматизма в анализе предложения. Грамматическая основа выступает здесь не как сухая синтаксическая единица, а как смысловой каркас предложения. Если ученик умеет мгновенно находить этот каркас, он начинает видеть логику текста.</w:t>
      </w:r>
    </w:p>
    <w:p w14:paraId="28B872B5" w14:textId="77777777" w:rsidR="00654724" w:rsidRPr="000909A7" w:rsidRDefault="00C5519E" w:rsidP="000909A7">
      <w:pPr>
        <w:pStyle w:val="af5"/>
        <w:tabs>
          <w:tab w:val="left" w:pos="709"/>
        </w:tabs>
        <w:spacing w:after="0" w:line="240" w:lineRule="auto"/>
        <w:jc w:val="both"/>
      </w:pPr>
      <w:r w:rsidRPr="000909A7">
        <w:rPr>
          <w:rStyle w:val="14"/>
          <w:b w:val="0"/>
        </w:rPr>
        <w:tab/>
        <w:t xml:space="preserve">Как показывают результаты экзамена обучающиеся с минимальным уровнем подготовки не видят грамматическую основу предложения, что приводит к невозможности установить связь между подлежащим и сказуемым. </w:t>
      </w:r>
      <w:r w:rsidRPr="000909A7">
        <w:rPr>
          <w:bCs/>
        </w:rPr>
        <w:t>Преодоление данного дефицита требует отказа от абстрактных определений в пользу алгоритмического, визуального и деятельностного подхода.</w:t>
      </w:r>
    </w:p>
    <w:p w14:paraId="47154F96" w14:textId="77777777" w:rsidR="00654724" w:rsidRPr="000909A7" w:rsidRDefault="00C5519E" w:rsidP="000909A7">
      <w:pPr>
        <w:pStyle w:val="af5"/>
        <w:tabs>
          <w:tab w:val="left" w:pos="709"/>
        </w:tabs>
        <w:spacing w:after="0" w:line="240" w:lineRule="auto"/>
        <w:jc w:val="both"/>
      </w:pPr>
      <w:r w:rsidRPr="000909A7">
        <w:rPr>
          <w:bCs/>
        </w:rPr>
        <w:tab/>
        <w:t xml:space="preserve">Для слабых учеников главная проблема – смешение понятий «часть речи» и «член предложения». Поэтому рекомендуется на уроках строго разделять вопросы на морфологические (какой частью речи выражено?) и синтаксические (что делает предмет? о чем говорится?). Ввести жесткое правило: сначала ищем </w:t>
      </w:r>
      <w:r w:rsidRPr="000909A7">
        <w:t>смысловой центр</w:t>
      </w:r>
      <w:r w:rsidRPr="000909A7">
        <w:rPr>
          <w:bCs/>
        </w:rPr>
        <w:t xml:space="preserve"> (кто/что и что делает?), а затем задаем вопрос к слову внутри самого предложения. Чтобы слабые ученики не терялись перед объемом информации, им необходим пошаговый алгоритм поиска грамматической основы, который они смогут проговаривать вслух. Поиск всегда строится от простого к сложному и начинается с определения того, о ком или о чем говорится в предложении, затем следует выяснить, что он делает или каков он, чтобы найти слово-действие или слово-признак, выступающее в роли потенциального сказуемого, далее проводится проверка связи через двойной вопрос: если на вопросы «(Подлежащее) что делает?» и «(Сказуемое) кто это сделал?» ответы логически стыкуются друг с другом, значит, основа предложения найдена верно. </w:t>
      </w:r>
    </w:p>
    <w:p w14:paraId="179B126C" w14:textId="77777777" w:rsidR="00654724" w:rsidRPr="000909A7" w:rsidRDefault="00C5519E" w:rsidP="000909A7">
      <w:pPr>
        <w:pStyle w:val="af5"/>
        <w:tabs>
          <w:tab w:val="left" w:pos="709"/>
        </w:tabs>
        <w:spacing w:after="0" w:line="240" w:lineRule="auto"/>
        <w:jc w:val="both"/>
      </w:pPr>
      <w:r w:rsidRPr="000909A7">
        <w:rPr>
          <w:bCs/>
        </w:rPr>
        <w:lastRenderedPageBreak/>
        <w:tab/>
        <w:t>Освоение грамматической основы следует выстраивать по принципу поэтапного усложнения, начиная с самых простых конструкций. Сначала вводятся предложения-формулы из существительного и глагола в настоящем времени единственного числа. Затем модель расширяется до сочетания местоимения и глагола. После закрепления базовых структур внимание переключается на неполные или односоставные предложения с пропуском подлежащего. Ученик должен научиться видеть, что действие происходит само по себе, а единственным центром высказывания становится один глагол. Далее вводится понятие составного сказуемого: сначала рассматривается только составное глагольное, а затем – составное именное. Следующим этапом становится инфинитив в роли основы. Завершают программу сложные случаи, к которым относятся предложения с местоимениями-связками вроде «Это дом», где требуется усвоить, что указательное «это» здесь выступает подлежащим, а «дом» - сказуемым.</w:t>
      </w:r>
    </w:p>
    <w:p w14:paraId="331E8669"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jc w:val="both"/>
      </w:pPr>
      <w:r w:rsidRPr="000909A7">
        <w:rPr>
          <w:bCs/>
        </w:rPr>
        <w:tab/>
      </w:r>
    </w:p>
    <w:p w14:paraId="3517476E"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jc w:val="both"/>
      </w:pPr>
      <w:r w:rsidRPr="000909A7">
        <w:rPr>
          <w:b/>
        </w:rPr>
        <w:tab/>
        <w:t>3.</w:t>
      </w:r>
      <w:r w:rsidRPr="000909A7">
        <w:rPr>
          <w:bCs/>
        </w:rPr>
        <w:t xml:space="preserve"> </w:t>
      </w:r>
      <w:r w:rsidRPr="000909A7">
        <w:rPr>
          <w:rStyle w:val="14"/>
          <w:color w:val="0F1115"/>
        </w:rPr>
        <w:t xml:space="preserve">Систематизация пунктуации через «сигналы». </w:t>
      </w:r>
    </w:p>
    <w:p w14:paraId="591C2645"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contextualSpacing/>
        <w:jc w:val="both"/>
      </w:pPr>
      <w:r w:rsidRPr="000909A7">
        <w:rPr>
          <w:lang w:eastAsia="ru-RU"/>
        </w:rPr>
        <w:tab/>
        <w:t>Для успешного выполнения заданий пунктуационного блока учителю необходимо развивать и совершенствовать у обучающихся на всех уровнях общего образования пунктуационную зоркость, учить расставлять знаки препинания в соответствии с пунктуационными правилами, развивать умение обосновывать пунктуационные знаки. Все это достигается с помощью практических упражнений, начиная с 5 класса. Особенно это важно в 5-7 классах, когда учащиеся изучают несинтаксические темы.</w:t>
      </w:r>
      <w:r w:rsidRPr="000909A7">
        <w:rPr>
          <w:rStyle w:val="14"/>
          <w:color w:val="0F1115"/>
        </w:rPr>
        <w:tab/>
      </w:r>
    </w:p>
    <w:p w14:paraId="27F500B5"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contextualSpacing/>
        <w:jc w:val="both"/>
      </w:pPr>
      <w:r w:rsidRPr="000909A7">
        <w:rPr>
          <w:rStyle w:val="14"/>
          <w:b w:val="0"/>
          <w:bCs w:val="0"/>
          <w:color w:val="0F1115"/>
        </w:rPr>
        <w:tab/>
      </w:r>
      <w:r w:rsidRPr="000909A7">
        <w:rPr>
          <w:color w:val="0F1115"/>
        </w:rPr>
        <w:t>Для слабых учащихся постановка запятой перед союзом «и» в простом и сложном предложении является самой частой зоной ошибок, которая возникает из-за неумения быстро находить грамматическую основу. Чтобы избежать этих трудностей, рекомендуется на уроках использовать алгоритм «Считаем основы», который необходимо проговаривать вслух при письме.</w:t>
      </w:r>
    </w:p>
    <w:p w14:paraId="7D28D8D9"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contextualSpacing/>
        <w:jc w:val="both"/>
      </w:pPr>
      <w:r w:rsidRPr="000909A7">
        <w:rPr>
          <w:color w:val="0F1115"/>
        </w:rPr>
        <w:tab/>
        <w:t xml:space="preserve">Сначала ученик находит в тексте союз «и». Затем он читает предложение слева направо до самого союза и выделяет первую грамматическую основу, отвечая на вопросы «кто?» или «что делает?». Найденное подлежащее подчеркивается одной чертой, а сказуемое – двумя. После этого следует прочитать часть предложения после союза «и» и точно так же выделить вторую грамматическую основу. Далее применяется решающее правило постановки знаков препинания. Если во всем высказывании обнаружена только одна грамматическая основа, то запятая перед союзом «и» не нужна. </w:t>
      </w:r>
    </w:p>
    <w:p w14:paraId="2313E668"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contextualSpacing/>
        <w:jc w:val="both"/>
      </w:pPr>
      <w:r w:rsidRPr="000909A7">
        <w:rPr>
          <w:color w:val="0F1115"/>
        </w:rPr>
        <w:tab/>
        <w:t>Для доведения навыка до автоматизма рекомендуется использовать следующие формы работы:</w:t>
      </w:r>
    </w:p>
    <w:p w14:paraId="4D7AFB12"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contextualSpacing/>
        <w:jc w:val="both"/>
      </w:pPr>
      <w:r w:rsidRPr="000909A7">
        <w:rPr>
          <w:color w:val="0F1115"/>
        </w:rPr>
        <w:tab/>
        <w:t xml:space="preserve">Работа с карточками-перфокартами, которая предполагает, что учитель диктует предложения, а ученик молча отмечает правильный вариант цветным маркером через заранее пробитые на месте возможной запятой отверстия, благодаря чему проверка занимает считанные секунды. </w:t>
      </w:r>
    </w:p>
    <w:p w14:paraId="01FED2D6"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contextualSpacing/>
        <w:jc w:val="both"/>
      </w:pPr>
      <w:r w:rsidRPr="000909A7">
        <w:rPr>
          <w:color w:val="0F1115"/>
        </w:rPr>
        <w:tab/>
        <w:t>Цветовое кодирование, требующее выделение грамматической основы строго одним цветом (например, желтым), а союзов другим (синим); возникающий визуальный разрыв между синим союзом и двумя желтыми группами слов помогает ученикам наглядно запомнить правило пунктуации.</w:t>
      </w:r>
    </w:p>
    <w:p w14:paraId="27EB016F"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contextualSpacing/>
        <w:jc w:val="both"/>
      </w:pPr>
      <w:r w:rsidRPr="000909A7">
        <w:rPr>
          <w:color w:val="0F1115"/>
        </w:rPr>
        <w:tab/>
        <w:t>Главное требование при изучении сложноподчиненного предложения с несколькими придаточными – визуализация, поскольку слабый ученик не может удержать сложную структуру в голове, и она должна быть перед глазами. Весь процесс делится на два этапа.</w:t>
      </w:r>
    </w:p>
    <w:p w14:paraId="7DA2C0CF"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contextualSpacing/>
        <w:jc w:val="both"/>
      </w:pPr>
      <w:r w:rsidRPr="000909A7">
        <w:rPr>
          <w:color w:val="0F1115"/>
        </w:rPr>
        <w:tab/>
        <w:t>Первый этап – построение схемы как жесткое требование: ученик не имеет права ставить знаки препинания, пока не нарисует графическую модель.</w:t>
      </w:r>
    </w:p>
    <w:p w14:paraId="67CBD2F6"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contextualSpacing/>
        <w:jc w:val="both"/>
      </w:pPr>
      <w:r w:rsidRPr="000909A7">
        <w:rPr>
          <w:color w:val="0F1115"/>
        </w:rPr>
        <w:tab/>
        <w:t>Второй этап направлен на автоматизм построения. Например, берется шаблон «Известно, что, когда..., ...», задача которого – за 10 секунд перерисовать схему, меняя только сами союзы (такие пары, как «если</w:t>
      </w:r>
      <w:proofErr w:type="gramStart"/>
      <w:r w:rsidRPr="000909A7">
        <w:rPr>
          <w:color w:val="0F1115"/>
        </w:rPr>
        <w:t>...</w:t>
      </w:r>
      <w:proofErr w:type="gramEnd"/>
      <w:r w:rsidRPr="000909A7">
        <w:rPr>
          <w:color w:val="0F1115"/>
        </w:rPr>
        <w:t xml:space="preserve"> то» или «так как... который»).</w:t>
      </w:r>
    </w:p>
    <w:p w14:paraId="11691AAF"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jc w:val="both"/>
      </w:pPr>
      <w:r w:rsidRPr="000909A7">
        <w:rPr>
          <w:color w:val="0F1115"/>
        </w:rPr>
        <w:tab/>
        <w:t>При отработке сложных предложений с несколькими придаточными и со «стыком союзов» рекомендуется введение жесткого пошагового алгоритма, исключающего интуицию. Для работы рекомендуется использовать двусторонние сигнальные карточки («ДА/НЕТ», «ЕСТЬ/НЕТ»).</w:t>
      </w:r>
    </w:p>
    <w:p w14:paraId="6C3A434F" w14:textId="5D4CCFF0"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jc w:val="both"/>
      </w:pPr>
      <w:r w:rsidRPr="000909A7">
        <w:rPr>
          <w:rStyle w:val="14"/>
          <w:color w:val="0F1115"/>
        </w:rPr>
        <w:lastRenderedPageBreak/>
        <w:tab/>
      </w:r>
      <w:r w:rsidRPr="000909A7">
        <w:rPr>
          <w:rStyle w:val="14"/>
          <w:color w:val="0F1115"/>
        </w:rPr>
        <w:tab/>
        <w:t>4. «Текстовой тренажёр».</w:t>
      </w:r>
    </w:p>
    <w:p w14:paraId="12352E94"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jc w:val="both"/>
      </w:pPr>
      <w:r w:rsidRPr="000909A7">
        <w:rPr>
          <w:rFonts w:eastAsia="Times New Roman"/>
          <w:bCs/>
          <w:iCs/>
          <w:color w:val="0F1115"/>
          <w:lang w:eastAsia="ru-RU"/>
        </w:rPr>
        <w:tab/>
        <w:t xml:space="preserve">Методика работы с обучающимися, имеющими минимальный уровень подготовки, строится на принципе «от простого к сложному» и максимальной алгоритмизации. Оптимально будет организация </w:t>
      </w:r>
      <w:r w:rsidRPr="000909A7">
        <w:rPr>
          <w:rStyle w:val="14"/>
          <w:b w:val="0"/>
          <w:bCs w:val="0"/>
          <w:color w:val="0F1115"/>
        </w:rPr>
        <w:t>работы</w:t>
      </w:r>
      <w:r w:rsidRPr="000909A7">
        <w:rPr>
          <w:rFonts w:eastAsia="Times New Roman"/>
          <w:bCs/>
          <w:iCs/>
          <w:color w:val="0F1115"/>
          <w:lang w:eastAsia="ru-RU"/>
        </w:rPr>
        <w:t xml:space="preserve"> с короткими текстами (100–150 слов) по схеме: «Определи стиль/тип речи → Найди средства связи между предложениями текста → Найди в тексте синонимы/антонимы/фразеологизмы/термины/устаревшие слова и др. → Сформулируй тему текста (о чём прочитал?)  → Сформулируй главную мысль (зачем прочитал?)» (задания 24, 25, 26). Это даст быстрый прирост баллов, так как эти задания относятся к анализу, а не к «слепому» знанию правил.</w:t>
      </w:r>
    </w:p>
    <w:p w14:paraId="1D48A76E"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jc w:val="both"/>
      </w:pPr>
      <w:r w:rsidRPr="000909A7">
        <w:rPr>
          <w:rFonts w:eastAsia="Times New Roman"/>
          <w:bCs/>
          <w:iCs/>
          <w:color w:val="0F1115"/>
          <w:lang w:eastAsia="ru-RU"/>
        </w:rPr>
        <w:tab/>
        <w:t xml:space="preserve">Тексты должны быть </w:t>
      </w:r>
      <w:r w:rsidRPr="000909A7">
        <w:rPr>
          <w:rFonts w:eastAsia="Times New Roman"/>
          <w:iCs/>
          <w:color w:val="0F1115"/>
          <w:lang w:eastAsia="ru-RU"/>
        </w:rPr>
        <w:t>монологическими</w:t>
      </w:r>
      <w:r w:rsidRPr="000909A7">
        <w:rPr>
          <w:rFonts w:eastAsia="Times New Roman"/>
          <w:bCs/>
          <w:iCs/>
          <w:color w:val="0F1115"/>
          <w:lang w:eastAsia="ru-RU"/>
        </w:rPr>
        <w:t xml:space="preserve"> (без диалогов), без сложной синтаксической структуры (минимум причастных и деепричастных оборотов). Абзацы должны четко соответствовать </w:t>
      </w:r>
      <w:proofErr w:type="spellStart"/>
      <w:r w:rsidRPr="000909A7">
        <w:rPr>
          <w:rFonts w:eastAsia="Times New Roman"/>
          <w:bCs/>
          <w:iCs/>
          <w:color w:val="0F1115"/>
          <w:lang w:eastAsia="ru-RU"/>
        </w:rPr>
        <w:t>микротемам</w:t>
      </w:r>
      <w:proofErr w:type="spellEnd"/>
      <w:r w:rsidRPr="000909A7">
        <w:rPr>
          <w:rFonts w:eastAsia="Times New Roman"/>
          <w:bCs/>
          <w:iCs/>
          <w:color w:val="0F1115"/>
          <w:lang w:eastAsia="ru-RU"/>
        </w:rPr>
        <w:t>. Идеальный объем – ровно один абзац или два очень коротких. Перед началом работы учитель сам отмечает в черновике все нужные средства связи, синонимы и термины, чтобы не тратить время на поиск во время урока.</w:t>
      </w:r>
    </w:p>
    <w:p w14:paraId="074BDB44"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0"/>
        </w:tabs>
        <w:spacing w:after="0" w:line="240" w:lineRule="auto"/>
        <w:contextualSpacing/>
        <w:jc w:val="both"/>
      </w:pPr>
      <w:r w:rsidRPr="000909A7">
        <w:rPr>
          <w:rFonts w:eastAsia="Times New Roman"/>
          <w:bCs/>
          <w:iCs/>
          <w:color w:val="0F1115"/>
          <w:lang w:eastAsia="ru-RU"/>
        </w:rPr>
        <w:tab/>
        <w:t>Предложите слабым ученикам карточку-шпаргалку со схемой, где каждое действие строго привязано к определенному цвету. Сначала ученик определяет стиль и тип речи исходного текста, после чего обводит всю рамку листа, например, синим маркером. Затем в ход идет зеленый цвет: им прямо внутри предложений подчеркиваются средства связи слов и фраз. Следующий шаг – работа с лексикой. Желтым маркером выделяются синонимы и другие выразительные средства языка. Завершив анализ формы и содержания, ученик формулирует ответы на главные вопросы. В самом низу листа кратко записывается тема (О чём этот текст?), а крупно в конце фиксируется главная мысль (Зачем автор написал это?).</w:t>
      </w:r>
    </w:p>
    <w:p w14:paraId="04276AF1" w14:textId="77777777" w:rsidR="00654724" w:rsidRPr="000909A7" w:rsidRDefault="00C5519E" w:rsidP="000909A7">
      <w:pPr>
        <w:pStyle w:val="af5"/>
        <w:tabs>
          <w:tab w:val="left" w:pos="709"/>
        </w:tabs>
        <w:spacing w:after="0" w:line="240" w:lineRule="auto"/>
        <w:jc w:val="both"/>
      </w:pPr>
      <w:r w:rsidRPr="000909A7">
        <w:tab/>
        <w:t>В работе с обучающимися с минимальным уровнем подготовки следует ставить задачи, адекватные уровню предметной и метапредметной подготовки. Прежде всего важно предлагать посильные задания, выполняемые строго по алгоритму, с минимальным материалом для запоминания, под контролем учителя.</w:t>
      </w:r>
    </w:p>
    <w:p w14:paraId="5B5C8EDE" w14:textId="77777777" w:rsidR="009B3696" w:rsidRPr="000909A7" w:rsidRDefault="00C5519E" w:rsidP="000909A7">
      <w:pPr>
        <w:pStyle w:val="ds-markdown-paragraph"/>
        <w:shd w:val="clear" w:color="auto" w:fill="FFFFFF"/>
        <w:spacing w:before="0" w:after="0"/>
        <w:rPr>
          <w:color w:val="0F1115"/>
        </w:rPr>
      </w:pPr>
      <w:r w:rsidRPr="000909A7">
        <w:rPr>
          <w:color w:val="0F1115"/>
        </w:rPr>
        <w:tab/>
        <w:t xml:space="preserve">При подготовке данной группы учащихся к сдаче ЕГЭ необходимо определить наиболее успешно выполняемые задания. Для данной группы категорически противопоказана стратегия «прогона всех тем». </w:t>
      </w:r>
      <w:r w:rsidR="009B3696" w:rsidRPr="000909A7">
        <w:rPr>
          <w:color w:val="0F1115"/>
        </w:rPr>
        <w:t>Необходима стратегия </w:t>
      </w:r>
      <w:r w:rsidR="009B3696" w:rsidRPr="000909A7">
        <w:rPr>
          <w:b/>
          <w:bCs/>
          <w:color w:val="0F1115"/>
        </w:rPr>
        <w:t>формирования предметных и метапредметных умений через систематическую, последовательную работу с языковым материалом</w:t>
      </w:r>
      <w:r w:rsidR="009B3696" w:rsidRPr="000909A7">
        <w:rPr>
          <w:color w:val="0F1115"/>
        </w:rPr>
        <w:t>.</w:t>
      </w:r>
    </w:p>
    <w:p w14:paraId="09C6FC22" w14:textId="77777777" w:rsidR="009B3696" w:rsidRPr="009B3696" w:rsidRDefault="009B3696" w:rsidP="000909A7">
      <w:pPr>
        <w:numPr>
          <w:ilvl w:val="0"/>
          <w:numId w:val="79"/>
        </w:numPr>
        <w:shd w:val="clear" w:color="auto" w:fill="FFFFFF"/>
        <w:suppressAutoHyphens w:val="0"/>
        <w:rPr>
          <w:rFonts w:eastAsia="Times New Roman"/>
          <w:color w:val="0F1115"/>
          <w:lang w:eastAsia="ru-RU"/>
        </w:rPr>
      </w:pPr>
      <w:r w:rsidRPr="009B3696">
        <w:rPr>
          <w:rFonts w:eastAsia="Times New Roman"/>
          <w:b/>
          <w:bCs/>
          <w:color w:val="0F1115"/>
          <w:lang w:eastAsia="ru-RU"/>
        </w:rPr>
        <w:t>Переход от объяснения к организации практической деятельности</w:t>
      </w:r>
      <w:r w:rsidRPr="009B3696">
        <w:rPr>
          <w:rFonts w:eastAsia="Times New Roman"/>
          <w:color w:val="0F1115"/>
          <w:lang w:eastAsia="ru-RU"/>
        </w:rPr>
        <w:t>: переформатирование длинных правил в рабочие короткие алгоритмы, которые ученик осваивает в процессе выполнения упражнений, а не путем механического запоминания. Алгоритмы должны быть представлены в виде карточек-помощников, которые постепенно переходят из внешней опоры во внутренний план действия.</w:t>
      </w:r>
    </w:p>
    <w:p w14:paraId="690DF544"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1134"/>
        </w:tabs>
        <w:spacing w:after="0" w:line="240" w:lineRule="auto"/>
        <w:jc w:val="both"/>
      </w:pPr>
      <w:r w:rsidRPr="000909A7">
        <w:rPr>
          <w:color w:val="0F1115"/>
        </w:rPr>
        <w:t>Например: «Чтобы решить задание 11</w:t>
      </w:r>
    </w:p>
    <w:p w14:paraId="57872E88"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1134"/>
        </w:tabs>
        <w:spacing w:after="0" w:line="240" w:lineRule="auto"/>
        <w:jc w:val="both"/>
      </w:pPr>
      <w:r w:rsidRPr="000909A7">
        <w:rPr>
          <w:color w:val="0F1115"/>
        </w:rPr>
        <w:t xml:space="preserve">1) определи части речи; </w:t>
      </w:r>
    </w:p>
    <w:p w14:paraId="781108C5"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1134"/>
        </w:tabs>
        <w:spacing w:after="0" w:line="240" w:lineRule="auto"/>
        <w:jc w:val="both"/>
      </w:pPr>
      <w:r w:rsidRPr="000909A7">
        <w:rPr>
          <w:color w:val="0F1115"/>
        </w:rPr>
        <w:t xml:space="preserve">2) поставь ударение и т.д.; </w:t>
      </w:r>
    </w:p>
    <w:p w14:paraId="408A66F3"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1134"/>
        </w:tabs>
        <w:spacing w:after="0" w:line="240" w:lineRule="auto"/>
        <w:jc w:val="both"/>
      </w:pPr>
      <w:r w:rsidRPr="000909A7">
        <w:rPr>
          <w:color w:val="0F1115"/>
        </w:rPr>
        <w:t xml:space="preserve">в задании 12 </w:t>
      </w:r>
    </w:p>
    <w:p w14:paraId="189C5C02"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1134"/>
        </w:tabs>
        <w:spacing w:after="0" w:line="240" w:lineRule="auto"/>
        <w:jc w:val="both"/>
      </w:pPr>
      <w:r w:rsidRPr="000909A7">
        <w:rPr>
          <w:color w:val="0F1115"/>
        </w:rPr>
        <w:t xml:space="preserve">1) сгруппируй слова по пропущенным буквам (окончание/суффикс), </w:t>
      </w:r>
    </w:p>
    <w:p w14:paraId="41828980"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1134"/>
        </w:tabs>
        <w:spacing w:after="0" w:line="240" w:lineRule="auto"/>
        <w:jc w:val="both"/>
      </w:pPr>
      <w:r w:rsidRPr="000909A7">
        <w:rPr>
          <w:color w:val="0F1115"/>
        </w:rPr>
        <w:t xml:space="preserve">2) если есть ВШ, то пере суффиксом сохраняется та гласная, которая была в инфинитиве. поставь каждое слово в начальную форму; </w:t>
      </w:r>
    </w:p>
    <w:p w14:paraId="47E1C5FF"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1134"/>
        </w:tabs>
        <w:spacing w:after="0" w:line="240" w:lineRule="auto"/>
        <w:jc w:val="both"/>
      </w:pPr>
      <w:r w:rsidRPr="000909A7">
        <w:rPr>
          <w:color w:val="0F1115"/>
        </w:rPr>
        <w:t xml:space="preserve">3) если есть НН, то перед ними сохраняется та гласная, которая была в инфинитиве., КРОМЕ И; </w:t>
      </w:r>
    </w:p>
    <w:p w14:paraId="3B75A0F4" w14:textId="77777777" w:rsidR="00654724" w:rsidRPr="000909A7" w:rsidRDefault="00C5519E" w:rsidP="000909A7">
      <w:pPr>
        <w:pStyle w:val="af5"/>
        <w:pBdr>
          <w:top w:val="none" w:sz="0" w:space="0" w:color="000000"/>
          <w:left w:val="none" w:sz="0" w:space="0" w:color="000000"/>
          <w:bottom w:val="none" w:sz="0" w:space="0" w:color="000000"/>
          <w:right w:val="none" w:sz="0" w:space="0" w:color="000000"/>
        </w:pBdr>
        <w:tabs>
          <w:tab w:val="left" w:pos="1134"/>
        </w:tabs>
        <w:spacing w:after="0" w:line="240" w:lineRule="auto"/>
        <w:jc w:val="both"/>
      </w:pPr>
      <w:r w:rsidRPr="000909A7">
        <w:rPr>
          <w:color w:val="0F1115"/>
        </w:rPr>
        <w:t>4) к каждому слову найди инфинитив, сохраняя вид глагола и т.д.</w:t>
      </w:r>
    </w:p>
    <w:p w14:paraId="2AAC77E6" w14:textId="77777777" w:rsidR="00654724" w:rsidRPr="000909A7" w:rsidRDefault="00654724" w:rsidP="000909A7">
      <w:pPr>
        <w:pStyle w:val="af5"/>
        <w:pBdr>
          <w:top w:val="none" w:sz="0" w:space="0" w:color="000000"/>
          <w:left w:val="none" w:sz="0" w:space="0" w:color="000000"/>
          <w:bottom w:val="none" w:sz="0" w:space="0" w:color="000000"/>
          <w:right w:val="none" w:sz="0" w:space="0" w:color="000000"/>
        </w:pBdr>
        <w:tabs>
          <w:tab w:val="left" w:pos="1134"/>
        </w:tabs>
        <w:spacing w:after="0" w:line="240" w:lineRule="auto"/>
        <w:jc w:val="both"/>
        <w:rPr>
          <w:color w:val="0F1115"/>
        </w:rPr>
      </w:pPr>
    </w:p>
    <w:p w14:paraId="3580826E" w14:textId="77777777" w:rsidR="00654724" w:rsidRPr="000909A7" w:rsidRDefault="00C5519E" w:rsidP="000909A7">
      <w:pPr>
        <w:pStyle w:val="af5"/>
        <w:numPr>
          <w:ilvl w:val="0"/>
          <w:numId w:val="5"/>
        </w:numPr>
        <w:pBdr>
          <w:top w:val="none" w:sz="0" w:space="0" w:color="000000"/>
          <w:left w:val="none" w:sz="0" w:space="0" w:color="000000"/>
          <w:bottom w:val="none" w:sz="0" w:space="0" w:color="000000"/>
          <w:right w:val="none" w:sz="0" w:space="0" w:color="000000"/>
        </w:pBdr>
        <w:tabs>
          <w:tab w:val="left" w:pos="0"/>
          <w:tab w:val="left" w:pos="1134"/>
        </w:tabs>
        <w:spacing w:after="0" w:line="240" w:lineRule="auto"/>
        <w:jc w:val="both"/>
      </w:pPr>
      <w:r w:rsidRPr="000909A7">
        <w:rPr>
          <w:rStyle w:val="14"/>
          <w:color w:val="0F1115"/>
        </w:rPr>
        <w:t xml:space="preserve">«Синтаксический практикум» как ежедневная рутина: </w:t>
      </w:r>
      <w:r w:rsidRPr="000909A7">
        <w:rPr>
          <w:rStyle w:val="14"/>
          <w:b w:val="0"/>
          <w:bCs w:val="0"/>
          <w:color w:val="0F1115"/>
        </w:rPr>
        <w:t>к</w:t>
      </w:r>
      <w:r w:rsidRPr="000909A7">
        <w:rPr>
          <w:color w:val="0F1115"/>
        </w:rPr>
        <w:t>аждый урок начинать с 5-минутки «Найди основу» на материале тех предложений, которые потенциально могут попасться в задании 8 и 16. Это формирует регулятивные УУД (контроль) и автоматизирует навык.</w:t>
      </w:r>
    </w:p>
    <w:p w14:paraId="1E188191" w14:textId="77777777" w:rsidR="00654724" w:rsidRPr="000909A7" w:rsidRDefault="00C5519E" w:rsidP="000909A7">
      <w:pPr>
        <w:pStyle w:val="af5"/>
        <w:numPr>
          <w:ilvl w:val="0"/>
          <w:numId w:val="5"/>
        </w:numPr>
        <w:pBdr>
          <w:top w:val="none" w:sz="0" w:space="0" w:color="000000"/>
          <w:left w:val="none" w:sz="0" w:space="0" w:color="000000"/>
          <w:bottom w:val="none" w:sz="0" w:space="0" w:color="000000"/>
          <w:right w:val="none" w:sz="0" w:space="0" w:color="000000"/>
        </w:pBdr>
        <w:tabs>
          <w:tab w:val="left" w:pos="0"/>
          <w:tab w:val="left" w:pos="1134"/>
        </w:tabs>
        <w:spacing w:after="0" w:line="240" w:lineRule="auto"/>
        <w:jc w:val="both"/>
      </w:pPr>
      <w:r w:rsidRPr="000909A7">
        <w:rPr>
          <w:rStyle w:val="14"/>
          <w:color w:val="0F1115"/>
        </w:rPr>
        <w:t xml:space="preserve">Работа с «ключом» к заданию: </w:t>
      </w:r>
      <w:r w:rsidRPr="000909A7">
        <w:rPr>
          <w:rStyle w:val="14"/>
          <w:b w:val="0"/>
          <w:bCs w:val="0"/>
          <w:color w:val="0F1115"/>
        </w:rPr>
        <w:t>у</w:t>
      </w:r>
      <w:r w:rsidRPr="000909A7">
        <w:rPr>
          <w:color w:val="0F1115"/>
        </w:rPr>
        <w:t xml:space="preserve">чить детей анализировать не только свои ошибки, но и то, </w:t>
      </w:r>
      <w:r w:rsidRPr="000909A7">
        <w:rPr>
          <w:rStyle w:val="14"/>
          <w:color w:val="0F1115"/>
        </w:rPr>
        <w:t>как составлены варианты ответа</w:t>
      </w:r>
      <w:r w:rsidRPr="000909A7">
        <w:rPr>
          <w:color w:val="0F1115"/>
        </w:rPr>
        <w:t xml:space="preserve">. Учить искать </w:t>
      </w:r>
      <w:r w:rsidRPr="000909A7">
        <w:rPr>
          <w:rStyle w:val="ab"/>
          <w:i w:val="0"/>
          <w:color w:val="0F1115"/>
        </w:rPr>
        <w:t xml:space="preserve">«заведомо странное» </w:t>
      </w:r>
      <w:r w:rsidRPr="000909A7">
        <w:rPr>
          <w:color w:val="0F1115"/>
        </w:rPr>
        <w:t xml:space="preserve">слово, точно не соответствующее </w:t>
      </w:r>
      <w:proofErr w:type="gramStart"/>
      <w:r w:rsidRPr="000909A7">
        <w:rPr>
          <w:color w:val="0F1115"/>
        </w:rPr>
        <w:t>заданию  (</w:t>
      </w:r>
      <w:proofErr w:type="gramEnd"/>
      <w:r w:rsidRPr="000909A7">
        <w:rPr>
          <w:color w:val="0F1115"/>
        </w:rPr>
        <w:t xml:space="preserve">задания 13,14,15), исключая номер из правильного ответа, или искать </w:t>
      </w:r>
      <w:r w:rsidRPr="000909A7">
        <w:rPr>
          <w:color w:val="0F1115"/>
        </w:rPr>
        <w:lastRenderedPageBreak/>
        <w:t>«знакомое» слово, в написании которого ученик уверен, тогда в заданиях 9,10,11,12 к букве узнанного слова можно подбирать или исключать слова из одного ряда.  Не пытаться проверить все слова сразу.</w:t>
      </w:r>
    </w:p>
    <w:p w14:paraId="2D2F55B8" w14:textId="77777777" w:rsidR="00654724" w:rsidRPr="000909A7" w:rsidRDefault="00654724" w:rsidP="000909A7">
      <w:pPr>
        <w:pStyle w:val="af5"/>
        <w:pBdr>
          <w:top w:val="none" w:sz="0" w:space="0" w:color="000000"/>
          <w:left w:val="none" w:sz="0" w:space="0" w:color="000000"/>
          <w:bottom w:val="none" w:sz="0" w:space="0" w:color="000000"/>
          <w:right w:val="none" w:sz="0" w:space="0" w:color="000000"/>
        </w:pBdr>
        <w:tabs>
          <w:tab w:val="left" w:pos="0"/>
          <w:tab w:val="left" w:pos="1134"/>
        </w:tabs>
        <w:spacing w:after="0" w:line="240" w:lineRule="auto"/>
        <w:jc w:val="both"/>
      </w:pPr>
    </w:p>
    <w:p w14:paraId="0BF8369C" w14:textId="77777777" w:rsidR="00654724" w:rsidRPr="000909A7" w:rsidRDefault="00C5519E" w:rsidP="000909A7">
      <w:pPr>
        <w:pStyle w:val="af5"/>
        <w:numPr>
          <w:ilvl w:val="0"/>
          <w:numId w:val="5"/>
        </w:numPr>
        <w:pBdr>
          <w:top w:val="none" w:sz="0" w:space="0" w:color="000000"/>
          <w:left w:val="none" w:sz="0" w:space="0" w:color="000000"/>
          <w:bottom w:val="none" w:sz="0" w:space="0" w:color="000000"/>
          <w:right w:val="none" w:sz="0" w:space="0" w:color="000000"/>
        </w:pBdr>
        <w:tabs>
          <w:tab w:val="left" w:pos="0"/>
          <w:tab w:val="left" w:pos="1134"/>
        </w:tabs>
        <w:spacing w:after="0" w:line="240" w:lineRule="auto"/>
        <w:jc w:val="both"/>
      </w:pPr>
      <w:r w:rsidRPr="000909A7">
        <w:rPr>
          <w:rStyle w:val="14"/>
          <w:color w:val="0F1115"/>
        </w:rPr>
        <w:t xml:space="preserve">Внедрение «Текстовой пятиминутки»: </w:t>
      </w:r>
      <w:r w:rsidRPr="000909A7">
        <w:rPr>
          <w:rStyle w:val="14"/>
          <w:b w:val="0"/>
          <w:bCs w:val="0"/>
          <w:color w:val="0F1115"/>
        </w:rPr>
        <w:t>д</w:t>
      </w:r>
      <w:r w:rsidRPr="000909A7">
        <w:rPr>
          <w:color w:val="0F1115"/>
        </w:rPr>
        <w:t xml:space="preserve">ля метапредметных результатов давать короткий текст и спрашивать строго по схеме: </w:t>
      </w:r>
      <w:r w:rsidRPr="000909A7">
        <w:rPr>
          <w:rStyle w:val="ab"/>
          <w:i w:val="0"/>
          <w:color w:val="0F1115"/>
        </w:rPr>
        <w:t>«Какой тип речи? Почему? Каким местоимением заменено слово Х? Какую мысль скрывает автор?»</w:t>
      </w:r>
      <w:r w:rsidRPr="000909A7">
        <w:rPr>
          <w:color w:val="0F1115"/>
        </w:rPr>
        <w:t>. Это тренирует познавательные УУД без перегруза по объему.</w:t>
      </w:r>
    </w:p>
    <w:p w14:paraId="4C53AC14" w14:textId="77777777" w:rsidR="00654724" w:rsidRPr="000909A7" w:rsidRDefault="00654724" w:rsidP="000909A7">
      <w:pPr>
        <w:pStyle w:val="af5"/>
        <w:pBdr>
          <w:top w:val="none" w:sz="0" w:space="0" w:color="000000"/>
          <w:left w:val="none" w:sz="0" w:space="0" w:color="000000"/>
          <w:bottom w:val="none" w:sz="0" w:space="0" w:color="000000"/>
          <w:right w:val="none" w:sz="0" w:space="0" w:color="000000"/>
        </w:pBdr>
        <w:tabs>
          <w:tab w:val="left" w:pos="1134"/>
        </w:tabs>
        <w:spacing w:after="0" w:line="240" w:lineRule="auto"/>
        <w:jc w:val="both"/>
      </w:pPr>
    </w:p>
    <w:p w14:paraId="40FD57F4" w14:textId="77777777" w:rsidR="00654724" w:rsidRPr="000909A7" w:rsidRDefault="00C5519E" w:rsidP="000909A7">
      <w:pPr>
        <w:pStyle w:val="af5"/>
        <w:numPr>
          <w:ilvl w:val="0"/>
          <w:numId w:val="5"/>
        </w:numPr>
        <w:pBdr>
          <w:top w:val="none" w:sz="0" w:space="0" w:color="000000"/>
          <w:left w:val="none" w:sz="0" w:space="0" w:color="000000"/>
          <w:bottom w:val="none" w:sz="0" w:space="0" w:color="000000"/>
          <w:right w:val="none" w:sz="0" w:space="0" w:color="000000"/>
        </w:pBdr>
        <w:tabs>
          <w:tab w:val="left" w:pos="0"/>
          <w:tab w:val="left" w:pos="1134"/>
        </w:tabs>
        <w:spacing w:after="0" w:line="240" w:lineRule="auto"/>
        <w:jc w:val="both"/>
      </w:pPr>
      <w:r w:rsidRPr="000909A7">
        <w:rPr>
          <w:rStyle w:val="14"/>
          <w:color w:val="0F1115"/>
        </w:rPr>
        <w:t xml:space="preserve">Формирование «рефлексивного листа»: </w:t>
      </w:r>
      <w:r w:rsidRPr="000909A7">
        <w:rPr>
          <w:rStyle w:val="14"/>
          <w:b w:val="0"/>
          <w:bCs w:val="0"/>
          <w:color w:val="0F1115"/>
        </w:rPr>
        <w:t>п</w:t>
      </w:r>
      <w:r w:rsidRPr="000909A7">
        <w:rPr>
          <w:color w:val="0F1115"/>
        </w:rPr>
        <w:t xml:space="preserve">осле каждой проверочной работы требовать заполнения таблицы: </w:t>
      </w:r>
      <w:r w:rsidRPr="000909A7">
        <w:rPr>
          <w:rStyle w:val="ab"/>
          <w:i w:val="0"/>
          <w:color w:val="0F1115"/>
        </w:rPr>
        <w:t>«Номер задания – Моя ошибка – Что я сделал не так по алгоритму?»</w:t>
      </w:r>
      <w:r w:rsidRPr="000909A7">
        <w:rPr>
          <w:color w:val="0F1115"/>
        </w:rPr>
        <w:t>. Это работает на регулятивные УУД (самооценку) и является единственным реальным способом поднять балл у данной категории, так как переводит знание из пассивного в активное.</w:t>
      </w:r>
    </w:p>
    <w:p w14:paraId="5223F991" w14:textId="77777777" w:rsidR="00654724" w:rsidRPr="000909A7" w:rsidRDefault="00654724" w:rsidP="000909A7">
      <w:pPr>
        <w:pStyle w:val="af5"/>
        <w:pBdr>
          <w:top w:val="none" w:sz="0" w:space="0" w:color="000000"/>
          <w:left w:val="none" w:sz="0" w:space="0" w:color="000000"/>
          <w:bottom w:val="none" w:sz="0" w:space="0" w:color="000000"/>
          <w:right w:val="none" w:sz="0" w:space="0" w:color="000000"/>
        </w:pBdr>
        <w:tabs>
          <w:tab w:val="left" w:pos="1134"/>
        </w:tabs>
        <w:spacing w:after="0" w:line="240" w:lineRule="auto"/>
        <w:jc w:val="both"/>
      </w:pPr>
    </w:p>
    <w:p w14:paraId="325E1A27" w14:textId="77777777" w:rsidR="009B3696" w:rsidRPr="000909A7" w:rsidRDefault="00C5519E" w:rsidP="000909A7">
      <w:pPr>
        <w:pStyle w:val="ds-markdown-paragraph"/>
        <w:numPr>
          <w:ilvl w:val="0"/>
          <w:numId w:val="80"/>
        </w:numPr>
        <w:shd w:val="clear" w:color="auto" w:fill="FFFFFF"/>
        <w:spacing w:before="0" w:after="0"/>
        <w:rPr>
          <w:color w:val="0F1115"/>
        </w:rPr>
      </w:pPr>
      <w:r w:rsidRPr="000909A7">
        <w:rPr>
          <w:color w:val="0F1115"/>
        </w:rPr>
        <w:t xml:space="preserve"> </w:t>
      </w:r>
      <w:r w:rsidR="009B3696" w:rsidRPr="000909A7">
        <w:rPr>
          <w:b/>
          <w:bCs/>
          <w:color w:val="0F1115"/>
        </w:rPr>
        <w:t>Практика написания сочинений</w:t>
      </w:r>
      <w:r w:rsidR="009B3696" w:rsidRPr="000909A7">
        <w:rPr>
          <w:color w:val="0F1115"/>
        </w:rPr>
        <w:t>: постепенное освоение структуры развернутого ответа через работу над отдельными композиционными частями, с использованием опорных речевых конструкций, которые помогают ученику выстраивать логику высказывания, но не подменяют его собственного содержания. Важно уделять внимание соблюдению требований к объему сочинения.</w:t>
      </w:r>
    </w:p>
    <w:p w14:paraId="6C31E4D5" w14:textId="5F1E09B5" w:rsidR="00654724" w:rsidRPr="000909A7" w:rsidRDefault="00654724" w:rsidP="000909A7">
      <w:pPr>
        <w:pStyle w:val="af5"/>
        <w:pBdr>
          <w:top w:val="none" w:sz="0" w:space="0" w:color="000000"/>
          <w:left w:val="none" w:sz="0" w:space="0" w:color="000000"/>
          <w:bottom w:val="none" w:sz="0" w:space="0" w:color="000000"/>
          <w:right w:val="none" w:sz="0" w:space="0" w:color="000000"/>
        </w:pBdr>
        <w:tabs>
          <w:tab w:val="left" w:pos="0"/>
          <w:tab w:val="left" w:pos="1134"/>
        </w:tabs>
        <w:spacing w:after="0" w:line="240" w:lineRule="auto"/>
        <w:jc w:val="both"/>
      </w:pPr>
    </w:p>
    <w:p w14:paraId="51249EC3"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b/>
          <w:bCs/>
        </w:rPr>
        <w:t>Ниже представлены конкретные рекомендации для каждого уровня обучения.</w:t>
      </w:r>
    </w:p>
    <w:p w14:paraId="04EB8186" w14:textId="77777777" w:rsidR="00654724" w:rsidRPr="000909A7" w:rsidRDefault="00654724" w:rsidP="000909A7">
      <w:pPr>
        <w:tabs>
          <w:tab w:val="left" w:pos="851"/>
        </w:tabs>
        <w:ind w:firstLine="567"/>
        <w:jc w:val="both"/>
        <w:rPr>
          <w:b/>
          <w:bCs/>
        </w:rPr>
      </w:pPr>
    </w:p>
    <w:p w14:paraId="59D4AD9F" w14:textId="77777777" w:rsidR="00654724" w:rsidRPr="000909A7" w:rsidRDefault="00C5519E" w:rsidP="000909A7">
      <w:pPr>
        <w:pStyle w:val="3"/>
        <w:shd w:val="clear" w:color="auto" w:fill="FFFFFF"/>
        <w:tabs>
          <w:tab w:val="left" w:pos="851"/>
        </w:tabs>
        <w:spacing w:before="0"/>
        <w:ind w:firstLine="567"/>
        <w:jc w:val="both"/>
        <w:rPr>
          <w:rFonts w:ascii="Times New Roman" w:hAnsi="Times New Roman" w:cs="Times New Roman"/>
          <w:sz w:val="24"/>
        </w:rPr>
      </w:pPr>
      <w:r w:rsidRPr="000909A7">
        <w:rPr>
          <w:rFonts w:ascii="Times New Roman" w:hAnsi="Times New Roman" w:cs="Times New Roman"/>
          <w:sz w:val="24"/>
        </w:rPr>
        <w:t xml:space="preserve">1. </w:t>
      </w:r>
      <w:r w:rsidRPr="000909A7">
        <w:rPr>
          <w:rFonts w:ascii="Times New Roman" w:hAnsi="Times New Roman" w:cs="Times New Roman"/>
          <w:sz w:val="24"/>
          <w:u w:val="single"/>
        </w:rPr>
        <w:t>Рекомендации для 5-6 классов</w:t>
      </w:r>
      <w:r w:rsidRPr="000909A7">
        <w:rPr>
          <w:rFonts w:ascii="Times New Roman" w:hAnsi="Times New Roman" w:cs="Times New Roman"/>
          <w:sz w:val="24"/>
        </w:rPr>
        <w:t>: формирование базовых алгоритмов, орфографической зоркости и грамматического фундамента</w:t>
      </w:r>
    </w:p>
    <w:p w14:paraId="4F159297"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t>Этот этап является </w:t>
      </w:r>
      <w:r w:rsidRPr="000909A7">
        <w:rPr>
          <w:rStyle w:val="14"/>
        </w:rPr>
        <w:t>фундаментальным</w:t>
      </w:r>
      <w:r w:rsidRPr="000909A7">
        <w:t>. В отчете отмечается, что у участников с минимальным баллом «нет ни орфографической, ни пунктуационной зоркости», а «подготовка к ЕГЭ часто представляет собой «натаскивание» на решение отдельных типов задания, а не повышение общей грамотности». Именно в 5-6 классах закладываются навыки, которые должны перейти в автоматизм к старшей школе.</w:t>
      </w:r>
    </w:p>
    <w:p w14:paraId="09A57EEE"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rPr>
        <w:t xml:space="preserve">Цель: </w:t>
      </w:r>
      <w:r w:rsidRPr="000909A7">
        <w:t>сформировать устойчивый навык применения базовых орфографических правил, освоить алгоритм определения грамматической основы, развить «чувство языка» и интерес к предмету.</w:t>
      </w:r>
    </w:p>
    <w:p w14:paraId="2D031C4C" w14:textId="77777777" w:rsidR="00654724" w:rsidRPr="000909A7" w:rsidRDefault="00C5519E" w:rsidP="000909A7">
      <w:pPr>
        <w:pStyle w:val="ds-markdown-paragraph"/>
        <w:shd w:val="clear" w:color="auto" w:fill="FFFFFF"/>
        <w:tabs>
          <w:tab w:val="left" w:pos="851"/>
        </w:tabs>
        <w:spacing w:before="0" w:after="0"/>
        <w:ind w:left="720"/>
        <w:jc w:val="both"/>
      </w:pPr>
      <w:r w:rsidRPr="000909A7">
        <w:rPr>
          <w:rStyle w:val="14"/>
        </w:rPr>
        <w:t>Выявленные проблемы (</w:t>
      </w:r>
      <w:r w:rsidRPr="000909A7">
        <w:rPr>
          <w:rStyle w:val="14"/>
          <w:color w:val="0F1115"/>
        </w:rPr>
        <w:t>на основе отчета):</w:t>
      </w:r>
    </w:p>
    <w:p w14:paraId="6B614D0C"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 несформированность орфографической зоркости (задания 11-14).</w:t>
      </w:r>
    </w:p>
    <w:p w14:paraId="0ED5C378"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 отсутствие навыка морфемного анализа.</w:t>
      </w:r>
    </w:p>
    <w:p w14:paraId="39B87AAE"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 неумение находить грамматическую основу предложения (задания 8, 16, 20).</w:t>
      </w:r>
    </w:p>
    <w:p w14:paraId="754745DE"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 неразличение частей речи (задания 7, 12).</w:t>
      </w:r>
    </w:p>
    <w:p w14:paraId="1DC429D0" w14:textId="77777777" w:rsidR="009B3696" w:rsidRPr="009B3696" w:rsidRDefault="009B3696" w:rsidP="000909A7">
      <w:pPr>
        <w:shd w:val="clear" w:color="auto" w:fill="FFFFFF"/>
        <w:suppressAutoHyphens w:val="0"/>
        <w:rPr>
          <w:rFonts w:eastAsia="Times New Roman"/>
          <w:color w:val="0F1115"/>
          <w:lang w:eastAsia="ru-RU"/>
        </w:rPr>
      </w:pPr>
      <w:r w:rsidRPr="009B3696">
        <w:rPr>
          <w:rFonts w:eastAsia="Times New Roman"/>
          <w:b/>
          <w:bCs/>
          <w:color w:val="0F1115"/>
          <w:lang w:eastAsia="ru-RU"/>
        </w:rPr>
        <w:t>Методические рекомендации:</w:t>
      </w:r>
    </w:p>
    <w:p w14:paraId="0984D979" w14:textId="77777777" w:rsidR="009B3696" w:rsidRPr="009B3696" w:rsidRDefault="009B3696" w:rsidP="000909A7">
      <w:pPr>
        <w:shd w:val="clear" w:color="auto" w:fill="FFFFFF"/>
        <w:suppressAutoHyphens w:val="0"/>
        <w:rPr>
          <w:rFonts w:eastAsia="Times New Roman"/>
          <w:color w:val="0F1115"/>
          <w:lang w:eastAsia="ru-RU"/>
        </w:rPr>
      </w:pPr>
      <w:r w:rsidRPr="009B3696">
        <w:rPr>
          <w:rFonts w:eastAsia="Times New Roman"/>
          <w:b/>
          <w:bCs/>
          <w:color w:val="0F1115"/>
          <w:lang w:eastAsia="ru-RU"/>
        </w:rPr>
        <w:t>1.1. Орфография: от узнавания к осознанному применению</w:t>
      </w:r>
    </w:p>
    <w:p w14:paraId="4897A051" w14:textId="77777777" w:rsidR="009B3696" w:rsidRPr="009B3696" w:rsidRDefault="009B3696" w:rsidP="000909A7">
      <w:pPr>
        <w:numPr>
          <w:ilvl w:val="0"/>
          <w:numId w:val="81"/>
        </w:numPr>
        <w:shd w:val="clear" w:color="auto" w:fill="FFFFFF"/>
        <w:suppressAutoHyphens w:val="0"/>
        <w:rPr>
          <w:rFonts w:eastAsia="Times New Roman"/>
          <w:color w:val="0F1115"/>
          <w:lang w:eastAsia="ru-RU"/>
        </w:rPr>
      </w:pPr>
      <w:r w:rsidRPr="009B3696">
        <w:rPr>
          <w:rFonts w:eastAsia="Times New Roman"/>
          <w:b/>
          <w:bCs/>
          <w:color w:val="0F1115"/>
          <w:lang w:eastAsia="ru-RU"/>
        </w:rPr>
        <w:t>Внедрение алгоритмов.</w:t>
      </w:r>
      <w:r w:rsidRPr="009B3696">
        <w:rPr>
          <w:rFonts w:eastAsia="Times New Roman"/>
          <w:color w:val="0F1115"/>
          <w:lang w:eastAsia="ru-RU"/>
        </w:rPr>
        <w:t> Как подчеркивается в отчете, для этой группы «категорически противопоказана стратегия «прогона всех тем». Необходима стратегия «обучения действиям». Правила должны быть трансформированы в пошаговые инструкции, которые ученик осваивает не путем зазубривания, а через решение конкретных задач.</w:t>
      </w:r>
    </w:p>
    <w:p w14:paraId="736FFBC8"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 xml:space="preserve">Например, для проверки безударной гласной в корне: </w:t>
      </w:r>
    </w:p>
    <w:p w14:paraId="2A1B0FB9"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 xml:space="preserve">Шаг 1: поставь ударение → если гласная безударная, переходи к шагу 2. </w:t>
      </w:r>
    </w:p>
    <w:p w14:paraId="6B37024C"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 xml:space="preserve">Шаг 2: подбери однокоренное слово (измени форму или найди родственное) → если ударение падает на проверяемую гласную, пиши эту букву. </w:t>
      </w:r>
    </w:p>
    <w:p w14:paraId="38601280"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lastRenderedPageBreak/>
        <w:t>Шаг 3: если проверочное слово не находится → проверь, не является ли это слово словарным (посмотри в орфографический словарь) → если да, запомни написание».</w:t>
      </w:r>
    </w:p>
    <w:p w14:paraId="58B279C3"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Использование карточек-помощников. </w:t>
      </w:r>
      <w:r w:rsidRPr="000909A7">
        <w:rPr>
          <w:color w:val="0F1115"/>
        </w:rPr>
        <w:t>Алгоритмы в виде блок-схем или таблиц должны лежать на парте у каждого ученика на протяжении всего периода обучения, пока навык не будет автоматизирован.</w:t>
      </w:r>
    </w:p>
    <w:p w14:paraId="51F60FB2"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Ежедневные орфографические пятиминутки. </w:t>
      </w:r>
      <w:r w:rsidRPr="000909A7">
        <w:rPr>
          <w:color w:val="0F1115"/>
        </w:rPr>
        <w:t>«Словарная разминка», «Найди лишнее слово», «Вставь пропущенную букву» - эти формы работы должны стать обязательным элементом каждого урока. Как верно отмечается в отчете, «учащиеся выпускных классов перестали (за редким исключением) писать диктанты, в том числе словарные». Восстановление этой практики очень важно.</w:t>
      </w:r>
    </w:p>
    <w:p w14:paraId="67C5020B"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Проговаривание вслух. </w:t>
      </w:r>
      <w:r w:rsidRPr="000909A7">
        <w:rPr>
          <w:color w:val="0F1115"/>
        </w:rPr>
        <w:t>Ученик должен проговаривать свои действия при выполнении орфографического задания: «В слове "моряк" безударная гласная в корне. Проверочное слово «море». Пишу букву "О"». Это формирует не только предметный, но и регулятивный навык.</w:t>
      </w:r>
    </w:p>
    <w:p w14:paraId="0BEC4CCC"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 xml:space="preserve">1.2. </w:t>
      </w:r>
      <w:proofErr w:type="spellStart"/>
      <w:r w:rsidRPr="000909A7">
        <w:rPr>
          <w:rStyle w:val="14"/>
          <w:color w:val="0F1115"/>
        </w:rPr>
        <w:t>Морфемика</w:t>
      </w:r>
      <w:proofErr w:type="spellEnd"/>
      <w:r w:rsidRPr="000909A7">
        <w:rPr>
          <w:rStyle w:val="14"/>
          <w:color w:val="0F1115"/>
        </w:rPr>
        <w:t xml:space="preserve"> и словообразование: «смотрю в корень»</w:t>
      </w:r>
    </w:p>
    <w:p w14:paraId="034AD7B3"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Систематическая работа по разбору слов по составу. </w:t>
      </w:r>
      <w:r w:rsidRPr="000909A7">
        <w:rPr>
          <w:color w:val="0F1115"/>
        </w:rPr>
        <w:t>Без этого невозможно освоить правописание суффиксов (задание 11) и приставок (задание 10).</w:t>
      </w:r>
    </w:p>
    <w:p w14:paraId="69419A3C"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Использование «Цветового кодирования». </w:t>
      </w:r>
      <w:r w:rsidRPr="000909A7">
        <w:rPr>
          <w:color w:val="0F1115"/>
        </w:rPr>
        <w:t>Корень - одним цветом, приставка - другим, суффикс - третьим. Это визуальный якорь, помогающий слабому ученику «увидеть» структуру слова.</w:t>
      </w:r>
    </w:p>
    <w:p w14:paraId="14C6D016"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1.3. Синтаксис: «Поиск грамматической основы — основа основ»</w:t>
      </w:r>
    </w:p>
    <w:p w14:paraId="2A298FC5"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Ежедневная практика. </w:t>
      </w:r>
      <w:r w:rsidRPr="000909A7">
        <w:rPr>
          <w:color w:val="0F1115"/>
        </w:rPr>
        <w:t>Как отмечается в отчете, «освоение «базовых грамматических минут» на каждое занятие: ежедневная практика нахождения грамматической основы» является обязательным условием.</w:t>
      </w:r>
    </w:p>
    <w:p w14:paraId="177D3FC0"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Алгоритм поиска основы:</w:t>
      </w:r>
    </w:p>
    <w:p w14:paraId="3B0371A8"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 xml:space="preserve">Шаг 1: найди слово, которое называет того, кто действует (кто? что?) — это подлежащее. </w:t>
      </w:r>
    </w:p>
    <w:p w14:paraId="0E2C09C2"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Шаг 2: найди слово, которое называет действие или состояние этого предмета (что делает? каков?) — это сказуемое.</w:t>
      </w:r>
    </w:p>
    <w:p w14:paraId="4A7F1524"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Тренировка на простых конструкциях. </w:t>
      </w:r>
      <w:r w:rsidRPr="000909A7">
        <w:rPr>
          <w:color w:val="0F1115"/>
        </w:rPr>
        <w:t>Начинать следует с предложений-формул из существительного и глагола в настоящем времени, постепенно усложняя материал: вводятся местоимения, односоставные предложения, составные сказуемые.</w:t>
      </w:r>
    </w:p>
    <w:p w14:paraId="085AF2BA"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1.4. Работа с текстом: «Фотография против Кино»</w:t>
      </w:r>
    </w:p>
    <w:p w14:paraId="241E8B96"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ab/>
        <w:t>Для различения типов речи (описание, повествование, рассуждение) использовать наглядные приемы: </w:t>
      </w:r>
    </w:p>
    <w:p w14:paraId="42DDADF1"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 xml:space="preserve">описание </w:t>
      </w:r>
      <w:r w:rsidRPr="000909A7">
        <w:rPr>
          <w:color w:val="0F1115"/>
        </w:rPr>
        <w:t>— «стоп-кадр» (можно сфотографировать);</w:t>
      </w:r>
    </w:p>
    <w:p w14:paraId="4D66D615"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 xml:space="preserve">повествование </w:t>
      </w:r>
      <w:r w:rsidRPr="000909A7">
        <w:rPr>
          <w:color w:val="0F1115"/>
        </w:rPr>
        <w:t>— «кинокамера» (действие развивается);</w:t>
      </w:r>
    </w:p>
    <w:p w14:paraId="7D2FD42B"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 xml:space="preserve">рассуждение </w:t>
      </w:r>
      <w:r w:rsidRPr="000909A7">
        <w:rPr>
          <w:color w:val="0F1115"/>
        </w:rPr>
        <w:t>— «разговор с собой» (почему? зачем?).</w:t>
      </w:r>
    </w:p>
    <w:p w14:paraId="2EEB6F15"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ab/>
        <w:t>Ежедневная работа с текстом — определение темы и главной мысли прочитанного.</w:t>
      </w:r>
    </w:p>
    <w:p w14:paraId="19113D0B" w14:textId="77777777" w:rsidR="00654724" w:rsidRPr="000909A7" w:rsidRDefault="00654724" w:rsidP="000909A7">
      <w:pPr>
        <w:tabs>
          <w:tab w:val="left" w:pos="851"/>
        </w:tabs>
        <w:ind w:firstLine="567"/>
        <w:jc w:val="both"/>
      </w:pPr>
    </w:p>
    <w:p w14:paraId="455F7C41" w14:textId="77777777" w:rsidR="00654724" w:rsidRPr="000909A7" w:rsidRDefault="00C5519E" w:rsidP="000909A7">
      <w:pPr>
        <w:pStyle w:val="3"/>
        <w:shd w:val="clear" w:color="auto" w:fill="FFFFFF"/>
        <w:tabs>
          <w:tab w:val="left" w:pos="851"/>
        </w:tabs>
        <w:spacing w:before="0"/>
        <w:ind w:firstLine="567"/>
        <w:jc w:val="both"/>
        <w:rPr>
          <w:rFonts w:ascii="Times New Roman" w:hAnsi="Times New Roman" w:cs="Times New Roman"/>
          <w:sz w:val="24"/>
        </w:rPr>
      </w:pPr>
      <w:r w:rsidRPr="000909A7">
        <w:rPr>
          <w:rFonts w:ascii="Times New Roman" w:hAnsi="Times New Roman" w:cs="Times New Roman"/>
          <w:color w:val="0F1115"/>
          <w:sz w:val="24"/>
        </w:rPr>
        <w:t xml:space="preserve">2. </w:t>
      </w:r>
      <w:r w:rsidRPr="000909A7">
        <w:rPr>
          <w:rFonts w:ascii="Times New Roman" w:hAnsi="Times New Roman" w:cs="Times New Roman"/>
          <w:color w:val="0F1115"/>
          <w:sz w:val="24"/>
          <w:u w:val="single"/>
        </w:rPr>
        <w:t>Рекомендации для 7-8 классов</w:t>
      </w:r>
      <w:r w:rsidRPr="000909A7">
        <w:rPr>
          <w:rFonts w:ascii="Times New Roman" w:hAnsi="Times New Roman" w:cs="Times New Roman"/>
          <w:color w:val="0F1115"/>
          <w:sz w:val="24"/>
        </w:rPr>
        <w:t>: систематизация знаний и освоение сложных синтаксических конструкций</w:t>
      </w:r>
    </w:p>
    <w:p w14:paraId="7B2E985C"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color w:val="0F1115"/>
        </w:rPr>
        <w:t xml:space="preserve">На этом этапе происходит </w:t>
      </w:r>
      <w:r w:rsidRPr="000909A7">
        <w:rPr>
          <w:rStyle w:val="14"/>
          <w:color w:val="0F1115"/>
        </w:rPr>
        <w:t>усложнение языкового материала</w:t>
      </w:r>
      <w:r w:rsidRPr="000909A7">
        <w:rPr>
          <w:color w:val="0F1115"/>
        </w:rPr>
        <w:t>: изучаются причастия, деепричастия, наречия, производные предлоги. Для учащихся с минимальным уровнем подготовки это часто становится непреодолимым барьером, так как требует не только знания новых правил, но и умения применять их в связке с уже изученным материалом.</w:t>
      </w:r>
    </w:p>
    <w:p w14:paraId="4597FDF4"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 xml:space="preserve">Цель: </w:t>
      </w:r>
      <w:r w:rsidRPr="000909A7">
        <w:rPr>
          <w:color w:val="0F1115"/>
        </w:rPr>
        <w:t>усвоить орфографические и пунктуационные правила, связанные с причастиями, деепричастиями и наречиями; научиться различать омонимичные части речи; продолжить отработку навыка нахождения грамматической основы в усложненных конструкциях.</w:t>
      </w:r>
    </w:p>
    <w:p w14:paraId="72F64F48" w14:textId="77777777" w:rsidR="00654724" w:rsidRPr="000909A7" w:rsidRDefault="00C5519E" w:rsidP="000909A7">
      <w:pPr>
        <w:pStyle w:val="ds-markdown-paragraph"/>
        <w:shd w:val="clear" w:color="auto" w:fill="FFFFFF"/>
        <w:tabs>
          <w:tab w:val="left" w:pos="851"/>
        </w:tabs>
        <w:spacing w:before="0" w:after="0"/>
        <w:ind w:left="720"/>
        <w:jc w:val="both"/>
      </w:pPr>
      <w:r w:rsidRPr="000909A7">
        <w:rPr>
          <w:rStyle w:val="14"/>
        </w:rPr>
        <w:t>Выявленные проблемы (</w:t>
      </w:r>
      <w:r w:rsidRPr="000909A7">
        <w:rPr>
          <w:rStyle w:val="14"/>
          <w:color w:val="0F1115"/>
        </w:rPr>
        <w:t>на основе отчета):</w:t>
      </w:r>
    </w:p>
    <w:p w14:paraId="6E4C6E98" w14:textId="77777777" w:rsidR="00654724" w:rsidRPr="000909A7" w:rsidRDefault="00C5519E" w:rsidP="000909A7">
      <w:pPr>
        <w:pStyle w:val="ds-markdown-paragraph"/>
        <w:numPr>
          <w:ilvl w:val="0"/>
          <w:numId w:val="27"/>
        </w:numPr>
        <w:shd w:val="clear" w:color="auto" w:fill="FFFFFF"/>
        <w:tabs>
          <w:tab w:val="left" w:pos="851"/>
        </w:tabs>
        <w:spacing w:before="0" w:after="0"/>
        <w:jc w:val="both"/>
      </w:pPr>
      <w:r w:rsidRPr="000909A7">
        <w:rPr>
          <w:color w:val="0F1115"/>
        </w:rPr>
        <w:t>Ошибки в правописании суффиксов причастий (задание 12).</w:t>
      </w:r>
    </w:p>
    <w:p w14:paraId="053BBDBA" w14:textId="77777777" w:rsidR="00654724" w:rsidRPr="000909A7" w:rsidRDefault="00C5519E" w:rsidP="000909A7">
      <w:pPr>
        <w:pStyle w:val="ds-markdown-paragraph"/>
        <w:numPr>
          <w:ilvl w:val="0"/>
          <w:numId w:val="27"/>
        </w:numPr>
        <w:shd w:val="clear" w:color="auto" w:fill="FFFFFF"/>
        <w:tabs>
          <w:tab w:val="left" w:pos="851"/>
        </w:tabs>
        <w:spacing w:before="0" w:after="0"/>
        <w:jc w:val="both"/>
      </w:pPr>
      <w:r w:rsidRPr="000909A7">
        <w:rPr>
          <w:color w:val="0F1115"/>
        </w:rPr>
        <w:lastRenderedPageBreak/>
        <w:t>Неумение отличать причастия от отглагольных прилагательных (задание 15).</w:t>
      </w:r>
    </w:p>
    <w:p w14:paraId="5FEA2976" w14:textId="77777777" w:rsidR="00654724" w:rsidRPr="000909A7" w:rsidRDefault="00C5519E" w:rsidP="000909A7">
      <w:pPr>
        <w:pStyle w:val="ds-markdown-paragraph"/>
        <w:numPr>
          <w:ilvl w:val="0"/>
          <w:numId w:val="27"/>
        </w:numPr>
        <w:shd w:val="clear" w:color="auto" w:fill="FFFFFF"/>
        <w:tabs>
          <w:tab w:val="left" w:pos="851"/>
        </w:tabs>
        <w:spacing w:before="0" w:after="0"/>
        <w:jc w:val="both"/>
      </w:pPr>
      <w:r w:rsidRPr="000909A7">
        <w:rPr>
          <w:color w:val="0F1115"/>
        </w:rPr>
        <w:t>Ошибки в пунктуации при обособлении причастных и деепричастных оборотов (задание 17).</w:t>
      </w:r>
    </w:p>
    <w:p w14:paraId="35458A1B" w14:textId="77777777" w:rsidR="00654724" w:rsidRPr="000909A7" w:rsidRDefault="00C5519E" w:rsidP="000909A7">
      <w:pPr>
        <w:pStyle w:val="ds-markdown-paragraph"/>
        <w:numPr>
          <w:ilvl w:val="0"/>
          <w:numId w:val="27"/>
        </w:numPr>
        <w:shd w:val="clear" w:color="auto" w:fill="FFFFFF"/>
        <w:tabs>
          <w:tab w:val="left" w:pos="851"/>
        </w:tabs>
        <w:spacing w:before="0" w:after="0"/>
        <w:jc w:val="both"/>
      </w:pPr>
      <w:r w:rsidRPr="000909A7">
        <w:rPr>
          <w:color w:val="0F1115"/>
        </w:rPr>
        <w:t>Неумение разграничивать омонимичные части речи (задания 13, 14).</w:t>
      </w:r>
    </w:p>
    <w:p w14:paraId="47CFF969"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Методические рекомендации:</w:t>
      </w:r>
    </w:p>
    <w:p w14:paraId="10A0158D"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2.1. Причастия и деепричастия: от глагола - к форме</w:t>
      </w:r>
    </w:p>
    <w:p w14:paraId="686784FB"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Привязка к глаголу. </w:t>
      </w:r>
      <w:r w:rsidRPr="000909A7">
        <w:rPr>
          <w:color w:val="0F1115"/>
        </w:rPr>
        <w:t xml:space="preserve">Изучение причастий должно начинаться с повторения спряжения глаголов. Алгоритм для суффиксов причастий (задание 12): </w:t>
      </w:r>
    </w:p>
    <w:p w14:paraId="66658B51"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 xml:space="preserve">Шаг 1: найди глагол, от которого образовано причастие → поставь его в неопределенную форму. </w:t>
      </w:r>
    </w:p>
    <w:p w14:paraId="609E7F1C"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 xml:space="preserve">Шаг 2: определи спряжение. </w:t>
      </w:r>
    </w:p>
    <w:p w14:paraId="3B7F4976"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Шаг 3: вспомни правило (для причастий настоящего времени — по спряжению; для причастий прошедшего времени — по инфинитиву).</w:t>
      </w:r>
    </w:p>
    <w:p w14:paraId="1D320A1D"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Различение причастий и прилагательных (задание 15).</w:t>
      </w:r>
    </w:p>
    <w:p w14:paraId="23BAB0A3"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 xml:space="preserve">Алгоритм: Шаг 1: определи, есть ли у слова приставка (кроме НЕ) → если да, пиши НН. </w:t>
      </w:r>
    </w:p>
    <w:p w14:paraId="4C17163C"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ab/>
        <w:t xml:space="preserve">     Шаг 2: есть ли зависимое слово → если да, пиши НН. </w:t>
      </w:r>
    </w:p>
    <w:p w14:paraId="2CBCDE67"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ab/>
        <w:t xml:space="preserve">     Шаг 3: образовано ли слово от глагола совершенного вида → если да, пиши НН. </w:t>
      </w:r>
    </w:p>
    <w:p w14:paraId="64ACF0C1"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ab/>
        <w:t xml:space="preserve">      Шаг 4: если все ответы «Нет» → это отглагольное прилагательное, пиши Н».</w:t>
      </w:r>
    </w:p>
    <w:p w14:paraId="599D0610"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Использование таблиц-схем для причастий и деепричастий с четким выделением суффиксов.</w:t>
      </w:r>
    </w:p>
    <w:p w14:paraId="77FE6781"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2.2. Пунктуация: Графическая схема</w:t>
      </w:r>
    </w:p>
    <w:p w14:paraId="75D5BBF1"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Обособление причастных и деепричастных оборотов (задание 17). </w:t>
      </w:r>
      <w:r w:rsidRPr="000909A7">
        <w:rPr>
          <w:color w:val="0F1115"/>
        </w:rPr>
        <w:t>Ввести правило: ученик не имеет права ставить знаки препинания, пока не выделит определяемое слово (для причастного оборота) или не найдет основное действие (для деепричастного оборота).</w:t>
      </w:r>
    </w:p>
    <w:p w14:paraId="239804F6"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Прием «Мысленного удаления». </w:t>
      </w:r>
      <w:r w:rsidRPr="000909A7">
        <w:rPr>
          <w:color w:val="0F1115"/>
        </w:rPr>
        <w:t>Предложить ученику мысленно убрать оборот из предложения. Если смысл предложения не нарушается — оборот выделяется запятыми.</w:t>
      </w:r>
    </w:p>
    <w:p w14:paraId="1A032750"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2.3. Морфология: «Путешествие по частям речи»</w:t>
      </w:r>
    </w:p>
    <w:p w14:paraId="0607E8A8"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Сравнительные таблицы для омонимичных частей речи. </w:t>
      </w:r>
      <w:r w:rsidRPr="000909A7">
        <w:rPr>
          <w:color w:val="0F1115"/>
        </w:rPr>
        <w:t xml:space="preserve">Например: «В </w:t>
      </w:r>
      <w:proofErr w:type="spellStart"/>
      <w:r w:rsidRPr="000909A7">
        <w:rPr>
          <w:color w:val="0F1115"/>
        </w:rPr>
        <w:t>течени</w:t>
      </w:r>
      <w:r w:rsidRPr="000909A7">
        <w:rPr>
          <w:rStyle w:val="14"/>
          <w:color w:val="0F1115"/>
        </w:rPr>
        <w:t>И</w:t>
      </w:r>
      <w:proofErr w:type="spellEnd"/>
      <w:r w:rsidRPr="000909A7">
        <w:rPr>
          <w:rStyle w:val="14"/>
          <w:color w:val="0F1115"/>
        </w:rPr>
        <w:t xml:space="preserve"> </w:t>
      </w:r>
      <w:r w:rsidRPr="000909A7">
        <w:rPr>
          <w:color w:val="0F1115"/>
        </w:rPr>
        <w:t xml:space="preserve">реки (существительное с предлогом)» или «В </w:t>
      </w:r>
      <w:proofErr w:type="spellStart"/>
      <w:r w:rsidRPr="000909A7">
        <w:rPr>
          <w:color w:val="0F1115"/>
        </w:rPr>
        <w:t>течени</w:t>
      </w:r>
      <w:r w:rsidRPr="000909A7">
        <w:rPr>
          <w:rStyle w:val="14"/>
          <w:color w:val="0F1115"/>
        </w:rPr>
        <w:t>Е</w:t>
      </w:r>
      <w:proofErr w:type="spellEnd"/>
      <w:r w:rsidRPr="000909A7">
        <w:rPr>
          <w:rStyle w:val="14"/>
          <w:color w:val="0F1115"/>
        </w:rPr>
        <w:t xml:space="preserve"> </w:t>
      </w:r>
      <w:r w:rsidRPr="000909A7">
        <w:rPr>
          <w:color w:val="0F1115"/>
        </w:rPr>
        <w:t>месяца (производный предлог)».</w:t>
      </w:r>
    </w:p>
    <w:p w14:paraId="7875182B"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Алгоритм:</w:t>
      </w:r>
    </w:p>
    <w:p w14:paraId="3F2D3118"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 xml:space="preserve">Шаг 1: смотрю на слово → могу ли я задать падежный вопрос (в реке — в чем?) → если да, это существительное с предлогом, пишу в окончании «И». </w:t>
      </w:r>
    </w:p>
    <w:p w14:paraId="43C128C8"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Шаг 2: если вопрос не задается и слово указывает на время (в течение месяца) → это производный предлог, пишу «Е»».</w:t>
      </w:r>
    </w:p>
    <w:p w14:paraId="644649EF"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r>
      <w:r w:rsidRPr="000909A7">
        <w:rPr>
          <w:rStyle w:val="14"/>
          <w:b w:val="0"/>
          <w:bCs w:val="0"/>
          <w:color w:val="0F1115"/>
        </w:rPr>
        <w:t>Отработка на уровне словосочетаний и предложений</w:t>
      </w:r>
      <w:r w:rsidRPr="000909A7">
        <w:rPr>
          <w:color w:val="0F1115"/>
        </w:rPr>
        <w:t>, а не изолированных слов.</w:t>
      </w:r>
    </w:p>
    <w:p w14:paraId="778F4863" w14:textId="77777777" w:rsidR="00654724" w:rsidRPr="000909A7" w:rsidRDefault="00654724" w:rsidP="000909A7">
      <w:pPr>
        <w:tabs>
          <w:tab w:val="left" w:pos="851"/>
        </w:tabs>
        <w:ind w:firstLine="567"/>
        <w:jc w:val="both"/>
      </w:pPr>
    </w:p>
    <w:p w14:paraId="4ED8F3C0" w14:textId="77777777" w:rsidR="00654724" w:rsidRPr="000909A7" w:rsidRDefault="00C5519E" w:rsidP="000909A7">
      <w:pPr>
        <w:pStyle w:val="3"/>
        <w:shd w:val="clear" w:color="auto" w:fill="FFFFFF"/>
        <w:tabs>
          <w:tab w:val="left" w:pos="851"/>
        </w:tabs>
        <w:spacing w:before="0"/>
        <w:ind w:firstLine="567"/>
        <w:jc w:val="both"/>
        <w:rPr>
          <w:rFonts w:ascii="Times New Roman" w:hAnsi="Times New Roman" w:cs="Times New Roman"/>
          <w:sz w:val="24"/>
        </w:rPr>
      </w:pPr>
      <w:r w:rsidRPr="000909A7">
        <w:rPr>
          <w:rFonts w:ascii="Times New Roman" w:hAnsi="Times New Roman" w:cs="Times New Roman"/>
          <w:color w:val="0F1115"/>
          <w:sz w:val="24"/>
        </w:rPr>
        <w:t xml:space="preserve">3. </w:t>
      </w:r>
      <w:r w:rsidRPr="000909A7">
        <w:rPr>
          <w:rFonts w:ascii="Times New Roman" w:hAnsi="Times New Roman" w:cs="Times New Roman"/>
          <w:color w:val="0F1115"/>
          <w:sz w:val="24"/>
          <w:u w:val="single"/>
        </w:rPr>
        <w:t>Рекомендации для 9-10 классов</w:t>
      </w:r>
      <w:r w:rsidRPr="000909A7">
        <w:rPr>
          <w:rFonts w:ascii="Times New Roman" w:hAnsi="Times New Roman" w:cs="Times New Roman"/>
          <w:color w:val="0F1115"/>
          <w:sz w:val="24"/>
        </w:rPr>
        <w:t>: систематизация знаний и подготовка к итоговой аттестации</w:t>
      </w:r>
    </w:p>
    <w:p w14:paraId="740BFB44"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color w:val="0F1115"/>
        </w:rPr>
        <w:t>В 9 классе учащиеся впервые сталкиваются с форматом экзамена (ОГЭ), что является «репетицией» ЕГЭ. 9 и 10 классы - период для систематизации знаний и работы над структурой сочинения-рассуждения.</w:t>
      </w:r>
    </w:p>
    <w:p w14:paraId="0AB35CD6"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 xml:space="preserve">Цель: </w:t>
      </w:r>
      <w:r w:rsidRPr="000909A7">
        <w:rPr>
          <w:color w:val="0F1115"/>
        </w:rPr>
        <w:t>подготовка к формату ГИА через отработку навыков информационно-смысловой переработки текста, написание сочинения по алгоритму, систематизацию орфографических и пунктуационных правил.</w:t>
      </w:r>
    </w:p>
    <w:p w14:paraId="1DFD3E68" w14:textId="77777777" w:rsidR="00654724" w:rsidRPr="000909A7" w:rsidRDefault="00C5519E" w:rsidP="000909A7">
      <w:pPr>
        <w:pStyle w:val="ds-markdown-paragraph"/>
        <w:numPr>
          <w:ilvl w:val="0"/>
          <w:numId w:val="28"/>
        </w:numPr>
        <w:shd w:val="clear" w:color="auto" w:fill="FFFFFF"/>
        <w:tabs>
          <w:tab w:val="left" w:pos="851"/>
        </w:tabs>
        <w:spacing w:before="0" w:after="0"/>
        <w:jc w:val="both"/>
      </w:pPr>
      <w:r w:rsidRPr="000909A7">
        <w:rPr>
          <w:rStyle w:val="14"/>
        </w:rPr>
        <w:t>Выявленные проблемы (</w:t>
      </w:r>
      <w:r w:rsidRPr="000909A7">
        <w:rPr>
          <w:rStyle w:val="14"/>
          <w:color w:val="0F1115"/>
        </w:rPr>
        <w:t>на основе отчета):</w:t>
      </w:r>
    </w:p>
    <w:p w14:paraId="174FEC42" w14:textId="77777777" w:rsidR="00654724" w:rsidRPr="000909A7" w:rsidRDefault="00C5519E" w:rsidP="000909A7">
      <w:pPr>
        <w:pStyle w:val="ds-markdown-paragraph"/>
        <w:numPr>
          <w:ilvl w:val="0"/>
          <w:numId w:val="28"/>
        </w:numPr>
        <w:shd w:val="clear" w:color="auto" w:fill="FFFFFF"/>
        <w:tabs>
          <w:tab w:val="left" w:pos="851"/>
        </w:tabs>
        <w:spacing w:before="0" w:after="0"/>
        <w:jc w:val="both"/>
      </w:pPr>
      <w:r w:rsidRPr="000909A7">
        <w:rPr>
          <w:color w:val="0F1115"/>
        </w:rPr>
        <w:t>Неумение писать сочинение по шаблону (лишь 22,34% приступают к заданию 27).</w:t>
      </w:r>
    </w:p>
    <w:p w14:paraId="70275699" w14:textId="77777777" w:rsidR="00654724" w:rsidRPr="000909A7" w:rsidRDefault="00C5519E" w:rsidP="000909A7">
      <w:pPr>
        <w:pStyle w:val="ds-markdown-paragraph"/>
        <w:numPr>
          <w:ilvl w:val="0"/>
          <w:numId w:val="28"/>
        </w:numPr>
        <w:shd w:val="clear" w:color="auto" w:fill="FFFFFF"/>
        <w:tabs>
          <w:tab w:val="left" w:pos="851"/>
        </w:tabs>
        <w:spacing w:before="0" w:after="0"/>
        <w:jc w:val="both"/>
      </w:pPr>
      <w:r w:rsidRPr="000909A7">
        <w:rPr>
          <w:color w:val="0F1115"/>
        </w:rPr>
        <w:lastRenderedPageBreak/>
        <w:t>Подмена комментария пересказом.</w:t>
      </w:r>
    </w:p>
    <w:p w14:paraId="30321562" w14:textId="77777777" w:rsidR="00654724" w:rsidRPr="000909A7" w:rsidRDefault="00C5519E" w:rsidP="000909A7">
      <w:pPr>
        <w:pStyle w:val="ds-markdown-paragraph"/>
        <w:numPr>
          <w:ilvl w:val="0"/>
          <w:numId w:val="28"/>
        </w:numPr>
        <w:shd w:val="clear" w:color="auto" w:fill="FFFFFF"/>
        <w:tabs>
          <w:tab w:val="left" w:pos="851"/>
        </w:tabs>
        <w:spacing w:before="0" w:after="0"/>
        <w:jc w:val="both"/>
      </w:pPr>
      <w:r w:rsidRPr="000909A7">
        <w:rPr>
          <w:color w:val="0F1115"/>
        </w:rPr>
        <w:t>Фрагментарное владение пунктуацией (задания 16, 19, 20).</w:t>
      </w:r>
    </w:p>
    <w:p w14:paraId="0C6B165D" w14:textId="77777777" w:rsidR="00654724" w:rsidRPr="000909A7" w:rsidRDefault="00C5519E" w:rsidP="000909A7">
      <w:pPr>
        <w:pStyle w:val="ds-markdown-paragraph"/>
        <w:numPr>
          <w:ilvl w:val="0"/>
          <w:numId w:val="28"/>
        </w:numPr>
        <w:shd w:val="clear" w:color="auto" w:fill="FFFFFF"/>
        <w:tabs>
          <w:tab w:val="left" w:pos="851"/>
        </w:tabs>
        <w:spacing w:before="0" w:after="0"/>
        <w:jc w:val="both"/>
      </w:pPr>
      <w:r w:rsidRPr="000909A7">
        <w:rPr>
          <w:color w:val="0F1115"/>
        </w:rPr>
        <w:t>Неумение работать с информацией текста (задания 24, 26).</w:t>
      </w:r>
    </w:p>
    <w:p w14:paraId="0345A563"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Методические рекомендации:</w:t>
      </w:r>
    </w:p>
    <w:p w14:paraId="21E671E7"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 xml:space="preserve">3.1. Сочинение: </w:t>
      </w:r>
    </w:p>
    <w:p w14:paraId="20AC6178"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ab/>
        <w:t xml:space="preserve">Введение единого, унифицированного плана сочинения. </w:t>
      </w:r>
      <w:r w:rsidRPr="000909A7">
        <w:rPr>
          <w:color w:val="0F1115"/>
        </w:rPr>
        <w:t>Каждая часть должна быть отработана отдельно.</w:t>
      </w:r>
    </w:p>
    <w:p w14:paraId="10240C11"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Обучение клише. </w:t>
      </w:r>
      <w:r w:rsidRPr="000909A7">
        <w:rPr>
          <w:color w:val="0F1115"/>
        </w:rPr>
        <w:t>Ученик должен знать готовые речевые конструкции для каждой части сочинения:</w:t>
      </w:r>
    </w:p>
    <w:p w14:paraId="51EFA8FD"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ab/>
      </w:r>
      <w:r w:rsidRPr="000909A7">
        <w:rPr>
          <w:color w:val="0F1115"/>
        </w:rPr>
        <w:tab/>
      </w:r>
      <w:r w:rsidRPr="000909A7">
        <w:rPr>
          <w:color w:val="0F1115"/>
        </w:rPr>
        <w:tab/>
      </w:r>
      <w:r w:rsidRPr="000909A7">
        <w:rPr>
          <w:color w:val="0F1115"/>
        </w:rPr>
        <w:tab/>
        <w:t xml:space="preserve">- для формулировки проблемы («В предложенном для анализа тексте автор поднимает проблему...»), </w:t>
      </w:r>
    </w:p>
    <w:p w14:paraId="7232D051"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ab/>
      </w:r>
      <w:r w:rsidRPr="000909A7">
        <w:rPr>
          <w:color w:val="0F1115"/>
        </w:rPr>
        <w:tab/>
      </w:r>
      <w:r w:rsidRPr="000909A7">
        <w:rPr>
          <w:color w:val="0F1115"/>
        </w:rPr>
        <w:tab/>
      </w:r>
      <w:r w:rsidRPr="000909A7">
        <w:rPr>
          <w:color w:val="0F1115"/>
        </w:rPr>
        <w:tab/>
        <w:t xml:space="preserve">- для комментария («Автор раскрывает эту проблему на примере...»), </w:t>
      </w:r>
    </w:p>
    <w:p w14:paraId="226EAE89"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ab/>
      </w:r>
      <w:r w:rsidRPr="000909A7">
        <w:rPr>
          <w:color w:val="0F1115"/>
        </w:rPr>
        <w:tab/>
      </w:r>
      <w:r w:rsidRPr="000909A7">
        <w:rPr>
          <w:color w:val="0F1115"/>
        </w:rPr>
        <w:tab/>
      </w:r>
      <w:r w:rsidRPr="000909A7">
        <w:rPr>
          <w:color w:val="0F1115"/>
        </w:rPr>
        <w:tab/>
        <w:t>- для выражения собственной позиции («Я полностью согласен с автором и считаю, что...»).</w:t>
      </w:r>
    </w:p>
    <w:p w14:paraId="0B2A8208"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Практика написания отдельных частей сочинения. </w:t>
      </w:r>
      <w:r w:rsidRPr="000909A7">
        <w:rPr>
          <w:color w:val="0F1115"/>
        </w:rPr>
        <w:t>Например, сначала учимся писать только комментарий к примеру (К2), потом - только аргументацию (К3). Это снимает страх перед большим объемом работы.</w:t>
      </w:r>
    </w:p>
    <w:p w14:paraId="78CB3296"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Проверка объема. </w:t>
      </w:r>
      <w:r w:rsidRPr="000909A7">
        <w:rPr>
          <w:color w:val="0F1115"/>
        </w:rPr>
        <w:t>Как отмечается в отчете, «если в работе менее 150 слов, она оценивается нулем баллов». Ученики должны научиться контролировать объем написанного.</w:t>
      </w:r>
    </w:p>
    <w:p w14:paraId="2660A1D9"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3.2. Информационная переработка текста (задания 24-26)</w:t>
      </w:r>
    </w:p>
    <w:p w14:paraId="642DD753"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«Текстовой тренажер».</w:t>
      </w:r>
    </w:p>
    <w:p w14:paraId="4DAA6EA8"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 xml:space="preserve">Регулярная работа с короткими текстами (100–150 слов) по схеме: </w:t>
      </w:r>
    </w:p>
    <w:p w14:paraId="1E640544"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Определи стиль/тип речи → Найди средства связи между предложениями → Найди в тексте синонимы/антонимы/фразеологизмы → Сформулируй тему → Сформулируй главную мысль». Как справедливо замечено в отчете, это «даст быстрый прирост баллов, так как эти задания относятся к анализу, а не к «слепому» знанию правил.</w:t>
      </w:r>
    </w:p>
    <w:p w14:paraId="7E2ABA32"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3.3. Синтаксис и пунктуация (задания 16, 19, 20)</w:t>
      </w:r>
    </w:p>
    <w:p w14:paraId="48360EB8"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Ежедневный синтаксический практикум. </w:t>
      </w:r>
      <w:r w:rsidRPr="000909A7">
        <w:rPr>
          <w:color w:val="0F1115"/>
        </w:rPr>
        <w:t>Разбор одного сложного предложения с несколькими видами связи.</w:t>
      </w:r>
    </w:p>
    <w:p w14:paraId="5CDF7ABD" w14:textId="77777777" w:rsidR="00654724" w:rsidRPr="000909A7" w:rsidRDefault="00C5519E" w:rsidP="000909A7">
      <w:pPr>
        <w:pStyle w:val="ds-markdown-paragraph"/>
        <w:shd w:val="clear" w:color="auto" w:fill="FFFFFF"/>
        <w:tabs>
          <w:tab w:val="left" w:pos="851"/>
        </w:tabs>
        <w:spacing w:before="0" w:after="0"/>
        <w:jc w:val="both"/>
      </w:pPr>
      <w:r w:rsidRPr="000909A7">
        <w:rPr>
          <w:rStyle w:val="14"/>
          <w:color w:val="0F1115"/>
        </w:rPr>
        <w:tab/>
        <w:t xml:space="preserve">Отработка «сигналов». </w:t>
      </w:r>
      <w:r w:rsidRPr="000909A7">
        <w:rPr>
          <w:color w:val="0F1115"/>
        </w:rPr>
        <w:t>Союз «И» — один из самых частых «камней преткновения». Алгоритм: «Вижу союз «И» → считаю грамматические основы → если их две → ставлю запятую; если одна — не ставлю».</w:t>
      </w:r>
    </w:p>
    <w:p w14:paraId="047492F5" w14:textId="77777777" w:rsidR="00654724" w:rsidRPr="000909A7" w:rsidRDefault="00654724" w:rsidP="000909A7">
      <w:pPr>
        <w:tabs>
          <w:tab w:val="left" w:pos="851"/>
        </w:tabs>
        <w:ind w:firstLine="567"/>
        <w:jc w:val="both"/>
      </w:pPr>
    </w:p>
    <w:p w14:paraId="073682DF" w14:textId="77777777" w:rsidR="00654724" w:rsidRPr="000909A7" w:rsidRDefault="00C5519E" w:rsidP="000909A7">
      <w:pPr>
        <w:pStyle w:val="3"/>
        <w:shd w:val="clear" w:color="auto" w:fill="FFFFFF"/>
        <w:tabs>
          <w:tab w:val="left" w:pos="851"/>
        </w:tabs>
        <w:spacing w:before="0"/>
        <w:ind w:firstLine="567"/>
        <w:jc w:val="both"/>
        <w:rPr>
          <w:rFonts w:ascii="Times New Roman" w:hAnsi="Times New Roman" w:cs="Times New Roman"/>
          <w:sz w:val="24"/>
        </w:rPr>
      </w:pPr>
      <w:r w:rsidRPr="000909A7">
        <w:rPr>
          <w:rFonts w:ascii="Times New Roman" w:hAnsi="Times New Roman" w:cs="Times New Roman"/>
          <w:color w:val="0F1115"/>
          <w:sz w:val="24"/>
        </w:rPr>
        <w:t xml:space="preserve">4. </w:t>
      </w:r>
      <w:r w:rsidRPr="000909A7">
        <w:rPr>
          <w:rFonts w:ascii="Times New Roman" w:hAnsi="Times New Roman" w:cs="Times New Roman"/>
          <w:color w:val="0F1115"/>
          <w:sz w:val="24"/>
          <w:u w:val="single"/>
        </w:rPr>
        <w:t>Рекомендации для 11 класса</w:t>
      </w:r>
      <w:r w:rsidRPr="000909A7">
        <w:rPr>
          <w:rFonts w:ascii="Times New Roman" w:hAnsi="Times New Roman" w:cs="Times New Roman"/>
          <w:color w:val="0F1115"/>
          <w:sz w:val="24"/>
        </w:rPr>
        <w:t>: интенсивная подготовка, работа над ошибками и отработка тайминга</w:t>
      </w:r>
    </w:p>
    <w:p w14:paraId="51474B86"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color w:val="0F1115"/>
        </w:rPr>
        <w:t>Последний год обучения — время «доводки» навыков до автоматизма. Основное внимание уделяется работе над «типичными ошибками», повышению скорости выполнения заданий и формированию навыка самоконтроля.</w:t>
      </w:r>
    </w:p>
    <w:p w14:paraId="37293B75"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 xml:space="preserve">Цель: </w:t>
      </w:r>
      <w:r w:rsidRPr="000909A7">
        <w:rPr>
          <w:color w:val="0F1115"/>
        </w:rPr>
        <w:t>доведение навыков до автоматизма, работа над «зонами риска», отработка тайминга и формирование рефлексивного мышления.</w:t>
      </w:r>
    </w:p>
    <w:p w14:paraId="43DAC0EF" w14:textId="77777777" w:rsidR="00654724" w:rsidRPr="000909A7" w:rsidRDefault="00C5519E" w:rsidP="000909A7">
      <w:pPr>
        <w:pStyle w:val="ds-markdown-paragraph"/>
        <w:numPr>
          <w:ilvl w:val="0"/>
          <w:numId w:val="29"/>
        </w:numPr>
        <w:shd w:val="clear" w:color="auto" w:fill="FFFFFF"/>
        <w:tabs>
          <w:tab w:val="left" w:pos="851"/>
        </w:tabs>
        <w:spacing w:before="0" w:after="0"/>
        <w:jc w:val="both"/>
      </w:pPr>
      <w:r w:rsidRPr="000909A7">
        <w:rPr>
          <w:rStyle w:val="14"/>
        </w:rPr>
        <w:t>Выявленные проблемы (</w:t>
      </w:r>
      <w:r w:rsidRPr="000909A7">
        <w:rPr>
          <w:rStyle w:val="14"/>
          <w:color w:val="0F1115"/>
        </w:rPr>
        <w:t>на основе отчета):</w:t>
      </w:r>
    </w:p>
    <w:p w14:paraId="3A286AF7" w14:textId="77777777" w:rsidR="00654724" w:rsidRPr="000909A7" w:rsidRDefault="00C5519E" w:rsidP="000909A7">
      <w:pPr>
        <w:pStyle w:val="ds-markdown-paragraph"/>
        <w:numPr>
          <w:ilvl w:val="0"/>
          <w:numId w:val="29"/>
        </w:numPr>
        <w:shd w:val="clear" w:color="auto" w:fill="FFFFFF"/>
        <w:tabs>
          <w:tab w:val="left" w:pos="851"/>
        </w:tabs>
        <w:spacing w:before="0" w:after="0"/>
        <w:jc w:val="both"/>
      </w:pPr>
      <w:r w:rsidRPr="000909A7">
        <w:rPr>
          <w:color w:val="0F1115"/>
        </w:rPr>
        <w:t>Сохраняющиеся ошибки в заданиях 8, 12, 14, 16, 19.</w:t>
      </w:r>
    </w:p>
    <w:p w14:paraId="3B9C4CEA" w14:textId="77777777" w:rsidR="00654724" w:rsidRPr="000909A7" w:rsidRDefault="00C5519E" w:rsidP="000909A7">
      <w:pPr>
        <w:pStyle w:val="ds-markdown-paragraph"/>
        <w:numPr>
          <w:ilvl w:val="0"/>
          <w:numId w:val="29"/>
        </w:numPr>
        <w:shd w:val="clear" w:color="auto" w:fill="FFFFFF"/>
        <w:tabs>
          <w:tab w:val="left" w:pos="851"/>
        </w:tabs>
        <w:spacing w:before="0" w:after="0"/>
        <w:jc w:val="both"/>
      </w:pPr>
      <w:r w:rsidRPr="000909A7">
        <w:rPr>
          <w:color w:val="0F1115"/>
        </w:rPr>
        <w:t>Потеря баллов на ошибках из-за невнимательности.</w:t>
      </w:r>
    </w:p>
    <w:p w14:paraId="763F75E9" w14:textId="77777777" w:rsidR="00654724" w:rsidRPr="000909A7" w:rsidRDefault="00C5519E" w:rsidP="000909A7">
      <w:pPr>
        <w:pStyle w:val="ds-markdown-paragraph"/>
        <w:numPr>
          <w:ilvl w:val="0"/>
          <w:numId w:val="29"/>
        </w:numPr>
        <w:shd w:val="clear" w:color="auto" w:fill="FFFFFF"/>
        <w:tabs>
          <w:tab w:val="left" w:pos="851"/>
        </w:tabs>
        <w:spacing w:before="0" w:after="0"/>
        <w:jc w:val="both"/>
      </w:pPr>
      <w:r w:rsidRPr="000909A7">
        <w:rPr>
          <w:color w:val="0F1115"/>
        </w:rPr>
        <w:t>Низкая грамотность в сочинении (К7-К10).</w:t>
      </w:r>
    </w:p>
    <w:p w14:paraId="7B9B61BA"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Методические рекомендации:</w:t>
      </w:r>
    </w:p>
    <w:p w14:paraId="130126F7" w14:textId="77777777" w:rsidR="00654724" w:rsidRPr="000909A7" w:rsidRDefault="00C5519E" w:rsidP="000909A7">
      <w:pPr>
        <w:pStyle w:val="ds-markdown-paragraph"/>
        <w:shd w:val="clear" w:color="auto" w:fill="FFFFFF"/>
        <w:tabs>
          <w:tab w:val="left" w:pos="851"/>
        </w:tabs>
        <w:spacing w:before="0" w:after="0"/>
        <w:ind w:firstLine="567"/>
        <w:jc w:val="both"/>
      </w:pPr>
      <w:r w:rsidRPr="000909A7">
        <w:rPr>
          <w:rStyle w:val="14"/>
          <w:color w:val="0F1115"/>
        </w:rPr>
        <w:t>4.1. Стратегия «Обучение действиям»</w:t>
      </w:r>
    </w:p>
    <w:p w14:paraId="4BB6F3D5" w14:textId="77777777" w:rsidR="000909A7" w:rsidRPr="000909A7" w:rsidRDefault="00C5519E" w:rsidP="000909A7">
      <w:pPr>
        <w:pStyle w:val="ds-markdown-paragraph"/>
        <w:numPr>
          <w:ilvl w:val="0"/>
          <w:numId w:val="82"/>
        </w:numPr>
        <w:shd w:val="clear" w:color="auto" w:fill="FFFFFF"/>
        <w:spacing w:before="0" w:after="0"/>
        <w:rPr>
          <w:color w:val="0F1115"/>
        </w:rPr>
      </w:pPr>
      <w:r w:rsidRPr="000909A7">
        <w:rPr>
          <w:rStyle w:val="14"/>
          <w:color w:val="0F1115"/>
        </w:rPr>
        <w:lastRenderedPageBreak/>
        <w:tab/>
      </w:r>
      <w:r w:rsidR="000909A7" w:rsidRPr="000909A7">
        <w:rPr>
          <w:b/>
          <w:bCs/>
          <w:color w:val="0F1115"/>
        </w:rPr>
        <w:t>Организация учебного процесса через решение учебно-практических задач.</w:t>
      </w:r>
      <w:r w:rsidR="000909A7" w:rsidRPr="000909A7">
        <w:rPr>
          <w:color w:val="0F1115"/>
        </w:rPr>
        <w:t> Как отмечено в отчете, для данной группы «категорически противопоказана стратегия «прогона всех тем». Необходима стратегия, при которой ученик осваивает умения в процессе осмысленной работы с языковым материалом.</w:t>
      </w:r>
    </w:p>
    <w:p w14:paraId="7F177355" w14:textId="44B50D91" w:rsidR="00654724" w:rsidRPr="000909A7" w:rsidRDefault="00C5519E" w:rsidP="000909A7">
      <w:pPr>
        <w:pStyle w:val="ds-markdown-paragraph"/>
        <w:shd w:val="clear" w:color="auto" w:fill="FFFFFF"/>
        <w:tabs>
          <w:tab w:val="left" w:pos="851"/>
        </w:tabs>
        <w:spacing w:before="0" w:after="0"/>
        <w:jc w:val="both"/>
      </w:pPr>
      <w:r w:rsidRPr="000909A7">
        <w:rPr>
          <w:color w:val="0F1115"/>
        </w:rPr>
        <w:tab/>
        <w:t xml:space="preserve">Использование </w:t>
      </w:r>
      <w:r w:rsidRPr="000909A7">
        <w:rPr>
          <w:rStyle w:val="14"/>
          <w:color w:val="0F1115"/>
        </w:rPr>
        <w:t xml:space="preserve">рефлексивных листов </w:t>
      </w:r>
      <w:r w:rsidRPr="000909A7">
        <w:rPr>
          <w:color w:val="0F1115"/>
        </w:rPr>
        <w:t xml:space="preserve">после каждой пробной работы. </w:t>
      </w:r>
    </w:p>
    <w:tbl>
      <w:tblPr>
        <w:tblW w:w="0" w:type="auto"/>
        <w:tblInd w:w="-5" w:type="dxa"/>
        <w:tblLayout w:type="fixed"/>
        <w:tblLook w:val="0000" w:firstRow="0" w:lastRow="0" w:firstColumn="0" w:lastColumn="0" w:noHBand="0" w:noVBand="0"/>
      </w:tblPr>
      <w:tblGrid>
        <w:gridCol w:w="5023"/>
        <w:gridCol w:w="5023"/>
        <w:gridCol w:w="5034"/>
      </w:tblGrid>
      <w:tr w:rsidR="00654724" w:rsidRPr="000909A7" w14:paraId="42E07963" w14:textId="77777777">
        <w:tc>
          <w:tcPr>
            <w:tcW w:w="5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080EF" w14:textId="77777777" w:rsidR="00654724" w:rsidRPr="000909A7" w:rsidRDefault="00C5519E" w:rsidP="000909A7">
            <w:pPr>
              <w:tabs>
                <w:tab w:val="left" w:pos="851"/>
              </w:tabs>
              <w:jc w:val="center"/>
            </w:pPr>
            <w:r w:rsidRPr="000909A7">
              <w:rPr>
                <w:b/>
                <w:bCs/>
              </w:rPr>
              <w:t>Номер задания</w:t>
            </w:r>
          </w:p>
        </w:tc>
        <w:tc>
          <w:tcPr>
            <w:tcW w:w="5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F30CF" w14:textId="77777777" w:rsidR="00654724" w:rsidRPr="000909A7" w:rsidRDefault="00C5519E" w:rsidP="000909A7">
            <w:pPr>
              <w:tabs>
                <w:tab w:val="left" w:pos="851"/>
              </w:tabs>
              <w:jc w:val="center"/>
            </w:pPr>
            <w:r w:rsidRPr="000909A7">
              <w:rPr>
                <w:b/>
                <w:bCs/>
              </w:rPr>
              <w:t>Моя ошибка</w:t>
            </w:r>
          </w:p>
        </w:tc>
        <w:tc>
          <w:tcPr>
            <w:tcW w:w="50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042D4" w14:textId="77777777" w:rsidR="00654724" w:rsidRPr="000909A7" w:rsidRDefault="00C5519E" w:rsidP="000909A7">
            <w:pPr>
              <w:tabs>
                <w:tab w:val="left" w:pos="851"/>
              </w:tabs>
              <w:jc w:val="center"/>
            </w:pPr>
            <w:r w:rsidRPr="000909A7">
              <w:rPr>
                <w:b/>
                <w:bCs/>
              </w:rPr>
              <w:t>Что я сделал не так по алгоритму?</w:t>
            </w:r>
          </w:p>
        </w:tc>
      </w:tr>
      <w:tr w:rsidR="00654724" w:rsidRPr="000909A7" w14:paraId="482FDF83" w14:textId="77777777">
        <w:tc>
          <w:tcPr>
            <w:tcW w:w="5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D918C" w14:textId="77777777" w:rsidR="00654724" w:rsidRPr="000909A7" w:rsidRDefault="00C5519E" w:rsidP="000909A7">
            <w:pPr>
              <w:tabs>
                <w:tab w:val="left" w:pos="851"/>
              </w:tabs>
              <w:jc w:val="center"/>
            </w:pPr>
            <w:r w:rsidRPr="000909A7">
              <w:t>12</w:t>
            </w:r>
          </w:p>
        </w:tc>
        <w:tc>
          <w:tcPr>
            <w:tcW w:w="5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585BF" w14:textId="77777777" w:rsidR="00654724" w:rsidRPr="000909A7" w:rsidRDefault="00C5519E" w:rsidP="000909A7">
            <w:pPr>
              <w:tabs>
                <w:tab w:val="left" w:pos="851"/>
              </w:tabs>
              <w:jc w:val="both"/>
            </w:pPr>
            <w:r w:rsidRPr="000909A7">
              <w:t>Ошибка в суффиксе причастия</w:t>
            </w:r>
          </w:p>
        </w:tc>
        <w:tc>
          <w:tcPr>
            <w:tcW w:w="50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8BAB6" w14:textId="77777777" w:rsidR="00654724" w:rsidRPr="000909A7" w:rsidRDefault="00C5519E" w:rsidP="000909A7">
            <w:pPr>
              <w:tabs>
                <w:tab w:val="left" w:pos="851"/>
              </w:tabs>
              <w:jc w:val="both"/>
            </w:pPr>
            <w:r w:rsidRPr="000909A7">
              <w:t>Не определил спряжение глагола</w:t>
            </w:r>
          </w:p>
        </w:tc>
      </w:tr>
      <w:tr w:rsidR="00654724" w:rsidRPr="000909A7" w14:paraId="324FBB03" w14:textId="77777777">
        <w:tc>
          <w:tcPr>
            <w:tcW w:w="5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E871E" w14:textId="77777777" w:rsidR="00654724" w:rsidRPr="000909A7" w:rsidRDefault="00C5519E" w:rsidP="000909A7">
            <w:pPr>
              <w:tabs>
                <w:tab w:val="left" w:pos="851"/>
              </w:tabs>
              <w:jc w:val="center"/>
            </w:pPr>
            <w:r w:rsidRPr="000909A7">
              <w:t>17</w:t>
            </w:r>
          </w:p>
        </w:tc>
        <w:tc>
          <w:tcPr>
            <w:tcW w:w="5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284A2" w14:textId="77777777" w:rsidR="00654724" w:rsidRPr="000909A7" w:rsidRDefault="00C5519E" w:rsidP="000909A7">
            <w:pPr>
              <w:tabs>
                <w:tab w:val="left" w:pos="851"/>
              </w:tabs>
              <w:jc w:val="both"/>
            </w:pPr>
            <w:r w:rsidRPr="000909A7">
              <w:t>Неправильно поставил запятую в обороте</w:t>
            </w:r>
          </w:p>
        </w:tc>
        <w:tc>
          <w:tcPr>
            <w:tcW w:w="50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702B5" w14:textId="77777777" w:rsidR="00654724" w:rsidRPr="000909A7" w:rsidRDefault="00C5519E" w:rsidP="000909A7">
            <w:pPr>
              <w:tabs>
                <w:tab w:val="left" w:pos="851"/>
              </w:tabs>
              <w:jc w:val="both"/>
            </w:pPr>
            <w:r w:rsidRPr="000909A7">
              <w:t>Не нашел определяемое слово</w:t>
            </w:r>
          </w:p>
        </w:tc>
      </w:tr>
    </w:tbl>
    <w:p w14:paraId="37C6333D" w14:textId="77777777" w:rsidR="00654724" w:rsidRPr="000909A7" w:rsidRDefault="00C5519E" w:rsidP="000909A7">
      <w:pPr>
        <w:pStyle w:val="ds-markdown-paragraph"/>
        <w:shd w:val="clear" w:color="auto" w:fill="FFFFFF"/>
        <w:tabs>
          <w:tab w:val="left" w:pos="851"/>
        </w:tabs>
        <w:spacing w:before="0" w:after="0"/>
        <w:jc w:val="both"/>
      </w:pPr>
      <w:r w:rsidRPr="000909A7">
        <w:rPr>
          <w:color w:val="0F1115"/>
        </w:rPr>
        <w:t xml:space="preserve">Это учит </w:t>
      </w:r>
      <w:r w:rsidRPr="000909A7">
        <w:rPr>
          <w:rStyle w:val="14"/>
          <w:b w:val="0"/>
          <w:bCs w:val="0"/>
          <w:color w:val="0F1115"/>
        </w:rPr>
        <w:t>самоконтролю и самооценке</w:t>
      </w:r>
      <w:r w:rsidRPr="000909A7">
        <w:rPr>
          <w:b/>
          <w:bCs/>
          <w:color w:val="0F1115"/>
        </w:rPr>
        <w:t>.</w:t>
      </w:r>
    </w:p>
    <w:p w14:paraId="092D00B5" w14:textId="77777777" w:rsidR="000909A7" w:rsidRPr="000909A7" w:rsidRDefault="000909A7" w:rsidP="000909A7">
      <w:pPr>
        <w:pStyle w:val="ds-markdown-paragraph"/>
        <w:shd w:val="clear" w:color="auto" w:fill="FFFFFF"/>
        <w:spacing w:before="0" w:after="0"/>
        <w:rPr>
          <w:color w:val="0F1115"/>
        </w:rPr>
      </w:pPr>
      <w:r w:rsidRPr="000909A7">
        <w:rPr>
          <w:rStyle w:val="af4"/>
          <w:color w:val="0F1115"/>
        </w:rPr>
        <w:t>4.2. Работа над «Западающими» заданиями</w:t>
      </w:r>
    </w:p>
    <w:p w14:paraId="1E80C30C" w14:textId="77777777" w:rsidR="000909A7" w:rsidRPr="000909A7" w:rsidRDefault="000909A7" w:rsidP="000909A7">
      <w:pPr>
        <w:pStyle w:val="ds-markdown-paragraph"/>
        <w:numPr>
          <w:ilvl w:val="0"/>
          <w:numId w:val="83"/>
        </w:numPr>
        <w:shd w:val="clear" w:color="auto" w:fill="FFFFFF"/>
        <w:spacing w:before="0" w:after="0"/>
        <w:rPr>
          <w:color w:val="0F1115"/>
        </w:rPr>
      </w:pPr>
      <w:r w:rsidRPr="000909A7">
        <w:rPr>
          <w:rStyle w:val="af4"/>
          <w:color w:val="0F1115"/>
        </w:rPr>
        <w:t>Задание 8 (Грамматические нормы).</w:t>
      </w:r>
      <w:r w:rsidRPr="000909A7">
        <w:rPr>
          <w:color w:val="0F1115"/>
        </w:rPr>
        <w:t> Отрабатывать типовые модели ошибок: деепричастный оборот, согласование подлежащего и сказуемого, построение предложений с однородными членами. Слабый ученик должен научиться узнавать эти модели «в лицо».</w:t>
      </w:r>
    </w:p>
    <w:p w14:paraId="4CC76C0A" w14:textId="77777777" w:rsidR="000909A7" w:rsidRPr="000909A7" w:rsidRDefault="000909A7" w:rsidP="000909A7">
      <w:pPr>
        <w:pStyle w:val="ds-markdown-paragraph"/>
        <w:numPr>
          <w:ilvl w:val="0"/>
          <w:numId w:val="83"/>
        </w:numPr>
        <w:shd w:val="clear" w:color="auto" w:fill="FFFFFF"/>
        <w:spacing w:before="0" w:after="0"/>
        <w:rPr>
          <w:color w:val="0F1115"/>
        </w:rPr>
      </w:pPr>
      <w:r w:rsidRPr="000909A7">
        <w:rPr>
          <w:rStyle w:val="af4"/>
          <w:color w:val="0F1115"/>
        </w:rPr>
        <w:t>Задание 12 (Окончания глаголов и суффиксы причастий).</w:t>
      </w:r>
      <w:r w:rsidRPr="000909A7">
        <w:rPr>
          <w:color w:val="0F1115"/>
        </w:rPr>
        <w:t> Отрабатывать алгоритм «от инфинитива» до автоматизма. Регулярные «спринты»: «</w:t>
      </w:r>
      <w:proofErr w:type="spellStart"/>
      <w:proofErr w:type="gramStart"/>
      <w:r w:rsidRPr="000909A7">
        <w:rPr>
          <w:color w:val="0F1115"/>
        </w:rPr>
        <w:t>Колыш</w:t>
      </w:r>
      <w:proofErr w:type="spellEnd"/>
      <w:r w:rsidRPr="000909A7">
        <w:rPr>
          <w:color w:val="0F1115"/>
        </w:rPr>
        <w:t>..</w:t>
      </w:r>
      <w:proofErr w:type="spellStart"/>
      <w:proofErr w:type="gramEnd"/>
      <w:r w:rsidRPr="000909A7">
        <w:rPr>
          <w:color w:val="0F1115"/>
        </w:rPr>
        <w:t>тся</w:t>
      </w:r>
      <w:proofErr w:type="spellEnd"/>
      <w:r w:rsidRPr="000909A7">
        <w:rPr>
          <w:color w:val="0F1115"/>
        </w:rPr>
        <w:t xml:space="preserve"> → (что делать?) колыхаться → 1 </w:t>
      </w:r>
      <w:proofErr w:type="spellStart"/>
      <w:r w:rsidRPr="000909A7">
        <w:rPr>
          <w:color w:val="0F1115"/>
        </w:rPr>
        <w:t>спр</w:t>
      </w:r>
      <w:proofErr w:type="spellEnd"/>
      <w:r w:rsidRPr="000909A7">
        <w:rPr>
          <w:color w:val="0F1115"/>
        </w:rPr>
        <w:t xml:space="preserve"> → колышется».</w:t>
      </w:r>
    </w:p>
    <w:p w14:paraId="19889CD1" w14:textId="77777777" w:rsidR="000909A7" w:rsidRPr="000909A7" w:rsidRDefault="000909A7" w:rsidP="000909A7">
      <w:pPr>
        <w:pStyle w:val="ds-markdown-paragraph"/>
        <w:numPr>
          <w:ilvl w:val="0"/>
          <w:numId w:val="83"/>
        </w:numPr>
        <w:shd w:val="clear" w:color="auto" w:fill="FFFFFF"/>
        <w:spacing w:before="0" w:after="0"/>
        <w:rPr>
          <w:color w:val="0F1115"/>
        </w:rPr>
      </w:pPr>
      <w:r w:rsidRPr="000909A7">
        <w:rPr>
          <w:rStyle w:val="af4"/>
          <w:color w:val="0F1115"/>
        </w:rPr>
        <w:t>Задание 14 (Слитное, раздельное, дефисное написание).</w:t>
      </w:r>
      <w:r w:rsidRPr="000909A7">
        <w:rPr>
          <w:color w:val="0F1115"/>
        </w:rPr>
        <w:t> Сконцентрироваться на наиболее частотных случаях (производные предлоги, наречия, союзы). Использовать таблицу омонимичных частей речи.</w:t>
      </w:r>
    </w:p>
    <w:p w14:paraId="28F4C7F5" w14:textId="77777777" w:rsidR="000909A7" w:rsidRPr="000909A7" w:rsidRDefault="000909A7" w:rsidP="000909A7">
      <w:pPr>
        <w:pStyle w:val="ds-markdown-paragraph"/>
        <w:shd w:val="clear" w:color="auto" w:fill="FFFFFF"/>
        <w:spacing w:before="0" w:after="0"/>
        <w:rPr>
          <w:color w:val="0F1115"/>
        </w:rPr>
      </w:pPr>
      <w:r w:rsidRPr="000909A7">
        <w:rPr>
          <w:rStyle w:val="af4"/>
          <w:color w:val="0F1115"/>
        </w:rPr>
        <w:t>4.3. Тренинг грамотности в сочинении (К7–К10)</w:t>
      </w:r>
    </w:p>
    <w:p w14:paraId="51A7C729" w14:textId="77777777" w:rsidR="000909A7" w:rsidRPr="000909A7" w:rsidRDefault="000909A7" w:rsidP="000909A7">
      <w:pPr>
        <w:pStyle w:val="ds-markdown-paragraph"/>
        <w:numPr>
          <w:ilvl w:val="0"/>
          <w:numId w:val="84"/>
        </w:numPr>
        <w:shd w:val="clear" w:color="auto" w:fill="FFFFFF"/>
        <w:spacing w:before="0" w:after="0"/>
        <w:rPr>
          <w:color w:val="0F1115"/>
        </w:rPr>
      </w:pPr>
      <w:r w:rsidRPr="000909A7">
        <w:rPr>
          <w:rStyle w:val="af4"/>
          <w:color w:val="0F1115"/>
        </w:rPr>
        <w:t>Формирование навыка самопроверки.</w:t>
      </w:r>
      <w:r w:rsidRPr="000909A7">
        <w:rPr>
          <w:color w:val="0F1115"/>
        </w:rPr>
        <w:t> Учить детей обязательно перечитывать написанный текст, ища ошибки определенного типа (например, сначала проверяем только Н/НН, потом только запятые при оборотах).</w:t>
      </w:r>
    </w:p>
    <w:p w14:paraId="2C9062D6" w14:textId="77777777" w:rsidR="000909A7" w:rsidRPr="000909A7" w:rsidRDefault="000909A7" w:rsidP="000909A7">
      <w:pPr>
        <w:pStyle w:val="ds-markdown-paragraph"/>
        <w:numPr>
          <w:ilvl w:val="0"/>
          <w:numId w:val="84"/>
        </w:numPr>
        <w:shd w:val="clear" w:color="auto" w:fill="FFFFFF"/>
        <w:spacing w:before="0" w:after="0"/>
        <w:rPr>
          <w:color w:val="0F1115"/>
        </w:rPr>
      </w:pPr>
      <w:r w:rsidRPr="000909A7">
        <w:rPr>
          <w:rStyle w:val="af4"/>
          <w:color w:val="0F1115"/>
        </w:rPr>
        <w:t>Работа с речевыми клише.</w:t>
      </w:r>
      <w:r w:rsidRPr="000909A7">
        <w:rPr>
          <w:color w:val="0F1115"/>
        </w:rPr>
        <w:t> Откорректировать клише для сочинения, чтобы они были грамматически и стилистически безупречными. Это дает гарантированный балл за К7–К10.</w:t>
      </w:r>
    </w:p>
    <w:p w14:paraId="3A2C77A5" w14:textId="77777777" w:rsidR="000909A7" w:rsidRPr="000909A7" w:rsidRDefault="000909A7" w:rsidP="000909A7">
      <w:pPr>
        <w:pStyle w:val="ds-markdown-paragraph"/>
        <w:numPr>
          <w:ilvl w:val="0"/>
          <w:numId w:val="84"/>
        </w:numPr>
        <w:shd w:val="clear" w:color="auto" w:fill="FFFFFF"/>
        <w:spacing w:before="0" w:after="0"/>
        <w:rPr>
          <w:color w:val="0F1115"/>
        </w:rPr>
      </w:pPr>
      <w:r w:rsidRPr="000909A7">
        <w:rPr>
          <w:rStyle w:val="af4"/>
          <w:color w:val="0F1115"/>
        </w:rPr>
        <w:t>Работа с «Типичными ошибками».</w:t>
      </w:r>
      <w:r w:rsidRPr="000909A7">
        <w:rPr>
          <w:color w:val="0F1115"/>
        </w:rPr>
        <w:t> Составить список наиболее частых речевых, грамматических и фактических ошибок, допускаемых в сочинениях, и целенаправленно отрабатывать их устранение.</w:t>
      </w:r>
    </w:p>
    <w:p w14:paraId="56F6CEDB" w14:textId="77777777" w:rsidR="000909A7" w:rsidRPr="000909A7" w:rsidRDefault="000909A7" w:rsidP="000909A7">
      <w:pPr>
        <w:pStyle w:val="ds-markdown-paragraph"/>
        <w:shd w:val="clear" w:color="auto" w:fill="FFFFFF"/>
        <w:spacing w:before="0" w:after="0"/>
        <w:rPr>
          <w:color w:val="0F1115"/>
        </w:rPr>
      </w:pPr>
      <w:r w:rsidRPr="000909A7">
        <w:rPr>
          <w:rStyle w:val="af4"/>
          <w:color w:val="0F1115"/>
        </w:rPr>
        <w:t>4.4. Отработка тайминга</w:t>
      </w:r>
    </w:p>
    <w:p w14:paraId="556A8033" w14:textId="77777777" w:rsidR="000909A7" w:rsidRPr="000909A7" w:rsidRDefault="000909A7" w:rsidP="000909A7">
      <w:pPr>
        <w:pStyle w:val="ds-markdown-paragraph"/>
        <w:numPr>
          <w:ilvl w:val="0"/>
          <w:numId w:val="85"/>
        </w:numPr>
        <w:shd w:val="clear" w:color="auto" w:fill="FFFFFF"/>
        <w:spacing w:before="0" w:after="0"/>
        <w:rPr>
          <w:color w:val="0F1115"/>
        </w:rPr>
      </w:pPr>
      <w:r w:rsidRPr="000909A7">
        <w:rPr>
          <w:rStyle w:val="af4"/>
          <w:color w:val="0F1115"/>
        </w:rPr>
        <w:t>Выработка жесткого плана работы на экзамене.</w:t>
      </w:r>
      <w:r w:rsidRPr="000909A7">
        <w:rPr>
          <w:color w:val="0F1115"/>
        </w:rPr>
        <w:t> На задание 27 должно уходить строго определенное время (около 60–70 минут), остальное — на тестовую часть.</w:t>
      </w:r>
    </w:p>
    <w:p w14:paraId="71C4F9CB" w14:textId="77777777" w:rsidR="000909A7" w:rsidRPr="000909A7" w:rsidRDefault="000909A7" w:rsidP="000909A7">
      <w:pPr>
        <w:pStyle w:val="ds-markdown-paragraph"/>
        <w:numPr>
          <w:ilvl w:val="0"/>
          <w:numId w:val="85"/>
        </w:numPr>
        <w:shd w:val="clear" w:color="auto" w:fill="FFFFFF"/>
        <w:spacing w:before="0" w:after="0"/>
        <w:rPr>
          <w:color w:val="0F1115"/>
        </w:rPr>
      </w:pPr>
      <w:r w:rsidRPr="000909A7">
        <w:rPr>
          <w:rStyle w:val="af4"/>
          <w:color w:val="0F1115"/>
        </w:rPr>
        <w:t>Проведение тренировочных экзаменов</w:t>
      </w:r>
      <w:r w:rsidRPr="000909A7">
        <w:rPr>
          <w:color w:val="0F1115"/>
        </w:rPr>
        <w:t> в условиях, максимально приближенных к реальным.</w:t>
      </w:r>
    </w:p>
    <w:p w14:paraId="2CAFD5B6" w14:textId="77777777" w:rsidR="000909A7" w:rsidRPr="000909A7" w:rsidRDefault="000909A7" w:rsidP="000909A7">
      <w:pPr>
        <w:pStyle w:val="4"/>
        <w:shd w:val="clear" w:color="auto" w:fill="FFFFFF"/>
        <w:spacing w:before="0"/>
        <w:rPr>
          <w:rFonts w:ascii="Times New Roman" w:hAnsi="Times New Roman" w:cs="Times New Roman"/>
          <w:color w:val="0F1115"/>
        </w:rPr>
      </w:pPr>
      <w:r w:rsidRPr="000909A7">
        <w:rPr>
          <w:rFonts w:ascii="Times New Roman" w:hAnsi="Times New Roman" w:cs="Times New Roman"/>
          <w:color w:val="0F1115"/>
        </w:rPr>
        <w:t>5. Общие методические принципы работы с группой минимального уровня</w:t>
      </w:r>
    </w:p>
    <w:p w14:paraId="70A66F6C" w14:textId="77777777" w:rsidR="000909A7" w:rsidRPr="000909A7" w:rsidRDefault="000909A7" w:rsidP="000909A7">
      <w:pPr>
        <w:pStyle w:val="ds-markdown-paragraph"/>
        <w:shd w:val="clear" w:color="auto" w:fill="FFFFFF"/>
        <w:spacing w:before="0" w:after="0"/>
        <w:rPr>
          <w:color w:val="0F1115"/>
        </w:rPr>
      </w:pPr>
      <w:r w:rsidRPr="000909A7">
        <w:rPr>
          <w:color w:val="0F1115"/>
        </w:rPr>
        <w:t>На основе анализа отчета можно выделить универсальные принципы, которые должны соблюдаться учителем на всех этапах обучения:</w:t>
      </w:r>
    </w:p>
    <w:p w14:paraId="3C0D66F0" w14:textId="77777777" w:rsidR="000909A7" w:rsidRPr="000909A7" w:rsidRDefault="000909A7" w:rsidP="000909A7">
      <w:pPr>
        <w:pStyle w:val="ds-markdown-paragraph"/>
        <w:numPr>
          <w:ilvl w:val="0"/>
          <w:numId w:val="86"/>
        </w:numPr>
        <w:shd w:val="clear" w:color="auto" w:fill="FFFFFF"/>
        <w:spacing w:before="0" w:after="0"/>
        <w:rPr>
          <w:color w:val="0F1115"/>
        </w:rPr>
      </w:pPr>
      <w:r w:rsidRPr="000909A7">
        <w:rPr>
          <w:rStyle w:val="af4"/>
          <w:color w:val="0F1115"/>
        </w:rPr>
        <w:t>Алгоритмизация.</w:t>
      </w:r>
      <w:r w:rsidRPr="000909A7">
        <w:rPr>
          <w:color w:val="0F1115"/>
        </w:rPr>
        <w:t> Любое правило должно быть представлено в виде четкой пошаговой инструкции. Ученик должен не «знать правило», а «уметь действовать».</w:t>
      </w:r>
    </w:p>
    <w:p w14:paraId="6932E3D2" w14:textId="77777777" w:rsidR="000909A7" w:rsidRPr="000909A7" w:rsidRDefault="000909A7" w:rsidP="000909A7">
      <w:pPr>
        <w:pStyle w:val="ds-markdown-paragraph"/>
        <w:numPr>
          <w:ilvl w:val="0"/>
          <w:numId w:val="86"/>
        </w:numPr>
        <w:shd w:val="clear" w:color="auto" w:fill="FFFFFF"/>
        <w:spacing w:before="0" w:after="0"/>
        <w:rPr>
          <w:color w:val="0F1115"/>
        </w:rPr>
      </w:pPr>
      <w:r w:rsidRPr="000909A7">
        <w:rPr>
          <w:rStyle w:val="af4"/>
          <w:color w:val="0F1115"/>
        </w:rPr>
        <w:t>Визуализация.</w:t>
      </w:r>
      <w:r w:rsidRPr="000909A7">
        <w:rPr>
          <w:color w:val="0F1115"/>
        </w:rPr>
        <w:t> Использование схем, таблиц, цветового кодирования. Слабый ученик мыслит образами.</w:t>
      </w:r>
    </w:p>
    <w:p w14:paraId="605AD8F0" w14:textId="77777777" w:rsidR="000909A7" w:rsidRPr="000909A7" w:rsidRDefault="000909A7" w:rsidP="000909A7">
      <w:pPr>
        <w:pStyle w:val="ds-markdown-paragraph"/>
        <w:numPr>
          <w:ilvl w:val="0"/>
          <w:numId w:val="86"/>
        </w:numPr>
        <w:shd w:val="clear" w:color="auto" w:fill="FFFFFF"/>
        <w:spacing w:before="0" w:after="0"/>
        <w:rPr>
          <w:color w:val="0F1115"/>
        </w:rPr>
      </w:pPr>
      <w:r w:rsidRPr="000909A7">
        <w:rPr>
          <w:rStyle w:val="af4"/>
          <w:color w:val="0F1115"/>
        </w:rPr>
        <w:t>Опора на сильные стороны.</w:t>
      </w:r>
      <w:r w:rsidRPr="000909A7">
        <w:rPr>
          <w:color w:val="0F1115"/>
        </w:rPr>
        <w:t> Сосредоточиться на тех заданиях, которые могут принести гарантированные баллы (задания 1, 6, 7, 17, 18).</w:t>
      </w:r>
    </w:p>
    <w:p w14:paraId="18414D60" w14:textId="77777777" w:rsidR="000909A7" w:rsidRPr="000909A7" w:rsidRDefault="000909A7" w:rsidP="000909A7">
      <w:pPr>
        <w:pStyle w:val="ds-markdown-paragraph"/>
        <w:numPr>
          <w:ilvl w:val="0"/>
          <w:numId w:val="86"/>
        </w:numPr>
        <w:shd w:val="clear" w:color="auto" w:fill="FFFFFF"/>
        <w:spacing w:before="0" w:after="0"/>
        <w:rPr>
          <w:color w:val="0F1115"/>
        </w:rPr>
      </w:pPr>
      <w:r w:rsidRPr="000909A7">
        <w:rPr>
          <w:rStyle w:val="af4"/>
          <w:color w:val="0F1115"/>
        </w:rPr>
        <w:t>Формирование рефлексии.</w:t>
      </w:r>
      <w:r w:rsidRPr="000909A7">
        <w:rPr>
          <w:color w:val="0F1115"/>
        </w:rPr>
        <w:t> Ученик должен знать, какие ошибки он допускает и почему. Работа над ошибками должна быть системной.</w:t>
      </w:r>
    </w:p>
    <w:p w14:paraId="1C421BB7" w14:textId="77777777" w:rsidR="000909A7" w:rsidRPr="000909A7" w:rsidRDefault="000909A7" w:rsidP="000909A7">
      <w:pPr>
        <w:pStyle w:val="ds-markdown-paragraph"/>
        <w:numPr>
          <w:ilvl w:val="0"/>
          <w:numId w:val="86"/>
        </w:numPr>
        <w:shd w:val="clear" w:color="auto" w:fill="FFFFFF"/>
        <w:spacing w:before="0" w:after="0"/>
        <w:rPr>
          <w:color w:val="0F1115"/>
        </w:rPr>
      </w:pPr>
      <w:r w:rsidRPr="000909A7">
        <w:rPr>
          <w:rStyle w:val="af4"/>
          <w:color w:val="0F1115"/>
        </w:rPr>
        <w:t>Пошаговое усложнение.</w:t>
      </w:r>
      <w:r w:rsidRPr="000909A7">
        <w:rPr>
          <w:color w:val="0F1115"/>
        </w:rPr>
        <w:t> От простого к сложному. Нельзя требовать от слабого ученика выполнения сложных комплексных заданий, не отработав базовые навыки.</w:t>
      </w:r>
    </w:p>
    <w:p w14:paraId="2F2E0C08" w14:textId="77777777" w:rsidR="000909A7" w:rsidRPr="000909A7" w:rsidRDefault="000909A7" w:rsidP="000909A7">
      <w:pPr>
        <w:pStyle w:val="ds-markdown-paragraph"/>
        <w:numPr>
          <w:ilvl w:val="0"/>
          <w:numId w:val="86"/>
        </w:numPr>
        <w:shd w:val="clear" w:color="auto" w:fill="FFFFFF"/>
        <w:spacing w:before="0" w:after="0"/>
        <w:rPr>
          <w:color w:val="0F1115"/>
        </w:rPr>
      </w:pPr>
      <w:r w:rsidRPr="000909A7">
        <w:rPr>
          <w:rStyle w:val="af4"/>
          <w:color w:val="0F1115"/>
        </w:rPr>
        <w:lastRenderedPageBreak/>
        <w:t>Создание ситуации успеха.</w:t>
      </w:r>
      <w:r w:rsidRPr="000909A7">
        <w:rPr>
          <w:color w:val="0F1115"/>
        </w:rPr>
        <w:t> Важно хвалить за малейшие улучшения, создавать положительный эмоциональный фон, чтобы снизить страх перед экзаменом.</w:t>
      </w:r>
    </w:p>
    <w:p w14:paraId="14904C80" w14:textId="77777777" w:rsidR="000909A7" w:rsidRPr="000909A7" w:rsidRDefault="000909A7" w:rsidP="000909A7">
      <w:pPr>
        <w:pStyle w:val="ds-markdown-paragraph"/>
        <w:numPr>
          <w:ilvl w:val="0"/>
          <w:numId w:val="86"/>
        </w:numPr>
        <w:shd w:val="clear" w:color="auto" w:fill="FFFFFF"/>
        <w:spacing w:before="0" w:after="0"/>
        <w:rPr>
          <w:color w:val="0F1115"/>
        </w:rPr>
      </w:pPr>
      <w:r w:rsidRPr="000909A7">
        <w:rPr>
          <w:rStyle w:val="af4"/>
          <w:color w:val="0F1115"/>
        </w:rPr>
        <w:t>Работа с текстом.</w:t>
      </w:r>
      <w:r w:rsidRPr="000909A7">
        <w:rPr>
          <w:color w:val="0F1115"/>
        </w:rPr>
        <w:t> Текст должен быть в центре внимания на каждом уроке. Чтение, анализ, пересказ, определение темы и идеи — это фундамент для успешной сдачи ЕГЭ.</w:t>
      </w:r>
    </w:p>
    <w:p w14:paraId="7ED389D0" w14:textId="77777777" w:rsidR="000909A7" w:rsidRPr="000909A7" w:rsidRDefault="000909A7" w:rsidP="000909A7">
      <w:pPr>
        <w:pStyle w:val="ds-markdown-paragraph"/>
        <w:shd w:val="clear" w:color="auto" w:fill="FFFFFF"/>
        <w:spacing w:before="0" w:after="0"/>
        <w:rPr>
          <w:color w:val="0F1115"/>
        </w:rPr>
      </w:pPr>
      <w:r w:rsidRPr="000909A7">
        <w:rPr>
          <w:color w:val="0F1115"/>
        </w:rPr>
        <w:t>Реализация представленных рекомендаций требует системного подхода и тесного взаимодействия учителей русского языка, администрации школ, муниципальных методических служб и родителей. Только поэтапная, планомерная работа, начатая с 5-го класса и продолжающаяся вплоть до 11-го, способна обеспечить качественное преодоление выявленных дефицитов.</w:t>
      </w:r>
    </w:p>
    <w:p w14:paraId="145ADD10" w14:textId="77777777" w:rsidR="000909A7" w:rsidRPr="000909A7" w:rsidRDefault="000909A7" w:rsidP="000909A7">
      <w:pPr>
        <w:pStyle w:val="ds-markdown-paragraph"/>
        <w:shd w:val="clear" w:color="auto" w:fill="FFFFFF"/>
        <w:spacing w:before="0" w:after="0"/>
        <w:rPr>
          <w:color w:val="0F1115"/>
        </w:rPr>
      </w:pPr>
      <w:r w:rsidRPr="000909A7">
        <w:rPr>
          <w:color w:val="0F1115"/>
        </w:rPr>
        <w:t>Важнейшим условием успеха является отказ от «натаскивания» на формат ЕГЭ в пользу формирования устойчивых предметных и метапредметных умений. Как справедливо отмечается в отчете, «подготовка к ЕГЭ в школах часто представляет собой «натаскивание» на решение отдельных типов задания, а не повышение общей грамотности выпускника». Переход от «натаскивания» к системному обучению — главная задача, стоящая перед учителями Забайкальского края.</w:t>
      </w:r>
    </w:p>
    <w:p w14:paraId="4A400112" w14:textId="77777777" w:rsidR="00654724" w:rsidRDefault="00654724">
      <w:pPr>
        <w:sectPr w:rsidR="00654724">
          <w:footerReference w:type="even" r:id="rId35"/>
          <w:footerReference w:type="default" r:id="rId36"/>
          <w:footerReference w:type="first" r:id="rId37"/>
          <w:pgSz w:w="16838" w:h="11906" w:orient="landscape"/>
          <w:pgMar w:top="709" w:right="850" w:bottom="766" w:left="1134" w:header="720" w:footer="709" w:gutter="0"/>
          <w:cols w:space="720"/>
          <w:docGrid w:linePitch="360"/>
        </w:sectPr>
      </w:pPr>
    </w:p>
    <w:p w14:paraId="1475EAF4" w14:textId="77777777" w:rsidR="00654724" w:rsidRDefault="00C5519E">
      <w:pPr>
        <w:pStyle w:val="3"/>
        <w:tabs>
          <w:tab w:val="left" w:pos="1134"/>
        </w:tabs>
        <w:spacing w:before="0"/>
        <w:jc w:val="center"/>
      </w:pPr>
      <w:r>
        <w:rPr>
          <w:rFonts w:ascii="Times New Roman" w:eastAsia="Times New Roman" w:hAnsi="Times New Roman" w:cs="Times New Roman"/>
          <w:bCs w:val="0"/>
          <w:iCs/>
          <w:sz w:val="24"/>
          <w:lang w:eastAsia="ru-RU"/>
        </w:rPr>
        <w:lastRenderedPageBreak/>
        <w:t xml:space="preserve">3.2.2. </w:t>
      </w:r>
      <w:r>
        <w:rPr>
          <w:rFonts w:ascii="Times New Roman" w:hAnsi="Times New Roman" w:cs="Times New Roman"/>
          <w:bCs w:val="0"/>
          <w:sz w:val="24"/>
        </w:rPr>
        <w:t xml:space="preserve">Методический анализ выполнения заданий обучающимися </w:t>
      </w:r>
      <w:r>
        <w:rPr>
          <w:rFonts w:ascii="Times New Roman" w:hAnsi="Times New Roman" w:cs="Times New Roman"/>
          <w:bCs w:val="0"/>
          <w:sz w:val="24"/>
          <w:u w:val="single"/>
        </w:rPr>
        <w:t xml:space="preserve">с низким уровнем подготовки </w:t>
      </w:r>
      <w:r>
        <w:rPr>
          <w:rFonts w:ascii="Times New Roman" w:hAnsi="Times New Roman" w:cs="Times New Roman"/>
          <w:bCs w:val="0"/>
          <w:sz w:val="24"/>
        </w:rPr>
        <w:t xml:space="preserve">(в группе от минимального до 60 </w:t>
      </w:r>
      <w:proofErr w:type="spellStart"/>
      <w:r>
        <w:rPr>
          <w:rFonts w:ascii="Times New Roman" w:hAnsi="Times New Roman" w:cs="Times New Roman"/>
          <w:bCs w:val="0"/>
          <w:sz w:val="24"/>
        </w:rPr>
        <w:t>т.б</w:t>
      </w:r>
      <w:proofErr w:type="spellEnd"/>
      <w:r>
        <w:rPr>
          <w:rFonts w:ascii="Times New Roman" w:hAnsi="Times New Roman" w:cs="Times New Roman"/>
          <w:bCs w:val="0"/>
          <w:sz w:val="24"/>
        </w:rPr>
        <w:t>.), включая методические рекомендации для учителей</w:t>
      </w:r>
    </w:p>
    <w:p w14:paraId="0AC35D33" w14:textId="77777777" w:rsidR="00654724" w:rsidRDefault="00654724">
      <w:pPr>
        <w:tabs>
          <w:tab w:val="left" w:pos="1134"/>
        </w:tabs>
        <w:ind w:firstLine="567"/>
        <w:jc w:val="both"/>
      </w:pPr>
    </w:p>
    <w:p w14:paraId="03DB16BE" w14:textId="77777777" w:rsidR="00654724" w:rsidRDefault="00C5519E">
      <w:pPr>
        <w:pStyle w:val="3"/>
        <w:tabs>
          <w:tab w:val="left" w:pos="567"/>
          <w:tab w:val="left" w:pos="1134"/>
        </w:tabs>
        <w:spacing w:before="0"/>
        <w:jc w:val="both"/>
      </w:pPr>
      <w:r>
        <w:rPr>
          <w:rFonts w:ascii="Times New Roman" w:hAnsi="Times New Roman" w:cs="Times New Roman"/>
          <w:sz w:val="24"/>
        </w:rPr>
        <w:t xml:space="preserve">3.2.2.1. Описание предметной подготовки участников ЕГЭ с низким уровнем подготовки, анализ типичных дефицитов в подготовке </w:t>
      </w:r>
    </w:p>
    <w:p w14:paraId="070426C2" w14:textId="77777777" w:rsidR="00654724" w:rsidRDefault="00654724">
      <w:pPr>
        <w:tabs>
          <w:tab w:val="left" w:pos="1134"/>
        </w:tabs>
        <w:ind w:firstLine="567"/>
        <w:jc w:val="both"/>
        <w:rPr>
          <w:rFonts w:eastAsia="Times New Roman"/>
          <w:b/>
          <w:bCs/>
          <w:i/>
          <w:iCs/>
        </w:rPr>
      </w:pPr>
    </w:p>
    <w:p w14:paraId="454F88A3" w14:textId="77777777" w:rsidR="00654724" w:rsidRDefault="00C5519E">
      <w:pPr>
        <w:pStyle w:val="1c"/>
        <w:numPr>
          <w:ilvl w:val="0"/>
          <w:numId w:val="4"/>
        </w:numPr>
        <w:tabs>
          <w:tab w:val="left" w:pos="1134"/>
        </w:tabs>
        <w:spacing w:after="0" w:line="240" w:lineRule="auto"/>
        <w:ind w:left="0" w:hanging="425"/>
        <w:jc w:val="both"/>
      </w:pPr>
      <w:r>
        <w:rPr>
          <w:rFonts w:ascii="Times New Roman" w:eastAsia="Times New Roman" w:hAnsi="Times New Roman" w:cs="Times New Roman"/>
          <w:b/>
          <w:iCs/>
          <w:sz w:val="24"/>
          <w:szCs w:val="24"/>
          <w:lang w:eastAsia="ru-RU"/>
        </w:rPr>
        <w:t xml:space="preserve">Описание достигнутых предметных результатов ФГОС: освоенных тем программы, сформированных умений и т.п. </w:t>
      </w:r>
    </w:p>
    <w:p w14:paraId="1739BCD8" w14:textId="77777777" w:rsidR="00654724" w:rsidRDefault="00654724">
      <w:pPr>
        <w:tabs>
          <w:tab w:val="left" w:pos="1134"/>
        </w:tabs>
        <w:ind w:firstLine="567"/>
        <w:jc w:val="both"/>
        <w:rPr>
          <w:rFonts w:eastAsia="Times New Roman"/>
          <w:b/>
          <w:i/>
          <w:iCs/>
          <w:lang w:eastAsia="ru-RU"/>
        </w:rPr>
      </w:pPr>
    </w:p>
    <w:p w14:paraId="1D0E65F7" w14:textId="77777777" w:rsidR="00654724" w:rsidRDefault="00C5519E">
      <w:pPr>
        <w:tabs>
          <w:tab w:val="left" w:pos="1134"/>
        </w:tabs>
        <w:contextualSpacing/>
        <w:jc w:val="both"/>
      </w:pPr>
      <w:r>
        <w:rPr>
          <w:rFonts w:eastAsia="Times New Roman"/>
          <w:bCs/>
          <w:lang w:eastAsia="ru-RU"/>
        </w:rPr>
        <w:t>В наибольшей степени в группе от минимального до 60 баллов сформированы следующие темы и умения:</w:t>
      </w:r>
    </w:p>
    <w:p w14:paraId="4C6A70BF" w14:textId="77777777" w:rsidR="00654724" w:rsidRDefault="00654724">
      <w:pPr>
        <w:tabs>
          <w:tab w:val="left" w:pos="1134"/>
        </w:tabs>
        <w:contextualSpacing/>
        <w:jc w:val="both"/>
      </w:pPr>
    </w:p>
    <w:tbl>
      <w:tblPr>
        <w:tblW w:w="0" w:type="auto"/>
        <w:tblInd w:w="77" w:type="dxa"/>
        <w:tblLayout w:type="fixed"/>
        <w:tblLook w:val="0000" w:firstRow="0" w:lastRow="0" w:firstColumn="0" w:lastColumn="0" w:noHBand="0" w:noVBand="0"/>
      </w:tblPr>
      <w:tblGrid>
        <w:gridCol w:w="1047"/>
        <w:gridCol w:w="13901"/>
      </w:tblGrid>
      <w:tr w:rsidR="00654724" w14:paraId="4D5563C0" w14:textId="77777777">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43C2F" w14:textId="77777777" w:rsidR="00654724" w:rsidRDefault="00C5519E">
            <w:pPr>
              <w:pStyle w:val="1c"/>
              <w:widowControl w:val="0"/>
              <w:tabs>
                <w:tab w:val="left" w:pos="1134"/>
              </w:tabs>
              <w:spacing w:after="0" w:line="240" w:lineRule="auto"/>
              <w:ind w:left="0"/>
            </w:pPr>
            <w:r>
              <w:rPr>
                <w:rFonts w:ascii="Times New Roman" w:eastAsia="Times New Roman" w:hAnsi="Times New Roman" w:cs="Times New Roman"/>
                <w:bCs/>
                <w:iCs/>
                <w:sz w:val="24"/>
                <w:szCs w:val="24"/>
                <w:lang w:eastAsia="ru-RU"/>
              </w:rPr>
              <w:t>задание</w:t>
            </w:r>
          </w:p>
        </w:tc>
        <w:tc>
          <w:tcPr>
            <w:tcW w:w="13901" w:type="dxa"/>
            <w:tcBorders>
              <w:top w:val="single" w:sz="4" w:space="0" w:color="000000"/>
              <w:left w:val="single" w:sz="4" w:space="0" w:color="000000"/>
              <w:bottom w:val="single" w:sz="4" w:space="0" w:color="000000"/>
              <w:right w:val="single" w:sz="4" w:space="0" w:color="000000"/>
            </w:tcBorders>
            <w:shd w:val="clear" w:color="auto" w:fill="auto"/>
          </w:tcPr>
          <w:p w14:paraId="4835A706"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bCs/>
                <w:iCs/>
                <w:sz w:val="24"/>
                <w:szCs w:val="24"/>
                <w:lang w:eastAsia="ru-RU"/>
              </w:rPr>
              <w:t>Темы программы и проверяемые элементы содержания / умения</w:t>
            </w:r>
          </w:p>
        </w:tc>
      </w:tr>
      <w:tr w:rsidR="00654724" w14:paraId="43AE5AB5" w14:textId="77777777">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09D08"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bCs/>
                <w:iCs/>
                <w:sz w:val="24"/>
                <w:szCs w:val="24"/>
                <w:lang w:eastAsia="ru-RU"/>
              </w:rPr>
              <w:t>6</w:t>
            </w:r>
          </w:p>
        </w:tc>
        <w:tc>
          <w:tcPr>
            <w:tcW w:w="13901" w:type="dxa"/>
            <w:tcBorders>
              <w:top w:val="single" w:sz="4" w:space="0" w:color="000000"/>
              <w:left w:val="single" w:sz="4" w:space="0" w:color="000000"/>
              <w:bottom w:val="single" w:sz="4" w:space="0" w:color="000000"/>
              <w:right w:val="single" w:sz="4" w:space="0" w:color="000000"/>
            </w:tcBorders>
            <w:shd w:val="clear" w:color="auto" w:fill="auto"/>
          </w:tcPr>
          <w:p w14:paraId="46F52568" w14:textId="77777777" w:rsidR="00654724" w:rsidRPr="003671A7" w:rsidRDefault="00C5519E">
            <w:pPr>
              <w:pStyle w:val="1c"/>
              <w:widowControl w:val="0"/>
              <w:tabs>
                <w:tab w:val="left" w:pos="1134"/>
              </w:tabs>
              <w:spacing w:after="0" w:line="240" w:lineRule="auto"/>
              <w:ind w:left="0"/>
              <w:jc w:val="both"/>
              <w:rPr>
                <w:iCs/>
              </w:rPr>
            </w:pPr>
            <w:r w:rsidRPr="003671A7">
              <w:rPr>
                <w:rFonts w:ascii="Times New Roman" w:eastAsia="Times New Roman" w:hAnsi="Times New Roman" w:cs="Times New Roman"/>
                <w:bCs/>
                <w:iCs/>
                <w:sz w:val="24"/>
                <w:szCs w:val="24"/>
                <w:lang w:eastAsia="ru-RU"/>
              </w:rPr>
              <w:t>10 класс, п. 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w:t>
            </w:r>
          </w:p>
          <w:p w14:paraId="45A8D708" w14:textId="77777777" w:rsidR="00654724" w:rsidRPr="003671A7" w:rsidRDefault="00C5519E">
            <w:pPr>
              <w:pStyle w:val="1c"/>
              <w:widowControl w:val="0"/>
              <w:tabs>
                <w:tab w:val="left" w:pos="1134"/>
              </w:tabs>
              <w:spacing w:after="0" w:line="240" w:lineRule="auto"/>
              <w:ind w:left="0"/>
              <w:jc w:val="both"/>
              <w:rPr>
                <w:iCs/>
              </w:rPr>
            </w:pPr>
            <w:r w:rsidRPr="003671A7">
              <w:rPr>
                <w:rFonts w:ascii="Times New Roman" w:eastAsia="Times New Roman" w:hAnsi="Times New Roman" w:cs="Times New Roman"/>
                <w:bCs/>
                <w:iCs/>
                <w:sz w:val="24"/>
                <w:szCs w:val="24"/>
                <w:lang w:eastAsia="ru-RU"/>
              </w:rPr>
              <w:t>10 класс, п. 19.6.4.2. Лексическая сочетаемость. Тавтология. Плеоназм.</w:t>
            </w:r>
          </w:p>
          <w:p w14:paraId="794E15FC" w14:textId="77777777" w:rsidR="00654724" w:rsidRPr="003671A7" w:rsidRDefault="00C5519E">
            <w:pPr>
              <w:pStyle w:val="1c"/>
              <w:widowControl w:val="0"/>
              <w:tabs>
                <w:tab w:val="left" w:pos="1134"/>
              </w:tabs>
              <w:spacing w:after="0" w:line="240" w:lineRule="auto"/>
              <w:ind w:left="0"/>
              <w:jc w:val="both"/>
              <w:rPr>
                <w:iCs/>
              </w:rPr>
            </w:pPr>
            <w:r w:rsidRPr="003671A7">
              <w:rPr>
                <w:rFonts w:ascii="Times New Roman" w:eastAsia="Times New Roman" w:hAnsi="Times New Roman" w:cs="Times New Roman"/>
                <w:bCs/>
                <w:iCs/>
                <w:sz w:val="24"/>
                <w:szCs w:val="24"/>
                <w:lang w:eastAsia="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 совершенствование умений корректировать устные и письменные высказывания</w:t>
            </w:r>
          </w:p>
        </w:tc>
      </w:tr>
      <w:tr w:rsidR="00654724" w14:paraId="0F596449" w14:textId="77777777">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ABCD4"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bCs/>
                <w:iCs/>
                <w:sz w:val="24"/>
                <w:szCs w:val="24"/>
                <w:lang w:eastAsia="ru-RU"/>
              </w:rPr>
              <w:t>23</w:t>
            </w:r>
          </w:p>
        </w:tc>
        <w:tc>
          <w:tcPr>
            <w:tcW w:w="13901" w:type="dxa"/>
            <w:tcBorders>
              <w:top w:val="single" w:sz="4" w:space="0" w:color="000000"/>
              <w:left w:val="single" w:sz="4" w:space="0" w:color="000000"/>
              <w:bottom w:val="single" w:sz="4" w:space="0" w:color="000000"/>
              <w:right w:val="single" w:sz="4" w:space="0" w:color="000000"/>
            </w:tcBorders>
            <w:shd w:val="clear" w:color="auto" w:fill="auto"/>
          </w:tcPr>
          <w:p w14:paraId="6C8ADA25" w14:textId="77777777" w:rsidR="00654724" w:rsidRPr="003671A7" w:rsidRDefault="00C5519E">
            <w:pPr>
              <w:pStyle w:val="1c"/>
              <w:widowControl w:val="0"/>
              <w:tabs>
                <w:tab w:val="left" w:pos="1134"/>
              </w:tabs>
              <w:spacing w:after="0" w:line="240" w:lineRule="auto"/>
              <w:ind w:left="0"/>
              <w:jc w:val="both"/>
              <w:rPr>
                <w:iCs/>
              </w:rPr>
            </w:pPr>
            <w:r w:rsidRPr="003671A7">
              <w:rPr>
                <w:rFonts w:ascii="Times New Roman" w:hAnsi="Times New Roman" w:cs="Times New Roman"/>
                <w:iCs/>
                <w:sz w:val="24"/>
                <w:szCs w:val="24"/>
              </w:rPr>
              <w:t>10 класс, п. 19.6.9. Информационно-смысловая переработка прочитанного текста, включая гипертекст, графику, инфо графику и другие, и прослушанного текста.</w:t>
            </w:r>
          </w:p>
          <w:p w14:paraId="25DFA212" w14:textId="77777777" w:rsidR="00654724" w:rsidRPr="003671A7" w:rsidRDefault="00C5519E">
            <w:pPr>
              <w:pStyle w:val="1c"/>
              <w:widowControl w:val="0"/>
              <w:tabs>
                <w:tab w:val="left" w:pos="1134"/>
              </w:tabs>
              <w:spacing w:after="0" w:line="240" w:lineRule="auto"/>
              <w:ind w:left="0"/>
              <w:jc w:val="both"/>
              <w:rPr>
                <w:iCs/>
              </w:rPr>
            </w:pPr>
            <w:r w:rsidRPr="003671A7">
              <w:rPr>
                <w:rFonts w:ascii="Times New Roman" w:eastAsia="Times New Roman" w:hAnsi="Times New Roman" w:cs="Times New Roman"/>
                <w:bCs/>
                <w:iCs/>
                <w:sz w:val="24"/>
                <w:szCs w:val="24"/>
                <w:lang w:eastAsia="ru-RU"/>
              </w:rPr>
              <w:t>Информационно-смысловая переработка прочитанного текста, включая гипертекст, графику, инфографику и другие, и прослушанного текста;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654724" w14:paraId="7B8D3C6D" w14:textId="77777777">
        <w:tc>
          <w:tcPr>
            <w:tcW w:w="1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8EC87"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bCs/>
                <w:iCs/>
                <w:sz w:val="24"/>
                <w:szCs w:val="24"/>
                <w:lang w:eastAsia="ru-RU"/>
              </w:rPr>
              <w:t>3</w:t>
            </w:r>
          </w:p>
        </w:tc>
        <w:tc>
          <w:tcPr>
            <w:tcW w:w="13901" w:type="dxa"/>
            <w:tcBorders>
              <w:top w:val="single" w:sz="4" w:space="0" w:color="000000"/>
              <w:left w:val="single" w:sz="4" w:space="0" w:color="000000"/>
              <w:bottom w:val="single" w:sz="4" w:space="0" w:color="000000"/>
              <w:right w:val="single" w:sz="4" w:space="0" w:color="000000"/>
            </w:tcBorders>
            <w:shd w:val="clear" w:color="auto" w:fill="auto"/>
          </w:tcPr>
          <w:p w14:paraId="1B46F719" w14:textId="77777777" w:rsidR="00654724" w:rsidRPr="003671A7" w:rsidRDefault="00C5519E">
            <w:pPr>
              <w:pStyle w:val="1c"/>
              <w:widowControl w:val="0"/>
              <w:tabs>
                <w:tab w:val="left" w:pos="1134"/>
              </w:tabs>
              <w:spacing w:after="0" w:line="240" w:lineRule="auto"/>
              <w:ind w:left="0"/>
              <w:jc w:val="both"/>
              <w:rPr>
                <w:iCs/>
              </w:rPr>
            </w:pPr>
            <w:r w:rsidRPr="003671A7">
              <w:rPr>
                <w:rFonts w:ascii="Times New Roman" w:hAnsi="Times New Roman" w:cs="Times New Roman"/>
                <w:iCs/>
                <w:sz w:val="24"/>
                <w:szCs w:val="24"/>
              </w:rPr>
              <w:t>11 класс, п. 19.7.5. Функциональная стилистика. Культура речи</w:t>
            </w:r>
          </w:p>
          <w:p w14:paraId="0C823DE5" w14:textId="77777777" w:rsidR="00654724" w:rsidRPr="003671A7" w:rsidRDefault="00C5519E">
            <w:pPr>
              <w:pStyle w:val="1c"/>
              <w:widowControl w:val="0"/>
              <w:tabs>
                <w:tab w:val="left" w:pos="1134"/>
              </w:tabs>
              <w:spacing w:after="0" w:line="240" w:lineRule="auto"/>
              <w:ind w:left="0"/>
              <w:jc w:val="both"/>
              <w:rPr>
                <w:iCs/>
              </w:rPr>
            </w:pPr>
            <w:r w:rsidRPr="003671A7">
              <w:rPr>
                <w:rFonts w:ascii="Times New Roman" w:hAnsi="Times New Roman" w:cs="Times New Roman"/>
                <w:iCs/>
                <w:sz w:val="24"/>
                <w:szCs w:val="24"/>
              </w:rPr>
              <w:t xml:space="preserve">Функциональная стилистика. Культура речи; 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3671A7">
              <w:rPr>
                <w:rFonts w:ascii="Times New Roman" w:hAnsi="Times New Roman" w:cs="Times New Roman"/>
                <w:iCs/>
                <w:sz w:val="24"/>
                <w:szCs w:val="24"/>
              </w:rPr>
              <w:t>подстили</w:t>
            </w:r>
            <w:proofErr w:type="spellEnd"/>
            <w:r w:rsidRPr="003671A7">
              <w:rPr>
                <w:rFonts w:ascii="Times New Roman" w:hAnsi="Times New Roman" w:cs="Times New Roman"/>
                <w:iCs/>
                <w:sz w:val="24"/>
                <w:szCs w:val="24"/>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официально-деловой стиль, сферы его использования, назначение. Основные признаки официально-делового стиля: точность, </w:t>
            </w:r>
            <w:proofErr w:type="spellStart"/>
            <w:r w:rsidRPr="003671A7">
              <w:rPr>
                <w:rFonts w:ascii="Times New Roman" w:hAnsi="Times New Roman" w:cs="Times New Roman"/>
                <w:iCs/>
                <w:sz w:val="24"/>
                <w:szCs w:val="24"/>
              </w:rPr>
              <w:t>стандартизированность</w:t>
            </w:r>
            <w:proofErr w:type="spellEnd"/>
            <w:r w:rsidRPr="003671A7">
              <w:rPr>
                <w:rFonts w:ascii="Times New Roman" w:hAnsi="Times New Roman" w:cs="Times New Roman"/>
                <w:iCs/>
                <w:sz w:val="24"/>
                <w:szCs w:val="24"/>
              </w:rPr>
              <w:t xml:space="preserve">,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публицистический стиль, сферы его использования, назначение. Основные признаки публицистического стиля: экспрессивность, </w:t>
            </w:r>
            <w:proofErr w:type="spellStart"/>
            <w:r w:rsidRPr="003671A7">
              <w:rPr>
                <w:rFonts w:ascii="Times New Roman" w:hAnsi="Times New Roman" w:cs="Times New Roman"/>
                <w:iCs/>
                <w:sz w:val="24"/>
                <w:szCs w:val="24"/>
              </w:rPr>
              <w:t>призывность</w:t>
            </w:r>
            <w:proofErr w:type="spellEnd"/>
            <w:r w:rsidRPr="003671A7">
              <w:rPr>
                <w:rFonts w:ascii="Times New Roman" w:hAnsi="Times New Roman" w:cs="Times New Roman"/>
                <w:iCs/>
                <w:sz w:val="24"/>
                <w:szCs w:val="24"/>
              </w:rPr>
              <w:t xml:space="preserve">, </w:t>
            </w:r>
            <w:proofErr w:type="spellStart"/>
            <w:r w:rsidRPr="003671A7">
              <w:rPr>
                <w:rFonts w:ascii="Times New Roman" w:hAnsi="Times New Roman" w:cs="Times New Roman"/>
                <w:iCs/>
                <w:sz w:val="24"/>
                <w:szCs w:val="24"/>
              </w:rPr>
              <w:t>оценочность</w:t>
            </w:r>
            <w:proofErr w:type="spellEnd"/>
            <w:r w:rsidRPr="003671A7">
              <w:rPr>
                <w:rFonts w:ascii="Times New Roman" w:hAnsi="Times New Roman" w:cs="Times New Roman"/>
                <w:iCs/>
                <w:sz w:val="24"/>
                <w:szCs w:val="24"/>
              </w:rPr>
              <w:t xml:space="preserve">. Лексические, морфологические, синтаксические особенности публицистического стиля. Основные жанры публицистического стиля: </w:t>
            </w:r>
            <w:r w:rsidRPr="003671A7">
              <w:rPr>
                <w:rFonts w:ascii="Times New Roman" w:hAnsi="Times New Roman" w:cs="Times New Roman"/>
                <w:iCs/>
                <w:sz w:val="24"/>
                <w:szCs w:val="24"/>
              </w:rPr>
              <w:lastRenderedPageBreak/>
              <w:t>заметка, статья, репортаж, очерк, эссе, интервью; 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 функциональная стилистика. Культура речи;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bl>
    <w:p w14:paraId="74541150" w14:textId="77777777" w:rsidR="00654724" w:rsidRDefault="00654724">
      <w:pPr>
        <w:tabs>
          <w:tab w:val="left" w:pos="1134"/>
        </w:tabs>
        <w:jc w:val="both"/>
      </w:pPr>
    </w:p>
    <w:p w14:paraId="582923AC" w14:textId="77777777" w:rsidR="00654724" w:rsidRPr="003671A7" w:rsidRDefault="00C5519E">
      <w:pPr>
        <w:pStyle w:val="1c"/>
        <w:numPr>
          <w:ilvl w:val="0"/>
          <w:numId w:val="4"/>
        </w:numPr>
        <w:tabs>
          <w:tab w:val="left" w:pos="1134"/>
        </w:tabs>
        <w:spacing w:after="0" w:line="240" w:lineRule="auto"/>
        <w:ind w:left="0" w:firstLine="0"/>
        <w:jc w:val="both"/>
      </w:pPr>
      <w:r w:rsidRPr="003671A7">
        <w:rPr>
          <w:rFonts w:ascii="Times New Roman" w:eastAsia="Times New Roman" w:hAnsi="Times New Roman" w:cs="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D4A4FD5" w14:textId="77777777" w:rsidR="00654724" w:rsidRPr="003671A7" w:rsidRDefault="00654724">
      <w:pPr>
        <w:pStyle w:val="1c"/>
        <w:tabs>
          <w:tab w:val="left" w:pos="1134"/>
        </w:tabs>
        <w:spacing w:after="0" w:line="240" w:lineRule="auto"/>
        <w:ind w:left="0"/>
        <w:jc w:val="both"/>
        <w:rPr>
          <w:rFonts w:ascii="Times New Roman" w:eastAsia="Times New Roman" w:hAnsi="Times New Roman" w:cs="Times New Roman"/>
          <w:bCs/>
          <w:iCs/>
          <w:sz w:val="24"/>
          <w:szCs w:val="24"/>
          <w:lang w:eastAsia="ru-RU"/>
        </w:rPr>
      </w:pPr>
    </w:p>
    <w:p w14:paraId="66E569C1" w14:textId="31DEE5AF" w:rsidR="00654724" w:rsidRPr="003671A7" w:rsidRDefault="00C5519E">
      <w:pPr>
        <w:tabs>
          <w:tab w:val="left" w:pos="1134"/>
        </w:tabs>
        <w:contextualSpacing/>
        <w:jc w:val="both"/>
      </w:pPr>
      <w:r w:rsidRPr="003671A7">
        <w:rPr>
          <w:rFonts w:eastAsia="Times New Roman"/>
          <w:bCs/>
          <w:lang w:eastAsia="ru-RU"/>
        </w:rPr>
        <w:t xml:space="preserve">В наименьшей степени в группе </w:t>
      </w:r>
      <w:r w:rsidR="005037A5" w:rsidRPr="003671A7">
        <w:rPr>
          <w:rFonts w:eastAsia="Times New Roman"/>
          <w:bCs/>
          <w:lang w:eastAsia="ru-RU"/>
        </w:rPr>
        <w:t xml:space="preserve">от минимального до 60 баллов </w:t>
      </w:r>
      <w:r w:rsidRPr="003671A7">
        <w:rPr>
          <w:rFonts w:eastAsia="Times New Roman"/>
          <w:bCs/>
          <w:lang w:eastAsia="ru-RU"/>
        </w:rPr>
        <w:t>сформированы следующие темы и умения:</w:t>
      </w:r>
    </w:p>
    <w:p w14:paraId="0A1706FB" w14:textId="77777777" w:rsidR="00654724" w:rsidRPr="003671A7" w:rsidRDefault="00C5519E">
      <w:pPr>
        <w:pStyle w:val="1b"/>
        <w:keepNext/>
        <w:tabs>
          <w:tab w:val="left" w:pos="1134"/>
        </w:tabs>
        <w:spacing w:after="0"/>
      </w:pPr>
      <w:r w:rsidRPr="003671A7">
        <w:rPr>
          <w:sz w:val="24"/>
          <w:szCs w:val="24"/>
        </w:rPr>
        <w:t>Таблица 2-17</w:t>
      </w:r>
    </w:p>
    <w:tbl>
      <w:tblPr>
        <w:tblW w:w="0" w:type="auto"/>
        <w:tblInd w:w="127" w:type="dxa"/>
        <w:tblLayout w:type="fixed"/>
        <w:tblLook w:val="0000" w:firstRow="0" w:lastRow="0" w:firstColumn="0" w:lastColumn="0" w:noHBand="0" w:noVBand="0"/>
      </w:tblPr>
      <w:tblGrid>
        <w:gridCol w:w="1050"/>
        <w:gridCol w:w="5010"/>
        <w:gridCol w:w="8981"/>
      </w:tblGrid>
      <w:tr w:rsidR="00654724" w:rsidRPr="003671A7" w14:paraId="7D0CEFE7" w14:textId="77777777">
        <w:tc>
          <w:tcPr>
            <w:tcW w:w="1050" w:type="dxa"/>
            <w:tcBorders>
              <w:top w:val="single" w:sz="4" w:space="0" w:color="000000"/>
              <w:left w:val="single" w:sz="4" w:space="0" w:color="000000"/>
              <w:bottom w:val="single" w:sz="4" w:space="0" w:color="000000"/>
              <w:right w:val="single" w:sz="4" w:space="0" w:color="000000"/>
            </w:tcBorders>
            <w:shd w:val="clear" w:color="auto" w:fill="auto"/>
          </w:tcPr>
          <w:p w14:paraId="307373F2" w14:textId="77777777" w:rsidR="00654724" w:rsidRPr="003671A7" w:rsidRDefault="00C5519E">
            <w:pPr>
              <w:pStyle w:val="1c"/>
              <w:widowControl w:val="0"/>
              <w:tabs>
                <w:tab w:val="left" w:pos="1134"/>
              </w:tabs>
              <w:spacing w:after="0" w:line="240" w:lineRule="auto"/>
              <w:ind w:left="0"/>
              <w:jc w:val="center"/>
            </w:pPr>
            <w:r w:rsidRPr="003671A7">
              <w:rPr>
                <w:rFonts w:ascii="Times New Roman" w:eastAsia="Times New Roman" w:hAnsi="Times New Roman" w:cs="Times New Roman"/>
                <w:bCs/>
                <w:iCs/>
                <w:sz w:val="24"/>
                <w:szCs w:val="24"/>
                <w:lang w:eastAsia="ru-RU"/>
              </w:rPr>
              <w:t>№ зад</w:t>
            </w:r>
          </w:p>
        </w:tc>
        <w:tc>
          <w:tcPr>
            <w:tcW w:w="5010" w:type="dxa"/>
            <w:tcBorders>
              <w:top w:val="single" w:sz="4" w:space="0" w:color="000000"/>
              <w:left w:val="single" w:sz="4" w:space="0" w:color="000000"/>
              <w:bottom w:val="single" w:sz="4" w:space="0" w:color="000000"/>
              <w:right w:val="single" w:sz="4" w:space="0" w:color="000000"/>
            </w:tcBorders>
            <w:shd w:val="clear" w:color="auto" w:fill="auto"/>
          </w:tcPr>
          <w:p w14:paraId="5833DD8F" w14:textId="77777777" w:rsidR="00654724" w:rsidRPr="003671A7" w:rsidRDefault="00C5519E">
            <w:pPr>
              <w:pStyle w:val="1c"/>
              <w:widowControl w:val="0"/>
              <w:tabs>
                <w:tab w:val="left" w:pos="1134"/>
              </w:tabs>
              <w:spacing w:after="0" w:line="240" w:lineRule="auto"/>
              <w:ind w:left="0"/>
              <w:jc w:val="center"/>
            </w:pPr>
            <w:r w:rsidRPr="003671A7">
              <w:rPr>
                <w:rFonts w:ascii="Times New Roman" w:eastAsia="Times New Roman" w:hAnsi="Times New Roman" w:cs="Times New Roman"/>
                <w:bCs/>
                <w:iCs/>
                <w:sz w:val="24"/>
                <w:szCs w:val="24"/>
                <w:lang w:eastAsia="ru-RU"/>
              </w:rPr>
              <w:t>Темы программы и умения</w:t>
            </w:r>
          </w:p>
        </w:tc>
        <w:tc>
          <w:tcPr>
            <w:tcW w:w="8981" w:type="dxa"/>
            <w:tcBorders>
              <w:top w:val="single" w:sz="4" w:space="0" w:color="000000"/>
              <w:left w:val="single" w:sz="4" w:space="0" w:color="000000"/>
              <w:bottom w:val="single" w:sz="4" w:space="0" w:color="000000"/>
              <w:right w:val="single" w:sz="4" w:space="0" w:color="000000"/>
            </w:tcBorders>
            <w:shd w:val="clear" w:color="auto" w:fill="auto"/>
          </w:tcPr>
          <w:p w14:paraId="58C79E33" w14:textId="77777777" w:rsidR="00654724" w:rsidRPr="003671A7" w:rsidRDefault="00C5519E">
            <w:pPr>
              <w:pStyle w:val="1c"/>
              <w:widowControl w:val="0"/>
              <w:tabs>
                <w:tab w:val="left" w:pos="1134"/>
              </w:tabs>
              <w:spacing w:after="0" w:line="240" w:lineRule="auto"/>
              <w:ind w:left="0"/>
              <w:jc w:val="center"/>
            </w:pPr>
            <w:r w:rsidRPr="003671A7">
              <w:rPr>
                <w:rFonts w:ascii="Times New Roman" w:eastAsia="Times New Roman" w:hAnsi="Times New Roman" w:cs="Times New Roman"/>
                <w:bCs/>
                <w:iCs/>
                <w:sz w:val="24"/>
                <w:szCs w:val="24"/>
                <w:lang w:eastAsia="ru-RU"/>
              </w:rPr>
              <w:t>Класс(-ы) изучения в соответствии с ФОП</w:t>
            </w:r>
          </w:p>
        </w:tc>
      </w:tr>
      <w:tr w:rsidR="00654724" w:rsidRPr="003671A7" w14:paraId="54D2CF2A" w14:textId="77777777">
        <w:tc>
          <w:tcPr>
            <w:tcW w:w="1050" w:type="dxa"/>
            <w:tcBorders>
              <w:left w:val="single" w:sz="4" w:space="0" w:color="000000"/>
              <w:bottom w:val="single" w:sz="4" w:space="0" w:color="000000"/>
              <w:right w:val="single" w:sz="4" w:space="0" w:color="000000"/>
            </w:tcBorders>
            <w:shd w:val="clear" w:color="auto" w:fill="auto"/>
            <w:vAlign w:val="center"/>
          </w:tcPr>
          <w:p w14:paraId="745C67E7" w14:textId="77777777" w:rsidR="00654724" w:rsidRPr="003671A7" w:rsidRDefault="00C5519E">
            <w:pPr>
              <w:pStyle w:val="1c"/>
              <w:widowControl w:val="0"/>
              <w:tabs>
                <w:tab w:val="left" w:pos="1134"/>
              </w:tabs>
              <w:spacing w:after="0" w:line="240" w:lineRule="auto"/>
              <w:ind w:left="0"/>
              <w:jc w:val="center"/>
            </w:pPr>
            <w:r w:rsidRPr="003671A7">
              <w:rPr>
                <w:rFonts w:ascii="Times New Roman" w:eastAsia="Times New Roman" w:hAnsi="Times New Roman" w:cs="Times New Roman"/>
                <w:bCs/>
                <w:iCs/>
                <w:sz w:val="24"/>
                <w:szCs w:val="24"/>
                <w:lang w:eastAsia="ru-RU"/>
              </w:rPr>
              <w:t>8</w:t>
            </w:r>
          </w:p>
        </w:tc>
        <w:tc>
          <w:tcPr>
            <w:tcW w:w="5010" w:type="dxa"/>
            <w:tcBorders>
              <w:left w:val="single" w:sz="4" w:space="0" w:color="000000"/>
              <w:bottom w:val="single" w:sz="4" w:space="0" w:color="000000"/>
              <w:right w:val="single" w:sz="4" w:space="0" w:color="000000"/>
            </w:tcBorders>
            <w:shd w:val="clear" w:color="auto" w:fill="auto"/>
          </w:tcPr>
          <w:p w14:paraId="180AF3D8" w14:textId="77777777" w:rsidR="00654724" w:rsidRPr="003671A7" w:rsidRDefault="00C5519E">
            <w:pPr>
              <w:pStyle w:val="TableParagraph"/>
              <w:widowControl w:val="0"/>
              <w:tabs>
                <w:tab w:val="left" w:pos="996"/>
                <w:tab w:val="left" w:pos="1134"/>
              </w:tabs>
              <w:spacing w:before="0"/>
              <w:ind w:left="0" w:hanging="1"/>
              <w:jc w:val="both"/>
            </w:pPr>
            <w:r w:rsidRPr="003671A7">
              <w:t>10 класс, п. 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w:t>
            </w:r>
          </w:p>
          <w:p w14:paraId="773960BC" w14:textId="77777777" w:rsidR="00654724" w:rsidRPr="003671A7" w:rsidRDefault="00C5519E">
            <w:pPr>
              <w:pStyle w:val="TableParagraph"/>
              <w:widowControl w:val="0"/>
              <w:tabs>
                <w:tab w:val="left" w:pos="1134"/>
              </w:tabs>
              <w:spacing w:before="0"/>
              <w:ind w:left="0"/>
              <w:jc w:val="both"/>
            </w:pPr>
            <w:r w:rsidRPr="003671A7">
              <w:rPr>
                <w:bCs/>
                <w:iCs/>
                <w:lang w:eastAsia="ru-RU"/>
              </w:rPr>
              <w:t>11 класс, п. 19.7.3.2. Синтаксис. Синтаксические нормы</w:t>
            </w:r>
          </w:p>
          <w:p w14:paraId="6F410022" w14:textId="77777777" w:rsidR="00654724" w:rsidRPr="003671A7" w:rsidRDefault="00C5519E">
            <w:pPr>
              <w:pStyle w:val="TableParagraph"/>
              <w:widowControl w:val="0"/>
              <w:tabs>
                <w:tab w:val="left" w:pos="1134"/>
              </w:tabs>
              <w:spacing w:before="0"/>
              <w:ind w:left="0"/>
              <w:jc w:val="both"/>
            </w:pPr>
            <w:r w:rsidRPr="003671A7">
              <w:rPr>
                <w:color w:val="000000"/>
              </w:rPr>
              <w:t>Формирование системы знаний о нормах современного русского литературного языка и их основных видах: лексические нормы</w:t>
            </w:r>
          </w:p>
          <w:p w14:paraId="2BAF11A9" w14:textId="77777777" w:rsidR="00654724" w:rsidRPr="003671A7" w:rsidRDefault="00C5519E">
            <w:pPr>
              <w:pStyle w:val="TableParagraph"/>
              <w:widowControl w:val="0"/>
              <w:tabs>
                <w:tab w:val="left" w:pos="1134"/>
              </w:tabs>
              <w:spacing w:before="0"/>
              <w:ind w:left="0" w:hanging="1"/>
              <w:jc w:val="both"/>
            </w:pPr>
            <w:r w:rsidRPr="003671A7">
              <w:rPr>
                <w:bCs/>
                <w:iCs/>
                <w:color w:val="000000"/>
                <w:lang w:eastAsia="ru-RU"/>
              </w:rPr>
              <w:t xml:space="preserve">Формирование системы знаний о нормах современного </w:t>
            </w:r>
            <w:proofErr w:type="gramStart"/>
            <w:r w:rsidRPr="003671A7">
              <w:rPr>
                <w:bCs/>
                <w:iCs/>
                <w:color w:val="000000"/>
                <w:lang w:eastAsia="ru-RU"/>
              </w:rPr>
              <w:t>русско-го</w:t>
            </w:r>
            <w:proofErr w:type="gramEnd"/>
            <w:r w:rsidRPr="003671A7">
              <w:rPr>
                <w:bCs/>
                <w:iCs/>
                <w:color w:val="000000"/>
                <w:lang w:eastAsia="ru-RU"/>
              </w:rPr>
              <w:t xml:space="preserve"> литературного языка и их основных видах: грамматические нормы</w:t>
            </w:r>
          </w:p>
          <w:p w14:paraId="76455D3A" w14:textId="77777777" w:rsidR="00654724" w:rsidRPr="003671A7" w:rsidRDefault="00654724">
            <w:pPr>
              <w:pStyle w:val="TableParagraph"/>
              <w:widowControl w:val="0"/>
              <w:tabs>
                <w:tab w:val="left" w:pos="1134"/>
              </w:tabs>
              <w:spacing w:before="0"/>
              <w:ind w:left="0"/>
              <w:jc w:val="both"/>
            </w:pPr>
          </w:p>
        </w:tc>
        <w:tc>
          <w:tcPr>
            <w:tcW w:w="8981" w:type="dxa"/>
            <w:tcBorders>
              <w:left w:val="single" w:sz="4" w:space="0" w:color="000000"/>
              <w:bottom w:val="single" w:sz="4" w:space="0" w:color="000000"/>
              <w:right w:val="single" w:sz="4" w:space="0" w:color="000000"/>
            </w:tcBorders>
            <w:shd w:val="clear" w:color="auto" w:fill="auto"/>
          </w:tcPr>
          <w:p w14:paraId="5E167C4B" w14:textId="77777777" w:rsidR="00654724" w:rsidRPr="003671A7" w:rsidRDefault="00C5519E">
            <w:pPr>
              <w:pStyle w:val="TableParagraph"/>
              <w:widowControl w:val="0"/>
              <w:tabs>
                <w:tab w:val="left" w:pos="1134"/>
              </w:tabs>
              <w:spacing w:before="0"/>
              <w:ind w:left="0"/>
              <w:jc w:val="both"/>
            </w:pPr>
            <w:r w:rsidRPr="003671A7">
              <w:t>8 класс, п. 19.9.5.2. Нормы построения словосочетаний.</w:t>
            </w:r>
          </w:p>
          <w:p w14:paraId="1FAB3DC3" w14:textId="77777777" w:rsidR="00654724" w:rsidRPr="003671A7" w:rsidRDefault="00C5519E">
            <w:pPr>
              <w:pStyle w:val="TableParagraph"/>
              <w:widowControl w:val="0"/>
              <w:tabs>
                <w:tab w:val="left" w:pos="1134"/>
              </w:tabs>
              <w:spacing w:before="0"/>
              <w:ind w:left="0"/>
              <w:jc w:val="both"/>
            </w:pPr>
            <w:r w:rsidRPr="003671A7">
              <w:t>8 класс, п. 19.9.5.3. Нормы построения простого предложения, использования инверсии.</w:t>
            </w:r>
          </w:p>
          <w:p w14:paraId="076D26A1" w14:textId="77777777" w:rsidR="00654724" w:rsidRPr="003671A7" w:rsidRDefault="00C5519E">
            <w:pPr>
              <w:pStyle w:val="TableParagraph"/>
              <w:widowControl w:val="0"/>
              <w:tabs>
                <w:tab w:val="left" w:pos="1134"/>
              </w:tabs>
              <w:spacing w:before="0"/>
              <w:ind w:left="0"/>
              <w:jc w:val="both"/>
            </w:pPr>
            <w:r w:rsidRPr="003671A7">
              <w:t xml:space="preserve">8 класс, п. 19.9.5.4.1. Нормы согласования сказуемого с подлежащим, выраженным словосочетанием, сложносокращёнными словами, словами </w:t>
            </w:r>
            <w:r w:rsidRPr="003671A7">
              <w:rPr>
                <w:i/>
              </w:rPr>
              <w:t>большинство – меньшинство</w:t>
            </w:r>
            <w:r w:rsidRPr="003671A7">
              <w:t>, количественными сочетаниями.</w:t>
            </w:r>
          </w:p>
          <w:p w14:paraId="016F983A" w14:textId="77777777" w:rsidR="00654724" w:rsidRPr="003671A7" w:rsidRDefault="00C5519E">
            <w:pPr>
              <w:pStyle w:val="TableParagraph"/>
              <w:widowControl w:val="0"/>
              <w:tabs>
                <w:tab w:val="left" w:pos="1134"/>
              </w:tabs>
              <w:spacing w:before="0"/>
              <w:ind w:left="0"/>
              <w:jc w:val="both"/>
            </w:pPr>
            <w:r w:rsidRPr="003671A7">
              <w:t xml:space="preserve">8 класс, п. 19.9.5.6.1. Нормы построения предложений с однородными членами, связанными двойными союзами </w:t>
            </w:r>
            <w:r w:rsidRPr="003671A7">
              <w:rPr>
                <w:i/>
              </w:rPr>
              <w:t>не только... но и</w:t>
            </w:r>
            <w:r w:rsidRPr="003671A7">
              <w:t xml:space="preserve">, </w:t>
            </w:r>
            <w:r w:rsidRPr="003671A7">
              <w:rPr>
                <w:i/>
              </w:rPr>
              <w:t>как... так и</w:t>
            </w:r>
            <w:r w:rsidRPr="003671A7">
              <w:t>.</w:t>
            </w:r>
          </w:p>
          <w:p w14:paraId="312FA337" w14:textId="77777777" w:rsidR="00654724" w:rsidRPr="003671A7" w:rsidRDefault="00C5519E">
            <w:pPr>
              <w:pStyle w:val="TableParagraph"/>
              <w:widowControl w:val="0"/>
              <w:tabs>
                <w:tab w:val="left" w:pos="1134"/>
              </w:tabs>
              <w:spacing w:before="0"/>
              <w:ind w:left="0"/>
              <w:jc w:val="both"/>
            </w:pPr>
            <w:r w:rsidRPr="003671A7">
              <w:t>8 класс, п. 19.9.5.6.3.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0B954D07" w14:textId="77777777" w:rsidR="00654724" w:rsidRPr="003671A7" w:rsidRDefault="00C5519E">
            <w:pPr>
              <w:pStyle w:val="TableParagraph"/>
              <w:widowControl w:val="0"/>
              <w:tabs>
                <w:tab w:val="left" w:pos="1134"/>
              </w:tabs>
              <w:spacing w:before="0"/>
              <w:ind w:left="0"/>
              <w:jc w:val="both"/>
            </w:pPr>
            <w:r w:rsidRPr="003671A7">
              <w:t xml:space="preserve">9 класс, п. 19.10.5.2. Нормы построения </w:t>
            </w:r>
            <w:proofErr w:type="gramStart"/>
            <w:r w:rsidRPr="003671A7">
              <w:t>сложно-сочинённого</w:t>
            </w:r>
            <w:proofErr w:type="gramEnd"/>
            <w:r w:rsidRPr="003671A7">
              <w:t xml:space="preserve"> предложения.</w:t>
            </w:r>
          </w:p>
          <w:p w14:paraId="79B8AE90" w14:textId="77777777" w:rsidR="00654724" w:rsidRPr="003671A7" w:rsidRDefault="00C5519E">
            <w:pPr>
              <w:pStyle w:val="TableParagraph"/>
              <w:widowControl w:val="0"/>
              <w:tabs>
                <w:tab w:val="left" w:pos="1134"/>
              </w:tabs>
              <w:spacing w:before="0"/>
              <w:ind w:left="0"/>
              <w:jc w:val="both"/>
            </w:pPr>
            <w:r w:rsidRPr="003671A7">
              <w:t xml:space="preserve">9 класс, п. 19.10.5.3. Нормы построения </w:t>
            </w:r>
            <w:proofErr w:type="gramStart"/>
            <w:r w:rsidRPr="003671A7">
              <w:t>сложно-подчинённого</w:t>
            </w:r>
            <w:proofErr w:type="gramEnd"/>
            <w:r w:rsidRPr="003671A7">
              <w:t xml:space="preserve">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3671A7">
              <w:rPr>
                <w:i/>
              </w:rPr>
              <w:t>чтобы</w:t>
            </w:r>
            <w:r w:rsidRPr="003671A7">
              <w:t xml:space="preserve">, союзными словами </w:t>
            </w:r>
            <w:r w:rsidRPr="003671A7">
              <w:rPr>
                <w:i/>
              </w:rPr>
              <w:t>какой, который</w:t>
            </w:r>
            <w:r w:rsidRPr="003671A7">
              <w:t xml:space="preserve">. Типичные грамматические ошибки при построении </w:t>
            </w:r>
            <w:proofErr w:type="gramStart"/>
            <w:r w:rsidRPr="003671A7">
              <w:t>сложно-подчинённых</w:t>
            </w:r>
            <w:proofErr w:type="gramEnd"/>
            <w:r w:rsidRPr="003671A7">
              <w:t xml:space="preserve"> предложений.</w:t>
            </w:r>
          </w:p>
          <w:p w14:paraId="3D0DC888" w14:textId="77777777" w:rsidR="00654724" w:rsidRPr="003671A7" w:rsidRDefault="00C5519E">
            <w:pPr>
              <w:pStyle w:val="TableParagraph"/>
              <w:widowControl w:val="0"/>
              <w:tabs>
                <w:tab w:val="left" w:pos="1134"/>
              </w:tabs>
              <w:spacing w:before="0"/>
              <w:ind w:left="0"/>
              <w:jc w:val="both"/>
            </w:pPr>
            <w:r w:rsidRPr="003671A7">
              <w:rPr>
                <w:bCs/>
                <w:iCs/>
                <w:lang w:eastAsia="ru-RU"/>
              </w:rPr>
              <w:t>9 класс, п. 19.10.5.6. Нормы построения предложений с прямой и косвенной речью</w:t>
            </w:r>
          </w:p>
        </w:tc>
      </w:tr>
      <w:tr w:rsidR="00654724" w:rsidRPr="003671A7" w14:paraId="05743B43" w14:textId="77777777">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25C38" w14:textId="77777777" w:rsidR="00654724" w:rsidRPr="003671A7" w:rsidRDefault="00C5519E">
            <w:pPr>
              <w:pStyle w:val="1c"/>
              <w:widowControl w:val="0"/>
              <w:tabs>
                <w:tab w:val="left" w:pos="1134"/>
              </w:tabs>
              <w:spacing w:after="0" w:line="240" w:lineRule="auto"/>
              <w:ind w:left="0"/>
              <w:jc w:val="center"/>
            </w:pPr>
            <w:r w:rsidRPr="003671A7">
              <w:rPr>
                <w:rFonts w:ascii="Times New Roman" w:eastAsia="Times New Roman" w:hAnsi="Times New Roman" w:cs="Times New Roman"/>
                <w:bCs/>
                <w:iCs/>
                <w:sz w:val="24"/>
                <w:szCs w:val="24"/>
                <w:lang w:eastAsia="ru-RU"/>
              </w:rPr>
              <w:t>12</w:t>
            </w:r>
          </w:p>
        </w:tc>
        <w:tc>
          <w:tcPr>
            <w:tcW w:w="5010" w:type="dxa"/>
            <w:tcBorders>
              <w:top w:val="single" w:sz="4" w:space="0" w:color="000000"/>
              <w:left w:val="single" w:sz="4" w:space="0" w:color="000000"/>
              <w:bottom w:val="single" w:sz="4" w:space="0" w:color="000000"/>
              <w:right w:val="single" w:sz="4" w:space="0" w:color="000000"/>
            </w:tcBorders>
            <w:shd w:val="clear" w:color="auto" w:fill="auto"/>
          </w:tcPr>
          <w:p w14:paraId="7678A1A3" w14:textId="77777777" w:rsidR="00654724" w:rsidRPr="003671A7" w:rsidRDefault="00C5519E">
            <w:pPr>
              <w:pStyle w:val="TableParagraph"/>
              <w:widowControl w:val="0"/>
              <w:tabs>
                <w:tab w:val="left" w:pos="1134"/>
              </w:tabs>
              <w:spacing w:before="0"/>
              <w:ind w:left="0"/>
              <w:jc w:val="both"/>
            </w:pPr>
            <w:r w:rsidRPr="003671A7">
              <w:t xml:space="preserve">10 класс, п. 19.6.7.2. Правописание суффиксов. Правописание окончаний имён </w:t>
            </w:r>
            <w:r w:rsidRPr="003671A7">
              <w:lastRenderedPageBreak/>
              <w:t xml:space="preserve">существительных, имён прилагательных и глаголов. </w:t>
            </w:r>
            <w:r w:rsidRPr="003671A7">
              <w:rPr>
                <w:lang w:eastAsia="ru-RU"/>
              </w:rPr>
              <w:t>Сформированность представлений об аспектах культуры речи: нормативном, коммуникативном и этическом. Совершенствование умений применять правила орфографии в практике письма. Сформированность умений работать со словарями и справочниками</w:t>
            </w:r>
          </w:p>
        </w:tc>
        <w:tc>
          <w:tcPr>
            <w:tcW w:w="8981" w:type="dxa"/>
            <w:tcBorders>
              <w:top w:val="single" w:sz="4" w:space="0" w:color="000000"/>
              <w:left w:val="single" w:sz="4" w:space="0" w:color="000000"/>
              <w:bottom w:val="single" w:sz="4" w:space="0" w:color="000000"/>
              <w:right w:val="single" w:sz="4" w:space="0" w:color="000000"/>
            </w:tcBorders>
            <w:shd w:val="clear" w:color="auto" w:fill="auto"/>
          </w:tcPr>
          <w:p w14:paraId="0CDDED7E" w14:textId="77777777" w:rsidR="00654724" w:rsidRPr="003671A7" w:rsidRDefault="00C5519E">
            <w:pPr>
              <w:pStyle w:val="TableParagraph"/>
              <w:widowControl w:val="0"/>
              <w:tabs>
                <w:tab w:val="left" w:pos="1134"/>
              </w:tabs>
              <w:spacing w:before="0"/>
              <w:ind w:left="0"/>
              <w:jc w:val="both"/>
            </w:pPr>
            <w:r w:rsidRPr="003671A7">
              <w:lastRenderedPageBreak/>
              <w:t>5 класс, п. 19.6.5.8. Правописание безударных личных окончаний глагола.</w:t>
            </w:r>
          </w:p>
          <w:p w14:paraId="38ECB73E" w14:textId="77777777" w:rsidR="00654724" w:rsidRPr="003671A7" w:rsidRDefault="00C5519E">
            <w:pPr>
              <w:pStyle w:val="TableParagraph"/>
              <w:widowControl w:val="0"/>
              <w:tabs>
                <w:tab w:val="left" w:pos="1134"/>
              </w:tabs>
              <w:spacing w:before="0"/>
              <w:ind w:left="0"/>
              <w:jc w:val="both"/>
            </w:pPr>
            <w:r w:rsidRPr="003671A7">
              <w:t>6 класс, п. 19.7.5.3.5. Орфографический анализ глаголов (в рамках изученного).</w:t>
            </w:r>
          </w:p>
          <w:p w14:paraId="6C3E8F66" w14:textId="77777777" w:rsidR="00654724" w:rsidRPr="003671A7" w:rsidRDefault="00C5519E">
            <w:pPr>
              <w:pStyle w:val="TableParagraph"/>
              <w:widowControl w:val="0"/>
              <w:tabs>
                <w:tab w:val="left" w:pos="1134"/>
              </w:tabs>
              <w:spacing w:before="0"/>
              <w:ind w:left="0"/>
              <w:jc w:val="both"/>
            </w:pPr>
            <w:r w:rsidRPr="003671A7">
              <w:lastRenderedPageBreak/>
              <w:t>7 класс, п. 19.8.5.2. Правописание гласных в суффиксах причастий.</w:t>
            </w:r>
          </w:p>
          <w:p w14:paraId="37104001" w14:textId="77777777" w:rsidR="00654724" w:rsidRPr="003671A7" w:rsidRDefault="00C5519E">
            <w:pPr>
              <w:pStyle w:val="TableParagraph"/>
              <w:widowControl w:val="0"/>
              <w:tabs>
                <w:tab w:val="left" w:pos="1134"/>
              </w:tabs>
              <w:spacing w:before="0"/>
              <w:ind w:left="0"/>
              <w:jc w:val="both"/>
            </w:pPr>
            <w:r w:rsidRPr="003671A7">
              <w:t>7 класс, п. 19.8.5.3. Правописание гласных в суффиксах деепричастий</w:t>
            </w:r>
          </w:p>
        </w:tc>
      </w:tr>
      <w:tr w:rsidR="00654724" w:rsidRPr="003671A7" w14:paraId="2DD17125" w14:textId="77777777">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22519" w14:textId="77777777" w:rsidR="00654724" w:rsidRPr="003671A7" w:rsidRDefault="00C5519E">
            <w:pPr>
              <w:pStyle w:val="1c"/>
              <w:widowControl w:val="0"/>
              <w:tabs>
                <w:tab w:val="left" w:pos="1134"/>
              </w:tabs>
              <w:spacing w:after="0" w:line="240" w:lineRule="auto"/>
              <w:ind w:left="0"/>
              <w:jc w:val="center"/>
            </w:pPr>
            <w:r w:rsidRPr="003671A7">
              <w:rPr>
                <w:rFonts w:ascii="Times New Roman" w:eastAsia="Times New Roman" w:hAnsi="Times New Roman" w:cs="Times New Roman"/>
                <w:bCs/>
                <w:iCs/>
                <w:sz w:val="24"/>
                <w:szCs w:val="24"/>
                <w:lang w:eastAsia="ru-RU"/>
              </w:rPr>
              <w:t>14</w:t>
            </w:r>
          </w:p>
        </w:tc>
        <w:tc>
          <w:tcPr>
            <w:tcW w:w="5010" w:type="dxa"/>
            <w:tcBorders>
              <w:top w:val="single" w:sz="4" w:space="0" w:color="000000"/>
              <w:left w:val="single" w:sz="4" w:space="0" w:color="000000"/>
              <w:bottom w:val="single" w:sz="4" w:space="0" w:color="000000"/>
              <w:right w:val="single" w:sz="4" w:space="0" w:color="000000"/>
            </w:tcBorders>
            <w:shd w:val="clear" w:color="auto" w:fill="auto"/>
          </w:tcPr>
          <w:p w14:paraId="6E260CEA" w14:textId="77777777" w:rsidR="00654724" w:rsidRPr="003671A7" w:rsidRDefault="00C5519E">
            <w:pPr>
              <w:pStyle w:val="TableParagraph"/>
              <w:widowControl w:val="0"/>
              <w:tabs>
                <w:tab w:val="left" w:pos="1134"/>
              </w:tabs>
              <w:spacing w:before="0"/>
              <w:ind w:left="0"/>
              <w:jc w:val="both"/>
            </w:pPr>
            <w:r w:rsidRPr="003671A7">
              <w:t xml:space="preserve">10 класс, п. 19.6.7.2. Слитное, дефисное и раздельное написание слов. </w:t>
            </w:r>
            <w:r w:rsidRPr="003671A7">
              <w:rPr>
                <w:lang w:eastAsia="ru-RU"/>
              </w:rPr>
              <w:t>Сформированность представлений об аспектах культуры речи: нормативном, коммуникативном и этическом. Совершенствование умений применять правила орфографии в практике письма. Сформированность умений работать со словарями и справочниками</w:t>
            </w:r>
          </w:p>
        </w:tc>
        <w:tc>
          <w:tcPr>
            <w:tcW w:w="8981" w:type="dxa"/>
            <w:tcBorders>
              <w:top w:val="single" w:sz="4" w:space="0" w:color="000000"/>
              <w:left w:val="single" w:sz="4" w:space="0" w:color="000000"/>
              <w:bottom w:val="single" w:sz="4" w:space="0" w:color="000000"/>
              <w:right w:val="single" w:sz="4" w:space="0" w:color="000000"/>
            </w:tcBorders>
            <w:shd w:val="clear" w:color="auto" w:fill="auto"/>
          </w:tcPr>
          <w:p w14:paraId="44CA6F3C" w14:textId="77777777" w:rsidR="00654724" w:rsidRPr="003671A7" w:rsidRDefault="00C5519E">
            <w:pPr>
              <w:pStyle w:val="TableParagraph"/>
              <w:widowControl w:val="0"/>
              <w:tabs>
                <w:tab w:val="left" w:pos="1134"/>
              </w:tabs>
              <w:spacing w:before="0"/>
              <w:ind w:left="0"/>
              <w:jc w:val="both"/>
            </w:pPr>
            <w:r w:rsidRPr="003671A7">
              <w:t xml:space="preserve">6 класс, п. 19.7.5.3.1. Правила слитного и дефисного написания </w:t>
            </w:r>
            <w:r w:rsidRPr="003671A7">
              <w:rPr>
                <w:i/>
              </w:rPr>
              <w:t xml:space="preserve">пол- </w:t>
            </w:r>
            <w:r w:rsidRPr="003671A7">
              <w:t xml:space="preserve">и </w:t>
            </w:r>
            <w:r w:rsidRPr="003671A7">
              <w:rPr>
                <w:i/>
              </w:rPr>
              <w:t xml:space="preserve">полу- </w:t>
            </w:r>
            <w:r w:rsidRPr="003671A7">
              <w:t>со словами.</w:t>
            </w:r>
          </w:p>
          <w:p w14:paraId="251A1EF3" w14:textId="77777777" w:rsidR="00654724" w:rsidRPr="003671A7" w:rsidRDefault="00C5519E">
            <w:pPr>
              <w:pStyle w:val="TableParagraph"/>
              <w:widowControl w:val="0"/>
              <w:tabs>
                <w:tab w:val="left" w:pos="1134"/>
              </w:tabs>
              <w:spacing w:before="0"/>
              <w:ind w:left="0"/>
              <w:jc w:val="both"/>
            </w:pPr>
            <w:r w:rsidRPr="003671A7">
              <w:t>6 класс, п. 19.7.5.3.2. Правописание сложных имён прилагательных.</w:t>
            </w:r>
          </w:p>
          <w:p w14:paraId="7622150F" w14:textId="77777777" w:rsidR="00654724" w:rsidRPr="003671A7" w:rsidRDefault="00C5519E">
            <w:pPr>
              <w:pStyle w:val="TableParagraph"/>
              <w:widowControl w:val="0"/>
              <w:tabs>
                <w:tab w:val="left" w:pos="1134"/>
              </w:tabs>
              <w:spacing w:before="0"/>
              <w:ind w:left="0"/>
              <w:jc w:val="both"/>
            </w:pPr>
            <w:r w:rsidRPr="003671A7">
              <w:t>6 класс, п. 19.7.5.3.3. Слитное, раздельное, дефисное написание числительных.</w:t>
            </w:r>
          </w:p>
          <w:p w14:paraId="148ED6EA" w14:textId="77777777" w:rsidR="00654724" w:rsidRPr="003671A7" w:rsidRDefault="00C5519E">
            <w:pPr>
              <w:pStyle w:val="TableParagraph"/>
              <w:widowControl w:val="0"/>
              <w:tabs>
                <w:tab w:val="left" w:pos="1134"/>
              </w:tabs>
              <w:spacing w:before="0"/>
              <w:ind w:left="0"/>
              <w:jc w:val="both"/>
            </w:pPr>
            <w:r w:rsidRPr="003671A7">
              <w:t>6 класс, п. 19.7.5.3.4. Слитное, раздельное и дефисное написание местоимений.</w:t>
            </w:r>
          </w:p>
          <w:p w14:paraId="46D7893A" w14:textId="77777777" w:rsidR="00654724" w:rsidRPr="003671A7" w:rsidRDefault="00C5519E">
            <w:pPr>
              <w:pStyle w:val="TableParagraph"/>
              <w:widowControl w:val="0"/>
              <w:tabs>
                <w:tab w:val="left" w:pos="1134"/>
              </w:tabs>
              <w:spacing w:before="0"/>
              <w:ind w:left="0"/>
              <w:jc w:val="both"/>
            </w:pPr>
            <w:r w:rsidRPr="003671A7">
              <w:t>7 класс, п. 19.8.5.4. Правописание наречий: слитное, раздельное, дефисное написание.</w:t>
            </w:r>
          </w:p>
          <w:p w14:paraId="55B85514" w14:textId="77777777" w:rsidR="00654724" w:rsidRPr="003671A7" w:rsidRDefault="00C5519E">
            <w:pPr>
              <w:pStyle w:val="TableParagraph"/>
              <w:widowControl w:val="0"/>
              <w:tabs>
                <w:tab w:val="left" w:pos="1134"/>
              </w:tabs>
              <w:spacing w:before="0"/>
              <w:ind w:left="0"/>
              <w:jc w:val="both"/>
            </w:pPr>
            <w:r w:rsidRPr="003671A7">
              <w:t>7 класс, п. 19.8.5.7. Правописание производных предлогов.</w:t>
            </w:r>
          </w:p>
          <w:p w14:paraId="1BA4C665" w14:textId="77777777" w:rsidR="00654724" w:rsidRPr="003671A7" w:rsidRDefault="00C5519E">
            <w:pPr>
              <w:pStyle w:val="TableParagraph"/>
              <w:widowControl w:val="0"/>
              <w:tabs>
                <w:tab w:val="left" w:pos="1134"/>
              </w:tabs>
              <w:spacing w:before="0"/>
              <w:ind w:left="0"/>
              <w:jc w:val="both"/>
            </w:pPr>
            <w:r w:rsidRPr="003671A7">
              <w:t>7 класс, п. 19.8.5.8. Правописание союзов.</w:t>
            </w:r>
          </w:p>
          <w:p w14:paraId="1B5BDA46" w14:textId="77777777" w:rsidR="00654724" w:rsidRPr="003671A7" w:rsidRDefault="00C5519E">
            <w:pPr>
              <w:pStyle w:val="TableParagraph"/>
              <w:widowControl w:val="0"/>
              <w:tabs>
                <w:tab w:val="left" w:pos="1134"/>
              </w:tabs>
              <w:spacing w:before="0"/>
              <w:ind w:left="0"/>
              <w:jc w:val="both"/>
            </w:pPr>
            <w:r w:rsidRPr="003671A7">
              <w:t xml:space="preserve">7 класс, п. 19.8.5.9. Правописание частиц </w:t>
            </w:r>
            <w:r w:rsidRPr="003671A7">
              <w:rPr>
                <w:i/>
              </w:rPr>
              <w:t>бы</w:t>
            </w:r>
            <w:r w:rsidRPr="003671A7">
              <w:t xml:space="preserve">, </w:t>
            </w:r>
            <w:r w:rsidRPr="003671A7">
              <w:rPr>
                <w:i/>
              </w:rPr>
              <w:t>ли</w:t>
            </w:r>
            <w:r w:rsidRPr="003671A7">
              <w:t xml:space="preserve">, </w:t>
            </w:r>
            <w:r w:rsidRPr="003671A7">
              <w:rPr>
                <w:i/>
              </w:rPr>
              <w:t xml:space="preserve">же </w:t>
            </w:r>
            <w:r w:rsidRPr="003671A7">
              <w:t xml:space="preserve">с другими словами. Дефисное написание частиц </w:t>
            </w:r>
            <w:r w:rsidRPr="003671A7">
              <w:rPr>
                <w:i/>
              </w:rPr>
              <w:t>-то</w:t>
            </w:r>
            <w:r w:rsidRPr="003671A7">
              <w:t xml:space="preserve">, </w:t>
            </w:r>
            <w:r w:rsidRPr="003671A7">
              <w:rPr>
                <w:i/>
              </w:rPr>
              <w:t>-таки</w:t>
            </w:r>
            <w:r w:rsidRPr="003671A7">
              <w:t xml:space="preserve">, </w:t>
            </w:r>
            <w:r w:rsidRPr="003671A7">
              <w:rPr>
                <w:i/>
              </w:rPr>
              <w:t>-ка</w:t>
            </w:r>
          </w:p>
        </w:tc>
      </w:tr>
      <w:tr w:rsidR="00654724" w:rsidRPr="003671A7" w14:paraId="0B4539D5" w14:textId="77777777">
        <w:tc>
          <w:tcPr>
            <w:tcW w:w="1050" w:type="dxa"/>
            <w:tcBorders>
              <w:left w:val="single" w:sz="4" w:space="0" w:color="000000"/>
              <w:bottom w:val="single" w:sz="4" w:space="0" w:color="000000"/>
              <w:right w:val="single" w:sz="4" w:space="0" w:color="000000"/>
            </w:tcBorders>
            <w:shd w:val="clear" w:color="auto" w:fill="auto"/>
            <w:vAlign w:val="center"/>
          </w:tcPr>
          <w:p w14:paraId="56EE5761" w14:textId="77777777" w:rsidR="00654724" w:rsidRPr="003671A7" w:rsidRDefault="00C5519E">
            <w:pPr>
              <w:pStyle w:val="1c"/>
              <w:widowControl w:val="0"/>
              <w:tabs>
                <w:tab w:val="left" w:pos="1134"/>
              </w:tabs>
              <w:spacing w:after="0" w:line="240" w:lineRule="auto"/>
              <w:ind w:left="0"/>
              <w:jc w:val="center"/>
            </w:pPr>
            <w:r w:rsidRPr="003671A7">
              <w:rPr>
                <w:rFonts w:ascii="Times New Roman" w:eastAsia="Times New Roman" w:hAnsi="Times New Roman" w:cs="Times New Roman"/>
                <w:bCs/>
                <w:iCs/>
                <w:sz w:val="24"/>
                <w:szCs w:val="24"/>
                <w:lang w:eastAsia="ru-RU"/>
              </w:rPr>
              <w:t>16</w:t>
            </w:r>
          </w:p>
        </w:tc>
        <w:tc>
          <w:tcPr>
            <w:tcW w:w="5010" w:type="dxa"/>
            <w:tcBorders>
              <w:left w:val="single" w:sz="4" w:space="0" w:color="000000"/>
              <w:bottom w:val="single" w:sz="4" w:space="0" w:color="000000"/>
              <w:right w:val="single" w:sz="4" w:space="0" w:color="000000"/>
            </w:tcBorders>
            <w:shd w:val="clear" w:color="auto" w:fill="auto"/>
          </w:tcPr>
          <w:p w14:paraId="109B1442" w14:textId="77777777" w:rsidR="00654724" w:rsidRPr="003671A7" w:rsidRDefault="00C5519E">
            <w:pPr>
              <w:pStyle w:val="TableParagraph"/>
              <w:widowControl w:val="0"/>
              <w:tabs>
                <w:tab w:val="left" w:pos="1134"/>
              </w:tabs>
              <w:spacing w:before="0"/>
              <w:ind w:left="0"/>
              <w:jc w:val="both"/>
            </w:pPr>
            <w:r w:rsidRPr="003671A7">
              <w:t>11 класс, п. 19.7.4.2. Знаки препинания в предложениях с однородными членами. Знаки препинания в сложном предложении. Совершенствование умений применять правила пунктуации в практике письма.</w:t>
            </w:r>
          </w:p>
        </w:tc>
        <w:tc>
          <w:tcPr>
            <w:tcW w:w="8981" w:type="dxa"/>
            <w:tcBorders>
              <w:left w:val="single" w:sz="4" w:space="0" w:color="000000"/>
              <w:bottom w:val="single" w:sz="4" w:space="0" w:color="000000"/>
              <w:right w:val="single" w:sz="4" w:space="0" w:color="000000"/>
            </w:tcBorders>
            <w:shd w:val="clear" w:color="auto" w:fill="auto"/>
          </w:tcPr>
          <w:p w14:paraId="2864F0A9" w14:textId="77777777" w:rsidR="00654724" w:rsidRPr="003671A7" w:rsidRDefault="00C5519E">
            <w:pPr>
              <w:pStyle w:val="TableParagraph"/>
              <w:widowControl w:val="0"/>
              <w:tabs>
                <w:tab w:val="left" w:pos="1134"/>
              </w:tabs>
              <w:spacing w:before="0"/>
              <w:ind w:left="0"/>
              <w:jc w:val="both"/>
            </w:pPr>
            <w:r w:rsidRPr="003671A7">
              <w:t xml:space="preserve">5 класс, п. 19.6.5.9. Пунктуационное оформление предложений, осложнённых однородными членами, связанными бессоюзной связью, одиночным союзом </w:t>
            </w:r>
            <w:r w:rsidRPr="003671A7">
              <w:rPr>
                <w:i/>
              </w:rPr>
              <w:t>и</w:t>
            </w:r>
            <w:r w:rsidRPr="003671A7">
              <w:t xml:space="preserve">, союзами </w:t>
            </w:r>
            <w:r w:rsidRPr="003671A7">
              <w:rPr>
                <w:i/>
              </w:rPr>
              <w:t>а</w:t>
            </w:r>
            <w:r w:rsidRPr="003671A7">
              <w:t xml:space="preserve">, </w:t>
            </w:r>
            <w:r w:rsidRPr="003671A7">
              <w:rPr>
                <w:i/>
              </w:rPr>
              <w:t>но</w:t>
            </w:r>
            <w:r w:rsidRPr="003671A7">
              <w:t xml:space="preserve">, </w:t>
            </w:r>
            <w:r w:rsidRPr="003671A7">
              <w:rPr>
                <w:i/>
              </w:rPr>
              <w:t>однако</w:t>
            </w:r>
            <w:r w:rsidRPr="003671A7">
              <w:t xml:space="preserve">, </w:t>
            </w:r>
            <w:r w:rsidRPr="003671A7">
              <w:rPr>
                <w:i/>
              </w:rPr>
              <w:t>зато</w:t>
            </w:r>
            <w:r w:rsidRPr="003671A7">
              <w:t xml:space="preserve">, </w:t>
            </w:r>
            <w:r w:rsidRPr="003671A7">
              <w:rPr>
                <w:i/>
              </w:rPr>
              <w:t xml:space="preserve">да </w:t>
            </w:r>
            <w:r w:rsidRPr="003671A7">
              <w:t xml:space="preserve">(в значении </w:t>
            </w:r>
            <w:r w:rsidRPr="003671A7">
              <w:rPr>
                <w:i/>
              </w:rPr>
              <w:t>и</w:t>
            </w:r>
            <w:r w:rsidRPr="003671A7">
              <w:t xml:space="preserve">), </w:t>
            </w:r>
            <w:r w:rsidRPr="003671A7">
              <w:rPr>
                <w:i/>
              </w:rPr>
              <w:t xml:space="preserve">да </w:t>
            </w:r>
            <w:r w:rsidRPr="003671A7">
              <w:t xml:space="preserve">(в </w:t>
            </w:r>
            <w:proofErr w:type="gramStart"/>
            <w:r w:rsidRPr="003671A7">
              <w:t>значении</w:t>
            </w:r>
            <w:proofErr w:type="gramEnd"/>
            <w:r w:rsidRPr="003671A7">
              <w:t xml:space="preserve"> </w:t>
            </w:r>
            <w:r w:rsidRPr="003671A7">
              <w:rPr>
                <w:i/>
              </w:rPr>
              <w:t>но</w:t>
            </w:r>
            <w:r w:rsidRPr="003671A7">
              <w:t xml:space="preserve">). Пунктуационное оформление сложных предложений, состоящих из частей, связанных бессоюзной связью и союзами </w:t>
            </w:r>
            <w:r w:rsidRPr="003671A7">
              <w:rPr>
                <w:i/>
              </w:rPr>
              <w:t>и</w:t>
            </w:r>
            <w:r w:rsidRPr="003671A7">
              <w:t xml:space="preserve">, </w:t>
            </w:r>
            <w:r w:rsidRPr="003671A7">
              <w:rPr>
                <w:i/>
              </w:rPr>
              <w:t>но</w:t>
            </w:r>
            <w:r w:rsidRPr="003671A7">
              <w:t xml:space="preserve">, </w:t>
            </w:r>
            <w:r w:rsidRPr="003671A7">
              <w:rPr>
                <w:i/>
              </w:rPr>
              <w:t>а</w:t>
            </w:r>
            <w:r w:rsidRPr="003671A7">
              <w:t xml:space="preserve">, </w:t>
            </w:r>
            <w:r w:rsidRPr="003671A7">
              <w:rPr>
                <w:i/>
              </w:rPr>
              <w:t>однако</w:t>
            </w:r>
            <w:r w:rsidRPr="003671A7">
              <w:t xml:space="preserve">, </w:t>
            </w:r>
            <w:r w:rsidRPr="003671A7">
              <w:rPr>
                <w:i/>
              </w:rPr>
              <w:t>зато</w:t>
            </w:r>
            <w:r w:rsidRPr="003671A7">
              <w:t xml:space="preserve">, </w:t>
            </w:r>
            <w:r w:rsidRPr="003671A7">
              <w:rPr>
                <w:i/>
              </w:rPr>
              <w:t>да</w:t>
            </w:r>
            <w:r w:rsidRPr="003671A7">
              <w:t>.</w:t>
            </w:r>
          </w:p>
          <w:p w14:paraId="43713E37" w14:textId="77777777" w:rsidR="00654724" w:rsidRPr="003671A7" w:rsidRDefault="00C5519E">
            <w:pPr>
              <w:pStyle w:val="TableParagraph"/>
              <w:widowControl w:val="0"/>
              <w:tabs>
                <w:tab w:val="left" w:pos="1134"/>
              </w:tabs>
              <w:spacing w:before="0"/>
              <w:ind w:left="0"/>
              <w:jc w:val="both"/>
            </w:pPr>
            <w:r w:rsidRPr="003671A7">
              <w:t xml:space="preserve">7 класс, п. 19.8.5.8. Знаки препинания в сложных союзных предложениях (в рамках изученного). Знаки препинания в предложениях с союзом </w:t>
            </w:r>
            <w:r w:rsidRPr="003671A7">
              <w:rPr>
                <w:i/>
              </w:rPr>
              <w:t>и</w:t>
            </w:r>
            <w:r w:rsidRPr="003671A7">
              <w:t>, связывающим однородные члены и части сложного предложения.</w:t>
            </w:r>
          </w:p>
          <w:p w14:paraId="6A6C8E02" w14:textId="77777777" w:rsidR="00654724" w:rsidRPr="003671A7" w:rsidRDefault="00C5519E">
            <w:pPr>
              <w:pStyle w:val="TableParagraph"/>
              <w:widowControl w:val="0"/>
              <w:tabs>
                <w:tab w:val="left" w:pos="1134"/>
              </w:tabs>
              <w:spacing w:before="0"/>
              <w:ind w:left="0"/>
              <w:jc w:val="both"/>
            </w:pPr>
            <w:r w:rsidRPr="003671A7">
              <w:t>8 класс, п. 19.9.5.6.1. Правила постановки знаков препинания в предложениях с однородными членами, связанными попарно, с помощью повторяющихся союзов (</w:t>
            </w:r>
            <w:proofErr w:type="gramStart"/>
            <w:r w:rsidRPr="003671A7">
              <w:rPr>
                <w:i/>
              </w:rPr>
              <w:t>и...</w:t>
            </w:r>
            <w:proofErr w:type="gramEnd"/>
            <w:r w:rsidRPr="003671A7">
              <w:rPr>
                <w:i/>
              </w:rPr>
              <w:t xml:space="preserve"> и</w:t>
            </w:r>
            <w:r w:rsidRPr="003671A7">
              <w:t xml:space="preserve">, </w:t>
            </w:r>
            <w:r w:rsidRPr="003671A7">
              <w:rPr>
                <w:i/>
              </w:rPr>
              <w:t>или... или</w:t>
            </w:r>
            <w:r w:rsidRPr="003671A7">
              <w:t xml:space="preserve">, </w:t>
            </w:r>
            <w:r w:rsidRPr="003671A7">
              <w:rPr>
                <w:i/>
              </w:rPr>
              <w:t>либо... либо</w:t>
            </w:r>
            <w:r w:rsidRPr="003671A7">
              <w:t xml:space="preserve">, </w:t>
            </w:r>
            <w:r w:rsidRPr="003671A7">
              <w:rPr>
                <w:i/>
              </w:rPr>
              <w:t>ни... ни</w:t>
            </w:r>
            <w:r w:rsidRPr="003671A7">
              <w:t xml:space="preserve">, </w:t>
            </w:r>
            <w:r w:rsidRPr="003671A7">
              <w:rPr>
                <w:i/>
              </w:rPr>
              <w:t>то... то</w:t>
            </w:r>
            <w:r w:rsidRPr="003671A7">
              <w:t xml:space="preserve">). Правила постановки знаков препинания в простом и сложном предложениях с союзом </w:t>
            </w:r>
            <w:r w:rsidRPr="003671A7">
              <w:rPr>
                <w:i/>
              </w:rPr>
              <w:t>и</w:t>
            </w:r>
            <w:r w:rsidRPr="003671A7">
              <w:t>.</w:t>
            </w:r>
          </w:p>
          <w:p w14:paraId="6190CE3F" w14:textId="77777777" w:rsidR="00654724" w:rsidRPr="003671A7" w:rsidRDefault="00C5519E">
            <w:pPr>
              <w:pStyle w:val="TableParagraph"/>
              <w:widowControl w:val="0"/>
              <w:tabs>
                <w:tab w:val="left" w:pos="1134"/>
              </w:tabs>
              <w:spacing w:before="0"/>
              <w:ind w:left="0"/>
              <w:jc w:val="both"/>
            </w:pPr>
            <w:r w:rsidRPr="003671A7">
              <w:t>9 класс, п. 19.10.5.2. Правила постановки знаков препинания в сложных предложениях</w:t>
            </w:r>
          </w:p>
        </w:tc>
      </w:tr>
      <w:tr w:rsidR="00654724" w:rsidRPr="003671A7" w14:paraId="38F3CE27" w14:textId="77777777">
        <w:tc>
          <w:tcPr>
            <w:tcW w:w="1050" w:type="dxa"/>
            <w:tcBorders>
              <w:left w:val="single" w:sz="4" w:space="0" w:color="000000"/>
              <w:bottom w:val="single" w:sz="4" w:space="0" w:color="000000"/>
              <w:right w:val="single" w:sz="4" w:space="0" w:color="000000"/>
            </w:tcBorders>
            <w:shd w:val="clear" w:color="auto" w:fill="auto"/>
            <w:vAlign w:val="center"/>
          </w:tcPr>
          <w:p w14:paraId="79C845EA" w14:textId="77777777" w:rsidR="00654724" w:rsidRPr="003671A7" w:rsidRDefault="00C5519E">
            <w:pPr>
              <w:pStyle w:val="1c"/>
              <w:widowControl w:val="0"/>
              <w:tabs>
                <w:tab w:val="left" w:pos="1134"/>
              </w:tabs>
              <w:spacing w:after="0" w:line="240" w:lineRule="auto"/>
              <w:ind w:left="0"/>
              <w:jc w:val="center"/>
            </w:pPr>
            <w:r w:rsidRPr="003671A7">
              <w:rPr>
                <w:rFonts w:ascii="Times New Roman" w:eastAsia="Times New Roman" w:hAnsi="Times New Roman" w:cs="Times New Roman"/>
                <w:bCs/>
                <w:iCs/>
                <w:sz w:val="24"/>
                <w:szCs w:val="24"/>
                <w:lang w:eastAsia="ru-RU"/>
              </w:rPr>
              <w:t>19</w:t>
            </w:r>
          </w:p>
        </w:tc>
        <w:tc>
          <w:tcPr>
            <w:tcW w:w="5010" w:type="dxa"/>
            <w:tcBorders>
              <w:left w:val="single" w:sz="4" w:space="0" w:color="000000"/>
              <w:bottom w:val="single" w:sz="4" w:space="0" w:color="000000"/>
              <w:right w:val="single" w:sz="4" w:space="0" w:color="000000"/>
            </w:tcBorders>
            <w:shd w:val="clear" w:color="auto" w:fill="auto"/>
          </w:tcPr>
          <w:p w14:paraId="132F224A" w14:textId="77777777" w:rsidR="00654724" w:rsidRPr="003671A7" w:rsidRDefault="00C5519E">
            <w:pPr>
              <w:pStyle w:val="TableParagraph"/>
              <w:widowControl w:val="0"/>
              <w:tabs>
                <w:tab w:val="left" w:pos="1134"/>
              </w:tabs>
              <w:spacing w:before="0"/>
              <w:ind w:left="0"/>
              <w:jc w:val="both"/>
            </w:pPr>
            <w:r w:rsidRPr="003671A7">
              <w:t>11 класс, п. 19.7.4.2. Знаки препинания в сложном предложении. Совершенствование умений применять правила пунктуации в практике письма.</w:t>
            </w:r>
          </w:p>
        </w:tc>
        <w:tc>
          <w:tcPr>
            <w:tcW w:w="8981" w:type="dxa"/>
            <w:tcBorders>
              <w:left w:val="single" w:sz="4" w:space="0" w:color="000000"/>
              <w:bottom w:val="single" w:sz="4" w:space="0" w:color="000000"/>
              <w:right w:val="single" w:sz="4" w:space="0" w:color="000000"/>
            </w:tcBorders>
            <w:shd w:val="clear" w:color="auto" w:fill="auto"/>
          </w:tcPr>
          <w:p w14:paraId="1243232A" w14:textId="77777777" w:rsidR="00654724" w:rsidRPr="003671A7" w:rsidRDefault="00C5519E">
            <w:pPr>
              <w:pStyle w:val="TableParagraph"/>
              <w:widowControl w:val="0"/>
              <w:tabs>
                <w:tab w:val="left" w:pos="1134"/>
              </w:tabs>
              <w:spacing w:before="0"/>
              <w:ind w:left="0"/>
              <w:jc w:val="both"/>
            </w:pPr>
            <w:r w:rsidRPr="003671A7">
              <w:t>5 класс, п. 19.6.5.9. Предложения сложносочинённые и сложноподчинённые (общее представление, практическое усвоение).</w:t>
            </w:r>
          </w:p>
          <w:p w14:paraId="34A8B12A" w14:textId="77777777" w:rsidR="00654724" w:rsidRPr="003671A7" w:rsidRDefault="00C5519E">
            <w:pPr>
              <w:pStyle w:val="TableParagraph"/>
              <w:widowControl w:val="0"/>
              <w:tabs>
                <w:tab w:val="left" w:pos="1134"/>
              </w:tabs>
              <w:spacing w:before="0"/>
              <w:ind w:left="0"/>
              <w:jc w:val="both"/>
            </w:pPr>
            <w:r w:rsidRPr="003671A7">
              <w:t>7 класс, п. 19.8.5.8. Знаки препинания в сложных союзных предложениях (в рамках изученного).</w:t>
            </w:r>
          </w:p>
          <w:p w14:paraId="46A166DC" w14:textId="77777777" w:rsidR="00654724" w:rsidRPr="003671A7" w:rsidRDefault="00C5519E">
            <w:pPr>
              <w:pStyle w:val="TableParagraph"/>
              <w:widowControl w:val="0"/>
              <w:tabs>
                <w:tab w:val="left" w:pos="1134"/>
              </w:tabs>
              <w:spacing w:before="0"/>
              <w:ind w:left="0"/>
              <w:jc w:val="both"/>
            </w:pPr>
            <w:r w:rsidRPr="003671A7">
              <w:lastRenderedPageBreak/>
              <w:t>9 класс, п. 19.10.5.3. Правила постановки знаков препинания в сложноподчинённых предложениях</w:t>
            </w:r>
          </w:p>
        </w:tc>
      </w:tr>
      <w:tr w:rsidR="00654724" w:rsidRPr="003671A7" w14:paraId="4AB57DED" w14:textId="77777777">
        <w:tc>
          <w:tcPr>
            <w:tcW w:w="1050" w:type="dxa"/>
            <w:tcBorders>
              <w:left w:val="single" w:sz="4" w:space="0" w:color="000000"/>
              <w:bottom w:val="single" w:sz="4" w:space="0" w:color="000000"/>
              <w:right w:val="single" w:sz="4" w:space="0" w:color="000000"/>
            </w:tcBorders>
            <w:shd w:val="clear" w:color="auto" w:fill="auto"/>
            <w:vAlign w:val="center"/>
          </w:tcPr>
          <w:p w14:paraId="7C388BE6" w14:textId="77777777" w:rsidR="00654724" w:rsidRPr="003671A7" w:rsidRDefault="00C5519E">
            <w:pPr>
              <w:pStyle w:val="TableParagraph"/>
              <w:widowControl w:val="0"/>
              <w:tabs>
                <w:tab w:val="left" w:pos="1134"/>
              </w:tabs>
              <w:spacing w:before="0"/>
              <w:ind w:left="0"/>
            </w:pPr>
            <w:r w:rsidRPr="003671A7">
              <w:t>20</w:t>
            </w:r>
          </w:p>
        </w:tc>
        <w:tc>
          <w:tcPr>
            <w:tcW w:w="5010" w:type="dxa"/>
            <w:tcBorders>
              <w:left w:val="single" w:sz="4" w:space="0" w:color="000000"/>
              <w:bottom w:val="single" w:sz="4" w:space="0" w:color="000000"/>
              <w:right w:val="single" w:sz="4" w:space="0" w:color="000000"/>
            </w:tcBorders>
            <w:shd w:val="clear" w:color="auto" w:fill="auto"/>
          </w:tcPr>
          <w:p w14:paraId="205BFFAD" w14:textId="77777777" w:rsidR="00654724" w:rsidRPr="003671A7" w:rsidRDefault="00C5519E">
            <w:pPr>
              <w:pStyle w:val="TableParagraph"/>
              <w:widowControl w:val="0"/>
              <w:tabs>
                <w:tab w:val="left" w:pos="1134"/>
              </w:tabs>
              <w:spacing w:before="0"/>
              <w:ind w:left="0"/>
              <w:jc w:val="both"/>
            </w:pPr>
            <w:r w:rsidRPr="003671A7">
              <w:t>11 класс, п. 19.7.4.2. Знаки препинания в сложном предложении с разными видами связи. Совершенствование умений применять правила пунктуации в практике письма.</w:t>
            </w:r>
          </w:p>
        </w:tc>
        <w:tc>
          <w:tcPr>
            <w:tcW w:w="8981" w:type="dxa"/>
            <w:tcBorders>
              <w:left w:val="single" w:sz="4" w:space="0" w:color="000000"/>
              <w:bottom w:val="single" w:sz="4" w:space="0" w:color="000000"/>
              <w:right w:val="single" w:sz="4" w:space="0" w:color="000000"/>
            </w:tcBorders>
            <w:shd w:val="clear" w:color="auto" w:fill="auto"/>
          </w:tcPr>
          <w:p w14:paraId="046C52EA" w14:textId="77777777" w:rsidR="00654724" w:rsidRPr="003671A7" w:rsidRDefault="00C5519E">
            <w:pPr>
              <w:pStyle w:val="TableParagraph"/>
              <w:widowControl w:val="0"/>
              <w:tabs>
                <w:tab w:val="left" w:pos="1134"/>
              </w:tabs>
              <w:spacing w:before="0"/>
              <w:ind w:left="0"/>
              <w:jc w:val="both"/>
            </w:pPr>
            <w:r w:rsidRPr="003671A7">
              <w:t>9 класс, п. 19.10.5.5. Синтаксический и пунктуационный анализ сложных предложений с разными видами союзной и бессоюзной связи</w:t>
            </w:r>
          </w:p>
        </w:tc>
      </w:tr>
      <w:tr w:rsidR="00654724" w:rsidRPr="003671A7" w14:paraId="4F44D992" w14:textId="77777777">
        <w:tc>
          <w:tcPr>
            <w:tcW w:w="1050" w:type="dxa"/>
            <w:tcBorders>
              <w:left w:val="single" w:sz="4" w:space="0" w:color="000000"/>
              <w:bottom w:val="single" w:sz="4" w:space="0" w:color="000000"/>
              <w:right w:val="single" w:sz="4" w:space="0" w:color="000000"/>
            </w:tcBorders>
            <w:shd w:val="clear" w:color="auto" w:fill="auto"/>
            <w:vAlign w:val="center"/>
          </w:tcPr>
          <w:p w14:paraId="2FACB94D" w14:textId="77777777" w:rsidR="00654724" w:rsidRPr="003671A7" w:rsidRDefault="00C5519E">
            <w:pPr>
              <w:pStyle w:val="1c"/>
              <w:widowControl w:val="0"/>
              <w:tabs>
                <w:tab w:val="left" w:pos="1134"/>
              </w:tabs>
              <w:spacing w:after="0" w:line="240" w:lineRule="auto"/>
              <w:ind w:left="0"/>
              <w:jc w:val="center"/>
            </w:pPr>
            <w:r w:rsidRPr="003671A7">
              <w:rPr>
                <w:rFonts w:ascii="Times New Roman" w:eastAsia="Times New Roman" w:hAnsi="Times New Roman" w:cs="Times New Roman"/>
                <w:bCs/>
                <w:iCs/>
                <w:sz w:val="24"/>
                <w:szCs w:val="24"/>
                <w:lang w:eastAsia="ru-RU"/>
              </w:rPr>
              <w:t>24</w:t>
            </w:r>
          </w:p>
        </w:tc>
        <w:tc>
          <w:tcPr>
            <w:tcW w:w="5010" w:type="dxa"/>
            <w:tcBorders>
              <w:left w:val="single" w:sz="4" w:space="0" w:color="000000"/>
              <w:bottom w:val="single" w:sz="4" w:space="0" w:color="000000"/>
              <w:right w:val="single" w:sz="4" w:space="0" w:color="000000"/>
            </w:tcBorders>
            <w:shd w:val="clear" w:color="auto" w:fill="auto"/>
          </w:tcPr>
          <w:p w14:paraId="104D8E66" w14:textId="77777777" w:rsidR="00654724" w:rsidRPr="003671A7" w:rsidRDefault="00C5519E">
            <w:pPr>
              <w:pStyle w:val="TableParagraph"/>
              <w:widowControl w:val="0"/>
              <w:tabs>
                <w:tab w:val="left" w:pos="1134"/>
              </w:tabs>
              <w:spacing w:before="0"/>
              <w:ind w:left="0"/>
              <w:jc w:val="both"/>
            </w:pPr>
            <w:r w:rsidRPr="003671A7">
              <w:t>10 класс, п. 19.6.9. Информативность текста. Виды информации в тексте. Формирование системы знаний о нормах современного русского литературного языка и их основных видах: лексические нормы</w:t>
            </w:r>
          </w:p>
        </w:tc>
        <w:tc>
          <w:tcPr>
            <w:tcW w:w="8981" w:type="dxa"/>
            <w:tcBorders>
              <w:left w:val="single" w:sz="4" w:space="0" w:color="000000"/>
              <w:bottom w:val="single" w:sz="4" w:space="0" w:color="000000"/>
              <w:right w:val="single" w:sz="4" w:space="0" w:color="000000"/>
            </w:tcBorders>
            <w:shd w:val="clear" w:color="auto" w:fill="auto"/>
          </w:tcPr>
          <w:p w14:paraId="0A5CA737" w14:textId="77777777" w:rsidR="00654724" w:rsidRPr="003671A7" w:rsidRDefault="00C5519E">
            <w:pPr>
              <w:pStyle w:val="TableParagraph"/>
              <w:widowControl w:val="0"/>
              <w:tabs>
                <w:tab w:val="left" w:pos="1134"/>
              </w:tabs>
              <w:spacing w:before="0"/>
              <w:ind w:left="0"/>
              <w:jc w:val="both"/>
            </w:pPr>
            <w:r w:rsidRPr="003671A7">
              <w:t>5 класс, п. 19.6.3. Функционально-смысловые типы речи: описание, повествование, рассуждение; их особенности. Повествование как тип речи. Рассказ.</w:t>
            </w:r>
          </w:p>
          <w:p w14:paraId="1F879963" w14:textId="77777777" w:rsidR="00654724" w:rsidRPr="003671A7" w:rsidRDefault="00C5519E">
            <w:pPr>
              <w:pStyle w:val="TableParagraph"/>
              <w:widowControl w:val="0"/>
              <w:tabs>
                <w:tab w:val="left" w:pos="1134"/>
              </w:tabs>
              <w:spacing w:before="0"/>
              <w:ind w:left="0"/>
              <w:jc w:val="both"/>
            </w:pPr>
            <w:r w:rsidRPr="003671A7">
              <w:t>6 класс, п. 19.7.3. Описание как тип речи. Описание внешности человека. Описание помещения. Описание природы. Описание местности. Описание действий.</w:t>
            </w:r>
          </w:p>
          <w:p w14:paraId="30142B7B" w14:textId="77777777" w:rsidR="00654724" w:rsidRPr="003671A7" w:rsidRDefault="00C5519E">
            <w:pPr>
              <w:pStyle w:val="TableParagraph"/>
              <w:widowControl w:val="0"/>
              <w:tabs>
                <w:tab w:val="left" w:pos="1134"/>
              </w:tabs>
              <w:spacing w:before="0"/>
              <w:ind w:left="0"/>
              <w:jc w:val="both"/>
            </w:pPr>
            <w:r w:rsidRPr="003671A7">
              <w:t>7 класс, п. 19.8.3. Рассуждение как функционально-смысловой тип речи. Структурные особенности текста-рассуждения.</w:t>
            </w:r>
          </w:p>
          <w:p w14:paraId="10D4D039" w14:textId="77777777" w:rsidR="00654724" w:rsidRPr="003671A7" w:rsidRDefault="00C5519E">
            <w:pPr>
              <w:pStyle w:val="TableParagraph"/>
              <w:widowControl w:val="0"/>
              <w:tabs>
                <w:tab w:val="left" w:pos="1134"/>
              </w:tabs>
              <w:spacing w:before="0"/>
              <w:ind w:left="0"/>
              <w:jc w:val="both"/>
            </w:pPr>
            <w:r w:rsidRPr="003671A7">
              <w:t>9 класс, п. 19.10.3. 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tc>
      </w:tr>
      <w:tr w:rsidR="00654724" w:rsidRPr="003671A7" w14:paraId="77CE724F" w14:textId="77777777">
        <w:tc>
          <w:tcPr>
            <w:tcW w:w="1050" w:type="dxa"/>
            <w:tcBorders>
              <w:left w:val="single" w:sz="4" w:space="0" w:color="000000"/>
              <w:bottom w:val="single" w:sz="4" w:space="0" w:color="000000"/>
              <w:right w:val="single" w:sz="4" w:space="0" w:color="000000"/>
            </w:tcBorders>
            <w:shd w:val="clear" w:color="auto" w:fill="auto"/>
            <w:vAlign w:val="center"/>
          </w:tcPr>
          <w:p w14:paraId="1F5B9F17" w14:textId="77777777" w:rsidR="00654724" w:rsidRPr="003671A7" w:rsidRDefault="00C5519E">
            <w:pPr>
              <w:pStyle w:val="1c"/>
              <w:widowControl w:val="0"/>
              <w:tabs>
                <w:tab w:val="left" w:pos="1134"/>
              </w:tabs>
              <w:spacing w:after="0" w:line="240" w:lineRule="auto"/>
              <w:ind w:left="0"/>
              <w:jc w:val="center"/>
            </w:pPr>
            <w:r w:rsidRPr="003671A7">
              <w:rPr>
                <w:rFonts w:ascii="Times New Roman" w:eastAsia="Times New Roman" w:hAnsi="Times New Roman" w:cs="Times New Roman"/>
                <w:bCs/>
                <w:iCs/>
                <w:sz w:val="24"/>
                <w:szCs w:val="24"/>
                <w:lang w:eastAsia="ru-RU"/>
              </w:rPr>
              <w:t>26</w:t>
            </w:r>
          </w:p>
        </w:tc>
        <w:tc>
          <w:tcPr>
            <w:tcW w:w="5010" w:type="dxa"/>
            <w:tcBorders>
              <w:left w:val="single" w:sz="4" w:space="0" w:color="000000"/>
              <w:bottom w:val="single" w:sz="4" w:space="0" w:color="000000"/>
              <w:right w:val="single" w:sz="4" w:space="0" w:color="000000"/>
            </w:tcBorders>
            <w:shd w:val="clear" w:color="auto" w:fill="auto"/>
          </w:tcPr>
          <w:p w14:paraId="18F30229" w14:textId="77777777" w:rsidR="00654724" w:rsidRPr="003671A7" w:rsidRDefault="00C5519E">
            <w:pPr>
              <w:pStyle w:val="TableParagraph"/>
              <w:widowControl w:val="0"/>
              <w:tabs>
                <w:tab w:val="left" w:pos="1134"/>
              </w:tabs>
              <w:spacing w:before="0"/>
              <w:ind w:left="0"/>
              <w:jc w:val="both"/>
            </w:pPr>
            <w:r w:rsidRPr="003671A7">
              <w:t>10 класс, п. 19.6.9. Логико-смысловые отношения между предложениями в тексте (общее представление). Совершенствование умений выявлять логико-смысловые отношения между предложениями в тексте</w:t>
            </w:r>
          </w:p>
        </w:tc>
        <w:tc>
          <w:tcPr>
            <w:tcW w:w="8981" w:type="dxa"/>
            <w:tcBorders>
              <w:left w:val="single" w:sz="4" w:space="0" w:color="000000"/>
              <w:bottom w:val="single" w:sz="4" w:space="0" w:color="000000"/>
              <w:right w:val="single" w:sz="4" w:space="0" w:color="000000"/>
            </w:tcBorders>
            <w:shd w:val="clear" w:color="auto" w:fill="auto"/>
          </w:tcPr>
          <w:p w14:paraId="3DA69957" w14:textId="77777777" w:rsidR="00654724" w:rsidRPr="003671A7" w:rsidRDefault="00C5519E">
            <w:pPr>
              <w:pStyle w:val="TableParagraph"/>
              <w:widowControl w:val="0"/>
              <w:tabs>
                <w:tab w:val="left" w:pos="1134"/>
              </w:tabs>
              <w:spacing w:before="0"/>
              <w:ind w:left="0"/>
              <w:jc w:val="both"/>
            </w:pPr>
            <w:r w:rsidRPr="003671A7">
              <w:t>5 класс, п. 19.6.3. Средства связи предложений и частей текста: формы слова, однокоренные слова, синонимы, антонимы, личные местоимения, повтор слова.</w:t>
            </w:r>
          </w:p>
          <w:p w14:paraId="3B556C28" w14:textId="77777777" w:rsidR="00654724" w:rsidRPr="003671A7" w:rsidRDefault="00C5519E">
            <w:pPr>
              <w:pStyle w:val="TableParagraph"/>
              <w:widowControl w:val="0"/>
              <w:tabs>
                <w:tab w:val="left" w:pos="1134"/>
              </w:tabs>
              <w:spacing w:before="0"/>
              <w:ind w:left="0"/>
              <w:jc w:val="both"/>
            </w:pPr>
            <w:r w:rsidRPr="003671A7">
              <w:t>6 класс, п. 19.7.3. Смысловой анализ текста: способов и средств связи предложений в тексте.</w:t>
            </w:r>
          </w:p>
          <w:p w14:paraId="5723144B" w14:textId="77777777" w:rsidR="00654724" w:rsidRPr="003671A7" w:rsidRDefault="00C5519E">
            <w:pPr>
              <w:pStyle w:val="TableParagraph"/>
              <w:widowControl w:val="0"/>
              <w:tabs>
                <w:tab w:val="left" w:pos="1134"/>
              </w:tabs>
              <w:spacing w:before="0"/>
              <w:ind w:left="0"/>
              <w:jc w:val="both"/>
            </w:pPr>
            <w:r w:rsidRPr="003671A7">
              <w:t>7 класс, п. 19.8.3. Способы и средства связи предложений в тексте (обобщение)</w:t>
            </w:r>
          </w:p>
        </w:tc>
      </w:tr>
    </w:tbl>
    <w:p w14:paraId="46044493" w14:textId="77777777" w:rsidR="00654724" w:rsidRDefault="00654724">
      <w:pPr>
        <w:pStyle w:val="1c"/>
        <w:tabs>
          <w:tab w:val="left" w:pos="1134"/>
        </w:tabs>
        <w:spacing w:after="0" w:line="240" w:lineRule="auto"/>
        <w:ind w:left="0"/>
        <w:jc w:val="both"/>
        <w:rPr>
          <w:rFonts w:ascii="Times New Roman" w:eastAsia="Times New Roman" w:hAnsi="Times New Roman" w:cs="Times New Roman"/>
          <w:b/>
          <w:iCs/>
          <w:sz w:val="24"/>
          <w:szCs w:val="24"/>
          <w:lang w:eastAsia="ru-RU"/>
        </w:rPr>
      </w:pPr>
    </w:p>
    <w:p w14:paraId="2CC78941" w14:textId="77777777" w:rsidR="00654724" w:rsidRDefault="00C5519E">
      <w:pPr>
        <w:pStyle w:val="1c"/>
        <w:numPr>
          <w:ilvl w:val="0"/>
          <w:numId w:val="4"/>
        </w:numPr>
        <w:tabs>
          <w:tab w:val="left" w:pos="1134"/>
        </w:tabs>
        <w:spacing w:after="0" w:line="240" w:lineRule="auto"/>
        <w:ind w:left="0" w:firstLine="0"/>
        <w:jc w:val="both"/>
      </w:pPr>
      <w:r>
        <w:rPr>
          <w:rFonts w:ascii="Times New Roman" w:eastAsia="Times New Roman" w:hAnsi="Times New Roman" w:cs="Times New Roman"/>
          <w:b/>
          <w:iCs/>
          <w:sz w:val="24"/>
          <w:szCs w:val="24"/>
          <w:lang w:eastAsia="ru-RU"/>
        </w:rPr>
        <w:t xml:space="preserve">Реалистичные «зоны роста» в части предметной подготовки для уверенного получения 60-70 </w:t>
      </w:r>
      <w:proofErr w:type="spellStart"/>
      <w:r>
        <w:rPr>
          <w:rFonts w:ascii="Times New Roman" w:eastAsia="Times New Roman" w:hAnsi="Times New Roman" w:cs="Times New Roman"/>
          <w:b/>
          <w:iCs/>
          <w:sz w:val="24"/>
          <w:szCs w:val="24"/>
          <w:lang w:eastAsia="ru-RU"/>
        </w:rPr>
        <w:t>т.б</w:t>
      </w:r>
      <w:proofErr w:type="spellEnd"/>
      <w:r>
        <w:rPr>
          <w:rFonts w:ascii="Times New Roman" w:eastAsia="Times New Roman" w:hAnsi="Times New Roman" w:cs="Times New Roman"/>
          <w:b/>
          <w:iCs/>
          <w:sz w:val="24"/>
          <w:szCs w:val="24"/>
          <w:lang w:eastAsia="ru-RU"/>
        </w:rPr>
        <w:t>.</w:t>
      </w:r>
    </w:p>
    <w:p w14:paraId="7DE951E2" w14:textId="77777777" w:rsidR="00654724" w:rsidRDefault="00654724">
      <w:pPr>
        <w:pStyle w:val="1c"/>
        <w:tabs>
          <w:tab w:val="left" w:pos="1134"/>
        </w:tabs>
        <w:spacing w:after="0" w:line="240" w:lineRule="auto"/>
        <w:ind w:left="0"/>
        <w:jc w:val="both"/>
        <w:rPr>
          <w:rFonts w:ascii="Times New Roman" w:hAnsi="Times New Roman" w:cs="Times New Roman"/>
          <w:b/>
          <w:sz w:val="24"/>
          <w:szCs w:val="24"/>
        </w:rPr>
      </w:pPr>
    </w:p>
    <w:p w14:paraId="7AF7520B" w14:textId="77777777" w:rsidR="00654724" w:rsidRDefault="00C5519E">
      <w:pPr>
        <w:suppressAutoHyphens w:val="0"/>
        <w:ind w:firstLine="708"/>
        <w:jc w:val="both"/>
      </w:pPr>
      <w:r>
        <w:rPr>
          <w:rFonts w:eastAsia="Times New Roman"/>
          <w:lang w:eastAsia="ru-RU"/>
        </w:rPr>
        <w:t xml:space="preserve">На основе анализа статистических данных ЕГЭ 2026 года по Забайкальскому краю и требований Кодификатора (ФИПИ) реалистичные «зоны роста» для группы обучающихся с минимальным уровнем подготовки при достижении порога в </w:t>
      </w:r>
      <w:r>
        <w:rPr>
          <w:rFonts w:eastAsia="Times New Roman"/>
          <w:b/>
          <w:bCs/>
          <w:lang w:eastAsia="ru-RU"/>
        </w:rPr>
        <w:t>60–70 тестовых баллов</w:t>
      </w:r>
      <w:r>
        <w:rPr>
          <w:rFonts w:eastAsia="Times New Roman"/>
          <w:lang w:eastAsia="ru-RU"/>
        </w:rPr>
        <w:t xml:space="preserve"> выглядят следующим образом.</w:t>
      </w:r>
    </w:p>
    <w:p w14:paraId="7D137571" w14:textId="77777777" w:rsidR="00654724" w:rsidRDefault="00C5519E">
      <w:pPr>
        <w:suppressAutoHyphens w:val="0"/>
        <w:ind w:firstLine="708"/>
        <w:jc w:val="both"/>
      </w:pPr>
      <w:r>
        <w:rPr>
          <w:rFonts w:eastAsia="Times New Roman"/>
          <w:lang w:eastAsia="ru-RU"/>
        </w:rPr>
        <w:t xml:space="preserve">Обучающимся с минимальным уровнем подготовки необходимо сосредоточиться на заданиях базового уровня и жестких алгоритмах выполнения заданий повышенной сложности. </w:t>
      </w:r>
    </w:p>
    <w:p w14:paraId="6E8D5D38" w14:textId="77777777" w:rsidR="00654724" w:rsidRDefault="00C5519E">
      <w:pPr>
        <w:suppressAutoHyphens w:val="0"/>
        <w:ind w:firstLine="708"/>
        <w:jc w:val="both"/>
      </w:pPr>
      <w:r>
        <w:rPr>
          <w:rFonts w:eastAsia="Times New Roman"/>
          <w:lang w:eastAsia="ru-RU"/>
        </w:rPr>
        <w:t>Опираясь на структуру ЕГЭ 2026 года и Таблицу 1 Кодификатора (связь предметных результатов с метапредметными УУД), предлагаем следующие реалистичные зоны роста:</w:t>
      </w:r>
    </w:p>
    <w:p w14:paraId="403E2036" w14:textId="77777777" w:rsidR="00654724" w:rsidRDefault="00654724">
      <w:pPr>
        <w:suppressAutoHyphens w:val="0"/>
        <w:ind w:firstLine="708"/>
        <w:jc w:val="both"/>
      </w:pPr>
    </w:p>
    <w:p w14:paraId="2A667CA1" w14:textId="77777777" w:rsidR="00654724" w:rsidRDefault="00C5519E">
      <w:pPr>
        <w:suppressAutoHyphens w:val="0"/>
        <w:jc w:val="both"/>
      </w:pPr>
      <w:r>
        <w:rPr>
          <w:rFonts w:eastAsia="Times New Roman"/>
          <w:b/>
          <w:bCs/>
          <w:lang w:eastAsia="ru-RU"/>
        </w:rPr>
        <w:t xml:space="preserve">Зона роста № 1: Орфографический блок </w:t>
      </w:r>
    </w:p>
    <w:p w14:paraId="38C7EB21" w14:textId="77777777" w:rsidR="00654724" w:rsidRDefault="00C5519E">
      <w:pPr>
        <w:suppressAutoHyphens w:val="0"/>
        <w:jc w:val="both"/>
      </w:pPr>
      <w:r>
        <w:rPr>
          <w:rFonts w:eastAsia="Times New Roman"/>
          <w:lang w:eastAsia="ru-RU"/>
        </w:rPr>
        <w:t>Это самый быстрый способ набора первичных баллов.</w:t>
      </w:r>
    </w:p>
    <w:p w14:paraId="68942521" w14:textId="77777777" w:rsidR="00654724" w:rsidRDefault="00C5519E">
      <w:pPr>
        <w:suppressAutoHyphens w:val="0"/>
        <w:jc w:val="both"/>
      </w:pPr>
      <w:r>
        <w:rPr>
          <w:rFonts w:eastAsia="Times New Roman"/>
          <w:b/>
          <w:bCs/>
          <w:lang w:eastAsia="ru-RU"/>
        </w:rPr>
        <w:t>Проблема:</w:t>
      </w:r>
      <w:r>
        <w:rPr>
          <w:rFonts w:eastAsia="Times New Roman"/>
          <w:lang w:eastAsia="ru-RU"/>
        </w:rPr>
        <w:t xml:space="preserve"> Слабая визуальная память и неумение применять алгоритм проверки к конкретному слову.</w:t>
      </w:r>
    </w:p>
    <w:p w14:paraId="16616285" w14:textId="77777777" w:rsidR="00654724" w:rsidRDefault="00C5519E">
      <w:pPr>
        <w:suppressAutoHyphens w:val="0"/>
        <w:jc w:val="both"/>
      </w:pPr>
      <w:r>
        <w:rPr>
          <w:rFonts w:eastAsia="Times New Roman"/>
          <w:b/>
          <w:bCs/>
          <w:lang w:eastAsia="ru-RU"/>
        </w:rPr>
        <w:t>Метапредметная связь:</w:t>
      </w:r>
      <w:r>
        <w:rPr>
          <w:rFonts w:eastAsia="Times New Roman"/>
          <w:lang w:eastAsia="ru-RU"/>
        </w:rPr>
        <w:t xml:space="preserve"> Познавательные УУД (Код 1.1.1 — установление признаков для классификации).</w:t>
      </w:r>
    </w:p>
    <w:p w14:paraId="310D41A3" w14:textId="77777777" w:rsidR="00654724" w:rsidRDefault="00C5519E">
      <w:pPr>
        <w:suppressAutoHyphens w:val="0"/>
        <w:jc w:val="both"/>
      </w:pPr>
      <w:r>
        <w:rPr>
          <w:rFonts w:eastAsia="Times New Roman"/>
          <w:b/>
          <w:bCs/>
          <w:lang w:eastAsia="ru-RU"/>
        </w:rPr>
        <w:t>Рекомендации:</w:t>
      </w:r>
    </w:p>
    <w:p w14:paraId="649BE254" w14:textId="77777777" w:rsidR="00654724" w:rsidRDefault="00C5519E">
      <w:pPr>
        <w:suppressAutoHyphens w:val="0"/>
        <w:jc w:val="both"/>
      </w:pPr>
      <w:r>
        <w:rPr>
          <w:rFonts w:eastAsia="Times New Roman"/>
          <w:b/>
          <w:bCs/>
          <w:lang w:eastAsia="ru-RU"/>
        </w:rPr>
        <w:lastRenderedPageBreak/>
        <w:t>Визуальные карточки-алгоритмы.</w:t>
      </w:r>
      <w:r>
        <w:rPr>
          <w:rFonts w:eastAsia="Times New Roman"/>
          <w:lang w:eastAsia="ru-RU"/>
        </w:rPr>
        <w:t xml:space="preserve"> Для Заданий 9–15 использовать жесткие схемы («Если приставка на З/С — смотри на следующую согласную»).</w:t>
      </w:r>
    </w:p>
    <w:p w14:paraId="4B46A1BB" w14:textId="77777777" w:rsidR="00654724" w:rsidRDefault="00C5519E">
      <w:pPr>
        <w:suppressAutoHyphens w:val="0"/>
        <w:jc w:val="both"/>
      </w:pPr>
      <w:r>
        <w:rPr>
          <w:rFonts w:eastAsia="Times New Roman"/>
          <w:b/>
          <w:bCs/>
          <w:lang w:eastAsia="ru-RU"/>
        </w:rPr>
        <w:t>Работа над ошибками через творчество.</w:t>
      </w:r>
      <w:r>
        <w:rPr>
          <w:rFonts w:eastAsia="Times New Roman"/>
          <w:lang w:eastAsia="ru-RU"/>
        </w:rPr>
        <w:t xml:space="preserve"> Вместо переписывания слов выписывать их в контекстные предложения или рисовать ассоциативные образы (например, слово «</w:t>
      </w:r>
      <w:proofErr w:type="spellStart"/>
      <w:r>
        <w:rPr>
          <w:rFonts w:eastAsia="Times New Roman"/>
          <w:lang w:eastAsia="ru-RU"/>
        </w:rPr>
        <w:t>прИбрежный</w:t>
      </w:r>
      <w:proofErr w:type="spellEnd"/>
      <w:r>
        <w:rPr>
          <w:rFonts w:eastAsia="Times New Roman"/>
          <w:lang w:eastAsia="ru-RU"/>
        </w:rPr>
        <w:t xml:space="preserve">» — рисунок волны, которая </w:t>
      </w:r>
      <w:r>
        <w:rPr>
          <w:rFonts w:eastAsia="Times New Roman"/>
          <w:b/>
          <w:bCs/>
          <w:lang w:eastAsia="ru-RU"/>
        </w:rPr>
        <w:t>и</w:t>
      </w:r>
      <w:r>
        <w:rPr>
          <w:rFonts w:eastAsia="Times New Roman"/>
          <w:lang w:eastAsia="ru-RU"/>
        </w:rPr>
        <w:t>дет к берегу).</w:t>
      </w:r>
    </w:p>
    <w:p w14:paraId="6FB76E61" w14:textId="77777777" w:rsidR="00654724" w:rsidRDefault="00654724">
      <w:pPr>
        <w:suppressAutoHyphens w:val="0"/>
        <w:jc w:val="both"/>
      </w:pPr>
    </w:p>
    <w:p w14:paraId="6B126B35" w14:textId="77777777" w:rsidR="00654724" w:rsidRDefault="00C5519E">
      <w:pPr>
        <w:suppressAutoHyphens w:val="0"/>
        <w:jc w:val="both"/>
      </w:pPr>
      <w:r>
        <w:rPr>
          <w:rFonts w:eastAsia="Times New Roman"/>
          <w:b/>
          <w:bCs/>
          <w:lang w:eastAsia="ru-RU"/>
        </w:rPr>
        <w:t>Зона роста № 2: Пунктуационный анализ</w:t>
      </w:r>
    </w:p>
    <w:p w14:paraId="3CA7C6B7" w14:textId="77777777" w:rsidR="00654724" w:rsidRDefault="00C5519E">
      <w:pPr>
        <w:suppressAutoHyphens w:val="0"/>
        <w:jc w:val="both"/>
      </w:pPr>
      <w:r>
        <w:rPr>
          <w:rFonts w:eastAsia="Times New Roman"/>
          <w:lang w:eastAsia="ru-RU"/>
        </w:rPr>
        <w:t>Ученики часто ставят знаки препинания интуитивно («здесь нужна пауза»), а не по правилу.</w:t>
      </w:r>
    </w:p>
    <w:p w14:paraId="0B7F3B11" w14:textId="77777777" w:rsidR="00654724" w:rsidRDefault="00C5519E">
      <w:pPr>
        <w:tabs>
          <w:tab w:val="left" w:pos="770"/>
        </w:tabs>
        <w:suppressAutoHyphens w:val="0"/>
        <w:jc w:val="both"/>
      </w:pPr>
      <w:r>
        <w:rPr>
          <w:rFonts w:eastAsia="Times New Roman"/>
          <w:b/>
          <w:bCs/>
          <w:lang w:eastAsia="ru-RU"/>
        </w:rPr>
        <w:t>Проблема:</w:t>
      </w:r>
      <w:r>
        <w:rPr>
          <w:rFonts w:eastAsia="Times New Roman"/>
          <w:lang w:eastAsia="ru-RU"/>
        </w:rPr>
        <w:t xml:space="preserve"> Неумение выделять грамматическую основу и видеть границы оборотов.</w:t>
      </w:r>
    </w:p>
    <w:p w14:paraId="2B09B3D3" w14:textId="77777777" w:rsidR="00654724" w:rsidRDefault="00C5519E">
      <w:pPr>
        <w:tabs>
          <w:tab w:val="left" w:pos="770"/>
        </w:tabs>
        <w:suppressAutoHyphens w:val="0"/>
        <w:jc w:val="both"/>
      </w:pPr>
      <w:r>
        <w:rPr>
          <w:rFonts w:eastAsia="Times New Roman"/>
          <w:b/>
          <w:bCs/>
          <w:lang w:eastAsia="ru-RU"/>
        </w:rPr>
        <w:t>Метапредметная связь:</w:t>
      </w:r>
      <w:r>
        <w:rPr>
          <w:rFonts w:eastAsia="Times New Roman"/>
          <w:lang w:eastAsia="ru-RU"/>
        </w:rPr>
        <w:t xml:space="preserve"> Познавательные УУД (Код 1.2.4 — выявлять причинно-следственные связи; Регулятивные 3.2.1 — самоконтроль).</w:t>
      </w:r>
    </w:p>
    <w:p w14:paraId="2E44656B" w14:textId="77777777" w:rsidR="00654724" w:rsidRDefault="00C5519E">
      <w:pPr>
        <w:suppressAutoHyphens w:val="0"/>
        <w:jc w:val="both"/>
      </w:pPr>
      <w:r>
        <w:rPr>
          <w:rFonts w:eastAsia="Times New Roman"/>
          <w:b/>
          <w:bCs/>
          <w:lang w:eastAsia="ru-RU"/>
        </w:rPr>
        <w:t>Рекомендации:</w:t>
      </w:r>
    </w:p>
    <w:p w14:paraId="10F38374" w14:textId="77777777" w:rsidR="00654724" w:rsidRDefault="00C5519E">
      <w:pPr>
        <w:suppressAutoHyphens w:val="0"/>
        <w:jc w:val="both"/>
      </w:pPr>
      <w:r>
        <w:rPr>
          <w:rFonts w:eastAsia="Times New Roman"/>
          <w:b/>
          <w:bCs/>
          <w:lang w:eastAsia="ru-RU"/>
        </w:rPr>
        <w:t>Графическая схема «Светофор».</w:t>
      </w:r>
      <w:r>
        <w:rPr>
          <w:rFonts w:eastAsia="Times New Roman"/>
          <w:lang w:eastAsia="ru-RU"/>
        </w:rPr>
        <w:t xml:space="preserve"> Выделять запятые только после подчеркивания грамматических основ.</w:t>
      </w:r>
    </w:p>
    <w:p w14:paraId="6906BADA" w14:textId="77777777" w:rsidR="00654724" w:rsidRDefault="00C5519E">
      <w:pPr>
        <w:suppressAutoHyphens w:val="0"/>
        <w:jc w:val="both"/>
      </w:pPr>
      <w:r>
        <w:rPr>
          <w:rFonts w:eastAsia="Times New Roman"/>
          <w:b/>
          <w:bCs/>
          <w:lang w:eastAsia="ru-RU"/>
        </w:rPr>
        <w:t>Фокус на двух конструкциях:</w:t>
      </w:r>
      <w:r>
        <w:rPr>
          <w:rFonts w:eastAsia="Times New Roman"/>
          <w:lang w:eastAsia="ru-RU"/>
        </w:rPr>
        <w:t xml:space="preserve"> Обособленные определения (причастные обороты) и вводные слова. Если ученик освоит поиск слова «который» и слов-маркеров (</w:t>
      </w:r>
      <w:r>
        <w:rPr>
          <w:rFonts w:eastAsia="Times New Roman"/>
          <w:i/>
          <w:iCs/>
          <w:lang w:eastAsia="ru-RU"/>
        </w:rPr>
        <w:t>кажется, конечно, во-первых</w:t>
      </w:r>
      <w:r>
        <w:rPr>
          <w:rFonts w:eastAsia="Times New Roman"/>
          <w:lang w:eastAsia="ru-RU"/>
        </w:rPr>
        <w:t xml:space="preserve">), он гарантированно закроет </w:t>
      </w:r>
      <w:proofErr w:type="gramStart"/>
      <w:r>
        <w:rPr>
          <w:rFonts w:eastAsia="Times New Roman"/>
          <w:lang w:eastAsia="ru-RU"/>
        </w:rPr>
        <w:t>задания,  связанные</w:t>
      </w:r>
      <w:proofErr w:type="gramEnd"/>
      <w:r>
        <w:rPr>
          <w:rFonts w:eastAsia="Times New Roman"/>
          <w:lang w:eastAsia="ru-RU"/>
        </w:rPr>
        <w:t xml:space="preserve"> с этими </w:t>
      </w:r>
      <w:proofErr w:type="spellStart"/>
      <w:r>
        <w:rPr>
          <w:rFonts w:eastAsia="Times New Roman"/>
          <w:lang w:eastAsia="ru-RU"/>
        </w:rPr>
        <w:t>пунктограммами</w:t>
      </w:r>
      <w:proofErr w:type="spellEnd"/>
      <w:r>
        <w:rPr>
          <w:rFonts w:eastAsia="Times New Roman"/>
          <w:lang w:eastAsia="ru-RU"/>
        </w:rPr>
        <w:t>.</w:t>
      </w:r>
    </w:p>
    <w:p w14:paraId="423B2280" w14:textId="77777777" w:rsidR="00654724" w:rsidRDefault="00C5519E">
      <w:pPr>
        <w:suppressAutoHyphens w:val="0"/>
        <w:jc w:val="both"/>
      </w:pPr>
      <w:r>
        <w:rPr>
          <w:rFonts w:eastAsia="Times New Roman"/>
          <w:b/>
          <w:bCs/>
          <w:lang w:eastAsia="ru-RU"/>
        </w:rPr>
        <w:t>Прием «Выкинь лишнее».</w:t>
      </w:r>
      <w:r>
        <w:rPr>
          <w:rFonts w:eastAsia="Times New Roman"/>
          <w:lang w:eastAsia="ru-RU"/>
        </w:rPr>
        <w:t xml:space="preserve"> Мысленное удаление придаточной части или оборота для проверки основы предложения.</w:t>
      </w:r>
    </w:p>
    <w:p w14:paraId="71A75227" w14:textId="77777777" w:rsidR="00654724" w:rsidRDefault="00654724">
      <w:pPr>
        <w:suppressAutoHyphens w:val="0"/>
        <w:jc w:val="both"/>
      </w:pPr>
    </w:p>
    <w:p w14:paraId="3B079136" w14:textId="77777777" w:rsidR="00654724" w:rsidRDefault="00C5519E">
      <w:pPr>
        <w:suppressAutoHyphens w:val="0"/>
        <w:jc w:val="both"/>
      </w:pPr>
      <w:r>
        <w:rPr>
          <w:rFonts w:eastAsia="Times New Roman"/>
          <w:b/>
          <w:bCs/>
          <w:lang w:eastAsia="ru-RU"/>
        </w:rPr>
        <w:t>Зона роста № 3: Работа с лексикой и паронимами</w:t>
      </w:r>
    </w:p>
    <w:p w14:paraId="2C5AA5F3" w14:textId="77777777" w:rsidR="00654724" w:rsidRDefault="00C5519E">
      <w:pPr>
        <w:suppressAutoHyphens w:val="0"/>
        <w:jc w:val="both"/>
      </w:pPr>
      <w:r>
        <w:rPr>
          <w:rFonts w:eastAsia="Times New Roman"/>
          <w:lang w:eastAsia="ru-RU"/>
        </w:rPr>
        <w:t>Для слабых учеников это зона случайного угадывания без понимания семантики.</w:t>
      </w:r>
    </w:p>
    <w:p w14:paraId="2C9D333F" w14:textId="77777777" w:rsidR="00654724" w:rsidRDefault="00C5519E">
      <w:pPr>
        <w:suppressAutoHyphens w:val="0"/>
        <w:jc w:val="both"/>
      </w:pPr>
      <w:r>
        <w:rPr>
          <w:rFonts w:eastAsia="Times New Roman"/>
          <w:b/>
          <w:bCs/>
          <w:lang w:eastAsia="ru-RU"/>
        </w:rPr>
        <w:t>Проблема:</w:t>
      </w:r>
      <w:r>
        <w:rPr>
          <w:rFonts w:eastAsia="Times New Roman"/>
          <w:lang w:eastAsia="ru-RU"/>
        </w:rPr>
        <w:t xml:space="preserve"> Подмена смысловой сочетаемости фонетическим сходством.</w:t>
      </w:r>
      <w:bookmarkStart w:id="3" w:name="_Hlk237870395"/>
      <w:bookmarkEnd w:id="3"/>
    </w:p>
    <w:p w14:paraId="25C3B4CE" w14:textId="77777777" w:rsidR="00654724" w:rsidRDefault="00C5519E">
      <w:pPr>
        <w:suppressAutoHyphens w:val="0"/>
        <w:jc w:val="both"/>
      </w:pPr>
      <w:r>
        <w:rPr>
          <w:rFonts w:eastAsia="Times New Roman"/>
          <w:b/>
          <w:bCs/>
          <w:lang w:eastAsia="ru-RU"/>
        </w:rPr>
        <w:t>Метапредметная связь:</w:t>
      </w:r>
      <w:r>
        <w:rPr>
          <w:rFonts w:eastAsia="Times New Roman"/>
          <w:lang w:eastAsia="ru-RU"/>
        </w:rPr>
        <w:t xml:space="preserve"> Познавательные УУД (Код 1.3.1 — работа с информацией разных типов).</w:t>
      </w:r>
    </w:p>
    <w:p w14:paraId="5FFC1029" w14:textId="77777777" w:rsidR="00654724" w:rsidRDefault="00C5519E">
      <w:pPr>
        <w:suppressAutoHyphens w:val="0"/>
        <w:jc w:val="both"/>
      </w:pPr>
      <w:r>
        <w:rPr>
          <w:rFonts w:eastAsia="Times New Roman"/>
          <w:b/>
          <w:bCs/>
          <w:lang w:eastAsia="ru-RU"/>
        </w:rPr>
        <w:t>Рекомендации:</w:t>
      </w:r>
    </w:p>
    <w:p w14:paraId="6404E01D" w14:textId="77777777" w:rsidR="00654724" w:rsidRDefault="00C5519E">
      <w:pPr>
        <w:tabs>
          <w:tab w:val="left" w:pos="1470"/>
        </w:tabs>
        <w:suppressAutoHyphens w:val="0"/>
        <w:jc w:val="both"/>
      </w:pPr>
      <w:r>
        <w:rPr>
          <w:rFonts w:eastAsia="Times New Roman"/>
          <w:b/>
          <w:bCs/>
          <w:lang w:eastAsia="ru-RU"/>
        </w:rPr>
        <w:t>Этимологические ассоциации.</w:t>
      </w:r>
      <w:r>
        <w:rPr>
          <w:rFonts w:eastAsia="Times New Roman"/>
          <w:lang w:eastAsia="ru-RU"/>
        </w:rPr>
        <w:t xml:space="preserve"> Объяснять разницу между паронимами через образ (Одеть Надежду / Надеть одежду).</w:t>
      </w:r>
    </w:p>
    <w:p w14:paraId="2A16B5F7" w14:textId="77777777" w:rsidR="00654724" w:rsidRDefault="00C5519E">
      <w:pPr>
        <w:tabs>
          <w:tab w:val="left" w:pos="1470"/>
        </w:tabs>
        <w:suppressAutoHyphens w:val="0"/>
        <w:jc w:val="both"/>
      </w:pPr>
      <w:r>
        <w:rPr>
          <w:rFonts w:eastAsia="Times New Roman"/>
          <w:b/>
          <w:bCs/>
          <w:lang w:eastAsia="ru-RU"/>
        </w:rPr>
        <w:t xml:space="preserve">Лексическая </w:t>
      </w:r>
      <w:proofErr w:type="spellStart"/>
      <w:r>
        <w:rPr>
          <w:rFonts w:eastAsia="Times New Roman"/>
          <w:b/>
          <w:bCs/>
          <w:lang w:eastAsia="ru-RU"/>
        </w:rPr>
        <w:t>леньца</w:t>
      </w:r>
      <w:proofErr w:type="spellEnd"/>
      <w:r>
        <w:rPr>
          <w:rFonts w:eastAsia="Times New Roman"/>
          <w:b/>
          <w:bCs/>
          <w:lang w:eastAsia="ru-RU"/>
        </w:rPr>
        <w:t>.</w:t>
      </w:r>
      <w:r>
        <w:rPr>
          <w:rFonts w:eastAsia="Times New Roman"/>
          <w:lang w:eastAsia="ru-RU"/>
        </w:rPr>
        <w:t xml:space="preserve"> Обязательное ведение личного словаря трудных слов с зарисовкой значения (не просто запись, а картинка-символ).</w:t>
      </w:r>
    </w:p>
    <w:p w14:paraId="444FA11E" w14:textId="77777777" w:rsidR="00654724" w:rsidRDefault="00654724">
      <w:pPr>
        <w:tabs>
          <w:tab w:val="left" w:pos="1470"/>
        </w:tabs>
        <w:suppressAutoHyphens w:val="0"/>
        <w:jc w:val="both"/>
      </w:pPr>
    </w:p>
    <w:p w14:paraId="3DE4D450" w14:textId="77777777" w:rsidR="00654724" w:rsidRDefault="00C5519E">
      <w:pPr>
        <w:suppressAutoHyphens w:val="0"/>
        <w:jc w:val="both"/>
      </w:pPr>
      <w:r>
        <w:rPr>
          <w:rFonts w:eastAsia="Times New Roman"/>
          <w:b/>
          <w:bCs/>
          <w:lang w:eastAsia="ru-RU"/>
        </w:rPr>
        <w:t>Зона роста № 4: Анализ текста (Задание 3 — функционально-смысловые типы речи)</w:t>
      </w:r>
    </w:p>
    <w:p w14:paraId="0EB1E7CB" w14:textId="77777777" w:rsidR="00654724" w:rsidRDefault="00C5519E">
      <w:pPr>
        <w:suppressAutoHyphens w:val="0"/>
        <w:jc w:val="both"/>
      </w:pPr>
      <w:r>
        <w:rPr>
          <w:rFonts w:eastAsia="Times New Roman"/>
          <w:lang w:eastAsia="ru-RU"/>
        </w:rPr>
        <w:t>Типичная ошибка — путаница описания и рассуждения.</w:t>
      </w:r>
    </w:p>
    <w:p w14:paraId="5A160B58" w14:textId="77777777" w:rsidR="00654724" w:rsidRDefault="00C5519E">
      <w:pPr>
        <w:suppressAutoHyphens w:val="0"/>
        <w:jc w:val="both"/>
      </w:pPr>
      <w:r>
        <w:rPr>
          <w:rFonts w:eastAsia="Times New Roman"/>
          <w:b/>
          <w:bCs/>
          <w:lang w:eastAsia="ru-RU"/>
        </w:rPr>
        <w:t>Проблема:</w:t>
      </w:r>
      <w:r>
        <w:rPr>
          <w:rFonts w:eastAsia="Times New Roman"/>
          <w:lang w:eastAsia="ru-RU"/>
        </w:rPr>
        <w:t xml:space="preserve"> Неспособность отличить вопрос «Какой?» от вопроса «Почему?».</w:t>
      </w:r>
    </w:p>
    <w:p w14:paraId="1ABE1C71" w14:textId="77777777" w:rsidR="00654724" w:rsidRDefault="00C5519E">
      <w:pPr>
        <w:suppressAutoHyphens w:val="0"/>
        <w:jc w:val="both"/>
      </w:pPr>
      <w:r>
        <w:rPr>
          <w:rFonts w:eastAsia="Times New Roman"/>
          <w:b/>
          <w:bCs/>
          <w:lang w:eastAsia="ru-RU"/>
        </w:rPr>
        <w:t>Метапредметная связь:</w:t>
      </w:r>
      <w:r>
        <w:rPr>
          <w:rFonts w:eastAsia="Times New Roman"/>
          <w:lang w:eastAsia="ru-RU"/>
        </w:rPr>
        <w:t xml:space="preserve"> Познавательные УУД (Код 1.1.2 — выявлять закономерности).</w:t>
      </w:r>
    </w:p>
    <w:p w14:paraId="0A55DCFE" w14:textId="77777777" w:rsidR="00654724" w:rsidRDefault="00C5519E">
      <w:pPr>
        <w:suppressAutoHyphens w:val="0"/>
        <w:jc w:val="both"/>
      </w:pPr>
      <w:r>
        <w:rPr>
          <w:rFonts w:eastAsia="Times New Roman"/>
          <w:b/>
          <w:bCs/>
          <w:lang w:eastAsia="ru-RU"/>
        </w:rPr>
        <w:t>Рекомендация:</w:t>
      </w:r>
      <w:r>
        <w:rPr>
          <w:rFonts w:eastAsia="Times New Roman"/>
          <w:lang w:eastAsia="ru-RU"/>
        </w:rPr>
        <w:t xml:space="preserve"> Прием </w:t>
      </w:r>
      <w:r>
        <w:rPr>
          <w:rFonts w:eastAsia="Times New Roman"/>
          <w:b/>
          <w:bCs/>
          <w:lang w:eastAsia="ru-RU"/>
        </w:rPr>
        <w:t>«Фотография против Кино»</w:t>
      </w:r>
      <w:r>
        <w:rPr>
          <w:rFonts w:eastAsia="Times New Roman"/>
          <w:lang w:eastAsia="ru-RU"/>
        </w:rPr>
        <w:t>. Описание всегда статично (можно сделать фото), повествование динамично (нужна кинокамера). Рассуждение отвечает на вопрос «Зачем/Почему?». Тренировка на микротекстах из 3 предложений.</w:t>
      </w:r>
    </w:p>
    <w:p w14:paraId="1B0BA9C2" w14:textId="77777777" w:rsidR="00654724" w:rsidRDefault="00C5519E">
      <w:pPr>
        <w:suppressAutoHyphens w:val="0"/>
        <w:jc w:val="both"/>
      </w:pPr>
      <w:r>
        <w:rPr>
          <w:rFonts w:eastAsia="Times New Roman"/>
          <w:b/>
          <w:bCs/>
          <w:lang w:eastAsia="ru-RU"/>
        </w:rPr>
        <w:t>Стратегия достижения цели (60–70 баллов)</w:t>
      </w:r>
    </w:p>
    <w:p w14:paraId="297C34C5" w14:textId="77777777" w:rsidR="00654724" w:rsidRDefault="00654724">
      <w:pPr>
        <w:suppressAutoHyphens w:val="0"/>
        <w:jc w:val="both"/>
      </w:pPr>
    </w:p>
    <w:p w14:paraId="1D013360" w14:textId="77777777" w:rsidR="00654724" w:rsidRDefault="00C5519E">
      <w:pPr>
        <w:suppressAutoHyphens w:val="0"/>
        <w:jc w:val="both"/>
      </w:pPr>
      <w:r>
        <w:rPr>
          <w:rFonts w:eastAsia="Times New Roman"/>
          <w:lang w:eastAsia="ru-RU"/>
        </w:rPr>
        <w:t>Для выхода на этот уровень ученику достаточно взять гарантированные баллы за блоки выше и минимально справиться с сочинением (Зад 27):</w:t>
      </w:r>
    </w:p>
    <w:p w14:paraId="521C9A21" w14:textId="77777777" w:rsidR="00654724" w:rsidRDefault="00C5519E">
      <w:pPr>
        <w:numPr>
          <w:ilvl w:val="0"/>
          <w:numId w:val="30"/>
        </w:numPr>
        <w:suppressAutoHyphens w:val="0"/>
        <w:jc w:val="both"/>
      </w:pPr>
      <w:r>
        <w:rPr>
          <w:rFonts w:eastAsia="Times New Roman"/>
          <w:lang w:eastAsia="ru-RU"/>
        </w:rPr>
        <w:t>Орфография + Пунктуация + Лексика</w:t>
      </w:r>
    </w:p>
    <w:p w14:paraId="2E51BCEE" w14:textId="77777777" w:rsidR="00654724" w:rsidRDefault="00C5519E">
      <w:pPr>
        <w:numPr>
          <w:ilvl w:val="0"/>
          <w:numId w:val="30"/>
        </w:numPr>
        <w:suppressAutoHyphens w:val="0"/>
        <w:jc w:val="both"/>
      </w:pPr>
      <w:r>
        <w:rPr>
          <w:rFonts w:eastAsia="Times New Roman"/>
          <w:lang w:eastAsia="ru-RU"/>
        </w:rPr>
        <w:t>Анализ текста (Задания 1–3, 22)</w:t>
      </w:r>
    </w:p>
    <w:p w14:paraId="10C9C13E" w14:textId="77777777" w:rsidR="00654724" w:rsidRDefault="00C5519E">
      <w:pPr>
        <w:numPr>
          <w:ilvl w:val="0"/>
          <w:numId w:val="30"/>
        </w:numPr>
        <w:suppressAutoHyphens w:val="0"/>
        <w:jc w:val="both"/>
      </w:pPr>
      <w:r>
        <w:rPr>
          <w:rFonts w:eastAsia="Times New Roman"/>
          <w:lang w:eastAsia="ru-RU"/>
        </w:rPr>
        <w:t>Сочинение (К1-К3)</w:t>
      </w:r>
      <w:proofErr w:type="gramStart"/>
      <w:r>
        <w:rPr>
          <w:rFonts w:eastAsia="Times New Roman"/>
          <w:lang w:eastAsia="ru-RU"/>
        </w:rPr>
        <w:t>: Даже</w:t>
      </w:r>
      <w:proofErr w:type="gramEnd"/>
      <w:r>
        <w:rPr>
          <w:rFonts w:eastAsia="Times New Roman"/>
          <w:lang w:eastAsia="ru-RU"/>
        </w:rPr>
        <w:t xml:space="preserve"> при формальном комментарии и простой аргументации можно получить около 6–8 баллов.</w:t>
      </w:r>
    </w:p>
    <w:p w14:paraId="270725A4" w14:textId="77777777" w:rsidR="00654724" w:rsidRDefault="00C5519E">
      <w:pPr>
        <w:numPr>
          <w:ilvl w:val="0"/>
          <w:numId w:val="30"/>
        </w:numPr>
        <w:suppressAutoHyphens w:val="0"/>
        <w:jc w:val="both"/>
      </w:pPr>
      <w:r>
        <w:rPr>
          <w:rFonts w:eastAsia="Times New Roman"/>
          <w:lang w:eastAsia="ru-RU"/>
        </w:rPr>
        <w:t xml:space="preserve">Грамотность </w:t>
      </w:r>
      <w:r>
        <w:rPr>
          <w:rFonts w:eastAsia="Times New Roman"/>
          <w:b/>
          <w:bCs/>
          <w:lang w:eastAsia="ru-RU"/>
        </w:rPr>
        <w:t>(К7–К10)</w:t>
      </w:r>
      <w:proofErr w:type="gramStart"/>
      <w:r>
        <w:rPr>
          <w:rFonts w:eastAsia="Times New Roman"/>
          <w:b/>
          <w:bCs/>
          <w:lang w:eastAsia="ru-RU"/>
        </w:rPr>
        <w:t>:</w:t>
      </w:r>
      <w:r>
        <w:rPr>
          <w:rFonts w:eastAsia="Times New Roman"/>
          <w:lang w:eastAsia="ru-RU"/>
        </w:rPr>
        <w:t xml:space="preserve"> При</w:t>
      </w:r>
      <w:proofErr w:type="gramEnd"/>
      <w:r>
        <w:rPr>
          <w:rFonts w:eastAsia="Times New Roman"/>
          <w:lang w:eastAsia="ru-RU"/>
        </w:rPr>
        <w:t xml:space="preserve"> отсутствии грубых ошибок дает еще 7–9 баллов.</w:t>
      </w:r>
    </w:p>
    <w:p w14:paraId="09667C5A" w14:textId="77777777" w:rsidR="00654724" w:rsidRDefault="00C5519E">
      <w:pPr>
        <w:pStyle w:val="3"/>
        <w:tabs>
          <w:tab w:val="left" w:pos="567"/>
          <w:tab w:val="left" w:pos="1134"/>
        </w:tabs>
        <w:spacing w:before="0"/>
        <w:jc w:val="both"/>
      </w:pPr>
      <w:r>
        <w:rPr>
          <w:rFonts w:ascii="Times New Roman" w:hAnsi="Times New Roman" w:cs="Times New Roman"/>
          <w:sz w:val="24"/>
        </w:rPr>
        <w:lastRenderedPageBreak/>
        <w:t>3.2.2.2. Методический анализ качества освоения метапредметных результатов ФГОС участниками ЕГЭ с низким уровнем подготовки</w:t>
      </w:r>
    </w:p>
    <w:p w14:paraId="3BBD3F65" w14:textId="77777777" w:rsidR="00654724" w:rsidRDefault="00654724">
      <w:pPr>
        <w:suppressAutoHyphens w:val="0"/>
        <w:jc w:val="both"/>
        <w:rPr>
          <w:rFonts w:eastAsia="Times New Roman"/>
          <w:lang w:eastAsia="ru-RU"/>
        </w:rPr>
      </w:pPr>
    </w:p>
    <w:p w14:paraId="6635D018" w14:textId="77777777" w:rsidR="00654724" w:rsidRDefault="00C5519E">
      <w:pPr>
        <w:suppressAutoHyphens w:val="0"/>
        <w:jc w:val="both"/>
      </w:pPr>
      <w:r>
        <w:rPr>
          <w:rFonts w:eastAsia="Times New Roman"/>
          <w:lang w:eastAsia="ru-RU"/>
        </w:rPr>
        <w:t>На основе анализа Таблицы 1 Кодификатора ЕГЭ 2026 года (Раздел 1) и связей с предметными результатами из Таблицы 2, можно выделить следующие метапредметные результаты ФГОС, дефицит которых наиболее критично влияет на выполнение заданий КИМ по русскому языку у обучающихся с минимальным уровнем подготовки:</w:t>
      </w:r>
    </w:p>
    <w:p w14:paraId="397D10B8" w14:textId="77777777" w:rsidR="00654724" w:rsidRDefault="00C5519E">
      <w:pPr>
        <w:suppressAutoHyphens w:val="0"/>
        <w:ind w:firstLine="567"/>
        <w:jc w:val="both"/>
      </w:pPr>
      <w:r>
        <w:rPr>
          <w:rFonts w:eastAsia="Times New Roman"/>
          <w:b/>
          <w:bCs/>
          <w:lang w:eastAsia="ru-RU"/>
        </w:rPr>
        <w:t>1. Познавательные УУД: Дефицит базовых логических действий</w:t>
      </w:r>
    </w:p>
    <w:p w14:paraId="0DF7412F" w14:textId="77777777" w:rsidR="00654724" w:rsidRDefault="00C5519E">
      <w:pPr>
        <w:suppressAutoHyphens w:val="0"/>
        <w:ind w:firstLine="567"/>
        <w:jc w:val="both"/>
      </w:pPr>
      <w:r>
        <w:rPr>
          <w:rFonts w:eastAsia="Times New Roman"/>
          <w:lang w:eastAsia="ru-RU"/>
        </w:rPr>
        <w:t>Для данной группы характерен разрыв между знанием правила и способностью применить его к конкретному языковому материалу.</w:t>
      </w:r>
    </w:p>
    <w:p w14:paraId="618C4F7C" w14:textId="77777777" w:rsidR="00654724" w:rsidRDefault="00C5519E">
      <w:pPr>
        <w:suppressAutoHyphens w:val="0"/>
        <w:ind w:firstLine="567"/>
        <w:jc w:val="both"/>
      </w:pPr>
      <w:r>
        <w:rPr>
          <w:rFonts w:eastAsia="Times New Roman"/>
          <w:b/>
          <w:bCs/>
          <w:lang w:eastAsia="ru-RU"/>
        </w:rPr>
        <w:t>Код 1.1.1 (Установление признаков для классификации):</w:t>
      </w:r>
      <w:r>
        <w:rPr>
          <w:rFonts w:eastAsia="Times New Roman"/>
          <w:lang w:eastAsia="ru-RU"/>
        </w:rPr>
        <w:t xml:space="preserve"> Низкая способность выделять существенные признаки орфограммы или синтаксической конструкции. Ученик видит слово целиком, но не умеет быстро вычленять грамматическую основу или морфему.</w:t>
      </w:r>
    </w:p>
    <w:p w14:paraId="5ED236B7" w14:textId="77777777" w:rsidR="00654724" w:rsidRDefault="00C5519E">
      <w:pPr>
        <w:suppressAutoHyphens w:val="0"/>
        <w:ind w:firstLine="567"/>
        <w:jc w:val="both"/>
      </w:pPr>
      <w:r>
        <w:rPr>
          <w:rFonts w:eastAsia="Times New Roman"/>
          <w:i/>
          <w:iCs/>
          <w:lang w:eastAsia="ru-RU"/>
        </w:rPr>
        <w:t>Влияние:</w:t>
      </w:r>
      <w:r>
        <w:rPr>
          <w:rFonts w:eastAsia="Times New Roman"/>
          <w:lang w:eastAsia="ru-RU"/>
        </w:rPr>
        <w:t xml:space="preserve"> Ошибки в заданиях на определение типа связи слов в словосочетании или классификацию частей речи.</w:t>
      </w:r>
    </w:p>
    <w:p w14:paraId="4189EF2F" w14:textId="77777777" w:rsidR="00654724" w:rsidRDefault="00C5519E">
      <w:pPr>
        <w:suppressAutoHyphens w:val="0"/>
        <w:ind w:firstLine="567"/>
        <w:jc w:val="both"/>
      </w:pPr>
      <w:r>
        <w:rPr>
          <w:rFonts w:eastAsia="Times New Roman"/>
          <w:b/>
          <w:bCs/>
          <w:lang w:eastAsia="ru-RU"/>
        </w:rPr>
        <w:t>Код 1.1.4 (Корректировка деятельности):</w:t>
      </w:r>
      <w:r>
        <w:rPr>
          <w:rFonts w:eastAsia="Times New Roman"/>
          <w:lang w:eastAsia="ru-RU"/>
        </w:rPr>
        <w:t xml:space="preserve"> Неспособность заметить собственную ошибку «по ходу дела». Если правило не было применено мгновенно, ученик фиксирует результат как окончательный.</w:t>
      </w:r>
    </w:p>
    <w:p w14:paraId="63A9BCB5" w14:textId="77777777" w:rsidR="00654724" w:rsidRDefault="00C5519E">
      <w:pPr>
        <w:suppressAutoHyphens w:val="0"/>
        <w:ind w:firstLine="567"/>
        <w:jc w:val="both"/>
      </w:pPr>
      <w:r>
        <w:rPr>
          <w:rFonts w:eastAsia="Times New Roman"/>
          <w:i/>
          <w:iCs/>
          <w:lang w:eastAsia="ru-RU"/>
        </w:rPr>
        <w:t>Влияние:</w:t>
      </w:r>
      <w:r>
        <w:rPr>
          <w:rFonts w:eastAsia="Times New Roman"/>
          <w:lang w:eastAsia="ru-RU"/>
        </w:rPr>
        <w:t xml:space="preserve"> Грубые ошибки на базовые правила (безударные гласные, падежные окончания), которые теоретически известны ученику.</w:t>
      </w:r>
    </w:p>
    <w:p w14:paraId="01B95568" w14:textId="77777777" w:rsidR="00654724" w:rsidRDefault="00C5519E">
      <w:pPr>
        <w:suppressAutoHyphens w:val="0"/>
        <w:ind w:firstLine="567"/>
        <w:jc w:val="both"/>
      </w:pPr>
      <w:r>
        <w:rPr>
          <w:rFonts w:eastAsia="Times New Roman"/>
          <w:b/>
          <w:bCs/>
          <w:lang w:eastAsia="ru-RU"/>
        </w:rPr>
        <w:t>Код 1.3.1 (Работа с информацией разных типов):</w:t>
      </w:r>
      <w:r>
        <w:rPr>
          <w:rFonts w:eastAsia="Times New Roman"/>
          <w:lang w:eastAsia="ru-RU"/>
        </w:rPr>
        <w:t xml:space="preserve"> Неумение извлекать информацию из </w:t>
      </w:r>
      <w:proofErr w:type="spellStart"/>
      <w:r>
        <w:rPr>
          <w:rFonts w:eastAsia="Times New Roman"/>
          <w:lang w:eastAsia="ru-RU"/>
        </w:rPr>
        <w:t>несплошных</w:t>
      </w:r>
      <w:proofErr w:type="spellEnd"/>
      <w:r>
        <w:rPr>
          <w:rFonts w:eastAsia="Times New Roman"/>
          <w:lang w:eastAsia="ru-RU"/>
        </w:rPr>
        <w:t xml:space="preserve"> текстов (таблиц, графиков, схем).</w:t>
      </w:r>
    </w:p>
    <w:p w14:paraId="3E0E2E9A" w14:textId="77777777" w:rsidR="00654724" w:rsidRDefault="00C5519E">
      <w:pPr>
        <w:suppressAutoHyphens w:val="0"/>
        <w:ind w:firstLine="567"/>
        <w:jc w:val="both"/>
      </w:pPr>
      <w:r>
        <w:rPr>
          <w:rFonts w:eastAsia="Times New Roman"/>
          <w:i/>
          <w:iCs/>
          <w:lang w:eastAsia="ru-RU"/>
        </w:rPr>
        <w:t>Влияние:</w:t>
      </w:r>
      <w:r>
        <w:rPr>
          <w:rFonts w:eastAsia="Times New Roman"/>
          <w:lang w:eastAsia="ru-RU"/>
        </w:rPr>
        <w:t xml:space="preserve"> Трудности при выполнении заданий тестовой части, требующих интерпретации данных диаграмм или таблиц.</w:t>
      </w:r>
    </w:p>
    <w:p w14:paraId="411EB026" w14:textId="77777777" w:rsidR="00654724" w:rsidRDefault="00654724">
      <w:pPr>
        <w:suppressAutoHyphens w:val="0"/>
        <w:ind w:firstLine="567"/>
        <w:jc w:val="both"/>
      </w:pPr>
    </w:p>
    <w:p w14:paraId="5158895B" w14:textId="77777777" w:rsidR="00654724" w:rsidRDefault="00C5519E">
      <w:pPr>
        <w:suppressAutoHyphens w:val="0"/>
        <w:ind w:firstLine="567"/>
        <w:jc w:val="both"/>
      </w:pPr>
      <w:r>
        <w:rPr>
          <w:rFonts w:eastAsia="Times New Roman"/>
          <w:b/>
          <w:bCs/>
          <w:lang w:eastAsia="ru-RU"/>
        </w:rPr>
        <w:t>2. Коммуникативные УУД: Слабость речевой рефлексии</w:t>
      </w:r>
    </w:p>
    <w:p w14:paraId="4C9A42F2" w14:textId="77777777" w:rsidR="00654724" w:rsidRDefault="00C5519E">
      <w:pPr>
        <w:suppressAutoHyphens w:val="0"/>
        <w:ind w:firstLine="567"/>
        <w:jc w:val="both"/>
      </w:pPr>
      <w:r>
        <w:rPr>
          <w:rFonts w:eastAsia="Times New Roman"/>
          <w:b/>
          <w:bCs/>
          <w:lang w:eastAsia="ru-RU"/>
        </w:rPr>
        <w:t>Код 2.1.2 (Логичное изложение мыслей):</w:t>
      </w:r>
      <w:r>
        <w:rPr>
          <w:rFonts w:eastAsia="Times New Roman"/>
          <w:lang w:eastAsia="ru-RU"/>
        </w:rPr>
        <w:t xml:space="preserve"> Отсутствие навыка выстраивания причинно-следственных связей в устной и письменной речи.</w:t>
      </w:r>
    </w:p>
    <w:p w14:paraId="5507246A" w14:textId="77777777" w:rsidR="00654724" w:rsidRDefault="00C5519E">
      <w:pPr>
        <w:suppressAutoHyphens w:val="0"/>
        <w:ind w:firstLine="567"/>
        <w:jc w:val="both"/>
      </w:pPr>
      <w:r>
        <w:rPr>
          <w:rFonts w:eastAsia="Times New Roman"/>
          <w:i/>
          <w:iCs/>
          <w:lang w:eastAsia="ru-RU"/>
        </w:rPr>
        <w:t>Влияние:</w:t>
      </w:r>
      <w:r>
        <w:rPr>
          <w:rFonts w:eastAsia="Times New Roman"/>
          <w:lang w:eastAsia="ru-RU"/>
        </w:rPr>
        <w:t xml:space="preserve"> Невозможность сформулировать комментарий к проблеме в сочинении (Задание 27). Комментарий подменяется пересказом исходного текста без указания смысловой связи между примерами.</w:t>
      </w:r>
    </w:p>
    <w:p w14:paraId="0E0CE2EF" w14:textId="77777777" w:rsidR="00654724" w:rsidRDefault="00C5519E">
      <w:pPr>
        <w:suppressAutoHyphens w:val="0"/>
        <w:ind w:firstLine="567"/>
        <w:jc w:val="both"/>
      </w:pPr>
      <w:r>
        <w:rPr>
          <w:rFonts w:eastAsia="Times New Roman"/>
          <w:b/>
          <w:bCs/>
          <w:lang w:eastAsia="ru-RU"/>
        </w:rPr>
        <w:t>Код 2.1.3 (Аргументация):</w:t>
      </w:r>
      <w:r>
        <w:rPr>
          <w:rFonts w:eastAsia="Times New Roman"/>
          <w:lang w:eastAsia="ru-RU"/>
        </w:rPr>
        <w:t xml:space="preserve"> Бедность тезауруса приводит к использованию ограниченного набора клише («автор поднимает проблему», «я согласен с автором»), что препятствует созданию оригинального аргументированного высказывания.</w:t>
      </w:r>
    </w:p>
    <w:p w14:paraId="1F6A97EF" w14:textId="77777777" w:rsidR="00654724" w:rsidRDefault="00654724">
      <w:pPr>
        <w:suppressAutoHyphens w:val="0"/>
        <w:ind w:firstLine="567"/>
        <w:jc w:val="both"/>
      </w:pPr>
    </w:p>
    <w:p w14:paraId="57536CA3" w14:textId="77777777" w:rsidR="00654724" w:rsidRDefault="00C5519E">
      <w:pPr>
        <w:suppressAutoHyphens w:val="0"/>
        <w:ind w:firstLine="567"/>
        <w:jc w:val="both"/>
      </w:pPr>
      <w:r>
        <w:rPr>
          <w:rFonts w:eastAsia="Times New Roman"/>
          <w:b/>
          <w:bCs/>
          <w:lang w:eastAsia="ru-RU"/>
        </w:rPr>
        <w:t>3. Регулятивные УУД (Самоорганизация)</w:t>
      </w:r>
    </w:p>
    <w:p w14:paraId="367B87A0" w14:textId="77777777" w:rsidR="00654724" w:rsidRDefault="00C5519E">
      <w:pPr>
        <w:suppressAutoHyphens w:val="0"/>
        <w:ind w:firstLine="567"/>
        <w:jc w:val="both"/>
      </w:pPr>
      <w:r>
        <w:rPr>
          <w:rFonts w:eastAsia="Times New Roman"/>
          <w:b/>
          <w:bCs/>
          <w:lang w:eastAsia="ru-RU"/>
        </w:rPr>
        <w:t>Код 3.2.1 (Оценка соответствия результатов целям)</w:t>
      </w:r>
      <w:proofErr w:type="gramStart"/>
      <w:r>
        <w:rPr>
          <w:rFonts w:eastAsia="Times New Roman"/>
          <w:b/>
          <w:bCs/>
          <w:lang w:eastAsia="ru-RU"/>
        </w:rPr>
        <w:t>:</w:t>
      </w:r>
      <w:r>
        <w:rPr>
          <w:rFonts w:eastAsia="Times New Roman"/>
          <w:lang w:eastAsia="ru-RU"/>
        </w:rPr>
        <w:t xml:space="preserve"> Отсутствует</w:t>
      </w:r>
      <w:proofErr w:type="gramEnd"/>
      <w:r>
        <w:rPr>
          <w:rFonts w:eastAsia="Times New Roman"/>
          <w:lang w:eastAsia="ru-RU"/>
        </w:rPr>
        <w:t xml:space="preserve"> навык самопроверки. Ученики не перечитывают написанное, поэтому допускают описки и пропуски букв, которые сами же могли бы исправить.</w:t>
      </w:r>
    </w:p>
    <w:p w14:paraId="3C0ED9DF" w14:textId="77777777" w:rsidR="00654724" w:rsidRDefault="00C5519E">
      <w:pPr>
        <w:suppressAutoHyphens w:val="0"/>
        <w:ind w:firstLine="567"/>
        <w:jc w:val="both"/>
      </w:pPr>
      <w:r>
        <w:rPr>
          <w:rFonts w:eastAsia="Times New Roman"/>
          <w:b/>
          <w:bCs/>
          <w:lang w:eastAsia="ru-RU"/>
        </w:rPr>
        <w:t>Код 3.1.2 (Планирование решения проблемы):</w:t>
      </w:r>
      <w:r>
        <w:rPr>
          <w:rFonts w:eastAsia="Times New Roman"/>
          <w:lang w:eastAsia="ru-RU"/>
        </w:rPr>
        <w:t xml:space="preserve"> Неспособность выстроить алгоритм выполнения задания перед началом работы. Это ведет к хаотичным действиям при решении пунктуационных задач.</w:t>
      </w:r>
    </w:p>
    <w:p w14:paraId="20C90433" w14:textId="77777777" w:rsidR="00654724" w:rsidRDefault="00C5519E">
      <w:pPr>
        <w:suppressAutoHyphens w:val="0"/>
        <w:ind w:firstLine="567"/>
        <w:jc w:val="both"/>
      </w:pPr>
      <w:r>
        <w:rPr>
          <w:rFonts w:eastAsia="Times New Roman"/>
          <w:b/>
          <w:bCs/>
          <w:lang w:eastAsia="ru-RU"/>
        </w:rPr>
        <w:t xml:space="preserve">Вывод. </w:t>
      </w:r>
      <w:r>
        <w:rPr>
          <w:rFonts w:eastAsia="Times New Roman"/>
          <w:lang w:eastAsia="ru-RU"/>
        </w:rPr>
        <w:t xml:space="preserve">Низкие результаты обусловлены дефицитом прежде всего </w:t>
      </w:r>
      <w:r>
        <w:rPr>
          <w:rFonts w:eastAsia="Times New Roman"/>
          <w:b/>
          <w:bCs/>
          <w:lang w:eastAsia="ru-RU"/>
        </w:rPr>
        <w:t>Познавательных УУД</w:t>
      </w:r>
      <w:r>
        <w:rPr>
          <w:rFonts w:eastAsia="Times New Roman"/>
          <w:lang w:eastAsia="ru-RU"/>
        </w:rPr>
        <w:t xml:space="preserve">. Без сформированных навыков классификации (1.1.1) и самоконтроля (1.1.4) знание правил остается пассивным багажом. Для этой категории учащихся необходимо сместить фокус с простого повторения правил на формирование алгоритмов действия (алгоритм выделения основы, алгоритм проверки суффикса), так как именно отсутствие </w:t>
      </w:r>
      <w:proofErr w:type="spellStart"/>
      <w:r>
        <w:rPr>
          <w:rFonts w:eastAsia="Times New Roman"/>
          <w:lang w:eastAsia="ru-RU"/>
        </w:rPr>
        <w:t>операционального</w:t>
      </w:r>
      <w:proofErr w:type="spellEnd"/>
      <w:r>
        <w:rPr>
          <w:rFonts w:eastAsia="Times New Roman"/>
          <w:lang w:eastAsia="ru-RU"/>
        </w:rPr>
        <w:t xml:space="preserve"> компонента является главным барьером при сдаче ЕГЭ.</w:t>
      </w:r>
    </w:p>
    <w:p w14:paraId="5AB2D73E" w14:textId="77777777" w:rsidR="00654724" w:rsidRDefault="00654724">
      <w:pPr>
        <w:suppressAutoHyphens w:val="0"/>
        <w:ind w:firstLine="567"/>
        <w:jc w:val="both"/>
      </w:pPr>
    </w:p>
    <w:p w14:paraId="19F840A4" w14:textId="77777777" w:rsidR="00654724" w:rsidRDefault="00C5519E">
      <w:pPr>
        <w:pStyle w:val="paragraph-styledstyledparagraph-sc-a650b026-0"/>
        <w:numPr>
          <w:ilvl w:val="0"/>
          <w:numId w:val="6"/>
        </w:numPr>
        <w:tabs>
          <w:tab w:val="left" w:pos="1134"/>
        </w:tabs>
        <w:spacing w:before="0" w:after="0"/>
        <w:ind w:left="0" w:firstLine="567"/>
        <w:jc w:val="both"/>
      </w:pPr>
      <w:r>
        <w:rPr>
          <w:b/>
        </w:rPr>
        <w:t xml:space="preserve">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63D48242" w14:textId="77777777" w:rsidR="00654724" w:rsidRDefault="00654724">
      <w:pPr>
        <w:suppressAutoHyphens w:val="0"/>
        <w:jc w:val="both"/>
        <w:rPr>
          <w:rFonts w:eastAsia="Times New Roman"/>
          <w:lang w:eastAsia="ru-RU"/>
        </w:rPr>
      </w:pPr>
    </w:p>
    <w:p w14:paraId="6A95FE08" w14:textId="77777777" w:rsidR="00654724" w:rsidRDefault="00C5519E">
      <w:pPr>
        <w:suppressAutoHyphens w:val="0"/>
        <w:jc w:val="both"/>
      </w:pPr>
      <w:r>
        <w:rPr>
          <w:rFonts w:eastAsia="Times New Roman"/>
          <w:lang w:eastAsia="ru-RU"/>
        </w:rPr>
        <w:lastRenderedPageBreak/>
        <w:t>На основе анализа типичных ошибок на ЕГЭ 2026 года и требований ФГОС к метапредметным результатам, можно выделить следующие группы УУД, недостаточная сформированность которых наиболее сильно влияет на успешность выполнения заданий КИМ.</w:t>
      </w:r>
    </w:p>
    <w:p w14:paraId="173F73DE" w14:textId="77777777" w:rsidR="00654724" w:rsidRDefault="00C5519E">
      <w:pPr>
        <w:tabs>
          <w:tab w:val="left" w:pos="851"/>
        </w:tabs>
        <w:suppressAutoHyphens w:val="0"/>
        <w:ind w:firstLine="567"/>
        <w:jc w:val="both"/>
      </w:pPr>
      <w:r>
        <w:rPr>
          <w:rFonts w:eastAsia="Times New Roman"/>
          <w:b/>
          <w:bCs/>
          <w:lang w:eastAsia="ru-RU"/>
        </w:rPr>
        <w:t>1. Познавательные УУД (Базовые логические действия)</w:t>
      </w:r>
    </w:p>
    <w:p w14:paraId="784CC1E5" w14:textId="77777777" w:rsidR="00654724" w:rsidRDefault="00C5519E">
      <w:pPr>
        <w:tabs>
          <w:tab w:val="left" w:pos="851"/>
        </w:tabs>
        <w:suppressAutoHyphens w:val="0"/>
        <w:ind w:firstLine="567"/>
        <w:jc w:val="both"/>
      </w:pPr>
      <w:r>
        <w:rPr>
          <w:rFonts w:eastAsia="Times New Roman"/>
          <w:lang w:eastAsia="ru-RU"/>
        </w:rPr>
        <w:t>Низкие результаты в заданиях тестовой части часто связаны с неумением классифицировать информацию и выявлять закономерности.</w:t>
      </w:r>
    </w:p>
    <w:p w14:paraId="33B75B83" w14:textId="77777777" w:rsidR="00654724" w:rsidRDefault="00C5519E">
      <w:pPr>
        <w:tabs>
          <w:tab w:val="left" w:pos="851"/>
        </w:tabs>
        <w:suppressAutoHyphens w:val="0"/>
        <w:ind w:firstLine="567"/>
        <w:jc w:val="both"/>
      </w:pPr>
      <w:r>
        <w:rPr>
          <w:rFonts w:eastAsia="Times New Roman"/>
          <w:b/>
          <w:bCs/>
          <w:lang w:eastAsia="ru-RU"/>
        </w:rPr>
        <w:t>Код 1.1.1 (Устанавливать существенный признак)</w:t>
      </w:r>
      <w:proofErr w:type="gramStart"/>
      <w:r>
        <w:rPr>
          <w:rFonts w:eastAsia="Times New Roman"/>
          <w:b/>
          <w:bCs/>
          <w:lang w:eastAsia="ru-RU"/>
        </w:rPr>
        <w:t>:</w:t>
      </w:r>
      <w:r>
        <w:rPr>
          <w:rFonts w:eastAsia="Times New Roman"/>
          <w:lang w:eastAsia="ru-RU"/>
        </w:rPr>
        <w:t xml:space="preserve"> При</w:t>
      </w:r>
      <w:proofErr w:type="gramEnd"/>
      <w:r>
        <w:rPr>
          <w:rFonts w:eastAsia="Times New Roman"/>
          <w:lang w:eastAsia="ru-RU"/>
        </w:rPr>
        <w:t xml:space="preserve"> выполнении заданий по орфографии (например, № 9 «Правописание корней») ученики выбирают проверочное слово по случайному фонетическому сходству, а не по семантическому признаку.</w:t>
      </w:r>
    </w:p>
    <w:p w14:paraId="1C3E8B08" w14:textId="77777777" w:rsidR="00654724" w:rsidRDefault="00C5519E">
      <w:pPr>
        <w:tabs>
          <w:tab w:val="left" w:pos="851"/>
        </w:tabs>
        <w:suppressAutoHyphens w:val="0"/>
        <w:ind w:firstLine="567"/>
        <w:jc w:val="both"/>
      </w:pPr>
      <w:r>
        <w:rPr>
          <w:rFonts w:eastAsia="Times New Roman"/>
          <w:i/>
          <w:iCs/>
          <w:lang w:eastAsia="ru-RU"/>
        </w:rPr>
        <w:t>Проявление:</w:t>
      </w:r>
      <w:r>
        <w:rPr>
          <w:rFonts w:eastAsia="Times New Roman"/>
          <w:lang w:eastAsia="ru-RU"/>
        </w:rPr>
        <w:t xml:space="preserve"> Ошибка в ряду слов при поиске общего правила (</w:t>
      </w:r>
      <w:proofErr w:type="spellStart"/>
      <w:proofErr w:type="gramStart"/>
      <w:r>
        <w:rPr>
          <w:rFonts w:eastAsia="Times New Roman"/>
          <w:i/>
          <w:iCs/>
          <w:lang w:eastAsia="ru-RU"/>
        </w:rPr>
        <w:t>гл</w:t>
      </w:r>
      <w:proofErr w:type="spellEnd"/>
      <w:r>
        <w:rPr>
          <w:rFonts w:eastAsia="Times New Roman"/>
          <w:i/>
          <w:iCs/>
          <w:lang w:eastAsia="ru-RU"/>
        </w:rPr>
        <w:t>..тать</w:t>
      </w:r>
      <w:proofErr w:type="gramEnd"/>
      <w:r>
        <w:rPr>
          <w:rFonts w:eastAsia="Times New Roman"/>
          <w:i/>
          <w:iCs/>
          <w:lang w:eastAsia="ru-RU"/>
        </w:rPr>
        <w:t xml:space="preserve"> — глотка</w:t>
      </w:r>
      <w:r>
        <w:rPr>
          <w:rFonts w:eastAsia="Times New Roman"/>
          <w:lang w:eastAsia="ru-RU"/>
        </w:rPr>
        <w:t xml:space="preserve">, вместо </w:t>
      </w:r>
      <w:r>
        <w:rPr>
          <w:rFonts w:eastAsia="Times New Roman"/>
          <w:i/>
          <w:iCs/>
          <w:lang w:eastAsia="ru-RU"/>
        </w:rPr>
        <w:t>проглотить</w:t>
      </w:r>
      <w:r>
        <w:rPr>
          <w:rFonts w:eastAsia="Times New Roman"/>
          <w:lang w:eastAsia="ru-RU"/>
        </w:rPr>
        <w:t>).</w:t>
      </w:r>
    </w:p>
    <w:p w14:paraId="26686E9A" w14:textId="77777777" w:rsidR="00654724" w:rsidRDefault="00C5519E">
      <w:pPr>
        <w:tabs>
          <w:tab w:val="left" w:pos="851"/>
        </w:tabs>
        <w:suppressAutoHyphens w:val="0"/>
        <w:ind w:firstLine="567"/>
        <w:jc w:val="both"/>
      </w:pPr>
      <w:r>
        <w:rPr>
          <w:rFonts w:eastAsia="Times New Roman"/>
          <w:b/>
          <w:bCs/>
          <w:lang w:eastAsia="ru-RU"/>
        </w:rPr>
        <w:t>Код 1.1.4 (Вносить коррективы / Оценивать риски):</w:t>
      </w:r>
    </w:p>
    <w:p w14:paraId="0F67C25F" w14:textId="77777777" w:rsidR="00654724" w:rsidRDefault="00C5519E">
      <w:pPr>
        <w:tabs>
          <w:tab w:val="left" w:pos="851"/>
        </w:tabs>
        <w:suppressAutoHyphens w:val="0"/>
        <w:ind w:firstLine="567"/>
        <w:jc w:val="both"/>
      </w:pPr>
      <w:r>
        <w:rPr>
          <w:rFonts w:eastAsia="Times New Roman"/>
          <w:i/>
          <w:iCs/>
          <w:lang w:eastAsia="ru-RU"/>
        </w:rPr>
        <w:t>Проявление:</w:t>
      </w:r>
      <w:r>
        <w:rPr>
          <w:rFonts w:eastAsia="Times New Roman"/>
          <w:lang w:eastAsia="ru-RU"/>
        </w:rPr>
        <w:t xml:space="preserve"> Неспособность заметить алогизм или речевую избыточность в собственном тексте. Ученик пишет фразу, которая звучит грамматически верно, но нарушает логику повествования, и не замечает этого при самопроверке.</w:t>
      </w:r>
    </w:p>
    <w:p w14:paraId="1A986160" w14:textId="77777777" w:rsidR="00654724" w:rsidRDefault="00654724">
      <w:pPr>
        <w:tabs>
          <w:tab w:val="left" w:pos="851"/>
        </w:tabs>
        <w:suppressAutoHyphens w:val="0"/>
        <w:ind w:firstLine="567"/>
        <w:jc w:val="both"/>
        <w:rPr>
          <w:rFonts w:eastAsia="Times New Roman"/>
          <w:b/>
          <w:bCs/>
          <w:lang w:eastAsia="ru-RU"/>
        </w:rPr>
      </w:pPr>
    </w:p>
    <w:p w14:paraId="62DC4F74" w14:textId="77777777" w:rsidR="00654724" w:rsidRDefault="00C5519E">
      <w:pPr>
        <w:tabs>
          <w:tab w:val="left" w:pos="851"/>
        </w:tabs>
        <w:suppressAutoHyphens w:val="0"/>
        <w:ind w:firstLine="567"/>
        <w:jc w:val="both"/>
      </w:pPr>
      <w:r>
        <w:rPr>
          <w:rFonts w:eastAsia="Times New Roman"/>
          <w:b/>
          <w:bCs/>
          <w:lang w:eastAsia="ru-RU"/>
        </w:rPr>
        <w:t>2. Познавательные УУД (Работа с информацией)</w:t>
      </w:r>
    </w:p>
    <w:p w14:paraId="38E0FC18" w14:textId="77777777" w:rsidR="00654724" w:rsidRDefault="00C5519E">
      <w:pPr>
        <w:tabs>
          <w:tab w:val="left" w:pos="851"/>
        </w:tabs>
        <w:suppressAutoHyphens w:val="0"/>
        <w:ind w:firstLine="567"/>
        <w:jc w:val="both"/>
      </w:pPr>
      <w:r>
        <w:rPr>
          <w:rFonts w:eastAsia="Times New Roman"/>
          <w:lang w:eastAsia="ru-RU"/>
        </w:rPr>
        <w:t>Это критическая зона для и Задания 27 (Сочинение).</w:t>
      </w:r>
    </w:p>
    <w:p w14:paraId="2A33EE3A" w14:textId="77777777" w:rsidR="00654724" w:rsidRDefault="00C5519E">
      <w:pPr>
        <w:tabs>
          <w:tab w:val="left" w:pos="851"/>
        </w:tabs>
        <w:suppressAutoHyphens w:val="0"/>
        <w:ind w:firstLine="567"/>
        <w:jc w:val="both"/>
      </w:pPr>
      <w:r>
        <w:rPr>
          <w:rFonts w:eastAsia="Times New Roman"/>
          <w:b/>
          <w:bCs/>
          <w:lang w:eastAsia="ru-RU"/>
        </w:rPr>
        <w:t>Код 1.3.1 (Анализ и систематизация информации):</w:t>
      </w:r>
    </w:p>
    <w:p w14:paraId="2546E1D1" w14:textId="77777777" w:rsidR="00654724" w:rsidRDefault="00C5519E">
      <w:pPr>
        <w:tabs>
          <w:tab w:val="left" w:pos="851"/>
        </w:tabs>
        <w:suppressAutoHyphens w:val="0"/>
        <w:ind w:firstLine="567"/>
        <w:jc w:val="both"/>
      </w:pPr>
      <w:r>
        <w:rPr>
          <w:rFonts w:eastAsia="Times New Roman"/>
          <w:i/>
          <w:iCs/>
          <w:lang w:eastAsia="ru-RU"/>
        </w:rPr>
        <w:t>Типичная ошибка:</w:t>
      </w:r>
      <w:r>
        <w:rPr>
          <w:rFonts w:eastAsia="Times New Roman"/>
          <w:lang w:eastAsia="ru-RU"/>
        </w:rPr>
        <w:t xml:space="preserve"> В сочинении сохраняется куски исходного текста целиком («сплошное переписывание»), так как ученик не умеет отделять главную информацию от второстепенной.</w:t>
      </w:r>
    </w:p>
    <w:p w14:paraId="2B51D1FD" w14:textId="77777777" w:rsidR="00654724" w:rsidRDefault="00C5519E">
      <w:pPr>
        <w:tabs>
          <w:tab w:val="left" w:pos="851"/>
        </w:tabs>
        <w:suppressAutoHyphens w:val="0"/>
        <w:ind w:firstLine="567"/>
        <w:jc w:val="both"/>
      </w:pPr>
      <w:r>
        <w:rPr>
          <w:rFonts w:eastAsia="Times New Roman"/>
          <w:i/>
          <w:iCs/>
          <w:lang w:eastAsia="ru-RU"/>
        </w:rPr>
        <w:t>Причина:</w:t>
      </w:r>
      <w:r>
        <w:rPr>
          <w:rFonts w:eastAsia="Times New Roman"/>
          <w:lang w:eastAsia="ru-RU"/>
        </w:rPr>
        <w:t xml:space="preserve"> Не сформировано умение </w:t>
      </w:r>
      <w:proofErr w:type="gramStart"/>
      <w:r>
        <w:rPr>
          <w:rFonts w:eastAsia="Times New Roman"/>
          <w:lang w:eastAsia="ru-RU"/>
        </w:rPr>
        <w:t>анализировать  и</w:t>
      </w:r>
      <w:proofErr w:type="gramEnd"/>
      <w:r>
        <w:rPr>
          <w:rFonts w:eastAsia="Times New Roman"/>
          <w:lang w:eastAsia="ru-RU"/>
        </w:rPr>
        <w:t xml:space="preserve"> компрессировать текст без потери смысла.</w:t>
      </w:r>
    </w:p>
    <w:p w14:paraId="7CF1A030" w14:textId="77777777" w:rsidR="00654724" w:rsidRDefault="00C5519E">
      <w:pPr>
        <w:tabs>
          <w:tab w:val="left" w:pos="851"/>
        </w:tabs>
        <w:suppressAutoHyphens w:val="0"/>
        <w:ind w:firstLine="567"/>
        <w:jc w:val="both"/>
      </w:pPr>
      <w:r>
        <w:rPr>
          <w:rFonts w:eastAsia="Times New Roman"/>
          <w:b/>
          <w:bCs/>
          <w:lang w:eastAsia="ru-RU"/>
        </w:rPr>
        <w:t>Код 1.3.2 (Создание текстов разных форматов):</w:t>
      </w:r>
    </w:p>
    <w:p w14:paraId="5C9B4400" w14:textId="77777777" w:rsidR="00654724" w:rsidRDefault="00C5519E">
      <w:pPr>
        <w:tabs>
          <w:tab w:val="left" w:pos="851"/>
        </w:tabs>
        <w:suppressAutoHyphens w:val="0"/>
        <w:ind w:firstLine="567"/>
        <w:jc w:val="both"/>
      </w:pPr>
      <w:r>
        <w:rPr>
          <w:rFonts w:eastAsia="Times New Roman"/>
          <w:i/>
          <w:iCs/>
          <w:lang w:eastAsia="ru-RU"/>
        </w:rPr>
        <w:t>Типичная ошибка в сочинении:</w:t>
      </w:r>
      <w:r>
        <w:rPr>
          <w:rFonts w:eastAsia="Times New Roman"/>
          <w:lang w:eastAsia="ru-RU"/>
        </w:rPr>
        <w:t xml:space="preserve"> Подмена комментария проблемы простым пересказом содержания исходного текста. Ученик пересказывает сюжет примера-иллюстрации, вместо того чтобы объяснить его смысл.</w:t>
      </w:r>
    </w:p>
    <w:p w14:paraId="4B8CA9DD" w14:textId="77777777" w:rsidR="00654724" w:rsidRDefault="00654724">
      <w:pPr>
        <w:tabs>
          <w:tab w:val="left" w:pos="851"/>
        </w:tabs>
        <w:suppressAutoHyphens w:val="0"/>
        <w:ind w:firstLine="567"/>
        <w:jc w:val="both"/>
        <w:rPr>
          <w:rFonts w:eastAsia="Times New Roman"/>
          <w:b/>
          <w:bCs/>
          <w:lang w:eastAsia="ru-RU"/>
        </w:rPr>
      </w:pPr>
    </w:p>
    <w:p w14:paraId="6E5D5268" w14:textId="77777777" w:rsidR="00654724" w:rsidRDefault="00C5519E">
      <w:pPr>
        <w:tabs>
          <w:tab w:val="left" w:pos="851"/>
        </w:tabs>
        <w:suppressAutoHyphens w:val="0"/>
        <w:ind w:firstLine="567"/>
        <w:jc w:val="both"/>
      </w:pPr>
      <w:r>
        <w:rPr>
          <w:rFonts w:eastAsia="Times New Roman"/>
          <w:b/>
          <w:bCs/>
          <w:lang w:eastAsia="ru-RU"/>
        </w:rPr>
        <w:t>3. Регулятивные УУД (Самоорганизация и самоконтроль)</w:t>
      </w:r>
    </w:p>
    <w:p w14:paraId="0D2F58CB" w14:textId="77777777" w:rsidR="00654724" w:rsidRDefault="00C5519E">
      <w:pPr>
        <w:tabs>
          <w:tab w:val="left" w:pos="851"/>
        </w:tabs>
        <w:suppressAutoHyphens w:val="0"/>
        <w:ind w:firstLine="567"/>
        <w:jc w:val="both"/>
      </w:pPr>
      <w:r>
        <w:rPr>
          <w:rFonts w:eastAsia="Times New Roman"/>
          <w:b/>
          <w:bCs/>
          <w:lang w:eastAsia="ru-RU"/>
        </w:rPr>
        <w:t>Код 3.2.1 (Оценка соответствия результатов целям):</w:t>
      </w:r>
    </w:p>
    <w:p w14:paraId="6C6E24B5" w14:textId="77777777" w:rsidR="00654724" w:rsidRDefault="00C5519E">
      <w:pPr>
        <w:tabs>
          <w:tab w:val="left" w:pos="851"/>
        </w:tabs>
        <w:suppressAutoHyphens w:val="0"/>
        <w:ind w:firstLine="567"/>
        <w:jc w:val="both"/>
      </w:pPr>
      <w:r>
        <w:rPr>
          <w:rFonts w:eastAsia="Times New Roman"/>
          <w:i/>
          <w:iCs/>
          <w:lang w:eastAsia="ru-RU"/>
        </w:rPr>
        <w:t>Проявление:</w:t>
      </w:r>
      <w:r>
        <w:rPr>
          <w:rFonts w:eastAsia="Times New Roman"/>
          <w:lang w:eastAsia="ru-RU"/>
        </w:rPr>
        <w:t xml:space="preserve"> Нарушение объема сочинения. Если в работе менее 150 слов, она оценивается нулем баллов по всем критериям грамотности. Слабый ученик часто не контролирует объем написанного в стрессовой ситуации.</w:t>
      </w:r>
    </w:p>
    <w:p w14:paraId="58832019" w14:textId="77777777" w:rsidR="00654724" w:rsidRDefault="00C5519E">
      <w:pPr>
        <w:tabs>
          <w:tab w:val="left" w:pos="851"/>
        </w:tabs>
        <w:suppressAutoHyphens w:val="0"/>
        <w:ind w:firstLine="567"/>
        <w:jc w:val="both"/>
      </w:pPr>
      <w:r>
        <w:rPr>
          <w:rFonts w:eastAsia="Times New Roman"/>
          <w:b/>
          <w:bCs/>
          <w:lang w:eastAsia="ru-RU"/>
        </w:rPr>
        <w:t>Код 3.2.2 (Познавательная рефлексия):</w:t>
      </w:r>
    </w:p>
    <w:p w14:paraId="39735219" w14:textId="77777777" w:rsidR="00654724" w:rsidRDefault="00C5519E">
      <w:pPr>
        <w:tabs>
          <w:tab w:val="left" w:pos="851"/>
        </w:tabs>
        <w:suppressAutoHyphens w:val="0"/>
        <w:ind w:firstLine="567"/>
        <w:jc w:val="both"/>
      </w:pPr>
      <w:r>
        <w:rPr>
          <w:rFonts w:eastAsia="Times New Roman"/>
          <w:i/>
          <w:iCs/>
          <w:lang w:eastAsia="ru-RU"/>
        </w:rPr>
        <w:t>Проявление:</w:t>
      </w:r>
      <w:r>
        <w:rPr>
          <w:rFonts w:eastAsia="Times New Roman"/>
          <w:lang w:eastAsia="ru-RU"/>
        </w:rPr>
        <w:t xml:space="preserve"> Отсутствие проверки работы. Ученики сдают бланки, не перечитав их. Это приводит к потере баллов на элементарные технические ошибки (описки), которые они могли бы исправить сами.</w:t>
      </w:r>
    </w:p>
    <w:p w14:paraId="18215BF5" w14:textId="77777777" w:rsidR="00654724" w:rsidRDefault="00654724">
      <w:pPr>
        <w:tabs>
          <w:tab w:val="left" w:pos="851"/>
        </w:tabs>
        <w:suppressAutoHyphens w:val="0"/>
        <w:ind w:firstLine="567"/>
        <w:jc w:val="both"/>
        <w:rPr>
          <w:rFonts w:eastAsia="Times New Roman"/>
          <w:b/>
          <w:bCs/>
          <w:lang w:eastAsia="ru-RU"/>
        </w:rPr>
      </w:pPr>
    </w:p>
    <w:p w14:paraId="52D1756F" w14:textId="77777777" w:rsidR="00654724" w:rsidRDefault="00C5519E">
      <w:pPr>
        <w:tabs>
          <w:tab w:val="left" w:pos="851"/>
        </w:tabs>
        <w:suppressAutoHyphens w:val="0"/>
        <w:ind w:firstLine="567"/>
        <w:jc w:val="both"/>
      </w:pPr>
      <w:r>
        <w:rPr>
          <w:rFonts w:eastAsia="Times New Roman"/>
          <w:b/>
          <w:bCs/>
          <w:lang w:eastAsia="ru-RU"/>
        </w:rPr>
        <w:t>4. Коммуникативные УУД</w:t>
      </w:r>
    </w:p>
    <w:p w14:paraId="4892FC57" w14:textId="77777777" w:rsidR="00654724" w:rsidRDefault="00C5519E">
      <w:pPr>
        <w:tabs>
          <w:tab w:val="left" w:pos="851"/>
        </w:tabs>
        <w:suppressAutoHyphens w:val="0"/>
        <w:ind w:firstLine="567"/>
        <w:jc w:val="both"/>
      </w:pPr>
      <w:r>
        <w:rPr>
          <w:rFonts w:eastAsia="Times New Roman"/>
          <w:b/>
          <w:bCs/>
          <w:lang w:eastAsia="ru-RU"/>
        </w:rPr>
        <w:t>Код 2.1.2 (Развёрнутое изложение точки зрения):</w:t>
      </w:r>
    </w:p>
    <w:p w14:paraId="49E7675A" w14:textId="77777777" w:rsidR="00654724" w:rsidRDefault="00C5519E">
      <w:pPr>
        <w:tabs>
          <w:tab w:val="left" w:pos="851"/>
        </w:tabs>
        <w:suppressAutoHyphens w:val="0"/>
        <w:ind w:firstLine="567"/>
        <w:jc w:val="both"/>
      </w:pPr>
      <w:r>
        <w:tab/>
      </w:r>
      <w:r>
        <w:rPr>
          <w:rFonts w:eastAsia="Times New Roman"/>
          <w:i/>
          <w:iCs/>
          <w:lang w:eastAsia="ru-RU"/>
        </w:rPr>
        <w:t>Проявление:</w:t>
      </w:r>
      <w:r>
        <w:rPr>
          <w:rFonts w:eastAsia="Times New Roman"/>
          <w:lang w:eastAsia="ru-RU"/>
        </w:rPr>
        <w:t xml:space="preserve"> Бедность синтаксиса. Использование однотипных простых предложений («Я думаю это важно. Потому что это хорошо»). Отсутствие сложноподчиненных конструкций делает речь примитивной и снижает баллы за критерий «Речевое оформление».</w:t>
      </w:r>
    </w:p>
    <w:p w14:paraId="4D74C80D" w14:textId="77777777" w:rsidR="00654724" w:rsidRDefault="00654724">
      <w:pPr>
        <w:pStyle w:val="1c"/>
        <w:tabs>
          <w:tab w:val="left" w:pos="851"/>
          <w:tab w:val="left" w:pos="1134"/>
        </w:tabs>
        <w:spacing w:after="0" w:line="240" w:lineRule="auto"/>
        <w:ind w:left="0" w:firstLine="567"/>
        <w:jc w:val="both"/>
        <w:rPr>
          <w:rFonts w:ascii="Times New Roman" w:eastAsia="Times New Roman" w:hAnsi="Times New Roman" w:cs="Times New Roman"/>
          <w:bCs/>
          <w:iCs/>
          <w:sz w:val="24"/>
          <w:szCs w:val="24"/>
          <w:lang w:eastAsia="ru-RU"/>
        </w:rPr>
      </w:pPr>
    </w:p>
    <w:p w14:paraId="142B8B31" w14:textId="77777777" w:rsidR="00654724" w:rsidRDefault="00C5519E">
      <w:pPr>
        <w:pStyle w:val="1c"/>
        <w:numPr>
          <w:ilvl w:val="0"/>
          <w:numId w:val="4"/>
        </w:numPr>
        <w:tabs>
          <w:tab w:val="left" w:pos="851"/>
          <w:tab w:val="left" w:pos="1134"/>
        </w:tabs>
        <w:spacing w:after="0" w:line="240" w:lineRule="auto"/>
        <w:ind w:left="0" w:firstLine="567"/>
        <w:jc w:val="both"/>
      </w:pPr>
      <w:r>
        <w:rPr>
          <w:rFonts w:ascii="Times New Roman" w:eastAsia="Times New Roman" w:hAnsi="Times New Roman" w:cs="Times New Roman"/>
          <w:b/>
          <w:iCs/>
          <w:sz w:val="24"/>
          <w:szCs w:val="24"/>
          <w:lang w:eastAsia="ru-RU"/>
        </w:rPr>
        <w:t>Предположение о достигнутых и недостигнутых метапредметных результатах ФГОС</w:t>
      </w:r>
    </w:p>
    <w:p w14:paraId="6587A2ED" w14:textId="77777777" w:rsidR="00654724" w:rsidRDefault="00654724">
      <w:pPr>
        <w:pStyle w:val="paragraph-styledstyledparagraph-sc-a650b026-0"/>
        <w:tabs>
          <w:tab w:val="left" w:pos="851"/>
        </w:tabs>
        <w:spacing w:before="0" w:after="0"/>
        <w:ind w:firstLine="567"/>
        <w:jc w:val="both"/>
      </w:pPr>
    </w:p>
    <w:p w14:paraId="1F824CEB" w14:textId="77777777" w:rsidR="00654724" w:rsidRDefault="00C5519E">
      <w:pPr>
        <w:pStyle w:val="paragraph-styledstyledparagraph-sc-a650b026-0"/>
        <w:tabs>
          <w:tab w:val="left" w:pos="851"/>
        </w:tabs>
        <w:spacing w:before="0" w:after="0"/>
        <w:ind w:firstLine="567"/>
        <w:jc w:val="both"/>
      </w:pPr>
      <w:r>
        <w:rPr>
          <w:color w:val="000000"/>
        </w:rPr>
        <w:lastRenderedPageBreak/>
        <w:t>На основе анализа статистических данных ЕГЭ 2026 года по Забайкальскому краю и метапредметных требований ФГОС, можно выдвинуть следующие предположения о достигнутых и недостигнутых результатах:</w:t>
      </w:r>
    </w:p>
    <w:p w14:paraId="64CD9FA5" w14:textId="77777777" w:rsidR="00654724" w:rsidRDefault="00654724">
      <w:pPr>
        <w:pStyle w:val="paragraph-styledstyledparagraph-sc-a650b026-0"/>
        <w:tabs>
          <w:tab w:val="left" w:pos="851"/>
        </w:tabs>
        <w:spacing w:before="0" w:after="0"/>
        <w:ind w:firstLine="567"/>
        <w:jc w:val="both"/>
      </w:pPr>
    </w:p>
    <w:p w14:paraId="3F7279B3" w14:textId="77777777" w:rsidR="00654724" w:rsidRDefault="00C5519E">
      <w:pPr>
        <w:numPr>
          <w:ilvl w:val="0"/>
          <w:numId w:val="7"/>
        </w:numPr>
        <w:tabs>
          <w:tab w:val="left" w:pos="851"/>
        </w:tabs>
        <w:suppressAutoHyphens w:val="0"/>
        <w:ind w:left="0" w:firstLine="567"/>
        <w:jc w:val="both"/>
      </w:pPr>
      <w:r>
        <w:rPr>
          <w:rFonts w:eastAsia="Times New Roman"/>
          <w:b/>
          <w:bCs/>
          <w:color w:val="000000"/>
          <w:lang w:eastAsia="ru-RU"/>
        </w:rPr>
        <w:t>Достигнутые результаты (сформированные УУД)</w:t>
      </w:r>
    </w:p>
    <w:p w14:paraId="25B38C10" w14:textId="77777777" w:rsidR="00654724" w:rsidRDefault="00C5519E">
      <w:pPr>
        <w:tabs>
          <w:tab w:val="left" w:pos="851"/>
        </w:tabs>
        <w:suppressAutoHyphens w:val="0"/>
        <w:ind w:firstLine="567"/>
        <w:jc w:val="both"/>
      </w:pPr>
      <w:r>
        <w:rPr>
          <w:rFonts w:eastAsia="Times New Roman"/>
          <w:b/>
          <w:bCs/>
          <w:color w:val="000000"/>
          <w:lang w:eastAsia="ru-RU"/>
        </w:rPr>
        <w:t>Познавательные УУД: Владение навыками работы с информацией (Код 1.3.1)</w:t>
      </w:r>
    </w:p>
    <w:p w14:paraId="741118F4" w14:textId="77777777" w:rsidR="00654724" w:rsidRDefault="00C5519E">
      <w:pPr>
        <w:tabs>
          <w:tab w:val="left" w:pos="851"/>
        </w:tabs>
        <w:suppressAutoHyphens w:val="0"/>
        <w:ind w:firstLine="567"/>
        <w:jc w:val="both"/>
      </w:pPr>
      <w:r>
        <w:rPr>
          <w:rFonts w:eastAsia="Times New Roman"/>
          <w:color w:val="000000"/>
          <w:lang w:eastAsia="ru-RU"/>
        </w:rPr>
        <w:t xml:space="preserve">Средний балл по русскому языку в регионе составил </w:t>
      </w:r>
      <w:r>
        <w:rPr>
          <w:rFonts w:eastAsia="Times New Roman"/>
          <w:b/>
          <w:bCs/>
          <w:color w:val="000000"/>
          <w:lang w:eastAsia="ru-RU"/>
        </w:rPr>
        <w:t>56,11</w:t>
      </w:r>
      <w:r>
        <w:rPr>
          <w:rFonts w:eastAsia="Times New Roman"/>
          <w:color w:val="000000"/>
          <w:lang w:eastAsia="ru-RU"/>
        </w:rPr>
        <w:t xml:space="preserve"> (по данным на уровне РФ — около 63), что свидетельствует о сформированности базового навыка извлечения информации из текста. Рост числа </w:t>
      </w:r>
      <w:proofErr w:type="spellStart"/>
      <w:r>
        <w:rPr>
          <w:rFonts w:eastAsia="Times New Roman"/>
          <w:color w:val="000000"/>
          <w:lang w:eastAsia="ru-RU"/>
        </w:rPr>
        <w:t>стобалльников</w:t>
      </w:r>
      <w:proofErr w:type="spellEnd"/>
      <w:r>
        <w:rPr>
          <w:rFonts w:eastAsia="Times New Roman"/>
          <w:color w:val="000000"/>
          <w:lang w:eastAsia="ru-RU"/>
        </w:rPr>
        <w:t xml:space="preserve"> до </w:t>
      </w:r>
      <w:r>
        <w:rPr>
          <w:rFonts w:eastAsia="Times New Roman"/>
          <w:b/>
          <w:bCs/>
          <w:color w:val="000000"/>
          <w:lang w:eastAsia="ru-RU"/>
        </w:rPr>
        <w:t>7,39% (в 2025 году не было ни одного)</w:t>
      </w:r>
      <w:r>
        <w:rPr>
          <w:rFonts w:eastAsia="Times New Roman"/>
          <w:color w:val="000000"/>
          <w:lang w:eastAsia="ru-RU"/>
        </w:rPr>
        <w:t xml:space="preserve"> от всех участников экзамена говорит о том, что часть обучающихся успешно освоила навыки критического анализа текстов при выполнении задания № 27 (сочинение).</w:t>
      </w:r>
    </w:p>
    <w:p w14:paraId="4EF72BFF" w14:textId="77777777" w:rsidR="00654724" w:rsidRDefault="00C5519E">
      <w:pPr>
        <w:tabs>
          <w:tab w:val="left" w:pos="851"/>
        </w:tabs>
        <w:suppressAutoHyphens w:val="0"/>
        <w:ind w:firstLine="567"/>
        <w:jc w:val="both"/>
      </w:pPr>
      <w:r>
        <w:rPr>
          <w:rFonts w:eastAsia="Times New Roman"/>
          <w:b/>
          <w:bCs/>
          <w:color w:val="000000"/>
          <w:lang w:eastAsia="ru-RU"/>
        </w:rPr>
        <w:t>Регулятивные УУД: Самоорганизация (Код 3.1.1)</w:t>
      </w:r>
    </w:p>
    <w:p w14:paraId="7B5FAA14" w14:textId="77777777" w:rsidR="00654724" w:rsidRDefault="00C5519E">
      <w:pPr>
        <w:tabs>
          <w:tab w:val="left" w:pos="851"/>
        </w:tabs>
        <w:suppressAutoHyphens w:val="0"/>
        <w:ind w:firstLine="567"/>
        <w:jc w:val="both"/>
      </w:pPr>
      <w:r>
        <w:rPr>
          <w:rFonts w:eastAsia="Times New Roman"/>
          <w:color w:val="000000"/>
          <w:lang w:eastAsia="ru-RU"/>
        </w:rPr>
        <w:t>Снижение доли не преодолевших минимальный порог (</w:t>
      </w:r>
      <w:r>
        <w:rPr>
          <w:rFonts w:eastAsia="Times New Roman"/>
          <w:b/>
          <w:bCs/>
          <w:color w:val="000000"/>
          <w:lang w:eastAsia="ru-RU"/>
        </w:rPr>
        <w:t>1,97%</w:t>
      </w:r>
      <w:r>
        <w:rPr>
          <w:rFonts w:eastAsia="Times New Roman"/>
          <w:color w:val="000000"/>
          <w:lang w:eastAsia="ru-RU"/>
        </w:rPr>
        <w:t>) указывает на то, что у большинства выпускников сформированы навыки планирования деятельности и самоконтроля для выполнения базовых заданий формата теста.</w:t>
      </w:r>
    </w:p>
    <w:p w14:paraId="200CB64E" w14:textId="77777777" w:rsidR="00654724" w:rsidRDefault="00654724">
      <w:pPr>
        <w:tabs>
          <w:tab w:val="left" w:pos="851"/>
        </w:tabs>
        <w:suppressAutoHyphens w:val="0"/>
        <w:ind w:firstLine="567"/>
        <w:jc w:val="both"/>
        <w:rPr>
          <w:color w:val="000000"/>
        </w:rPr>
      </w:pPr>
    </w:p>
    <w:p w14:paraId="22BA9DB0" w14:textId="77777777" w:rsidR="00654724" w:rsidRDefault="00C5519E">
      <w:pPr>
        <w:numPr>
          <w:ilvl w:val="0"/>
          <w:numId w:val="7"/>
        </w:numPr>
        <w:tabs>
          <w:tab w:val="left" w:pos="851"/>
        </w:tabs>
        <w:suppressAutoHyphens w:val="0"/>
        <w:ind w:left="0" w:firstLine="567"/>
        <w:jc w:val="both"/>
      </w:pPr>
      <w:r>
        <w:rPr>
          <w:rFonts w:eastAsia="Times New Roman"/>
          <w:b/>
          <w:bCs/>
          <w:color w:val="000000"/>
          <w:lang w:eastAsia="ru-RU"/>
        </w:rPr>
        <w:t>Недостигнутые/проблемные результаты (дефицит УУД)</w:t>
      </w:r>
    </w:p>
    <w:p w14:paraId="6C402A1F" w14:textId="77777777" w:rsidR="00654724" w:rsidRDefault="00C5519E">
      <w:pPr>
        <w:tabs>
          <w:tab w:val="left" w:pos="851"/>
        </w:tabs>
        <w:suppressAutoHyphens w:val="0"/>
        <w:ind w:firstLine="567"/>
        <w:jc w:val="both"/>
      </w:pPr>
      <w:r>
        <w:rPr>
          <w:rFonts w:eastAsia="Times New Roman"/>
          <w:b/>
          <w:bCs/>
          <w:color w:val="000000"/>
          <w:lang w:eastAsia="ru-RU"/>
        </w:rPr>
        <w:t>Снижение количества участников этой группы с 69,36% в 2025 году до 61,31 в текущем по региону указывает на зоны риска:</w:t>
      </w:r>
    </w:p>
    <w:p w14:paraId="749CE883" w14:textId="77777777" w:rsidR="00654724" w:rsidRDefault="00C5519E">
      <w:pPr>
        <w:tabs>
          <w:tab w:val="left" w:pos="851"/>
        </w:tabs>
        <w:suppressAutoHyphens w:val="0"/>
        <w:ind w:firstLine="567"/>
        <w:jc w:val="both"/>
      </w:pPr>
      <w:r>
        <w:rPr>
          <w:rFonts w:eastAsia="Times New Roman"/>
          <w:b/>
          <w:bCs/>
          <w:color w:val="000000"/>
          <w:lang w:eastAsia="ru-RU"/>
        </w:rPr>
        <w:t>Познавательные УУД: Базовые логические действия (Код 1.1.1 – 1.1.4)</w:t>
      </w:r>
    </w:p>
    <w:p w14:paraId="4290D02B" w14:textId="77777777" w:rsidR="00654724" w:rsidRDefault="00C5519E">
      <w:pPr>
        <w:tabs>
          <w:tab w:val="left" w:pos="851"/>
        </w:tabs>
        <w:suppressAutoHyphens w:val="0"/>
        <w:ind w:firstLine="567"/>
        <w:jc w:val="both"/>
      </w:pPr>
      <w:r>
        <w:rPr>
          <w:rFonts w:eastAsia="Times New Roman"/>
          <w:b/>
          <w:bCs/>
          <w:color w:val="000000"/>
          <w:lang w:eastAsia="ru-RU"/>
        </w:rPr>
        <w:t>Проблема:</w:t>
      </w:r>
      <w:r>
        <w:rPr>
          <w:rFonts w:eastAsia="Times New Roman"/>
          <w:color w:val="000000"/>
          <w:lang w:eastAsia="ru-RU"/>
        </w:rPr>
        <w:t xml:space="preserve"> Высокий процент пересдающих русский язык (</w:t>
      </w:r>
      <w:r>
        <w:rPr>
          <w:rFonts w:eastAsia="Times New Roman"/>
          <w:b/>
          <w:bCs/>
          <w:color w:val="000000"/>
          <w:lang w:eastAsia="ru-RU"/>
        </w:rPr>
        <w:t>117 заявлений</w:t>
      </w:r>
      <w:r>
        <w:rPr>
          <w:rFonts w:eastAsia="Times New Roman"/>
          <w:color w:val="000000"/>
          <w:lang w:eastAsia="ru-RU"/>
        </w:rPr>
        <w:t>, это один из самых высоких показателей наряду с профильной математикой).</w:t>
      </w:r>
    </w:p>
    <w:p w14:paraId="488ECEB9" w14:textId="77777777" w:rsidR="00654724" w:rsidRDefault="00C5519E">
      <w:pPr>
        <w:tabs>
          <w:tab w:val="left" w:pos="851"/>
        </w:tabs>
        <w:suppressAutoHyphens w:val="0"/>
        <w:ind w:firstLine="567"/>
        <w:jc w:val="both"/>
      </w:pPr>
      <w:r>
        <w:rPr>
          <w:rFonts w:eastAsia="Times New Roman"/>
          <w:b/>
          <w:bCs/>
          <w:color w:val="000000"/>
          <w:lang w:eastAsia="ru-RU"/>
        </w:rPr>
        <w:t>Анализ</w:t>
      </w:r>
      <w:proofErr w:type="gramStart"/>
      <w:r>
        <w:rPr>
          <w:rFonts w:eastAsia="Times New Roman"/>
          <w:b/>
          <w:bCs/>
          <w:color w:val="000000"/>
          <w:lang w:eastAsia="ru-RU"/>
        </w:rPr>
        <w:t>:</w:t>
      </w:r>
      <w:r>
        <w:rPr>
          <w:rFonts w:eastAsia="Times New Roman"/>
          <w:color w:val="000000"/>
          <w:lang w:eastAsia="ru-RU"/>
        </w:rPr>
        <w:t xml:space="preserve"> Для</w:t>
      </w:r>
      <w:proofErr w:type="gramEnd"/>
      <w:r>
        <w:rPr>
          <w:rFonts w:eastAsia="Times New Roman"/>
          <w:color w:val="000000"/>
          <w:lang w:eastAsia="ru-RU"/>
        </w:rPr>
        <w:t xml:space="preserve"> группы с минимальным уровнем подготовки характерен дефицит умения классифицировать информацию и выявлять закономерности. При выполнении тестовой части они часто допускают ошибки в заданиях на орфоэпию и паронимы, где требуется установление смысловых связей между словами, а не просто знание словарных слов.</w:t>
      </w:r>
    </w:p>
    <w:p w14:paraId="299D6587" w14:textId="77777777" w:rsidR="00654724" w:rsidRDefault="00C5519E">
      <w:pPr>
        <w:tabs>
          <w:tab w:val="left" w:pos="851"/>
        </w:tabs>
        <w:suppressAutoHyphens w:val="0"/>
        <w:ind w:firstLine="567"/>
        <w:jc w:val="both"/>
      </w:pPr>
      <w:r>
        <w:rPr>
          <w:rFonts w:eastAsia="Times New Roman"/>
          <w:b/>
          <w:bCs/>
          <w:color w:val="000000"/>
          <w:lang w:eastAsia="ru-RU"/>
        </w:rPr>
        <w:t>Коммуникативные УУД: Развернутое изложение точки зрения (Код 2.1.2)</w:t>
      </w:r>
    </w:p>
    <w:p w14:paraId="164CA91D" w14:textId="77777777" w:rsidR="00654724" w:rsidRDefault="00C5519E">
      <w:pPr>
        <w:tabs>
          <w:tab w:val="left" w:pos="851"/>
        </w:tabs>
        <w:suppressAutoHyphens w:val="0"/>
        <w:ind w:firstLine="567"/>
        <w:jc w:val="both"/>
      </w:pPr>
      <w:r>
        <w:rPr>
          <w:rFonts w:eastAsia="Times New Roman"/>
          <w:b/>
          <w:bCs/>
          <w:color w:val="000000"/>
          <w:lang w:eastAsia="ru-RU"/>
        </w:rPr>
        <w:t>Проблема</w:t>
      </w:r>
      <w:proofErr w:type="gramStart"/>
      <w:r>
        <w:rPr>
          <w:rFonts w:eastAsia="Times New Roman"/>
          <w:b/>
          <w:bCs/>
          <w:color w:val="000000"/>
          <w:lang w:eastAsia="ru-RU"/>
        </w:rPr>
        <w:t>:</w:t>
      </w:r>
      <w:r>
        <w:rPr>
          <w:rFonts w:eastAsia="Times New Roman"/>
          <w:color w:val="000000"/>
          <w:lang w:eastAsia="ru-RU"/>
        </w:rPr>
        <w:t xml:space="preserve"> Несмотря</w:t>
      </w:r>
      <w:proofErr w:type="gramEnd"/>
      <w:r>
        <w:rPr>
          <w:rFonts w:eastAsia="Times New Roman"/>
          <w:color w:val="000000"/>
          <w:lang w:eastAsia="ru-RU"/>
        </w:rPr>
        <w:t xml:space="preserve"> на высокий средний балл за тесты, качество развернутых ответов (Задание 27) остается уязвимым местом.</w:t>
      </w:r>
    </w:p>
    <w:p w14:paraId="16007270" w14:textId="77777777" w:rsidR="00654724" w:rsidRDefault="00C5519E">
      <w:pPr>
        <w:tabs>
          <w:tab w:val="left" w:pos="851"/>
        </w:tabs>
        <w:suppressAutoHyphens w:val="0"/>
        <w:ind w:firstLine="567"/>
        <w:jc w:val="both"/>
      </w:pPr>
      <w:r>
        <w:rPr>
          <w:rFonts w:eastAsia="Times New Roman"/>
          <w:b/>
          <w:bCs/>
          <w:color w:val="000000"/>
          <w:lang w:eastAsia="ru-RU"/>
        </w:rPr>
        <w:t>Анализ</w:t>
      </w:r>
      <w:proofErr w:type="gramStart"/>
      <w:r>
        <w:rPr>
          <w:rFonts w:eastAsia="Times New Roman"/>
          <w:b/>
          <w:bCs/>
          <w:color w:val="000000"/>
          <w:lang w:eastAsia="ru-RU"/>
        </w:rPr>
        <w:t>:</w:t>
      </w:r>
      <w:r>
        <w:rPr>
          <w:rFonts w:eastAsia="Times New Roman"/>
          <w:color w:val="000000"/>
          <w:lang w:eastAsia="ru-RU"/>
        </w:rPr>
        <w:t xml:space="preserve"> В условиях</w:t>
      </w:r>
      <w:proofErr w:type="gramEnd"/>
      <w:r>
        <w:rPr>
          <w:rFonts w:eastAsia="Times New Roman"/>
          <w:color w:val="000000"/>
          <w:lang w:eastAsia="ru-RU"/>
        </w:rPr>
        <w:t xml:space="preserve"> дефицита часов на предмет (отмечено сокращение часов обществознания, что косвенно влияет на общую гуманитарную подготовку) ученики испытывают трудности с аргументацией. Им сложно строить логичные тексты-рассуждения без опоры на клише, что ведет к потере баллов за смысловую цельность.</w:t>
      </w:r>
    </w:p>
    <w:p w14:paraId="2A32EF4E" w14:textId="77777777" w:rsidR="00654724" w:rsidRDefault="00C5519E">
      <w:pPr>
        <w:tabs>
          <w:tab w:val="left" w:pos="851"/>
        </w:tabs>
        <w:suppressAutoHyphens w:val="0"/>
        <w:ind w:firstLine="567"/>
        <w:jc w:val="both"/>
      </w:pPr>
      <w:r>
        <w:rPr>
          <w:rFonts w:eastAsia="Times New Roman"/>
          <w:b/>
          <w:bCs/>
          <w:color w:val="000000"/>
          <w:lang w:eastAsia="ru-RU"/>
        </w:rPr>
        <w:t>Регулятивные УУД: Оценка рисков и коррекция (Код 1.1.4; 3.2.2)</w:t>
      </w:r>
    </w:p>
    <w:p w14:paraId="7F135B26" w14:textId="77777777" w:rsidR="00654724" w:rsidRDefault="00C5519E">
      <w:pPr>
        <w:tabs>
          <w:tab w:val="left" w:pos="851"/>
        </w:tabs>
        <w:suppressAutoHyphens w:val="0"/>
        <w:ind w:firstLine="567"/>
        <w:jc w:val="both"/>
      </w:pPr>
      <w:r>
        <w:rPr>
          <w:rFonts w:eastAsia="Times New Roman"/>
          <w:b/>
          <w:bCs/>
          <w:color w:val="000000"/>
          <w:lang w:eastAsia="ru-RU"/>
        </w:rPr>
        <w:t>Проблема:</w:t>
      </w:r>
      <w:r>
        <w:rPr>
          <w:rFonts w:eastAsia="Times New Roman"/>
          <w:color w:val="000000"/>
          <w:lang w:eastAsia="ru-RU"/>
        </w:rPr>
        <w:t xml:space="preserve"> Низкая эффективность пересдачи.</w:t>
      </w:r>
    </w:p>
    <w:p w14:paraId="249CBC83" w14:textId="77777777" w:rsidR="00654724" w:rsidRDefault="00C5519E">
      <w:pPr>
        <w:tabs>
          <w:tab w:val="left" w:pos="851"/>
        </w:tabs>
        <w:suppressAutoHyphens w:val="0"/>
        <w:ind w:firstLine="567"/>
        <w:jc w:val="both"/>
      </w:pPr>
      <w:r>
        <w:rPr>
          <w:rFonts w:eastAsia="Times New Roman"/>
          <w:b/>
          <w:bCs/>
          <w:color w:val="000000"/>
          <w:lang w:eastAsia="ru-RU"/>
        </w:rPr>
        <w:t>Анализ</w:t>
      </w:r>
      <w:proofErr w:type="gramStart"/>
      <w:r>
        <w:rPr>
          <w:rFonts w:eastAsia="Times New Roman"/>
          <w:b/>
          <w:bCs/>
          <w:color w:val="000000"/>
          <w:lang w:eastAsia="ru-RU"/>
        </w:rPr>
        <w:t>:</w:t>
      </w:r>
      <w:r>
        <w:rPr>
          <w:rFonts w:eastAsia="Times New Roman"/>
          <w:color w:val="000000"/>
          <w:lang w:eastAsia="ru-RU"/>
        </w:rPr>
        <w:t xml:space="preserve"> Из</w:t>
      </w:r>
      <w:proofErr w:type="gramEnd"/>
      <w:r>
        <w:rPr>
          <w:rFonts w:eastAsia="Times New Roman"/>
          <w:color w:val="000000"/>
          <w:lang w:eastAsia="ru-RU"/>
        </w:rPr>
        <w:t xml:space="preserve"> статистики следует, что пересдача «не гарантирует более высокий балл». Около трети тех, кто пошел на пересдачу русского языка, получили результат ниже первоначального.</w:t>
      </w:r>
    </w:p>
    <w:p w14:paraId="2BF8C33C" w14:textId="648C73C2" w:rsidR="00654724" w:rsidRDefault="00C5519E">
      <w:pPr>
        <w:tabs>
          <w:tab w:val="left" w:pos="851"/>
        </w:tabs>
        <w:suppressAutoHyphens w:val="0"/>
        <w:ind w:firstLine="567"/>
        <w:jc w:val="both"/>
        <w:rPr>
          <w:rFonts w:eastAsia="Times New Roman"/>
          <w:color w:val="000000"/>
          <w:lang w:eastAsia="ru-RU"/>
        </w:rPr>
      </w:pPr>
      <w:r>
        <w:rPr>
          <w:rFonts w:eastAsia="Times New Roman"/>
          <w:b/>
          <w:bCs/>
          <w:color w:val="000000"/>
          <w:lang w:eastAsia="ru-RU"/>
        </w:rPr>
        <w:t>Причина:</w:t>
      </w:r>
      <w:r>
        <w:rPr>
          <w:rFonts w:eastAsia="Times New Roman"/>
          <w:color w:val="000000"/>
          <w:lang w:eastAsia="ru-RU"/>
        </w:rPr>
        <w:t xml:space="preserve"> Недостаточная сформированность навыков познавательной рефлексии. Обучающиеся переоценивают свои силы или выбирают неверную стратегию повторной сдачи, не умея адекватно оценить риски снижения балла.</w:t>
      </w:r>
    </w:p>
    <w:p w14:paraId="7B41BE1A" w14:textId="2426E97A" w:rsidR="003671A7" w:rsidRDefault="003671A7">
      <w:pPr>
        <w:tabs>
          <w:tab w:val="left" w:pos="851"/>
        </w:tabs>
        <w:suppressAutoHyphens w:val="0"/>
        <w:ind w:firstLine="567"/>
        <w:jc w:val="both"/>
        <w:rPr>
          <w:rFonts w:eastAsia="Times New Roman"/>
          <w:color w:val="000000"/>
          <w:lang w:eastAsia="ru-RU"/>
        </w:rPr>
      </w:pPr>
    </w:p>
    <w:p w14:paraId="03D7B4E1" w14:textId="77777777" w:rsidR="003671A7" w:rsidRDefault="003671A7">
      <w:pPr>
        <w:tabs>
          <w:tab w:val="left" w:pos="851"/>
        </w:tabs>
        <w:suppressAutoHyphens w:val="0"/>
        <w:ind w:firstLine="567"/>
        <w:jc w:val="both"/>
      </w:pPr>
    </w:p>
    <w:p w14:paraId="71C343BE" w14:textId="77777777" w:rsidR="003671A7" w:rsidRPr="003671A7" w:rsidRDefault="003671A7">
      <w:pPr>
        <w:pStyle w:val="3"/>
        <w:tabs>
          <w:tab w:val="left" w:pos="567"/>
          <w:tab w:val="left" w:pos="851"/>
          <w:tab w:val="left" w:pos="1134"/>
        </w:tabs>
        <w:spacing w:before="0"/>
        <w:ind w:firstLine="567"/>
        <w:jc w:val="center"/>
      </w:pPr>
    </w:p>
    <w:p w14:paraId="5CCF8565" w14:textId="0542E120" w:rsidR="00654724" w:rsidRDefault="00C5519E">
      <w:pPr>
        <w:pStyle w:val="3"/>
        <w:tabs>
          <w:tab w:val="left" w:pos="567"/>
          <w:tab w:val="left" w:pos="851"/>
          <w:tab w:val="left" w:pos="1134"/>
        </w:tabs>
        <w:spacing w:before="0"/>
        <w:ind w:firstLine="567"/>
        <w:jc w:val="center"/>
      </w:pPr>
      <w:r>
        <w:rPr>
          <w:rFonts w:ascii="Times New Roman" w:eastAsia="Times New Roman" w:hAnsi="Times New Roman" w:cs="Times New Roman"/>
          <w:iCs/>
          <w:sz w:val="24"/>
          <w:lang w:eastAsia="ru-RU"/>
        </w:rPr>
        <w:t xml:space="preserve">3.2.2.3. </w:t>
      </w:r>
      <w:r>
        <w:rPr>
          <w:rFonts w:ascii="Times New Roman" w:hAnsi="Times New Roman" w:cs="Times New Roman"/>
          <w:sz w:val="24"/>
        </w:rPr>
        <w:t xml:space="preserve">Рекомендации для учителей по совершенствованию преподавания учебного предмета группе обучающихся </w:t>
      </w:r>
    </w:p>
    <w:p w14:paraId="203D504E" w14:textId="77777777" w:rsidR="00654724" w:rsidRDefault="00C5519E">
      <w:pPr>
        <w:pStyle w:val="3"/>
        <w:tabs>
          <w:tab w:val="left" w:pos="567"/>
          <w:tab w:val="left" w:pos="851"/>
          <w:tab w:val="left" w:pos="1134"/>
        </w:tabs>
        <w:spacing w:before="0"/>
        <w:ind w:firstLine="567"/>
        <w:jc w:val="center"/>
      </w:pPr>
      <w:r>
        <w:rPr>
          <w:rFonts w:ascii="Times New Roman" w:hAnsi="Times New Roman" w:cs="Times New Roman"/>
          <w:sz w:val="24"/>
        </w:rPr>
        <w:t>с низким уровнем подготовки</w:t>
      </w:r>
    </w:p>
    <w:p w14:paraId="6B3E874A" w14:textId="77777777" w:rsidR="00654724" w:rsidRDefault="00654724">
      <w:pPr>
        <w:pStyle w:val="paragraph-styledstyledparagraph-sc-a650b026-0"/>
        <w:tabs>
          <w:tab w:val="left" w:pos="851"/>
        </w:tabs>
        <w:spacing w:before="0" w:after="0"/>
        <w:ind w:firstLine="567"/>
      </w:pPr>
    </w:p>
    <w:p w14:paraId="58D9229C" w14:textId="77777777" w:rsidR="00654724" w:rsidRDefault="00C5519E">
      <w:pPr>
        <w:pStyle w:val="ds-markdown-paragraph"/>
        <w:shd w:val="clear" w:color="auto" w:fill="FFFFFF"/>
        <w:tabs>
          <w:tab w:val="left" w:pos="851"/>
        </w:tabs>
        <w:spacing w:before="0" w:after="0"/>
        <w:ind w:firstLine="567"/>
        <w:jc w:val="both"/>
      </w:pPr>
      <w:r>
        <w:rPr>
          <w:color w:val="0F1115"/>
        </w:rPr>
        <w:t xml:space="preserve">Анализ результатов ЕГЭ 2026 года по русскому языку в Забайкальском крае выявил устойчивую группу обучающихся (около 61,3%), демонстрирующую низкий уровень подготовки. Основные проблемы, характерные для этой группы, связаны с несформированностью </w:t>
      </w:r>
      <w:r>
        <w:rPr>
          <w:rStyle w:val="14"/>
          <w:color w:val="0F1115"/>
        </w:rPr>
        <w:t xml:space="preserve">базовых метапредметных умений </w:t>
      </w:r>
      <w:r>
        <w:rPr>
          <w:color w:val="0F1115"/>
        </w:rPr>
        <w:t xml:space="preserve">(логика, самоконтроль, работа с информацией) и </w:t>
      </w:r>
      <w:r>
        <w:rPr>
          <w:rStyle w:val="14"/>
          <w:color w:val="0F1115"/>
        </w:rPr>
        <w:t xml:space="preserve">фрагментарным владением предметными результатами </w:t>
      </w:r>
      <w:r>
        <w:rPr>
          <w:color w:val="0F1115"/>
        </w:rPr>
        <w:t>(орфографическая и пунктуационная зоркость, грамматический анализ).</w:t>
      </w:r>
    </w:p>
    <w:p w14:paraId="1D1196E9" w14:textId="77777777" w:rsidR="00654724" w:rsidRDefault="00C5519E">
      <w:pPr>
        <w:pStyle w:val="ds-markdown-paragraph"/>
        <w:shd w:val="clear" w:color="auto" w:fill="FFFFFF"/>
        <w:tabs>
          <w:tab w:val="left" w:pos="851"/>
        </w:tabs>
        <w:spacing w:before="0" w:after="0"/>
        <w:ind w:firstLine="567"/>
        <w:jc w:val="both"/>
      </w:pPr>
      <w:r>
        <w:rPr>
          <w:color w:val="0F1115"/>
        </w:rPr>
        <w:t xml:space="preserve">Преодоление этих дефицитов требует не разовых акций, а </w:t>
      </w:r>
      <w:r>
        <w:rPr>
          <w:rStyle w:val="14"/>
          <w:color w:val="0F1115"/>
        </w:rPr>
        <w:t>системной, поэтапной работы, выстроенной вертикально с 5-го по 11-й класс</w:t>
      </w:r>
      <w:r>
        <w:rPr>
          <w:color w:val="0F1115"/>
        </w:rPr>
        <w:t>. Ниже представлены конкретные рекомендации для каждого уровня обучения, направленные на формирование прочного фундамента знаний и умений, необходимых для успешной сдачи экзамена.</w:t>
      </w:r>
    </w:p>
    <w:p w14:paraId="46D73320" w14:textId="77777777" w:rsidR="00654724" w:rsidRDefault="00C5519E">
      <w:pPr>
        <w:pStyle w:val="paragraph-styledstyledparagraph-sc-a650b026-0"/>
        <w:tabs>
          <w:tab w:val="left" w:pos="851"/>
        </w:tabs>
        <w:spacing w:before="0" w:after="0"/>
        <w:ind w:firstLine="567"/>
        <w:jc w:val="both"/>
      </w:pPr>
      <w:r>
        <w:rPr>
          <w:bCs/>
        </w:rPr>
        <w:t>На основании методического анализа выполнения заданий обучающимися с низким уровнем подготовки</w:t>
      </w:r>
      <w:r>
        <w:t xml:space="preserve"> и выявленных в нём </w:t>
      </w:r>
      <w:r>
        <w:rPr>
          <w:iCs/>
        </w:rPr>
        <w:t>«зон роста» в части предметной подготовки</w:t>
      </w:r>
      <w:r>
        <w:t>, учителям необходимо следователь следующим рекомендациям по совершенствованию преподавания учебного предмета.</w:t>
      </w:r>
    </w:p>
    <w:p w14:paraId="48D11B3B" w14:textId="77777777" w:rsidR="00654724" w:rsidRDefault="00C5519E">
      <w:pPr>
        <w:pStyle w:val="paragraph-styledstyledparagraph-sc-a650b026-0"/>
        <w:tabs>
          <w:tab w:val="left" w:pos="851"/>
        </w:tabs>
        <w:spacing w:before="0" w:after="0"/>
        <w:ind w:firstLine="567"/>
        <w:jc w:val="both"/>
      </w:pPr>
      <w:r>
        <w:rPr>
          <w:b/>
          <w:bCs/>
          <w:lang w:eastAsia="ru-RU"/>
        </w:rPr>
        <w:t>1. Орфографический блок</w:t>
      </w:r>
    </w:p>
    <w:p w14:paraId="190E80A6" w14:textId="77777777" w:rsidR="00654724" w:rsidRDefault="00C5519E">
      <w:pPr>
        <w:pStyle w:val="paragraph-styledstyledparagraph-sc-a650b026-0"/>
        <w:tabs>
          <w:tab w:val="left" w:pos="851"/>
        </w:tabs>
        <w:spacing w:before="0" w:after="0"/>
        <w:ind w:firstLine="567"/>
        <w:jc w:val="both"/>
      </w:pPr>
      <w:r>
        <w:rPr>
          <w:lang w:eastAsia="ru-RU"/>
        </w:rPr>
        <w:t xml:space="preserve">Проблема, при которой у учащихся с низким уровнем подготовки одновременно страдает визуальная память и не формируется навык применения алгоритма проверки, является одной из самых сложных в методике преподавания русского языка. Ученик не только не видит ошибку (проблема </w:t>
      </w:r>
      <w:r>
        <w:rPr>
          <w:i/>
          <w:iCs/>
          <w:lang w:eastAsia="ru-RU"/>
        </w:rPr>
        <w:t>восприятия</w:t>
      </w:r>
      <w:r>
        <w:rPr>
          <w:lang w:eastAsia="ru-RU"/>
        </w:rPr>
        <w:t xml:space="preserve">), но и не знает или не может запустить механизм её исправления (проблема </w:t>
      </w:r>
      <w:r>
        <w:rPr>
          <w:i/>
          <w:iCs/>
          <w:lang w:eastAsia="ru-RU"/>
        </w:rPr>
        <w:t>действия</w:t>
      </w:r>
      <w:r>
        <w:rPr>
          <w:lang w:eastAsia="ru-RU"/>
        </w:rPr>
        <w:t>).</w:t>
      </w:r>
    </w:p>
    <w:p w14:paraId="5C6A2E74" w14:textId="77777777" w:rsidR="00654724" w:rsidRDefault="00C5519E">
      <w:pPr>
        <w:pStyle w:val="paragraph-styledstyledparagraph-sc-a650b026-0"/>
        <w:tabs>
          <w:tab w:val="left" w:pos="851"/>
        </w:tabs>
        <w:spacing w:before="0" w:after="0"/>
        <w:ind w:firstLine="567"/>
        <w:jc w:val="both"/>
      </w:pPr>
      <w:r>
        <w:rPr>
          <w:lang w:eastAsia="ru-RU"/>
        </w:rPr>
        <w:t xml:space="preserve">Для преодоления данного затруднения необходима визуализация алгоритма через блок-схемы, которая заменяет текстовый список действий на маршрутную карту: например, при проверке безударной гласной ученик мысленно движется по схеме «Можно проверить? → Да → Ставлю под ударение (в[а]да́ — </w:t>
      </w:r>
      <w:proofErr w:type="spellStart"/>
      <w:r>
        <w:rPr>
          <w:lang w:eastAsia="ru-RU"/>
        </w:rPr>
        <w:t>во́ды</w:t>
      </w:r>
      <w:proofErr w:type="spellEnd"/>
      <w:r>
        <w:rPr>
          <w:lang w:eastAsia="ru-RU"/>
        </w:rPr>
        <w:t xml:space="preserve">) / Нет → Это словарное слово? → Да → Смотрю в словарь / Вижу приставку или суффикс? → Вспоминаю правило». </w:t>
      </w:r>
    </w:p>
    <w:p w14:paraId="70850349" w14:textId="77777777" w:rsidR="00654724" w:rsidRDefault="00C5519E">
      <w:pPr>
        <w:pStyle w:val="paragraph-styledstyledparagraph-sc-a650b026-0"/>
        <w:tabs>
          <w:tab w:val="left" w:pos="851"/>
        </w:tabs>
        <w:spacing w:before="0" w:after="0"/>
        <w:ind w:firstLine="567"/>
        <w:jc w:val="both"/>
      </w:pPr>
      <w:r>
        <w:rPr>
          <w:lang w:eastAsia="ru-RU"/>
        </w:rPr>
        <w:t xml:space="preserve">После выполнения любой письменной работы применяются листы самопроверки: ученик обязан пройтись по чек-листу, касаясь пальцем каждого слова и задавая себе вопросы о проверенных корнях, приставках на -З/-С, стыках морфем и необходимости мягкого знака после шипящего. Такие листы выдаются учащимся до тех пор, пока вопросы из них не будут отработаны до автоматизма. </w:t>
      </w:r>
    </w:p>
    <w:p w14:paraId="39DBFDFB" w14:textId="77777777" w:rsidR="00654724" w:rsidRDefault="00C5519E">
      <w:pPr>
        <w:pStyle w:val="paragraph-styledstyledparagraph-sc-a650b026-0"/>
        <w:tabs>
          <w:tab w:val="left" w:pos="851"/>
        </w:tabs>
        <w:spacing w:before="0" w:after="0"/>
        <w:ind w:firstLine="567"/>
        <w:jc w:val="both"/>
      </w:pPr>
      <w:r>
        <w:rPr>
          <w:lang w:eastAsia="ru-RU"/>
        </w:rPr>
        <w:t>Полезно будет применять с учащимися с низким уровнем подготовки проговаривание вслух, которое объединяет речь с действием – школьник диктует себе ход рассуждений («</w:t>
      </w:r>
      <w:proofErr w:type="spellStart"/>
      <w:r>
        <w:rPr>
          <w:lang w:eastAsia="ru-RU"/>
        </w:rPr>
        <w:t>Моря́к</w:t>
      </w:r>
      <w:proofErr w:type="spellEnd"/>
      <w:r>
        <w:rPr>
          <w:lang w:eastAsia="ru-RU"/>
        </w:rPr>
        <w:t xml:space="preserve">. Проверочное слово – </w:t>
      </w:r>
      <w:proofErr w:type="spellStart"/>
      <w:r>
        <w:rPr>
          <w:lang w:eastAsia="ru-RU"/>
        </w:rPr>
        <w:t>мо́ре</w:t>
      </w:r>
      <w:proofErr w:type="spellEnd"/>
      <w:r>
        <w:rPr>
          <w:lang w:eastAsia="ru-RU"/>
        </w:rPr>
        <w:t xml:space="preserve">. Пишу букву „О“»). </w:t>
      </w:r>
    </w:p>
    <w:p w14:paraId="47AB66C4" w14:textId="77777777" w:rsidR="00654724" w:rsidRDefault="00C5519E">
      <w:pPr>
        <w:pStyle w:val="paragraph-styledstyledparagraph-sc-a650b026-0"/>
        <w:tabs>
          <w:tab w:val="left" w:pos="851"/>
        </w:tabs>
        <w:spacing w:before="0" w:after="0"/>
        <w:ind w:firstLine="567"/>
        <w:jc w:val="both"/>
      </w:pPr>
      <w:r>
        <w:rPr>
          <w:lang w:eastAsia="ru-RU"/>
        </w:rPr>
        <w:t xml:space="preserve">Рекомендуется проведение работы с деформированным текстом, которое ставит ученика в роль корректора: ему дается материал с уже допущенными типичными ошибками, которые нужно найти и письменно доказать их неправоту строго по изученному алгоритму, поскольку поиск чужой ошибки всегда проще самоконтроля. </w:t>
      </w:r>
    </w:p>
    <w:p w14:paraId="15924C37" w14:textId="77777777" w:rsidR="00654724" w:rsidRDefault="00C5519E">
      <w:pPr>
        <w:pStyle w:val="paragraph-styledstyledparagraph-sc-a650b026-0"/>
        <w:tabs>
          <w:tab w:val="left" w:pos="851"/>
        </w:tabs>
        <w:spacing w:before="0" w:after="0"/>
        <w:ind w:firstLine="567"/>
        <w:jc w:val="both"/>
      </w:pPr>
      <w:r>
        <w:rPr>
          <w:lang w:eastAsia="ru-RU"/>
        </w:rPr>
        <w:t>Рекомендуется проведение работы над ошибками через творчество. Вместо переписывания слов предложите учащимся выписывать их в контекстные предложения или рисовать ассоциативные образы (например, слово «</w:t>
      </w:r>
      <w:proofErr w:type="spellStart"/>
      <w:r>
        <w:rPr>
          <w:lang w:eastAsia="ru-RU"/>
        </w:rPr>
        <w:t>прИбрежный</w:t>
      </w:r>
      <w:proofErr w:type="spellEnd"/>
      <w:r>
        <w:rPr>
          <w:lang w:eastAsia="ru-RU"/>
        </w:rPr>
        <w:t>» — рисунок волны, которая идет к берегу). Творческий подход меняет саму архитектуру запоминания. Он переводит процесс из пассивного воспроизведения в активное конструирование смысла. Выписывание слова в контекстном предложении заставляет мозг работать с грамматикой и семантикой одновременно. Чтобы составить фразу, нужно понять управление (каким может быть «прибрежный»? – песок, зона, отель), сочетаемость и стилистическую окраску. Слово перестает быть изолированным набором символов.</w:t>
      </w:r>
    </w:p>
    <w:p w14:paraId="288299BF" w14:textId="77777777" w:rsidR="00654724" w:rsidRDefault="00C5519E">
      <w:pPr>
        <w:tabs>
          <w:tab w:val="left" w:pos="851"/>
        </w:tabs>
        <w:ind w:firstLine="567"/>
        <w:jc w:val="both"/>
      </w:pPr>
      <w:r>
        <w:rPr>
          <w:rFonts w:eastAsia="Times New Roman"/>
          <w:lang w:eastAsia="ru-RU"/>
        </w:rPr>
        <w:lastRenderedPageBreak/>
        <w:t>В 8-9 классах вопросы орфографии часто уходят на второй план из-за изучения синтаксиса. Чтобы знания не утрачивались, необходимо проводить системную работу с объемными предложениями, насыщенными разными видами орфограмм. Задания выполняются последовательно: найти все орфограммы -&gt; выписать слова на конкретное правило -&gt; списать с пропуском трудных мест -&gt; написать под диктовку. Полезно будет регулярное возвращение к отработанным предложениям в качестве диктантов. Регулярно проводить орфографические пятиминутки на уроках русского языка, независимо от основной темы занятия.</w:t>
      </w:r>
    </w:p>
    <w:p w14:paraId="3550FDF8" w14:textId="77777777" w:rsidR="00654724" w:rsidRDefault="00654724">
      <w:pPr>
        <w:tabs>
          <w:tab w:val="left" w:pos="851"/>
        </w:tabs>
        <w:ind w:firstLine="567"/>
        <w:jc w:val="both"/>
        <w:rPr>
          <w:rFonts w:eastAsia="Times New Roman"/>
          <w:lang w:eastAsia="ru-RU"/>
        </w:rPr>
      </w:pPr>
    </w:p>
    <w:p w14:paraId="7F2BD4CD" w14:textId="77777777" w:rsidR="00654724" w:rsidRDefault="00C5519E">
      <w:pPr>
        <w:tabs>
          <w:tab w:val="left" w:pos="851"/>
        </w:tabs>
        <w:suppressAutoHyphens w:val="0"/>
        <w:ind w:firstLine="567"/>
        <w:jc w:val="both"/>
      </w:pPr>
      <w:r>
        <w:rPr>
          <w:rFonts w:eastAsia="Times New Roman"/>
          <w:b/>
          <w:bCs/>
          <w:lang w:eastAsia="ru-RU"/>
        </w:rPr>
        <w:t>2. Пунктуационный анализ</w:t>
      </w:r>
    </w:p>
    <w:p w14:paraId="4F8FC823" w14:textId="77777777" w:rsidR="00654724" w:rsidRDefault="00C5519E">
      <w:pPr>
        <w:pStyle w:val="paragraph-styledstyledparagraph-sc-a650b026-0"/>
        <w:tabs>
          <w:tab w:val="left" w:pos="851"/>
        </w:tabs>
        <w:spacing w:before="0" w:after="0"/>
        <w:ind w:firstLine="567"/>
        <w:jc w:val="both"/>
      </w:pPr>
      <w:r>
        <w:rPr>
          <w:lang w:eastAsia="ru-RU"/>
        </w:rPr>
        <w:t xml:space="preserve">Ученики часто ставят знаки препинания интуитивно («здесь нужна пауза»), а не по правилу. </w:t>
      </w:r>
    </w:p>
    <w:p w14:paraId="59FDD6BB" w14:textId="77777777" w:rsidR="00654724" w:rsidRDefault="00C5519E">
      <w:pPr>
        <w:pStyle w:val="paragraph-styledstyledparagraph-sc-a650b026-0"/>
        <w:tabs>
          <w:tab w:val="left" w:pos="851"/>
        </w:tabs>
        <w:spacing w:before="0" w:after="0"/>
        <w:ind w:firstLine="567"/>
        <w:jc w:val="both"/>
      </w:pPr>
      <w:r>
        <w:rPr>
          <w:lang w:eastAsia="ru-RU"/>
        </w:rPr>
        <w:t>Для преодоления названной проблемы обучение пунктуации обучающихся с низким уровнем подготовки требует отказа от заучивания правил в пользу алгоритмического, пошагового подхода. Главная задача учителя – сформировать у таких учеников «пунктуационную зоркость» (умение видеть смысловые отрезки) и перевести применение знаков препинания из области интуиции в область осознанного синтаксического анализа.</w:t>
      </w:r>
    </w:p>
    <w:p w14:paraId="7A23B2F9" w14:textId="77777777" w:rsidR="00654724" w:rsidRDefault="00C5519E">
      <w:pPr>
        <w:tabs>
          <w:tab w:val="left" w:pos="851"/>
        </w:tabs>
        <w:ind w:firstLine="567"/>
        <w:contextualSpacing/>
        <w:jc w:val="both"/>
      </w:pPr>
      <w:r>
        <w:rPr>
          <w:lang w:eastAsia="ru-RU"/>
        </w:rPr>
        <w:t>Необходимо развивать умение пунктуационного анализа во всех классах, в том числе 5-7, пунктуационное умение, зоркость в 8-9 классах, совершенствовать эти качества в 10-11 классах.</w:t>
      </w:r>
    </w:p>
    <w:p w14:paraId="46960201" w14:textId="77777777" w:rsidR="00654724" w:rsidRDefault="00C5519E">
      <w:pPr>
        <w:pStyle w:val="paragraph-styledstyledparagraph-sc-a650b026-0"/>
        <w:tabs>
          <w:tab w:val="left" w:pos="851"/>
        </w:tabs>
        <w:spacing w:before="0" w:after="0"/>
        <w:ind w:firstLine="567"/>
        <w:jc w:val="both"/>
      </w:pPr>
      <w:r>
        <w:rPr>
          <w:lang w:eastAsia="ru-RU"/>
        </w:rPr>
        <w:t>Прежде чем вводить новые правила, необходимо выявить типичные ошибки слабых учеников. Как правило, они делятся на четыре группы: отсутствие нужных знаков, лишние знаки, употребление не того знака или постановка знака не на том месте. Проводите стартовый срез знаний, анализируйте тетради и составляйте индивидуальные карты ошибок. Для слабого класса эффективнее работать над одной конкретной проблемой (например, только запятые при однородных членах), пока навык не автоматизируется, прежде чем переходить к следующей теме.</w:t>
      </w:r>
    </w:p>
    <w:p w14:paraId="03D7AA79" w14:textId="77777777" w:rsidR="00654724" w:rsidRDefault="00C5519E">
      <w:pPr>
        <w:pStyle w:val="paragraph-styledstyledparagraph-sc-a650b026-0"/>
        <w:tabs>
          <w:tab w:val="left" w:pos="851"/>
        </w:tabs>
        <w:spacing w:before="0" w:after="0"/>
        <w:ind w:firstLine="567"/>
        <w:contextualSpacing/>
        <w:jc w:val="both"/>
      </w:pPr>
      <w:r>
        <w:rPr>
          <w:lang w:eastAsia="ru-RU"/>
        </w:rPr>
        <w:t xml:space="preserve">Ученики с низким уровнем подготовки и слабыми знаниями синтаксиса не могут удерживать в голове объемные формулировки правил. Им нужен четкий алгоритм действий. Создайте вместе с классом единую памятку-алгоритм, которая всегда лежит на парте. Обучение должно строиться на выделении «опознавательных признаков» </w:t>
      </w:r>
      <w:proofErr w:type="spellStart"/>
      <w:r>
        <w:rPr>
          <w:lang w:eastAsia="ru-RU"/>
        </w:rPr>
        <w:t>пунктограмм</w:t>
      </w:r>
      <w:proofErr w:type="spellEnd"/>
      <w:r>
        <w:rPr>
          <w:lang w:eastAsia="ru-RU"/>
        </w:rPr>
        <w:t>: причастных и деепричастных оборотов, союзов, вводных слов.</w:t>
      </w:r>
    </w:p>
    <w:p w14:paraId="03B389BA" w14:textId="77777777" w:rsidR="00654724" w:rsidRDefault="00C5519E">
      <w:pPr>
        <w:pStyle w:val="paragraph-styledstyledparagraph-sc-a650b026-0"/>
        <w:tabs>
          <w:tab w:val="left" w:pos="851"/>
        </w:tabs>
        <w:spacing w:before="0" w:after="0"/>
        <w:ind w:firstLine="567"/>
        <w:contextualSpacing/>
        <w:jc w:val="both"/>
      </w:pPr>
      <w:r>
        <w:rPr>
          <w:lang w:eastAsia="ru-RU"/>
        </w:rPr>
        <w:t xml:space="preserve">Пунктуация тесно связана с синтаксисом. Слабый ученик часто ставит знаки интуитивно, ориентируясь на паузы при чтении, что ведет к ошибкам. Необходимо научить его видеть структуру предложения. Для достижения поставленной цели рекомендуется применение на уроках следующих упражнений: </w:t>
      </w:r>
    </w:p>
    <w:p w14:paraId="19B746AA" w14:textId="77777777" w:rsidR="00654724" w:rsidRDefault="00C5519E">
      <w:pPr>
        <w:pStyle w:val="paragraph-styledstyledparagraph-sc-a650b026-0"/>
        <w:tabs>
          <w:tab w:val="left" w:pos="851"/>
        </w:tabs>
        <w:spacing w:before="0" w:after="0"/>
        <w:ind w:firstLine="567"/>
        <w:contextualSpacing/>
        <w:jc w:val="both"/>
      </w:pPr>
      <w:r>
        <w:rPr>
          <w:lang w:eastAsia="ru-RU"/>
        </w:rPr>
        <w:t>- Составление схем предложений (графические диктанты). Для слабых детей схемы должны быть максимально упрощенными (только основы и границы частей).</w:t>
      </w:r>
    </w:p>
    <w:p w14:paraId="271EB409" w14:textId="77777777" w:rsidR="00654724" w:rsidRDefault="00C5519E">
      <w:pPr>
        <w:pStyle w:val="paragraph-styledstyledparagraph-sc-a650b026-0"/>
        <w:tabs>
          <w:tab w:val="left" w:pos="851"/>
        </w:tabs>
        <w:spacing w:before="0" w:after="0"/>
        <w:ind w:firstLine="567"/>
        <w:contextualSpacing/>
        <w:jc w:val="both"/>
      </w:pPr>
      <w:r>
        <w:rPr>
          <w:lang w:eastAsia="ru-RU"/>
        </w:rPr>
        <w:t>- Расстановка знаков в тексте, напечатанном без них, с обязательным последующим объяснением через схему.</w:t>
      </w:r>
    </w:p>
    <w:p w14:paraId="5FED93A9" w14:textId="77777777" w:rsidR="00654724" w:rsidRDefault="00C5519E">
      <w:pPr>
        <w:pStyle w:val="paragraph-styledstyledparagraph-sc-a650b026-0"/>
        <w:tabs>
          <w:tab w:val="left" w:pos="851"/>
        </w:tabs>
        <w:spacing w:before="0" w:after="0"/>
        <w:ind w:firstLine="567"/>
        <w:contextualSpacing/>
        <w:jc w:val="both"/>
      </w:pPr>
      <w:r>
        <w:rPr>
          <w:lang w:eastAsia="ru-RU"/>
        </w:rPr>
        <w:t>- Трансформация предложений: замена прямой речи косвенной, простых предложений сложными и наоборот. Это помогает понять функцию знака.</w:t>
      </w:r>
    </w:p>
    <w:p w14:paraId="3846A4CB" w14:textId="77777777" w:rsidR="00654724" w:rsidRDefault="00C5519E">
      <w:pPr>
        <w:pStyle w:val="paragraph-styledstyledparagraph-sc-a650b026-0"/>
        <w:tabs>
          <w:tab w:val="left" w:pos="851"/>
        </w:tabs>
        <w:spacing w:before="0" w:after="0"/>
        <w:ind w:firstLine="567"/>
        <w:contextualSpacing/>
        <w:jc w:val="both"/>
      </w:pPr>
      <w:r>
        <w:rPr>
          <w:lang w:eastAsia="ru-RU"/>
        </w:rPr>
        <w:t>Для обучающихся с низким уровнем подготовки исключается фронтальная работа со сложными текстами классиков на начальном этапе. Рекомендуется использование системы упражнений от простого к сложному:</w:t>
      </w:r>
    </w:p>
    <w:p w14:paraId="092CD6E4" w14:textId="77777777" w:rsidR="00654724" w:rsidRDefault="00C5519E">
      <w:pPr>
        <w:pStyle w:val="paragraph-styledstyledparagraph-sc-a650b026-0"/>
        <w:numPr>
          <w:ilvl w:val="0"/>
          <w:numId w:val="9"/>
        </w:numPr>
        <w:tabs>
          <w:tab w:val="left" w:pos="851"/>
        </w:tabs>
        <w:spacing w:before="0" w:after="0"/>
        <w:ind w:left="0" w:firstLine="567"/>
        <w:contextualSpacing/>
        <w:jc w:val="both"/>
      </w:pPr>
      <w:r>
        <w:rPr>
          <w:lang w:eastAsia="ru-RU"/>
        </w:rPr>
        <w:t xml:space="preserve">Неосложненное списывание готового текста с уже расставленными знаками. Задача ученика – не вставить знак, а найти его, подчеркнуть соответствующий фрагмент и устно объяснить условие выбора по алгоритму. </w:t>
      </w:r>
    </w:p>
    <w:p w14:paraId="183CA5D3" w14:textId="77777777" w:rsidR="00654724" w:rsidRDefault="00C5519E">
      <w:pPr>
        <w:pStyle w:val="paragraph-styledstyledparagraph-sc-a650b026-0"/>
        <w:numPr>
          <w:ilvl w:val="0"/>
          <w:numId w:val="9"/>
        </w:numPr>
        <w:tabs>
          <w:tab w:val="left" w:pos="851"/>
        </w:tabs>
        <w:spacing w:before="0" w:after="0"/>
        <w:ind w:left="0" w:firstLine="567"/>
        <w:contextualSpacing/>
        <w:jc w:val="both"/>
      </w:pPr>
      <w:r>
        <w:rPr>
          <w:lang w:eastAsia="ru-RU"/>
        </w:rPr>
        <w:t>Осложненное списывание. Восстановление пропущенных знаков в микротекстах (2-3 предложения).</w:t>
      </w:r>
    </w:p>
    <w:p w14:paraId="69B23D95" w14:textId="77777777" w:rsidR="00654724" w:rsidRDefault="00C5519E">
      <w:pPr>
        <w:pStyle w:val="paragraph-styledstyledparagraph-sc-a650b026-0"/>
        <w:numPr>
          <w:ilvl w:val="0"/>
          <w:numId w:val="9"/>
        </w:numPr>
        <w:tabs>
          <w:tab w:val="left" w:pos="851"/>
        </w:tabs>
        <w:spacing w:before="0" w:after="0"/>
        <w:ind w:left="0" w:firstLine="567"/>
        <w:contextualSpacing/>
        <w:jc w:val="both"/>
      </w:pPr>
      <w:r>
        <w:rPr>
          <w:lang w:eastAsia="ru-RU"/>
        </w:rPr>
        <w:t>Предупредительный диктант. Учитель читает предложение, класс хором находит место для знака по алгоритму, проговаривает правило, и только потом записывает.</w:t>
      </w:r>
    </w:p>
    <w:p w14:paraId="75F1643A" w14:textId="77777777" w:rsidR="00654724" w:rsidRDefault="00C5519E">
      <w:pPr>
        <w:pStyle w:val="paragraph-styledstyledparagraph-sc-a650b026-0"/>
        <w:numPr>
          <w:ilvl w:val="0"/>
          <w:numId w:val="9"/>
        </w:numPr>
        <w:tabs>
          <w:tab w:val="left" w:pos="851"/>
        </w:tabs>
        <w:spacing w:before="0" w:after="0"/>
        <w:ind w:left="0" w:firstLine="567"/>
        <w:contextualSpacing/>
        <w:jc w:val="both"/>
      </w:pPr>
      <w:r>
        <w:rPr>
          <w:lang w:eastAsia="ru-RU"/>
        </w:rPr>
        <w:t>Творческий диктант. Дописать предложение так, чтобы потребовалась запятая (например, добавить причастный оборот).</w:t>
      </w:r>
    </w:p>
    <w:p w14:paraId="489F02E0" w14:textId="77777777" w:rsidR="00654724" w:rsidRDefault="00C5519E">
      <w:pPr>
        <w:pStyle w:val="paragraph-styledstyledparagraph-sc-a650b026-0"/>
        <w:numPr>
          <w:ilvl w:val="0"/>
          <w:numId w:val="9"/>
        </w:numPr>
        <w:tabs>
          <w:tab w:val="left" w:pos="851"/>
        </w:tabs>
        <w:spacing w:before="0" w:after="0"/>
        <w:ind w:left="0" w:firstLine="567"/>
        <w:contextualSpacing/>
        <w:jc w:val="both"/>
      </w:pPr>
      <w:r>
        <w:rPr>
          <w:lang w:eastAsia="ru-RU"/>
        </w:rPr>
        <w:lastRenderedPageBreak/>
        <w:t>Комментированное письмо. Ученик пишет предложение у доски, сопровождая каждое действие вербализацией алгоритма («Ищу основу... вижу союз «</w:t>
      </w:r>
      <w:proofErr w:type="gramStart"/>
      <w:r>
        <w:rPr>
          <w:lang w:eastAsia="ru-RU"/>
        </w:rPr>
        <w:t>что»...</w:t>
      </w:r>
      <w:proofErr w:type="gramEnd"/>
      <w:r>
        <w:rPr>
          <w:lang w:eastAsia="ru-RU"/>
        </w:rPr>
        <w:t xml:space="preserve"> значит, дальше пойдет придаточное, ставлю запятую»).</w:t>
      </w:r>
    </w:p>
    <w:p w14:paraId="173E2451" w14:textId="77777777" w:rsidR="00654724" w:rsidRDefault="00654724">
      <w:pPr>
        <w:pStyle w:val="paragraph-styledstyledparagraph-sc-a650b026-0"/>
        <w:tabs>
          <w:tab w:val="left" w:pos="851"/>
        </w:tabs>
        <w:spacing w:before="0" w:after="0"/>
        <w:contextualSpacing/>
        <w:jc w:val="both"/>
        <w:rPr>
          <w:lang w:eastAsia="ru-RU"/>
        </w:rPr>
      </w:pPr>
    </w:p>
    <w:p w14:paraId="46040234" w14:textId="77777777" w:rsidR="00654724" w:rsidRDefault="00C5519E">
      <w:pPr>
        <w:pStyle w:val="paragraph-styledstyledparagraph-sc-a650b026-0"/>
        <w:tabs>
          <w:tab w:val="left" w:pos="851"/>
        </w:tabs>
        <w:spacing w:before="0" w:after="0"/>
        <w:ind w:firstLine="567"/>
        <w:contextualSpacing/>
        <w:jc w:val="both"/>
      </w:pPr>
      <w:r>
        <w:rPr>
          <w:b/>
          <w:bCs/>
          <w:lang w:eastAsia="ru-RU"/>
        </w:rPr>
        <w:t>3. Работа с лексикой и паронимами</w:t>
      </w:r>
    </w:p>
    <w:p w14:paraId="22D5695F" w14:textId="77777777" w:rsidR="00654724" w:rsidRDefault="00C5519E">
      <w:pPr>
        <w:pStyle w:val="paragraph-styledstyledparagraph-sc-a650b026-0"/>
        <w:tabs>
          <w:tab w:val="left" w:pos="851"/>
        </w:tabs>
        <w:spacing w:before="0" w:after="0"/>
        <w:ind w:firstLine="567"/>
        <w:contextualSpacing/>
        <w:jc w:val="both"/>
      </w:pPr>
      <w:r>
        <w:rPr>
          <w:lang w:eastAsia="ru-RU"/>
        </w:rPr>
        <w:t>Для слабых учеников это зона случайного угадывания без понимания семантики. Они часто подменяют смысловую сочетаемость фонетическим сходством.</w:t>
      </w:r>
    </w:p>
    <w:p w14:paraId="70382B3D" w14:textId="77777777" w:rsidR="00654724" w:rsidRDefault="00C5519E">
      <w:pPr>
        <w:pStyle w:val="paragraph-styledstyledparagraph-sc-a650b026-0"/>
        <w:tabs>
          <w:tab w:val="left" w:pos="851"/>
        </w:tabs>
        <w:spacing w:before="0" w:after="0"/>
        <w:ind w:firstLine="567"/>
        <w:contextualSpacing/>
        <w:jc w:val="both"/>
      </w:pPr>
      <w:r>
        <w:rPr>
          <w:lang w:eastAsia="ru-RU"/>
        </w:rPr>
        <w:t>Организация работы с учащимися, имеющими низкий уровень подготовки в области лексики и паронимов, требует системного подхода, перехода от интуитивного угадывания к осознанному анализу слова.</w:t>
      </w:r>
    </w:p>
    <w:p w14:paraId="35DFB92C" w14:textId="77777777" w:rsidR="00654724" w:rsidRDefault="00C5519E">
      <w:pPr>
        <w:pStyle w:val="paragraph-styledstyledparagraph-sc-a650b026-0"/>
        <w:tabs>
          <w:tab w:val="left" w:pos="851"/>
        </w:tabs>
        <w:spacing w:before="0" w:after="0"/>
        <w:ind w:firstLine="567"/>
        <w:contextualSpacing/>
        <w:jc w:val="both"/>
      </w:pPr>
      <w:r>
        <w:rPr>
          <w:lang w:eastAsia="ru-RU"/>
        </w:rPr>
        <w:t>Низкий уровень часто связан не столько с незнанием конкретных слов, сколько с неразвитым «чувством языка» и отсутствием навыка семантического анализа.</w:t>
      </w:r>
    </w:p>
    <w:p w14:paraId="62CFAA1E" w14:textId="77777777" w:rsidR="00654724" w:rsidRDefault="00C5519E">
      <w:pPr>
        <w:pStyle w:val="paragraph-styledstyledparagraph-sc-a650b026-0"/>
        <w:tabs>
          <w:tab w:val="left" w:pos="851"/>
        </w:tabs>
        <w:spacing w:before="0" w:after="0"/>
        <w:ind w:firstLine="567"/>
        <w:contextualSpacing/>
        <w:jc w:val="both"/>
      </w:pPr>
      <w:r>
        <w:rPr>
          <w:lang w:eastAsia="ru-RU"/>
        </w:rPr>
        <w:t xml:space="preserve">Учащиеся с низкой подготовкой плохо воспринимают абстрактные определения, такие как «слова, близкие по звучанию», поэтому им необходим визуальный якорь. Для этого используется прием «Корень-подсказка»: слово разбирается по составу прямо на уроке – например, в слове </w:t>
      </w:r>
      <w:proofErr w:type="spellStart"/>
      <w:r>
        <w:rPr>
          <w:i/>
          <w:iCs/>
          <w:lang w:eastAsia="ru-RU"/>
        </w:rPr>
        <w:t>эффЕктный</w:t>
      </w:r>
      <w:proofErr w:type="spellEnd"/>
      <w:r>
        <w:rPr>
          <w:lang w:eastAsia="ru-RU"/>
        </w:rPr>
        <w:t xml:space="preserve"> (производящий </w:t>
      </w:r>
      <w:proofErr w:type="spellStart"/>
      <w:r>
        <w:rPr>
          <w:lang w:eastAsia="ru-RU"/>
        </w:rPr>
        <w:t>эффЕкт</w:t>
      </w:r>
      <w:proofErr w:type="spellEnd"/>
      <w:r>
        <w:rPr>
          <w:lang w:eastAsia="ru-RU"/>
        </w:rPr>
        <w:t xml:space="preserve">) выделяется суффикс -н-, а в слове </w:t>
      </w:r>
      <w:proofErr w:type="spellStart"/>
      <w:r>
        <w:rPr>
          <w:i/>
          <w:iCs/>
          <w:lang w:eastAsia="ru-RU"/>
        </w:rPr>
        <w:t>эффектИвный</w:t>
      </w:r>
      <w:proofErr w:type="spellEnd"/>
      <w:r>
        <w:rPr>
          <w:lang w:eastAsia="ru-RU"/>
        </w:rPr>
        <w:t xml:space="preserve"> (дающий </w:t>
      </w:r>
      <w:proofErr w:type="spellStart"/>
      <w:r>
        <w:rPr>
          <w:lang w:eastAsia="ru-RU"/>
        </w:rPr>
        <w:t>эффЕкт</w:t>
      </w:r>
      <w:proofErr w:type="spellEnd"/>
      <w:r>
        <w:rPr>
          <w:lang w:eastAsia="ru-RU"/>
        </w:rPr>
        <w:t>) – суффикс -</w:t>
      </w:r>
      <w:proofErr w:type="spellStart"/>
      <w:r>
        <w:rPr>
          <w:lang w:eastAsia="ru-RU"/>
        </w:rPr>
        <w:t>ивн</w:t>
      </w:r>
      <w:proofErr w:type="spellEnd"/>
      <w:r>
        <w:rPr>
          <w:lang w:eastAsia="ru-RU"/>
        </w:rPr>
        <w:t>-, при этом запись значения рядом с морфемой помогает закрепить связь. Кроме того, следует показывать словообразовательные цепочки, демонстрируя, как от одного корня образуются разные части речи со сменой смысла: дипломат – дипломатия – дипломатичный – дипломатский.</w:t>
      </w:r>
    </w:p>
    <w:p w14:paraId="53BE38A2" w14:textId="77777777" w:rsidR="00654724" w:rsidRDefault="00C5519E">
      <w:pPr>
        <w:pStyle w:val="paragraph-styledstyledparagraph-sc-a650b026-0"/>
        <w:tabs>
          <w:tab w:val="left" w:pos="851"/>
        </w:tabs>
        <w:spacing w:before="0" w:after="0"/>
        <w:ind w:firstLine="567"/>
        <w:contextualSpacing/>
        <w:jc w:val="both"/>
      </w:pPr>
      <w:r>
        <w:rPr>
          <w:lang w:eastAsia="ru-RU"/>
        </w:rPr>
        <w:t>Предложить учащимся с низким уровнем подготовки алгоритм введения нового паронимического ряда. Сначала вместо списка слов в столбик учащимся предъявляется микротекст из двух предложений, где замена одного слова другим меняет смысл на противоположный или абсурдный. Затем следует толкование через синонимы: вместо академического словаря используются простые объяснения своими словами, например, «дипломатичный человек – вежливый, тактичный», а «дипломатический паспорт – принадлежащий послу». Далее обязательна орфоэпическая разминка и проговаривание вслух, поскольку слабые ученики часто путают ударения (например, говорят «</w:t>
      </w:r>
      <w:proofErr w:type="spellStart"/>
      <w:r>
        <w:rPr>
          <w:lang w:eastAsia="ru-RU"/>
        </w:rPr>
        <w:t>прозОрлива</w:t>
      </w:r>
      <w:proofErr w:type="spellEnd"/>
      <w:r>
        <w:rPr>
          <w:lang w:eastAsia="ru-RU"/>
        </w:rPr>
        <w:t>» вместо «</w:t>
      </w:r>
      <w:proofErr w:type="spellStart"/>
      <w:r>
        <w:rPr>
          <w:lang w:eastAsia="ru-RU"/>
        </w:rPr>
        <w:t>прозорлИва</w:t>
      </w:r>
      <w:proofErr w:type="spellEnd"/>
      <w:r>
        <w:rPr>
          <w:lang w:eastAsia="ru-RU"/>
        </w:rPr>
        <w:t>»), что мешает узнаванию слова. Завершающим этапом становится конструирование собственной фразы, когда ученик должен сам составить предложение с каждым словом паронимического ряда, чтобы пассивное узнавание перешло в активное употребление.</w:t>
      </w:r>
    </w:p>
    <w:p w14:paraId="438F82BB" w14:textId="77777777" w:rsidR="00654724" w:rsidRDefault="00C5519E">
      <w:pPr>
        <w:pStyle w:val="paragraph-styledstyledparagraph-sc-a650b026-0"/>
        <w:tabs>
          <w:tab w:val="left" w:pos="851"/>
        </w:tabs>
        <w:spacing w:before="0" w:after="0"/>
        <w:ind w:firstLine="567"/>
        <w:contextualSpacing/>
        <w:jc w:val="both"/>
      </w:pPr>
      <w:r>
        <w:rPr>
          <w:b/>
          <w:bCs/>
          <w:lang w:eastAsia="ru-RU"/>
        </w:rPr>
        <w:t>Разовая работа не дает результата. Необходима цикличность:</w:t>
      </w:r>
    </w:p>
    <w:p w14:paraId="73971EA4" w14:textId="77777777" w:rsidR="00654724" w:rsidRDefault="00C5519E">
      <w:pPr>
        <w:pStyle w:val="paragraph-styledstyledparagraph-sc-a650b026-0"/>
        <w:tabs>
          <w:tab w:val="left" w:pos="851"/>
        </w:tabs>
        <w:spacing w:before="0" w:after="0"/>
        <w:contextualSpacing/>
        <w:jc w:val="both"/>
      </w:pPr>
      <w:r>
        <w:rPr>
          <w:lang w:eastAsia="ru-RU"/>
        </w:rPr>
        <w:tab/>
        <w:t>Лексические пятиминутки: Начало каждого урока (5 минут) посвящено одному паронимическому ряду или одной группе лексических ошибок (тавтология, плеоназм).</w:t>
      </w:r>
    </w:p>
    <w:p w14:paraId="077F6A33" w14:textId="77777777" w:rsidR="00654724" w:rsidRDefault="00C5519E">
      <w:pPr>
        <w:pStyle w:val="paragraph-styledstyledparagraph-sc-a650b026-0"/>
        <w:tabs>
          <w:tab w:val="left" w:pos="851"/>
        </w:tabs>
        <w:spacing w:before="0" w:after="0"/>
        <w:contextualSpacing/>
        <w:jc w:val="both"/>
      </w:pPr>
      <w:r>
        <w:rPr>
          <w:lang w:eastAsia="ru-RU"/>
        </w:rPr>
        <w:tab/>
        <w:t xml:space="preserve">Индивидуальные словарики сочетаемости: Учащиеся заводят тетрадь, разделенную на три колонки: «Слово», «С чем сочетается (+)», «С чем НЕ сочетается (-)». Например: </w:t>
      </w:r>
      <w:r>
        <w:rPr>
          <w:i/>
          <w:iCs/>
          <w:lang w:eastAsia="ru-RU"/>
        </w:rPr>
        <w:t>оплатить</w:t>
      </w:r>
      <w:r>
        <w:rPr>
          <w:lang w:eastAsia="ru-RU"/>
        </w:rPr>
        <w:t xml:space="preserve"> (проезд, счет) — </w:t>
      </w:r>
      <w:r>
        <w:rPr>
          <w:i/>
          <w:iCs/>
          <w:lang w:eastAsia="ru-RU"/>
        </w:rPr>
        <w:t>заплатить</w:t>
      </w:r>
      <w:r>
        <w:rPr>
          <w:lang w:eastAsia="ru-RU"/>
        </w:rPr>
        <w:t xml:space="preserve"> (за проезд, за покупку). Это формирует привычку проверять себя перед написанием.</w:t>
      </w:r>
    </w:p>
    <w:p w14:paraId="3E19DA4E" w14:textId="77777777" w:rsidR="00654724" w:rsidRDefault="00C5519E">
      <w:pPr>
        <w:pStyle w:val="paragraph-styledstyledparagraph-sc-a650b026-0"/>
        <w:tabs>
          <w:tab w:val="left" w:pos="851"/>
        </w:tabs>
        <w:spacing w:before="0" w:after="0"/>
        <w:contextualSpacing/>
        <w:jc w:val="both"/>
      </w:pPr>
      <w:r>
        <w:rPr>
          <w:lang w:eastAsia="ru-RU"/>
        </w:rPr>
        <w:tab/>
        <w:t>Цифровые диктанты: Использование онлайн-платформ для мгновенной проверки знаний всего класса, что позволяет сразу видеть статистику типичных затруднений.</w:t>
      </w:r>
    </w:p>
    <w:p w14:paraId="00D8A986" w14:textId="77777777" w:rsidR="00654724" w:rsidRDefault="00654724">
      <w:pPr>
        <w:pStyle w:val="paragraph-styledstyledparagraph-sc-a650b026-0"/>
        <w:tabs>
          <w:tab w:val="left" w:pos="851"/>
        </w:tabs>
        <w:spacing w:before="0" w:after="0"/>
        <w:ind w:firstLine="567"/>
        <w:contextualSpacing/>
        <w:jc w:val="both"/>
        <w:rPr>
          <w:b/>
          <w:bCs/>
          <w:lang w:eastAsia="ru-RU"/>
        </w:rPr>
      </w:pPr>
    </w:p>
    <w:p w14:paraId="12EC1C3A" w14:textId="77777777" w:rsidR="00654724" w:rsidRDefault="00C5519E">
      <w:pPr>
        <w:pStyle w:val="paragraph-styledstyledparagraph-sc-a650b026-0"/>
        <w:tabs>
          <w:tab w:val="left" w:pos="851"/>
        </w:tabs>
        <w:spacing w:before="0" w:after="0"/>
        <w:ind w:firstLine="567"/>
        <w:contextualSpacing/>
        <w:jc w:val="both"/>
      </w:pPr>
      <w:r>
        <w:rPr>
          <w:b/>
          <w:bCs/>
          <w:lang w:eastAsia="ru-RU"/>
        </w:rPr>
        <w:t>4.</w:t>
      </w:r>
      <w:r>
        <w:rPr>
          <w:lang w:eastAsia="ru-RU"/>
        </w:rPr>
        <w:t xml:space="preserve"> </w:t>
      </w:r>
      <w:r>
        <w:rPr>
          <w:b/>
          <w:bCs/>
          <w:lang w:eastAsia="ru-RU"/>
        </w:rPr>
        <w:t>Анализ текста (Задание 3 – функционально-смысловые типы речи)</w:t>
      </w:r>
    </w:p>
    <w:p w14:paraId="07038670" w14:textId="77777777" w:rsidR="00654724" w:rsidRDefault="00C5519E">
      <w:pPr>
        <w:pStyle w:val="paragraph-styledstyledparagraph-sc-a650b026-0"/>
        <w:tabs>
          <w:tab w:val="left" w:pos="851"/>
        </w:tabs>
        <w:spacing w:before="0" w:after="0"/>
        <w:ind w:firstLine="567"/>
        <w:contextualSpacing/>
        <w:jc w:val="both"/>
      </w:pPr>
      <w:r>
        <w:rPr>
          <w:lang w:eastAsia="ru-RU"/>
        </w:rPr>
        <w:t>Путаница между описанием (ответ на вопрос «Какой?») и рассуждением (ответ на вопросы «Почему?», «Зачем?», «Что из этого следует?») – одна из самых частотных логико-речевых ошибок у учащихся с низким уровнем подготовки. Она свидетельствует не столько о незнании правил, сколько о неразвитости аналитического мышления: ученик воспринимает текст как набор фактов, а не как систему связей.</w:t>
      </w:r>
    </w:p>
    <w:p w14:paraId="2D49197E" w14:textId="77777777" w:rsidR="00654724" w:rsidRDefault="00C5519E">
      <w:pPr>
        <w:pStyle w:val="paragraph-styledstyledparagraph-sc-a650b026-0"/>
        <w:tabs>
          <w:tab w:val="left" w:pos="851"/>
        </w:tabs>
        <w:spacing w:before="0" w:after="0"/>
        <w:ind w:firstLine="567"/>
        <w:contextualSpacing/>
        <w:jc w:val="both"/>
      </w:pPr>
      <w:r>
        <w:rPr>
          <w:lang w:eastAsia="ru-RU"/>
        </w:rPr>
        <w:t xml:space="preserve">Темы, посвященные изучению типов речи, рассматриваются в 5-7 классах. Это критический этап в освоении функциональной грамотности, когда происходит переход от интуитивного владения языком к осознанному анализу его структуры. Для учащихся с низким уровнем подготовки </w:t>
      </w:r>
      <w:r>
        <w:rPr>
          <w:lang w:eastAsia="ru-RU"/>
        </w:rPr>
        <w:lastRenderedPageBreak/>
        <w:t xml:space="preserve">именно типы речи (описание и рассуждение) становятся главным барьером: если повествование опирается на их жизненный опыт (история о том, что произошло), то описание требует наблюдательности, а рассуждение – абстрактно-логического мышления. Для преодоления этого затруднения требуется системная работа, которая должна быть выстроена на принципах </w:t>
      </w:r>
      <w:proofErr w:type="spellStart"/>
      <w:r>
        <w:rPr>
          <w:lang w:eastAsia="ru-RU"/>
        </w:rPr>
        <w:t>поэтапности</w:t>
      </w:r>
      <w:proofErr w:type="spellEnd"/>
      <w:r>
        <w:rPr>
          <w:lang w:eastAsia="ru-RU"/>
        </w:rPr>
        <w:t xml:space="preserve">, максимальной визуализации, алгоритмизации речевых действий и опоры на личный опыт ребенка. </w:t>
      </w:r>
    </w:p>
    <w:p w14:paraId="6863CBB4" w14:textId="77777777" w:rsidR="00654724" w:rsidRDefault="00654724">
      <w:pPr>
        <w:pStyle w:val="paragraph-styledstyledparagraph-sc-a650b026-0"/>
        <w:tabs>
          <w:tab w:val="left" w:pos="851"/>
        </w:tabs>
        <w:spacing w:before="0" w:after="0"/>
        <w:ind w:firstLine="567"/>
        <w:contextualSpacing/>
        <w:jc w:val="both"/>
        <w:rPr>
          <w:lang w:eastAsia="ru-RU"/>
        </w:rPr>
      </w:pPr>
    </w:p>
    <w:p w14:paraId="578AA12D" w14:textId="77777777" w:rsidR="00654724" w:rsidRDefault="00C5519E">
      <w:pPr>
        <w:pStyle w:val="paragraph-styledstyledparagraph-sc-a650b026-0"/>
        <w:tabs>
          <w:tab w:val="left" w:pos="851"/>
        </w:tabs>
        <w:spacing w:before="0" w:after="0"/>
        <w:ind w:firstLine="567"/>
        <w:contextualSpacing/>
        <w:jc w:val="both"/>
      </w:pPr>
      <w:r>
        <w:rPr>
          <w:lang w:eastAsia="ru-RU"/>
        </w:rPr>
        <w:t xml:space="preserve">Чтобы сформировать ключевые понятия у этой категории школьников, необходимо использовать в работе наглядные алгоритмы и предметно-практическую деятельность. </w:t>
      </w:r>
    </w:p>
    <w:p w14:paraId="7C562957" w14:textId="77777777" w:rsidR="00654724" w:rsidRDefault="00C5519E">
      <w:pPr>
        <w:pStyle w:val="paragraph-styledstyledparagraph-sc-a650b026-0"/>
        <w:tabs>
          <w:tab w:val="left" w:pos="851"/>
        </w:tabs>
        <w:spacing w:before="0" w:after="0"/>
        <w:ind w:firstLine="567"/>
        <w:contextualSpacing/>
        <w:jc w:val="both"/>
      </w:pPr>
      <w:r>
        <w:rPr>
          <w:lang w:eastAsia="ru-RU"/>
        </w:rPr>
        <w:t>Общие принципы работы:</w:t>
      </w:r>
    </w:p>
    <w:p w14:paraId="107CE153" w14:textId="77777777" w:rsidR="00654724" w:rsidRDefault="00C5519E">
      <w:pPr>
        <w:pStyle w:val="paragraph-styledstyledparagraph-sc-a650b026-0"/>
        <w:tabs>
          <w:tab w:val="left" w:pos="851"/>
        </w:tabs>
        <w:spacing w:before="0" w:after="0"/>
        <w:contextualSpacing/>
        <w:jc w:val="both"/>
      </w:pPr>
      <w:r>
        <w:rPr>
          <w:lang w:eastAsia="ru-RU"/>
        </w:rPr>
        <w:tab/>
        <w:t>Опора на визуальный канал: использование реальных предметов, фотографий, инфографики вместо абстрактных схем.</w:t>
      </w:r>
    </w:p>
    <w:p w14:paraId="21DCE43A" w14:textId="77777777" w:rsidR="00654724" w:rsidRDefault="00C5519E">
      <w:pPr>
        <w:pStyle w:val="paragraph-styledstyledparagraph-sc-a650b026-0"/>
        <w:tabs>
          <w:tab w:val="left" w:pos="851"/>
        </w:tabs>
        <w:spacing w:before="0" w:after="0"/>
        <w:contextualSpacing/>
        <w:jc w:val="both"/>
      </w:pPr>
      <w:r>
        <w:rPr>
          <w:lang w:eastAsia="ru-RU"/>
        </w:rPr>
        <w:tab/>
        <w:t>Жёсткая алгоритмизация: пошаговые инструкции-шпаргалки, которые лежат перед глазами ученика во время письма.</w:t>
      </w:r>
    </w:p>
    <w:p w14:paraId="322C4BF4" w14:textId="77777777" w:rsidR="00654724" w:rsidRDefault="00C5519E">
      <w:pPr>
        <w:pStyle w:val="paragraph-styledstyledparagraph-sc-a650b026-0"/>
        <w:tabs>
          <w:tab w:val="left" w:pos="851"/>
        </w:tabs>
        <w:spacing w:before="0" w:after="0"/>
        <w:contextualSpacing/>
        <w:jc w:val="both"/>
      </w:pPr>
      <w:r>
        <w:rPr>
          <w:lang w:eastAsia="ru-RU"/>
        </w:rPr>
        <w:tab/>
      </w:r>
      <w:proofErr w:type="spellStart"/>
      <w:r>
        <w:rPr>
          <w:color w:val="000000"/>
          <w:lang w:eastAsia="ru-RU"/>
        </w:rPr>
        <w:t>Микроцели</w:t>
      </w:r>
      <w:proofErr w:type="spellEnd"/>
      <w:r>
        <w:rPr>
          <w:color w:val="000000"/>
          <w:lang w:eastAsia="ru-RU"/>
        </w:rPr>
        <w:t>: дробление задачи. Не «напиши текст-рассуждение», а «найди тезис», «подбери один пример».</w:t>
      </w:r>
    </w:p>
    <w:p w14:paraId="686AA309" w14:textId="77777777" w:rsidR="00654724" w:rsidRDefault="00C5519E">
      <w:pPr>
        <w:pStyle w:val="paragraph-styledstyledparagraph-sc-a650b026-0"/>
        <w:tabs>
          <w:tab w:val="left" w:pos="851"/>
        </w:tabs>
        <w:spacing w:before="0" w:after="0"/>
        <w:contextualSpacing/>
        <w:jc w:val="both"/>
      </w:pPr>
      <w:r>
        <w:rPr>
          <w:color w:val="000000"/>
          <w:lang w:eastAsia="ru-RU"/>
        </w:rPr>
        <w:tab/>
        <w:t>Речевые клише (опоры): готовые конструкции, которые ученик вставляет в текст, постепенно наполняя их собственным содержанием.</w:t>
      </w:r>
    </w:p>
    <w:p w14:paraId="5DFD707A" w14:textId="77777777" w:rsidR="00654724" w:rsidRDefault="00C5519E">
      <w:pPr>
        <w:pStyle w:val="paragraph-styledstyledparagraph-sc-a650b026-0"/>
        <w:tabs>
          <w:tab w:val="left" w:pos="851"/>
        </w:tabs>
        <w:spacing w:before="0" w:after="0"/>
        <w:contextualSpacing/>
        <w:jc w:val="both"/>
      </w:pPr>
      <w:r>
        <w:rPr>
          <w:color w:val="000000"/>
          <w:lang w:eastAsia="ru-RU"/>
        </w:rPr>
        <w:tab/>
        <w:t>Работа в зоне ближайшего развития: совместное составление текста (учитель + класс или сильный + слабый ученик) перед переходом к самостоятельным работам.</w:t>
      </w:r>
    </w:p>
    <w:p w14:paraId="5ED0DAD9" w14:textId="77777777" w:rsidR="00654724" w:rsidRDefault="00654724">
      <w:pPr>
        <w:pStyle w:val="ds-markdown-paragraph"/>
        <w:shd w:val="clear" w:color="auto" w:fill="FFFFFF"/>
        <w:tabs>
          <w:tab w:val="left" w:pos="851"/>
        </w:tabs>
        <w:spacing w:before="0" w:after="0"/>
        <w:ind w:firstLine="567"/>
        <w:jc w:val="both"/>
        <w:rPr>
          <w:color w:val="000000"/>
        </w:rPr>
      </w:pPr>
    </w:p>
    <w:p w14:paraId="0D68B191" w14:textId="77777777" w:rsidR="00654724" w:rsidRDefault="00C5519E">
      <w:pPr>
        <w:pStyle w:val="ds-markdown-paragraph"/>
        <w:shd w:val="clear" w:color="auto" w:fill="FFFFFF"/>
        <w:tabs>
          <w:tab w:val="left" w:pos="851"/>
        </w:tabs>
        <w:spacing w:before="0" w:after="0"/>
        <w:ind w:firstLine="567"/>
        <w:jc w:val="both"/>
      </w:pPr>
      <w:r>
        <w:rPr>
          <w:color w:val="000000"/>
        </w:rPr>
        <w:t xml:space="preserve">Преодоление дефицитов требует не разовых акций, а </w:t>
      </w:r>
      <w:r>
        <w:rPr>
          <w:rStyle w:val="14"/>
          <w:color w:val="000000"/>
        </w:rPr>
        <w:t>системной, поэтапной работы, выстроенной вертикально с 5-го по 11-й класс</w:t>
      </w:r>
      <w:r>
        <w:rPr>
          <w:color w:val="000000"/>
        </w:rPr>
        <w:t>. Ниже представлены конкретные рекомендации для каждого уровня обучения, направленные на формирование прочного фундамента знаний и умений, необходимых для успешной сдачи экзамена.</w:t>
      </w:r>
    </w:p>
    <w:p w14:paraId="0470CF63" w14:textId="77777777" w:rsidR="00654724" w:rsidRDefault="00654724">
      <w:pPr>
        <w:pStyle w:val="ds-markdown-paragraph"/>
        <w:shd w:val="clear" w:color="auto" w:fill="FFFFFF"/>
        <w:tabs>
          <w:tab w:val="left" w:pos="851"/>
        </w:tabs>
        <w:spacing w:before="0" w:after="0"/>
        <w:ind w:firstLine="567"/>
        <w:jc w:val="both"/>
        <w:rPr>
          <w:color w:val="000000"/>
        </w:rPr>
      </w:pPr>
    </w:p>
    <w:p w14:paraId="76D0B5EB" w14:textId="77777777" w:rsidR="00654724" w:rsidRDefault="00C5519E">
      <w:pPr>
        <w:pStyle w:val="3"/>
        <w:shd w:val="clear" w:color="auto" w:fill="FFFFFF"/>
        <w:tabs>
          <w:tab w:val="left" w:pos="851"/>
        </w:tabs>
        <w:spacing w:before="0"/>
        <w:ind w:firstLine="567"/>
        <w:jc w:val="both"/>
      </w:pPr>
      <w:r>
        <w:rPr>
          <w:rStyle w:val="14"/>
          <w:rFonts w:ascii="Times New Roman" w:hAnsi="Times New Roman" w:cs="Times New Roman"/>
          <w:color w:val="000000"/>
          <w:sz w:val="24"/>
          <w:u w:val="single"/>
        </w:rPr>
        <w:t>1. Рекомендации для 5-6 классов:</w:t>
      </w:r>
      <w:r>
        <w:rPr>
          <w:rStyle w:val="14"/>
          <w:rFonts w:ascii="Times New Roman" w:hAnsi="Times New Roman" w:cs="Times New Roman"/>
          <w:color w:val="000000"/>
          <w:sz w:val="24"/>
        </w:rPr>
        <w:t xml:space="preserve"> формирование базовых алгоритмов и орфографической зоркости</w:t>
      </w:r>
    </w:p>
    <w:p w14:paraId="3FDFF7F9" w14:textId="77777777" w:rsidR="00654724" w:rsidRDefault="00C5519E">
      <w:pPr>
        <w:pStyle w:val="ds-markdown-paragraph"/>
        <w:shd w:val="clear" w:color="auto" w:fill="FFFFFF"/>
        <w:tabs>
          <w:tab w:val="left" w:pos="851"/>
        </w:tabs>
        <w:spacing w:before="0" w:after="0"/>
        <w:ind w:firstLine="567"/>
        <w:jc w:val="both"/>
      </w:pPr>
      <w:r>
        <w:rPr>
          <w:color w:val="000000"/>
        </w:rPr>
        <w:t>Этот этап является особенно важным. Именно здесь закладываются те навыки, которые позднее должны перейти в автоматизм. Учащиеся с низким уровнем подготовки в старшей школе часто демонстрируют пробелы, сформировавшиеся именно в 5-6 классах.</w:t>
      </w:r>
    </w:p>
    <w:p w14:paraId="0E38F230" w14:textId="77777777" w:rsidR="00654724" w:rsidRDefault="00C5519E">
      <w:pPr>
        <w:pStyle w:val="ds-markdown-paragraph"/>
        <w:shd w:val="clear" w:color="auto" w:fill="FFFFFF"/>
        <w:tabs>
          <w:tab w:val="left" w:pos="851"/>
        </w:tabs>
        <w:spacing w:before="0" w:after="0"/>
        <w:ind w:firstLine="567"/>
        <w:jc w:val="both"/>
      </w:pPr>
      <w:r>
        <w:rPr>
          <w:rStyle w:val="14"/>
          <w:color w:val="000000"/>
        </w:rPr>
        <w:t xml:space="preserve">Цель: </w:t>
      </w:r>
      <w:r>
        <w:rPr>
          <w:color w:val="000000"/>
        </w:rPr>
        <w:t>автоматизация базовых алгоритмов, формирование навыка «видеть» орфограмму и применять простейшие правила.</w:t>
      </w:r>
    </w:p>
    <w:p w14:paraId="39AFD00A" w14:textId="77777777" w:rsidR="00654724" w:rsidRDefault="00C5519E">
      <w:pPr>
        <w:pStyle w:val="ds-markdown-paragraph"/>
        <w:shd w:val="clear" w:color="auto" w:fill="FFFFFF"/>
        <w:tabs>
          <w:tab w:val="left" w:pos="851"/>
        </w:tabs>
        <w:spacing w:before="0" w:after="0"/>
        <w:ind w:firstLine="567"/>
        <w:jc w:val="both"/>
      </w:pPr>
      <w:r>
        <w:rPr>
          <w:rStyle w:val="14"/>
          <w:color w:val="000000"/>
        </w:rPr>
        <w:t>Выявленные проблемы (на основе отчета):</w:t>
      </w:r>
    </w:p>
    <w:p w14:paraId="28CCD6BE" w14:textId="77777777" w:rsidR="00654724" w:rsidRDefault="00C5519E">
      <w:pPr>
        <w:pStyle w:val="ds-markdown-paragraph"/>
        <w:shd w:val="clear" w:color="auto" w:fill="FFFFFF"/>
        <w:tabs>
          <w:tab w:val="left" w:pos="851"/>
        </w:tabs>
        <w:spacing w:before="0" w:after="0"/>
        <w:ind w:left="567"/>
        <w:jc w:val="both"/>
      </w:pPr>
      <w:r>
        <w:rPr>
          <w:color w:val="000000"/>
        </w:rPr>
        <w:t>Отсутствие орфографической зоркости.</w:t>
      </w:r>
    </w:p>
    <w:p w14:paraId="5556F8F6" w14:textId="77777777" w:rsidR="00654724" w:rsidRDefault="00C5519E">
      <w:pPr>
        <w:pStyle w:val="ds-markdown-paragraph"/>
        <w:shd w:val="clear" w:color="auto" w:fill="FFFFFF"/>
        <w:tabs>
          <w:tab w:val="left" w:pos="851"/>
        </w:tabs>
        <w:spacing w:before="0" w:after="0"/>
        <w:ind w:left="567"/>
        <w:jc w:val="both"/>
      </w:pPr>
      <w:r>
        <w:rPr>
          <w:color w:val="000000"/>
        </w:rPr>
        <w:t>Неумение применять алгоритм проверки (например, безударной гласной).</w:t>
      </w:r>
    </w:p>
    <w:p w14:paraId="0499C937" w14:textId="77777777" w:rsidR="00654724" w:rsidRDefault="00C5519E">
      <w:pPr>
        <w:pStyle w:val="ds-markdown-paragraph"/>
        <w:shd w:val="clear" w:color="auto" w:fill="FFFFFF"/>
        <w:tabs>
          <w:tab w:val="left" w:pos="851"/>
        </w:tabs>
        <w:spacing w:before="0" w:after="0"/>
        <w:ind w:left="567"/>
        <w:jc w:val="both"/>
      </w:pPr>
      <w:r>
        <w:rPr>
          <w:color w:val="000000"/>
        </w:rPr>
        <w:t>Путаница в частях речи и членах предложения.</w:t>
      </w:r>
    </w:p>
    <w:p w14:paraId="1AC90046" w14:textId="77777777" w:rsidR="00654724" w:rsidRDefault="00C5519E">
      <w:pPr>
        <w:pStyle w:val="ds-markdown-paragraph"/>
        <w:shd w:val="clear" w:color="auto" w:fill="FFFFFF"/>
        <w:tabs>
          <w:tab w:val="left" w:pos="851"/>
        </w:tabs>
        <w:spacing w:before="0" w:after="0"/>
        <w:ind w:firstLine="567"/>
        <w:jc w:val="both"/>
      </w:pPr>
      <w:r>
        <w:rPr>
          <w:rStyle w:val="14"/>
          <w:color w:val="000000"/>
        </w:rPr>
        <w:t>Методические рекомендации:</w:t>
      </w:r>
    </w:p>
    <w:p w14:paraId="2C1C473C" w14:textId="77777777" w:rsidR="00654724" w:rsidRDefault="00C5519E">
      <w:pPr>
        <w:pStyle w:val="ds-markdown-paragraph"/>
        <w:numPr>
          <w:ilvl w:val="0"/>
          <w:numId w:val="18"/>
        </w:numPr>
        <w:shd w:val="clear" w:color="auto" w:fill="FFFFFF"/>
        <w:tabs>
          <w:tab w:val="left" w:pos="851"/>
        </w:tabs>
        <w:spacing w:before="0" w:after="0"/>
        <w:ind w:left="0" w:firstLine="567"/>
        <w:jc w:val="both"/>
      </w:pPr>
      <w:r>
        <w:rPr>
          <w:rStyle w:val="14"/>
          <w:color w:val="000000"/>
        </w:rPr>
        <w:t>Орфография: «Визуальные карточки-алгоритмы» и «Шаг за шагом».</w:t>
      </w:r>
    </w:p>
    <w:p w14:paraId="53E59F6A" w14:textId="77777777" w:rsidR="00654724" w:rsidRDefault="00C5519E">
      <w:pPr>
        <w:pStyle w:val="ds-markdown-paragraph"/>
        <w:shd w:val="clear" w:color="auto" w:fill="FFFFFF"/>
        <w:tabs>
          <w:tab w:val="left" w:pos="851"/>
        </w:tabs>
        <w:spacing w:before="0" w:after="0"/>
        <w:jc w:val="both"/>
      </w:pPr>
      <w:r>
        <w:rPr>
          <w:color w:val="000000"/>
        </w:rPr>
        <w:tab/>
        <w:t>Вместо заучивания правил вводите</w:t>
      </w:r>
      <w:r>
        <w:rPr>
          <w:rStyle w:val="14"/>
          <w:color w:val="000000"/>
        </w:rPr>
        <w:t xml:space="preserve"> пошаговые инструкции</w:t>
      </w:r>
      <w:r>
        <w:rPr>
          <w:color w:val="000000"/>
        </w:rPr>
        <w:t xml:space="preserve">. </w:t>
      </w:r>
    </w:p>
    <w:p w14:paraId="2B217E73" w14:textId="77777777" w:rsidR="00654724" w:rsidRDefault="00C5519E">
      <w:pPr>
        <w:pStyle w:val="ds-markdown-paragraph"/>
        <w:shd w:val="clear" w:color="auto" w:fill="FFFFFF"/>
        <w:tabs>
          <w:tab w:val="left" w:pos="851"/>
        </w:tabs>
        <w:spacing w:before="0" w:after="0"/>
        <w:jc w:val="both"/>
      </w:pPr>
      <w:r>
        <w:rPr>
          <w:color w:val="000000"/>
        </w:rPr>
        <w:t xml:space="preserve">Например, для проверки безударной гласной в корне: </w:t>
      </w:r>
    </w:p>
    <w:p w14:paraId="3EFCCC8E" w14:textId="77777777" w:rsidR="00654724" w:rsidRDefault="00C5519E">
      <w:pPr>
        <w:pStyle w:val="ds-markdown-paragraph"/>
        <w:shd w:val="clear" w:color="auto" w:fill="FFFFFF"/>
        <w:tabs>
          <w:tab w:val="left" w:pos="851"/>
        </w:tabs>
        <w:spacing w:before="0" w:after="0"/>
        <w:jc w:val="both"/>
      </w:pPr>
      <w:r>
        <w:rPr>
          <w:color w:val="000000"/>
        </w:rPr>
        <w:t xml:space="preserve">Шаг 1: ставлю ударение. </w:t>
      </w:r>
    </w:p>
    <w:p w14:paraId="03404812" w14:textId="77777777" w:rsidR="00654724" w:rsidRDefault="00C5519E">
      <w:pPr>
        <w:pStyle w:val="ds-markdown-paragraph"/>
        <w:shd w:val="clear" w:color="auto" w:fill="FFFFFF"/>
        <w:tabs>
          <w:tab w:val="left" w:pos="851"/>
        </w:tabs>
        <w:spacing w:before="0" w:after="0"/>
        <w:jc w:val="both"/>
      </w:pPr>
      <w:r>
        <w:rPr>
          <w:color w:val="000000"/>
        </w:rPr>
        <w:t xml:space="preserve">Шаг 2: если гласная безударная, ищу однокоренное слово. </w:t>
      </w:r>
    </w:p>
    <w:p w14:paraId="54197DE8" w14:textId="77777777" w:rsidR="00654724" w:rsidRDefault="00C5519E">
      <w:pPr>
        <w:pStyle w:val="ds-markdown-paragraph"/>
        <w:shd w:val="clear" w:color="auto" w:fill="FFFFFF"/>
        <w:tabs>
          <w:tab w:val="left" w:pos="851"/>
        </w:tabs>
        <w:spacing w:before="0" w:after="0"/>
        <w:jc w:val="both"/>
      </w:pPr>
      <w:r>
        <w:rPr>
          <w:color w:val="000000"/>
        </w:rPr>
        <w:t>Шаг 3: проверяю, чтобы проверочное слово не было из другой группы (чередование/словарное слово).</w:t>
      </w:r>
    </w:p>
    <w:p w14:paraId="70FFFCEE" w14:textId="77777777" w:rsidR="00654724" w:rsidRDefault="00C5519E">
      <w:pPr>
        <w:pStyle w:val="ds-markdown-paragraph"/>
        <w:shd w:val="clear" w:color="auto" w:fill="FFFFFF"/>
        <w:tabs>
          <w:tab w:val="left" w:pos="851"/>
        </w:tabs>
        <w:spacing w:before="0" w:after="0"/>
        <w:jc w:val="both"/>
      </w:pPr>
      <w:r>
        <w:rPr>
          <w:color w:val="000000"/>
        </w:rPr>
        <w:tab/>
        <w:t xml:space="preserve">Использовать </w:t>
      </w:r>
      <w:r>
        <w:rPr>
          <w:rStyle w:val="14"/>
          <w:color w:val="000000"/>
        </w:rPr>
        <w:t xml:space="preserve">карточки-помощники </w:t>
      </w:r>
      <w:r>
        <w:rPr>
          <w:color w:val="0F1115"/>
        </w:rPr>
        <w:t>(шпаргалки) на партах, пока алгоритм не будет отработан до автоматизма.</w:t>
      </w:r>
    </w:p>
    <w:p w14:paraId="27972A87" w14:textId="77777777" w:rsidR="00654724" w:rsidRDefault="00C5519E">
      <w:pPr>
        <w:pStyle w:val="ds-markdown-paragraph"/>
        <w:shd w:val="clear" w:color="auto" w:fill="FFFFFF"/>
        <w:tabs>
          <w:tab w:val="left" w:pos="851"/>
        </w:tabs>
        <w:spacing w:before="0" w:after="0"/>
        <w:jc w:val="both"/>
      </w:pPr>
      <w:r>
        <w:rPr>
          <w:rStyle w:val="14"/>
          <w:color w:val="0F1115"/>
        </w:rPr>
        <w:tab/>
        <w:t xml:space="preserve">Ежедневные орфографические «пятиминутки» </w:t>
      </w:r>
      <w:r>
        <w:rPr>
          <w:color w:val="0F1115"/>
        </w:rPr>
        <w:t>обязательны. Это могут быть словарные диктанты, «найди ошибку» в написанном предложении.</w:t>
      </w:r>
    </w:p>
    <w:p w14:paraId="6D473E74" w14:textId="77777777" w:rsidR="00654724" w:rsidRDefault="00C5519E">
      <w:pPr>
        <w:pStyle w:val="ds-markdown-paragraph"/>
        <w:numPr>
          <w:ilvl w:val="0"/>
          <w:numId w:val="18"/>
        </w:numPr>
        <w:shd w:val="clear" w:color="auto" w:fill="FFFFFF"/>
        <w:tabs>
          <w:tab w:val="left" w:pos="851"/>
        </w:tabs>
        <w:spacing w:before="0" w:after="0"/>
        <w:ind w:left="0" w:firstLine="567"/>
        <w:jc w:val="both"/>
      </w:pPr>
      <w:r>
        <w:rPr>
          <w:rStyle w:val="14"/>
          <w:color w:val="0F1115"/>
        </w:rPr>
        <w:lastRenderedPageBreak/>
        <w:t>Морфология: «Часть речи – это вопрос».</w:t>
      </w:r>
    </w:p>
    <w:p w14:paraId="6133D7EF" w14:textId="77777777" w:rsidR="00654724" w:rsidRDefault="00C5519E">
      <w:pPr>
        <w:pStyle w:val="ds-markdown-paragraph"/>
        <w:shd w:val="clear" w:color="auto" w:fill="FFFFFF"/>
        <w:tabs>
          <w:tab w:val="left" w:pos="851"/>
        </w:tabs>
        <w:spacing w:before="0" w:after="0"/>
        <w:jc w:val="both"/>
      </w:pPr>
      <w:r>
        <w:rPr>
          <w:color w:val="0F1115"/>
        </w:rPr>
        <w:tab/>
        <w:t>Главная задача – научить ребенка задавать вопрос к слову и определять часть речи. Это основа для изучения правописания окончаний и суффиксов.</w:t>
      </w:r>
    </w:p>
    <w:p w14:paraId="1CEFC5F7" w14:textId="77777777" w:rsidR="00654724" w:rsidRDefault="00C5519E">
      <w:pPr>
        <w:pStyle w:val="ds-markdown-paragraph"/>
        <w:shd w:val="clear" w:color="auto" w:fill="FFFFFF"/>
        <w:tabs>
          <w:tab w:val="left" w:pos="851"/>
        </w:tabs>
        <w:spacing w:before="0" w:after="0"/>
        <w:jc w:val="both"/>
      </w:pPr>
      <w:r>
        <w:rPr>
          <w:color w:val="0F1115"/>
        </w:rPr>
        <w:tab/>
        <w:t xml:space="preserve">Использовать </w:t>
      </w:r>
      <w:r>
        <w:rPr>
          <w:rStyle w:val="14"/>
          <w:color w:val="0F1115"/>
        </w:rPr>
        <w:t xml:space="preserve">игровые приемы </w:t>
      </w:r>
      <w:r>
        <w:rPr>
          <w:color w:val="0F1115"/>
        </w:rPr>
        <w:t>(«Домино» из частей речи, «Найди лишнее»).</w:t>
      </w:r>
    </w:p>
    <w:p w14:paraId="358A5BEA" w14:textId="77777777" w:rsidR="00654724" w:rsidRDefault="00C5519E">
      <w:pPr>
        <w:pStyle w:val="ds-markdown-paragraph"/>
        <w:numPr>
          <w:ilvl w:val="0"/>
          <w:numId w:val="18"/>
        </w:numPr>
        <w:shd w:val="clear" w:color="auto" w:fill="FFFFFF"/>
        <w:tabs>
          <w:tab w:val="left" w:pos="851"/>
        </w:tabs>
        <w:spacing w:before="0" w:after="0"/>
        <w:ind w:left="0" w:firstLine="567"/>
        <w:jc w:val="both"/>
      </w:pPr>
      <w:r>
        <w:rPr>
          <w:rStyle w:val="14"/>
          <w:color w:val="0F1115"/>
        </w:rPr>
        <w:t>Синтаксис: «Поиск грамматической основы – основа основ».</w:t>
      </w:r>
    </w:p>
    <w:p w14:paraId="17F4E8EA" w14:textId="77777777" w:rsidR="00654724" w:rsidRDefault="00C5519E">
      <w:pPr>
        <w:pStyle w:val="ds-markdown-paragraph"/>
        <w:shd w:val="clear" w:color="auto" w:fill="FFFFFF"/>
        <w:tabs>
          <w:tab w:val="left" w:pos="851"/>
        </w:tabs>
        <w:spacing w:before="0" w:after="0"/>
        <w:jc w:val="both"/>
      </w:pPr>
      <w:r>
        <w:rPr>
          <w:color w:val="0F1115"/>
        </w:rPr>
        <w:tab/>
        <w:t xml:space="preserve">Начинать </w:t>
      </w:r>
      <w:r>
        <w:rPr>
          <w:rStyle w:val="14"/>
          <w:color w:val="0F1115"/>
        </w:rPr>
        <w:t xml:space="preserve">каждый урок </w:t>
      </w:r>
      <w:r>
        <w:rPr>
          <w:color w:val="0F1115"/>
        </w:rPr>
        <w:t>с пятиминутки «Найди основу предложения».</w:t>
      </w:r>
    </w:p>
    <w:p w14:paraId="299828BC" w14:textId="77777777" w:rsidR="00654724" w:rsidRDefault="00C5519E">
      <w:pPr>
        <w:pStyle w:val="ds-markdown-paragraph"/>
        <w:shd w:val="clear" w:color="auto" w:fill="FFFFFF"/>
        <w:tabs>
          <w:tab w:val="left" w:pos="851"/>
        </w:tabs>
        <w:spacing w:before="0" w:after="0"/>
        <w:jc w:val="both"/>
      </w:pPr>
      <w:r>
        <w:rPr>
          <w:color w:val="0F1115"/>
        </w:rPr>
        <w:tab/>
        <w:t xml:space="preserve">Использование </w:t>
      </w:r>
      <w:r>
        <w:rPr>
          <w:rStyle w:val="14"/>
          <w:color w:val="0F1115"/>
        </w:rPr>
        <w:t>цветовое кодирование</w:t>
      </w:r>
      <w:r>
        <w:rPr>
          <w:color w:val="0F1115"/>
        </w:rPr>
        <w:t xml:space="preserve">: подлежащее подчеркивайте </w:t>
      </w:r>
      <w:r>
        <w:rPr>
          <w:rStyle w:val="14"/>
          <w:color w:val="0F1115"/>
        </w:rPr>
        <w:t xml:space="preserve">одной </w:t>
      </w:r>
      <w:r>
        <w:rPr>
          <w:color w:val="0F1115"/>
        </w:rPr>
        <w:t xml:space="preserve">линией (например, синей), сказуемое – </w:t>
      </w:r>
      <w:r>
        <w:rPr>
          <w:rStyle w:val="14"/>
          <w:color w:val="0F1115"/>
        </w:rPr>
        <w:t xml:space="preserve">двумя </w:t>
      </w:r>
      <w:r>
        <w:rPr>
          <w:color w:val="0F1115"/>
        </w:rPr>
        <w:t>(например, красной). Это визуальный якорь.</w:t>
      </w:r>
    </w:p>
    <w:p w14:paraId="4D5F71F6" w14:textId="77777777" w:rsidR="00654724" w:rsidRDefault="00C5519E">
      <w:pPr>
        <w:pStyle w:val="ds-markdown-paragraph"/>
        <w:shd w:val="clear" w:color="auto" w:fill="FFFFFF"/>
        <w:tabs>
          <w:tab w:val="left" w:pos="851"/>
        </w:tabs>
        <w:spacing w:before="0" w:after="0"/>
        <w:jc w:val="both"/>
      </w:pPr>
      <w:r>
        <w:rPr>
          <w:rStyle w:val="14"/>
          <w:color w:val="0F1115"/>
        </w:rPr>
        <w:tab/>
        <w:t xml:space="preserve">Проговаривание алгоритма вслух: </w:t>
      </w:r>
      <w:r>
        <w:rPr>
          <w:color w:val="0F1115"/>
        </w:rPr>
        <w:t>«Кто? Что? – это подлежащее. Что делает? Каков? – это сказуемое».</w:t>
      </w:r>
    </w:p>
    <w:p w14:paraId="61A3D703" w14:textId="77777777" w:rsidR="00654724" w:rsidRDefault="00C5519E">
      <w:pPr>
        <w:pStyle w:val="ds-markdown-paragraph"/>
        <w:numPr>
          <w:ilvl w:val="0"/>
          <w:numId w:val="18"/>
        </w:numPr>
        <w:shd w:val="clear" w:color="auto" w:fill="FFFFFF"/>
        <w:tabs>
          <w:tab w:val="left" w:pos="851"/>
        </w:tabs>
        <w:spacing w:before="0" w:after="0"/>
        <w:ind w:left="0" w:firstLine="567"/>
        <w:jc w:val="both"/>
      </w:pPr>
      <w:r>
        <w:rPr>
          <w:rStyle w:val="14"/>
          <w:color w:val="0F1115"/>
        </w:rPr>
        <w:t>Работа с текстом: «Фотография против Кино».</w:t>
      </w:r>
    </w:p>
    <w:p w14:paraId="657C7677" w14:textId="77777777" w:rsidR="00654724" w:rsidRDefault="00C5519E">
      <w:pPr>
        <w:pStyle w:val="ds-markdown-paragraph"/>
        <w:shd w:val="clear" w:color="auto" w:fill="FFFFFF"/>
        <w:tabs>
          <w:tab w:val="left" w:pos="851"/>
        </w:tabs>
        <w:spacing w:before="0" w:after="0"/>
        <w:jc w:val="both"/>
      </w:pPr>
      <w:r>
        <w:rPr>
          <w:color w:val="0F1115"/>
        </w:rPr>
        <w:tab/>
        <w:t xml:space="preserve">Для различения типов речи (описание/повествование) используйте простые и наглядные приемы. </w:t>
      </w:r>
      <w:r>
        <w:rPr>
          <w:rStyle w:val="14"/>
          <w:color w:val="0F1115"/>
        </w:rPr>
        <w:t xml:space="preserve">Описание </w:t>
      </w:r>
      <w:r>
        <w:rPr>
          <w:color w:val="0F1115"/>
        </w:rPr>
        <w:t xml:space="preserve">– это «стоп-кадр» (можно сфотографировать). </w:t>
      </w:r>
      <w:r>
        <w:rPr>
          <w:rStyle w:val="14"/>
          <w:color w:val="0F1115"/>
        </w:rPr>
        <w:t xml:space="preserve">Повествование </w:t>
      </w:r>
      <w:r>
        <w:rPr>
          <w:color w:val="0F1115"/>
        </w:rPr>
        <w:t>– это «сюжет» (нужна кинокамера, действие развивается).</w:t>
      </w:r>
    </w:p>
    <w:p w14:paraId="72D98E0A" w14:textId="77777777" w:rsidR="00654724" w:rsidRDefault="00654724">
      <w:pPr>
        <w:pStyle w:val="ds-markdown-paragraph"/>
        <w:shd w:val="clear" w:color="auto" w:fill="FFFFFF"/>
        <w:tabs>
          <w:tab w:val="left" w:pos="851"/>
        </w:tabs>
        <w:spacing w:before="0" w:after="0"/>
        <w:jc w:val="both"/>
        <w:rPr>
          <w:color w:val="0F1115"/>
        </w:rPr>
      </w:pPr>
    </w:p>
    <w:p w14:paraId="1F2B1B88" w14:textId="77777777" w:rsidR="00654724" w:rsidRDefault="00C5519E">
      <w:pPr>
        <w:pStyle w:val="3"/>
        <w:shd w:val="clear" w:color="auto" w:fill="FFFFFF"/>
        <w:tabs>
          <w:tab w:val="left" w:pos="851"/>
        </w:tabs>
        <w:spacing w:before="0"/>
        <w:ind w:firstLine="567"/>
        <w:jc w:val="both"/>
      </w:pPr>
      <w:r>
        <w:rPr>
          <w:rStyle w:val="14"/>
          <w:rFonts w:ascii="Times New Roman" w:hAnsi="Times New Roman" w:cs="Times New Roman"/>
          <w:color w:val="0F1115"/>
          <w:sz w:val="24"/>
          <w:u w:val="single"/>
        </w:rPr>
        <w:t xml:space="preserve">2. Рекомендации для 7-8 классов: </w:t>
      </w:r>
      <w:r>
        <w:rPr>
          <w:rStyle w:val="14"/>
          <w:rFonts w:ascii="Times New Roman" w:hAnsi="Times New Roman" w:cs="Times New Roman"/>
          <w:color w:val="0F1115"/>
          <w:sz w:val="24"/>
        </w:rPr>
        <w:t>систематизация знаний и развитие аналитических навыков</w:t>
      </w:r>
    </w:p>
    <w:p w14:paraId="53CBFAA9" w14:textId="77777777" w:rsidR="00654724" w:rsidRDefault="00C5519E">
      <w:pPr>
        <w:pStyle w:val="ds-markdown-paragraph"/>
        <w:shd w:val="clear" w:color="auto" w:fill="FFFFFF"/>
        <w:tabs>
          <w:tab w:val="left" w:pos="851"/>
        </w:tabs>
        <w:spacing w:before="0" w:after="0"/>
        <w:ind w:firstLine="567"/>
        <w:jc w:val="both"/>
      </w:pPr>
      <w:r>
        <w:rPr>
          <w:color w:val="0F1115"/>
        </w:rPr>
        <w:t>На этом этапе усложняется языковой материал (причастия, деепричастия, наречия, производные предлоги), что часто становится «слепой зоной» для слабых учеников. Основная задача – не просто дать новые правила, а «привязать» их к уже имеющимся знаниям.</w:t>
      </w:r>
    </w:p>
    <w:p w14:paraId="535BFF75" w14:textId="77777777" w:rsidR="00654724" w:rsidRDefault="00C5519E">
      <w:pPr>
        <w:pStyle w:val="ds-markdown-paragraph"/>
        <w:shd w:val="clear" w:color="auto" w:fill="FFFFFF"/>
        <w:tabs>
          <w:tab w:val="left" w:pos="851"/>
        </w:tabs>
        <w:spacing w:before="0" w:after="0"/>
        <w:ind w:firstLine="567"/>
        <w:jc w:val="both"/>
      </w:pPr>
      <w:r>
        <w:rPr>
          <w:rStyle w:val="14"/>
          <w:color w:val="0F1115"/>
        </w:rPr>
        <w:t xml:space="preserve">Цель: </w:t>
      </w:r>
      <w:r>
        <w:rPr>
          <w:color w:val="0F1115"/>
        </w:rPr>
        <w:t>усвоение сложных орфографических и пунктуационных правил через призму уже освоенных алгоритмов.</w:t>
      </w:r>
    </w:p>
    <w:p w14:paraId="0B641216" w14:textId="77777777" w:rsidR="00654724" w:rsidRDefault="00C5519E">
      <w:pPr>
        <w:pStyle w:val="ds-markdown-paragraph"/>
        <w:shd w:val="clear" w:color="auto" w:fill="FFFFFF"/>
        <w:tabs>
          <w:tab w:val="left" w:pos="851"/>
        </w:tabs>
        <w:spacing w:before="0" w:after="0"/>
        <w:ind w:firstLine="567"/>
        <w:jc w:val="both"/>
      </w:pPr>
      <w:r>
        <w:rPr>
          <w:rStyle w:val="14"/>
          <w:color w:val="0F1115"/>
        </w:rPr>
        <w:t>Выявленные проблемы (на основе отчета):</w:t>
      </w:r>
    </w:p>
    <w:p w14:paraId="19167CA8" w14:textId="77777777" w:rsidR="00654724" w:rsidRDefault="00C5519E">
      <w:pPr>
        <w:pStyle w:val="ds-markdown-paragraph"/>
        <w:shd w:val="clear" w:color="auto" w:fill="FFFFFF"/>
        <w:tabs>
          <w:tab w:val="left" w:pos="851"/>
        </w:tabs>
        <w:spacing w:before="0" w:after="0"/>
        <w:ind w:left="567"/>
        <w:jc w:val="both"/>
      </w:pPr>
      <w:r>
        <w:rPr>
          <w:color w:val="0F1115"/>
        </w:rPr>
        <w:t>Неумение различать омонимичные части речи (например, производный предлог и существительное с предлогом).</w:t>
      </w:r>
    </w:p>
    <w:p w14:paraId="0EB90862" w14:textId="77777777" w:rsidR="00654724" w:rsidRDefault="00C5519E">
      <w:pPr>
        <w:pStyle w:val="ds-markdown-paragraph"/>
        <w:shd w:val="clear" w:color="auto" w:fill="FFFFFF"/>
        <w:tabs>
          <w:tab w:val="left" w:pos="851"/>
        </w:tabs>
        <w:spacing w:before="0" w:after="0"/>
        <w:ind w:left="567"/>
        <w:jc w:val="both"/>
      </w:pPr>
      <w:r>
        <w:rPr>
          <w:color w:val="0F1115"/>
        </w:rPr>
        <w:t>Ошибки в определении спряжения глагола, что ведет к ошибкам в суффиксах причастий.</w:t>
      </w:r>
    </w:p>
    <w:p w14:paraId="6B8358C9" w14:textId="77777777" w:rsidR="00654724" w:rsidRDefault="00C5519E">
      <w:pPr>
        <w:pStyle w:val="ds-markdown-paragraph"/>
        <w:shd w:val="clear" w:color="auto" w:fill="FFFFFF"/>
        <w:tabs>
          <w:tab w:val="left" w:pos="851"/>
        </w:tabs>
        <w:spacing w:before="0" w:after="0"/>
        <w:ind w:left="567"/>
        <w:jc w:val="both"/>
      </w:pPr>
      <w:r>
        <w:rPr>
          <w:color w:val="0F1115"/>
        </w:rPr>
        <w:t>Проблемы с обособлением причастных и деепричастных оборотов.</w:t>
      </w:r>
    </w:p>
    <w:p w14:paraId="28F21846" w14:textId="77777777" w:rsidR="00654724" w:rsidRDefault="00C5519E">
      <w:pPr>
        <w:pStyle w:val="ds-markdown-paragraph"/>
        <w:shd w:val="clear" w:color="auto" w:fill="FFFFFF"/>
        <w:tabs>
          <w:tab w:val="left" w:pos="851"/>
        </w:tabs>
        <w:spacing w:before="0" w:after="0"/>
        <w:ind w:firstLine="567"/>
        <w:jc w:val="both"/>
      </w:pPr>
      <w:r>
        <w:rPr>
          <w:rStyle w:val="14"/>
          <w:color w:val="0F1115"/>
        </w:rPr>
        <w:t>Методические рекомендации:</w:t>
      </w:r>
    </w:p>
    <w:p w14:paraId="6A99F5A4" w14:textId="77777777" w:rsidR="00654724" w:rsidRDefault="00C5519E">
      <w:pPr>
        <w:pStyle w:val="ds-markdown-paragraph"/>
        <w:numPr>
          <w:ilvl w:val="0"/>
          <w:numId w:val="19"/>
        </w:numPr>
        <w:shd w:val="clear" w:color="auto" w:fill="FFFFFF"/>
        <w:tabs>
          <w:tab w:val="left" w:pos="851"/>
        </w:tabs>
        <w:spacing w:before="0" w:after="0"/>
        <w:ind w:left="0" w:firstLine="567"/>
        <w:jc w:val="both"/>
      </w:pPr>
      <w:r>
        <w:rPr>
          <w:rStyle w:val="14"/>
          <w:color w:val="0F1115"/>
        </w:rPr>
        <w:t>Орфография: «От слова – к правилу».</w:t>
      </w:r>
    </w:p>
    <w:p w14:paraId="2F7187F8" w14:textId="77777777" w:rsidR="00654724" w:rsidRDefault="00C5519E">
      <w:pPr>
        <w:pStyle w:val="ds-markdown-paragraph"/>
        <w:shd w:val="clear" w:color="auto" w:fill="FFFFFF"/>
        <w:tabs>
          <w:tab w:val="left" w:pos="851"/>
        </w:tabs>
        <w:spacing w:before="0" w:after="0"/>
        <w:jc w:val="both"/>
      </w:pPr>
      <w:r>
        <w:rPr>
          <w:color w:val="0F1115"/>
        </w:rPr>
        <w:tab/>
        <w:t xml:space="preserve">Вместо изучения правил «в отрыве», возвращайтесь к пройденному. Например, чтобы усвоить написание </w:t>
      </w:r>
      <w:r>
        <w:rPr>
          <w:rStyle w:val="14"/>
          <w:color w:val="0F1115"/>
        </w:rPr>
        <w:t xml:space="preserve">-Н-/-НН- </w:t>
      </w:r>
      <w:r>
        <w:rPr>
          <w:color w:val="0F1115"/>
        </w:rPr>
        <w:t>в причастиях, нужно твердо знать части речи и основы глагола.</w:t>
      </w:r>
    </w:p>
    <w:p w14:paraId="317A0472" w14:textId="77777777" w:rsidR="00654724" w:rsidRDefault="00C5519E">
      <w:pPr>
        <w:pStyle w:val="ds-markdown-paragraph"/>
        <w:shd w:val="clear" w:color="auto" w:fill="FFFFFF"/>
        <w:tabs>
          <w:tab w:val="left" w:pos="851"/>
        </w:tabs>
        <w:spacing w:before="0" w:after="0"/>
        <w:jc w:val="both"/>
      </w:pPr>
      <w:r>
        <w:rPr>
          <w:color w:val="0F1115"/>
        </w:rPr>
        <w:tab/>
        <w:t xml:space="preserve">Использовать </w:t>
      </w:r>
      <w:r>
        <w:rPr>
          <w:rStyle w:val="14"/>
          <w:color w:val="0F1115"/>
        </w:rPr>
        <w:t xml:space="preserve">сравнительные таблицы </w:t>
      </w:r>
      <w:r>
        <w:rPr>
          <w:color w:val="0F1115"/>
        </w:rPr>
        <w:t xml:space="preserve">для омонимичных частей речи. Пример: (в) </w:t>
      </w:r>
      <w:proofErr w:type="spellStart"/>
      <w:r>
        <w:rPr>
          <w:color w:val="0F1115"/>
        </w:rPr>
        <w:t>течени</w:t>
      </w:r>
      <w:r>
        <w:rPr>
          <w:rStyle w:val="14"/>
          <w:color w:val="0F1115"/>
        </w:rPr>
        <w:t>И</w:t>
      </w:r>
      <w:proofErr w:type="spellEnd"/>
      <w:r>
        <w:rPr>
          <w:rStyle w:val="14"/>
          <w:color w:val="0F1115"/>
        </w:rPr>
        <w:t xml:space="preserve"> </w:t>
      </w:r>
      <w:r>
        <w:rPr>
          <w:color w:val="0F1115"/>
        </w:rPr>
        <w:t xml:space="preserve">(реки – сущ.) - (в) </w:t>
      </w:r>
      <w:proofErr w:type="spellStart"/>
      <w:r>
        <w:rPr>
          <w:color w:val="0F1115"/>
        </w:rPr>
        <w:t>течени</w:t>
      </w:r>
      <w:r>
        <w:rPr>
          <w:rStyle w:val="14"/>
          <w:color w:val="0F1115"/>
        </w:rPr>
        <w:t>Е</w:t>
      </w:r>
      <w:proofErr w:type="spellEnd"/>
      <w:r>
        <w:rPr>
          <w:rStyle w:val="14"/>
          <w:color w:val="0F1115"/>
        </w:rPr>
        <w:t xml:space="preserve"> </w:t>
      </w:r>
      <w:r>
        <w:rPr>
          <w:color w:val="0F1115"/>
        </w:rPr>
        <w:t>(времени – предлог). Алгоритм: «Вижу предлог? → Е / Вижу существительное? → И».</w:t>
      </w:r>
    </w:p>
    <w:p w14:paraId="31094A9A" w14:textId="77777777" w:rsidR="00654724" w:rsidRDefault="00C5519E">
      <w:pPr>
        <w:pStyle w:val="ds-markdown-paragraph"/>
        <w:numPr>
          <w:ilvl w:val="0"/>
          <w:numId w:val="19"/>
        </w:numPr>
        <w:shd w:val="clear" w:color="auto" w:fill="FFFFFF"/>
        <w:tabs>
          <w:tab w:val="left" w:pos="851"/>
        </w:tabs>
        <w:spacing w:before="0" w:after="0"/>
        <w:ind w:left="0" w:firstLine="567"/>
        <w:jc w:val="both"/>
      </w:pPr>
      <w:r>
        <w:rPr>
          <w:rStyle w:val="14"/>
          <w:color w:val="0F1115"/>
        </w:rPr>
        <w:t>Пунктуация: «Графическая схема – ключ к решению».</w:t>
      </w:r>
    </w:p>
    <w:p w14:paraId="4C7FD0D5" w14:textId="77777777" w:rsidR="00654724" w:rsidRDefault="00C5519E">
      <w:pPr>
        <w:pStyle w:val="ds-markdown-paragraph"/>
        <w:shd w:val="clear" w:color="auto" w:fill="FFFFFF"/>
        <w:tabs>
          <w:tab w:val="left" w:pos="851"/>
        </w:tabs>
        <w:spacing w:before="0" w:after="0"/>
        <w:jc w:val="both"/>
      </w:pPr>
      <w:r>
        <w:rPr>
          <w:color w:val="0F1115"/>
        </w:rPr>
        <w:tab/>
        <w:t xml:space="preserve">При изучении обособления </w:t>
      </w:r>
      <w:r>
        <w:rPr>
          <w:rStyle w:val="14"/>
          <w:color w:val="0F1115"/>
        </w:rPr>
        <w:t xml:space="preserve">(задание 17) </w:t>
      </w:r>
      <w:r>
        <w:rPr>
          <w:color w:val="0F1115"/>
        </w:rPr>
        <w:t xml:space="preserve">использовать </w:t>
      </w:r>
      <w:r>
        <w:rPr>
          <w:rStyle w:val="14"/>
          <w:color w:val="0F1115"/>
        </w:rPr>
        <w:t>жесткое требование</w:t>
      </w:r>
      <w:r>
        <w:rPr>
          <w:color w:val="0F1115"/>
        </w:rPr>
        <w:t>: ученик не имеет права ставить знаки препинания, пока не подчеркнет определяемое слово и не выделит рамкой причастный/деепричастный оборот.</w:t>
      </w:r>
    </w:p>
    <w:p w14:paraId="5E7B61E1" w14:textId="77777777" w:rsidR="00654724" w:rsidRDefault="00C5519E">
      <w:pPr>
        <w:pStyle w:val="ds-markdown-paragraph"/>
        <w:shd w:val="clear" w:color="auto" w:fill="FFFFFF"/>
        <w:tabs>
          <w:tab w:val="left" w:pos="851"/>
        </w:tabs>
        <w:spacing w:before="0" w:after="0"/>
        <w:jc w:val="both"/>
      </w:pPr>
      <w:r>
        <w:rPr>
          <w:color w:val="0F1115"/>
        </w:rPr>
        <w:tab/>
        <w:t xml:space="preserve">Для </w:t>
      </w:r>
      <w:r>
        <w:rPr>
          <w:rStyle w:val="14"/>
          <w:color w:val="0F1115"/>
        </w:rPr>
        <w:t xml:space="preserve">сложных предложений (задание 19-20) </w:t>
      </w:r>
      <w:r>
        <w:rPr>
          <w:color w:val="0F1115"/>
        </w:rPr>
        <w:t xml:space="preserve">вводите </w:t>
      </w:r>
      <w:r>
        <w:rPr>
          <w:rStyle w:val="14"/>
          <w:color w:val="0F1115"/>
        </w:rPr>
        <w:t>схемы-маркеры</w:t>
      </w:r>
      <w:r>
        <w:rPr>
          <w:color w:val="0F1115"/>
        </w:rPr>
        <w:t xml:space="preserve">. </w:t>
      </w:r>
    </w:p>
    <w:p w14:paraId="3E66E129" w14:textId="77777777" w:rsidR="00654724" w:rsidRDefault="00C5519E">
      <w:pPr>
        <w:pStyle w:val="ds-markdown-paragraph"/>
        <w:shd w:val="clear" w:color="auto" w:fill="FFFFFF"/>
        <w:tabs>
          <w:tab w:val="left" w:pos="851"/>
        </w:tabs>
        <w:spacing w:before="0" w:after="0"/>
        <w:jc w:val="both"/>
      </w:pPr>
      <w:r>
        <w:rPr>
          <w:color w:val="0F1115"/>
        </w:rPr>
        <w:t xml:space="preserve">Например: </w:t>
      </w:r>
      <w:proofErr w:type="gramStart"/>
      <w:r>
        <w:rPr>
          <w:color w:val="0F1115"/>
        </w:rPr>
        <w:t>«[ ]</w:t>
      </w:r>
      <w:proofErr w:type="gramEnd"/>
      <w:r>
        <w:rPr>
          <w:color w:val="0F1115"/>
        </w:rPr>
        <w:t>, (когда...), (и... )» или «[ ], (если...), [ ], (чтобы...)». Слабому ученику нужна «картинка», чтобы понять структуру.</w:t>
      </w:r>
    </w:p>
    <w:p w14:paraId="0BD8B55E" w14:textId="77777777" w:rsidR="00654724" w:rsidRDefault="00C5519E">
      <w:pPr>
        <w:pStyle w:val="ds-markdown-paragraph"/>
        <w:numPr>
          <w:ilvl w:val="0"/>
          <w:numId w:val="19"/>
        </w:numPr>
        <w:shd w:val="clear" w:color="auto" w:fill="FFFFFF"/>
        <w:tabs>
          <w:tab w:val="left" w:pos="851"/>
        </w:tabs>
        <w:spacing w:before="0" w:after="0"/>
        <w:ind w:left="0" w:firstLine="567"/>
        <w:jc w:val="both"/>
      </w:pPr>
      <w:r>
        <w:rPr>
          <w:rStyle w:val="14"/>
          <w:color w:val="0F1115"/>
        </w:rPr>
        <w:t>Лексика: «Этимологические ассоциации» и словарики паронимов.</w:t>
      </w:r>
    </w:p>
    <w:p w14:paraId="13B297F7" w14:textId="77777777" w:rsidR="00654724" w:rsidRDefault="00C5519E">
      <w:pPr>
        <w:pStyle w:val="ds-markdown-paragraph"/>
        <w:shd w:val="clear" w:color="auto" w:fill="FFFFFF"/>
        <w:tabs>
          <w:tab w:val="left" w:pos="851"/>
        </w:tabs>
        <w:spacing w:before="0" w:after="0"/>
        <w:jc w:val="both"/>
      </w:pPr>
      <w:r>
        <w:rPr>
          <w:color w:val="0F1115"/>
        </w:rPr>
        <w:tab/>
        <w:t xml:space="preserve">Начинайте вести </w:t>
      </w:r>
      <w:r>
        <w:rPr>
          <w:rStyle w:val="14"/>
          <w:color w:val="0F1115"/>
        </w:rPr>
        <w:t xml:space="preserve">личные словарики паронимов </w:t>
      </w:r>
      <w:r>
        <w:rPr>
          <w:color w:val="0F1115"/>
        </w:rPr>
        <w:t>(«Одеть Надежду – Надеть одежду»). Использовать образы, зарисовки, а не сухие определения.</w:t>
      </w:r>
    </w:p>
    <w:p w14:paraId="457C96C7" w14:textId="77777777" w:rsidR="00654724" w:rsidRDefault="00C5519E">
      <w:pPr>
        <w:pStyle w:val="ds-markdown-paragraph"/>
        <w:shd w:val="clear" w:color="auto" w:fill="FFFFFF"/>
        <w:tabs>
          <w:tab w:val="left" w:pos="851"/>
        </w:tabs>
        <w:spacing w:before="0" w:after="0"/>
        <w:jc w:val="both"/>
      </w:pPr>
      <w:r>
        <w:rPr>
          <w:rStyle w:val="14"/>
          <w:color w:val="0F1115"/>
        </w:rPr>
        <w:tab/>
        <w:t>Лексическая «минутка»</w:t>
      </w:r>
      <w:r>
        <w:rPr>
          <w:color w:val="0F1115"/>
        </w:rPr>
        <w:t>: разбор значения одного-двух слов, встречающихся в тексте учебника или в повседневной жизни.</w:t>
      </w:r>
    </w:p>
    <w:p w14:paraId="57B12509" w14:textId="77777777" w:rsidR="00654724" w:rsidRDefault="00654724">
      <w:pPr>
        <w:pStyle w:val="ds-markdown-paragraph"/>
        <w:shd w:val="clear" w:color="auto" w:fill="FFFFFF"/>
        <w:tabs>
          <w:tab w:val="left" w:pos="851"/>
        </w:tabs>
        <w:spacing w:before="0" w:after="0"/>
        <w:jc w:val="both"/>
        <w:rPr>
          <w:color w:val="0F1115"/>
        </w:rPr>
      </w:pPr>
    </w:p>
    <w:p w14:paraId="41E6B4D1" w14:textId="77777777" w:rsidR="00654724" w:rsidRDefault="00C5519E">
      <w:pPr>
        <w:pStyle w:val="3"/>
        <w:shd w:val="clear" w:color="auto" w:fill="FFFFFF"/>
        <w:tabs>
          <w:tab w:val="left" w:pos="851"/>
        </w:tabs>
        <w:spacing w:before="0"/>
        <w:ind w:firstLine="567"/>
        <w:jc w:val="both"/>
      </w:pPr>
      <w:r>
        <w:rPr>
          <w:rStyle w:val="14"/>
          <w:rFonts w:ascii="Times New Roman" w:hAnsi="Times New Roman" w:cs="Times New Roman"/>
          <w:color w:val="0F1115"/>
          <w:sz w:val="24"/>
          <w:u w:val="single"/>
        </w:rPr>
        <w:lastRenderedPageBreak/>
        <w:t>3. Рекомендации для 9-10 классов:</w:t>
      </w:r>
      <w:r>
        <w:rPr>
          <w:rStyle w:val="14"/>
          <w:rFonts w:ascii="Times New Roman" w:hAnsi="Times New Roman" w:cs="Times New Roman"/>
          <w:color w:val="0F1115"/>
          <w:sz w:val="24"/>
        </w:rPr>
        <w:t xml:space="preserve"> подготовка к итоговой аттестации и систематизация знаний</w:t>
      </w:r>
    </w:p>
    <w:p w14:paraId="4AB39B01" w14:textId="77777777" w:rsidR="00654724" w:rsidRDefault="00C5519E">
      <w:pPr>
        <w:pStyle w:val="ds-markdown-paragraph"/>
        <w:shd w:val="clear" w:color="auto" w:fill="FFFFFF"/>
        <w:tabs>
          <w:tab w:val="left" w:pos="851"/>
        </w:tabs>
        <w:spacing w:before="0" w:after="0"/>
        <w:ind w:firstLine="567"/>
        <w:jc w:val="both"/>
      </w:pPr>
      <w:r>
        <w:rPr>
          <w:color w:val="0F1115"/>
        </w:rPr>
        <w:t>В 9 классе учащиеся сдают ОГЭ, что является репетицией ЕГЭ. Классы 9 и 10 – критический период для систематизации знаний и работы над структурой сочинения.</w:t>
      </w:r>
    </w:p>
    <w:p w14:paraId="674E5079" w14:textId="77777777" w:rsidR="00654724" w:rsidRDefault="00C5519E">
      <w:pPr>
        <w:pStyle w:val="ds-markdown-paragraph"/>
        <w:shd w:val="clear" w:color="auto" w:fill="FFFFFF"/>
        <w:tabs>
          <w:tab w:val="left" w:pos="851"/>
        </w:tabs>
        <w:spacing w:before="0" w:after="0"/>
        <w:ind w:firstLine="567"/>
        <w:jc w:val="both"/>
      </w:pPr>
      <w:r>
        <w:rPr>
          <w:rStyle w:val="14"/>
          <w:color w:val="0F1115"/>
        </w:rPr>
        <w:t xml:space="preserve">Цель: </w:t>
      </w:r>
      <w:r>
        <w:rPr>
          <w:rStyle w:val="14"/>
          <w:b w:val="0"/>
          <w:bCs w:val="0"/>
          <w:color w:val="0F1115"/>
        </w:rPr>
        <w:t>п</w:t>
      </w:r>
      <w:r>
        <w:rPr>
          <w:color w:val="0F1115"/>
        </w:rPr>
        <w:t xml:space="preserve">одготовка к формату ГИА через отработку навыков </w:t>
      </w:r>
      <w:r>
        <w:rPr>
          <w:rStyle w:val="14"/>
          <w:color w:val="0F1115"/>
        </w:rPr>
        <w:t>информационно-смысловой переработки текста</w:t>
      </w:r>
      <w:r>
        <w:rPr>
          <w:color w:val="0F1115"/>
        </w:rPr>
        <w:t> и написания сочинения-рассуждения.</w:t>
      </w:r>
    </w:p>
    <w:p w14:paraId="42722D5D" w14:textId="77777777" w:rsidR="00654724" w:rsidRDefault="00C5519E">
      <w:pPr>
        <w:pStyle w:val="ds-markdown-paragraph"/>
        <w:shd w:val="clear" w:color="auto" w:fill="FFFFFF"/>
        <w:tabs>
          <w:tab w:val="left" w:pos="851"/>
        </w:tabs>
        <w:spacing w:before="0" w:after="0"/>
        <w:ind w:firstLine="567"/>
        <w:jc w:val="both"/>
      </w:pPr>
      <w:r>
        <w:rPr>
          <w:rStyle w:val="14"/>
          <w:color w:val="0F1115"/>
        </w:rPr>
        <w:t>Выявленные проблемы (на основе отчета):</w:t>
      </w:r>
    </w:p>
    <w:p w14:paraId="314328D8" w14:textId="77777777" w:rsidR="00654724" w:rsidRDefault="00C5519E">
      <w:pPr>
        <w:pStyle w:val="ds-markdown-paragraph"/>
        <w:shd w:val="clear" w:color="auto" w:fill="FFFFFF"/>
        <w:tabs>
          <w:tab w:val="left" w:pos="851"/>
        </w:tabs>
        <w:spacing w:before="0" w:after="0"/>
        <w:ind w:left="567"/>
        <w:jc w:val="both"/>
      </w:pPr>
      <w:r>
        <w:rPr>
          <w:color w:val="0F1115"/>
        </w:rPr>
        <w:t>Неумение писать сочинение по шаблону (структура нарушена).</w:t>
      </w:r>
    </w:p>
    <w:p w14:paraId="7882BB0F" w14:textId="77777777" w:rsidR="00654724" w:rsidRDefault="00C5519E">
      <w:pPr>
        <w:pStyle w:val="ds-markdown-paragraph"/>
        <w:shd w:val="clear" w:color="auto" w:fill="FFFFFF"/>
        <w:tabs>
          <w:tab w:val="left" w:pos="851"/>
        </w:tabs>
        <w:spacing w:before="0" w:after="0"/>
        <w:ind w:left="567"/>
        <w:jc w:val="both"/>
      </w:pPr>
      <w:r>
        <w:rPr>
          <w:color w:val="0F1115"/>
        </w:rPr>
        <w:t>Подмена комментария пересказом.</w:t>
      </w:r>
    </w:p>
    <w:p w14:paraId="4A4F316C" w14:textId="77777777" w:rsidR="00654724" w:rsidRDefault="00C5519E">
      <w:pPr>
        <w:pStyle w:val="ds-markdown-paragraph"/>
        <w:shd w:val="clear" w:color="auto" w:fill="FFFFFF"/>
        <w:tabs>
          <w:tab w:val="left" w:pos="851"/>
        </w:tabs>
        <w:spacing w:before="0" w:after="0"/>
        <w:ind w:left="567"/>
        <w:jc w:val="both"/>
      </w:pPr>
      <w:r>
        <w:rPr>
          <w:color w:val="0F1115"/>
        </w:rPr>
        <w:t>Слабая грамотность и бедный словарный запас.</w:t>
      </w:r>
    </w:p>
    <w:p w14:paraId="5B27E98E" w14:textId="77777777" w:rsidR="00654724" w:rsidRDefault="00C5519E">
      <w:pPr>
        <w:pStyle w:val="ds-markdown-paragraph"/>
        <w:shd w:val="clear" w:color="auto" w:fill="FFFFFF"/>
        <w:tabs>
          <w:tab w:val="left" w:pos="851"/>
        </w:tabs>
        <w:spacing w:before="0" w:after="0"/>
        <w:ind w:firstLine="567"/>
        <w:jc w:val="both"/>
      </w:pPr>
      <w:r>
        <w:rPr>
          <w:rStyle w:val="14"/>
          <w:color w:val="0F1115"/>
        </w:rPr>
        <w:t>Методические рекомендации:</w:t>
      </w:r>
    </w:p>
    <w:p w14:paraId="2537C6F4" w14:textId="77777777" w:rsidR="00654724" w:rsidRDefault="00C5519E">
      <w:pPr>
        <w:pStyle w:val="ds-markdown-paragraph"/>
        <w:numPr>
          <w:ilvl w:val="0"/>
          <w:numId w:val="20"/>
        </w:numPr>
        <w:shd w:val="clear" w:color="auto" w:fill="FFFFFF"/>
        <w:tabs>
          <w:tab w:val="left" w:pos="851"/>
        </w:tabs>
        <w:spacing w:before="0" w:after="0"/>
        <w:ind w:left="0" w:firstLine="567"/>
        <w:jc w:val="both"/>
      </w:pPr>
      <w:r>
        <w:rPr>
          <w:rStyle w:val="14"/>
          <w:color w:val="0F1115"/>
        </w:rPr>
        <w:t>Подготовка к сочинению: «Жесткий шаблон».</w:t>
      </w:r>
    </w:p>
    <w:p w14:paraId="67D8345D" w14:textId="77777777" w:rsidR="00654724" w:rsidRDefault="00C5519E">
      <w:pPr>
        <w:pStyle w:val="ds-markdown-paragraph"/>
        <w:shd w:val="clear" w:color="auto" w:fill="FFFFFF"/>
        <w:tabs>
          <w:tab w:val="left" w:pos="851"/>
        </w:tabs>
        <w:spacing w:before="0" w:after="0"/>
        <w:jc w:val="both"/>
      </w:pPr>
      <w:r>
        <w:rPr>
          <w:color w:val="0F1115"/>
        </w:rPr>
        <w:tab/>
        <w:t xml:space="preserve">Для этой группы учащихся необходим </w:t>
      </w:r>
      <w:r>
        <w:rPr>
          <w:rStyle w:val="14"/>
          <w:color w:val="0F1115"/>
        </w:rPr>
        <w:t>четкий, унифицированный план сочинения (алгоритм)</w:t>
      </w:r>
      <w:r>
        <w:rPr>
          <w:color w:val="0F1115"/>
        </w:rPr>
        <w:t>, особенно для задания 27 ЕГЭ.</w:t>
      </w:r>
    </w:p>
    <w:p w14:paraId="6C5DB6B0" w14:textId="77777777" w:rsidR="00654724" w:rsidRDefault="00C5519E">
      <w:pPr>
        <w:pStyle w:val="ds-markdown-paragraph"/>
        <w:shd w:val="clear" w:color="auto" w:fill="FFFFFF"/>
        <w:tabs>
          <w:tab w:val="left" w:pos="851"/>
        </w:tabs>
        <w:spacing w:before="0" w:after="0"/>
        <w:jc w:val="both"/>
      </w:pPr>
      <w:r>
        <w:rPr>
          <w:color w:val="0F1115"/>
        </w:rPr>
        <w:tab/>
        <w:t xml:space="preserve">Обучить учеников </w:t>
      </w:r>
      <w:r>
        <w:rPr>
          <w:rStyle w:val="14"/>
          <w:color w:val="0F1115"/>
        </w:rPr>
        <w:t xml:space="preserve">клише </w:t>
      </w:r>
      <w:r>
        <w:rPr>
          <w:color w:val="0F1115"/>
        </w:rPr>
        <w:t>для каждой части: проблема → комментарий с отсылкой к тексту → позиция автора → собственное мнение (с примером) → вывод. Это дает им «скелет», на который они могут «нанизывать» мысли.</w:t>
      </w:r>
    </w:p>
    <w:p w14:paraId="62367526" w14:textId="77777777" w:rsidR="00654724" w:rsidRDefault="00C5519E">
      <w:pPr>
        <w:pStyle w:val="ds-markdown-paragraph"/>
        <w:shd w:val="clear" w:color="auto" w:fill="FFFFFF"/>
        <w:tabs>
          <w:tab w:val="left" w:pos="851"/>
        </w:tabs>
        <w:spacing w:before="0" w:after="0"/>
        <w:jc w:val="both"/>
      </w:pPr>
      <w:r>
        <w:rPr>
          <w:color w:val="0F1115"/>
        </w:rPr>
        <w:tab/>
        <w:t xml:space="preserve">Регулярная практика написания </w:t>
      </w:r>
      <w:r>
        <w:rPr>
          <w:rStyle w:val="14"/>
          <w:color w:val="0F1115"/>
        </w:rPr>
        <w:t xml:space="preserve">отдельных частей </w:t>
      </w:r>
      <w:r>
        <w:rPr>
          <w:color w:val="0F1115"/>
        </w:rPr>
        <w:t>сочинения. Например, сначала учимся писать только комментарий к примеру (К2), потом только собственную позицию (К3). Это снимает страх перед большим объемом.</w:t>
      </w:r>
    </w:p>
    <w:p w14:paraId="5E390C58" w14:textId="77777777" w:rsidR="00654724" w:rsidRDefault="00C5519E">
      <w:pPr>
        <w:pStyle w:val="ds-markdown-paragraph"/>
        <w:numPr>
          <w:ilvl w:val="0"/>
          <w:numId w:val="20"/>
        </w:numPr>
        <w:shd w:val="clear" w:color="auto" w:fill="FFFFFF"/>
        <w:tabs>
          <w:tab w:val="left" w:pos="851"/>
        </w:tabs>
        <w:spacing w:before="0" w:after="0"/>
        <w:ind w:left="0" w:firstLine="567"/>
        <w:jc w:val="both"/>
      </w:pPr>
      <w:r>
        <w:rPr>
          <w:rStyle w:val="14"/>
          <w:color w:val="0F1115"/>
        </w:rPr>
        <w:t>Информационная переработка текста (задания 24-26):</w:t>
      </w:r>
    </w:p>
    <w:p w14:paraId="4D9B6821" w14:textId="77777777" w:rsidR="00654724" w:rsidRDefault="00C5519E">
      <w:pPr>
        <w:pStyle w:val="ds-markdown-paragraph"/>
        <w:shd w:val="clear" w:color="auto" w:fill="FFFFFF"/>
        <w:tabs>
          <w:tab w:val="left" w:pos="851"/>
        </w:tabs>
        <w:spacing w:before="0" w:after="0"/>
        <w:jc w:val="both"/>
      </w:pPr>
      <w:r>
        <w:rPr>
          <w:color w:val="0F1115"/>
        </w:rPr>
        <w:tab/>
        <w:t xml:space="preserve">Использование </w:t>
      </w:r>
      <w:r>
        <w:rPr>
          <w:rStyle w:val="14"/>
          <w:color w:val="0F1115"/>
        </w:rPr>
        <w:t xml:space="preserve">«Текстовой тренажер» </w:t>
      </w:r>
      <w:r>
        <w:rPr>
          <w:color w:val="0F1115"/>
        </w:rPr>
        <w:t xml:space="preserve">– работу с короткими текстами (100–150 слов). </w:t>
      </w:r>
    </w:p>
    <w:p w14:paraId="5DF6A3DC" w14:textId="77777777" w:rsidR="00654724" w:rsidRDefault="00C5519E">
      <w:pPr>
        <w:pStyle w:val="ds-markdown-paragraph"/>
        <w:shd w:val="clear" w:color="auto" w:fill="FFFFFF"/>
        <w:tabs>
          <w:tab w:val="left" w:pos="851"/>
        </w:tabs>
        <w:spacing w:before="0" w:after="0"/>
        <w:jc w:val="both"/>
      </w:pPr>
      <w:r>
        <w:rPr>
          <w:color w:val="0F1115"/>
        </w:rPr>
        <w:t xml:space="preserve">Схема работы: «Определи стиль/тип речи → Найди средства связи → Найди в тексте синонимы/фразеологизмы → Сформулируй тему → Сформулируй главную мысль». </w:t>
      </w:r>
    </w:p>
    <w:p w14:paraId="59F92203" w14:textId="77777777" w:rsidR="00654724" w:rsidRDefault="00C5519E">
      <w:pPr>
        <w:pStyle w:val="ds-markdown-paragraph"/>
        <w:shd w:val="clear" w:color="auto" w:fill="FFFFFF"/>
        <w:tabs>
          <w:tab w:val="left" w:pos="851"/>
        </w:tabs>
        <w:spacing w:before="0" w:after="0"/>
        <w:jc w:val="both"/>
      </w:pPr>
      <w:r>
        <w:rPr>
          <w:color w:val="0F1115"/>
        </w:rPr>
        <w:t>Это быстрый способ набрать баллы, так как эти задания не требуют «заучивания», а тренируют аналитическое мышление.</w:t>
      </w:r>
    </w:p>
    <w:p w14:paraId="459AA6EE" w14:textId="77777777" w:rsidR="00654724" w:rsidRDefault="00C5519E">
      <w:pPr>
        <w:pStyle w:val="ds-markdown-paragraph"/>
        <w:numPr>
          <w:ilvl w:val="0"/>
          <w:numId w:val="20"/>
        </w:numPr>
        <w:shd w:val="clear" w:color="auto" w:fill="FFFFFF"/>
        <w:tabs>
          <w:tab w:val="left" w:pos="851"/>
        </w:tabs>
        <w:spacing w:before="0" w:after="0"/>
        <w:ind w:left="0" w:firstLine="567"/>
        <w:jc w:val="both"/>
      </w:pPr>
      <w:r>
        <w:rPr>
          <w:rStyle w:val="14"/>
          <w:color w:val="0F1115"/>
        </w:rPr>
        <w:t>Синтаксис и пунктуация (задания 8, 16, 20):</w:t>
      </w:r>
    </w:p>
    <w:p w14:paraId="5902CA22" w14:textId="77777777" w:rsidR="00654724" w:rsidRDefault="00C5519E">
      <w:pPr>
        <w:pStyle w:val="ds-markdown-paragraph"/>
        <w:shd w:val="clear" w:color="auto" w:fill="FFFFFF"/>
        <w:tabs>
          <w:tab w:val="left" w:pos="851"/>
        </w:tabs>
        <w:spacing w:before="0" w:after="0"/>
        <w:jc w:val="both"/>
      </w:pPr>
      <w:r>
        <w:rPr>
          <w:color w:val="0F1115"/>
        </w:rPr>
        <w:tab/>
        <w:t xml:space="preserve">Ежедневный </w:t>
      </w:r>
      <w:r>
        <w:rPr>
          <w:rStyle w:val="14"/>
          <w:color w:val="0F1115"/>
        </w:rPr>
        <w:t>«Синтаксический практикум»</w:t>
      </w:r>
      <w:r>
        <w:rPr>
          <w:color w:val="0F1115"/>
        </w:rPr>
        <w:t>. Разбор одного предложения с несколькими видами связи или с грамматической ошибкой.</w:t>
      </w:r>
    </w:p>
    <w:p w14:paraId="5B1153BD" w14:textId="77777777" w:rsidR="00654724" w:rsidRDefault="00C5519E">
      <w:pPr>
        <w:pStyle w:val="ds-markdown-paragraph"/>
        <w:shd w:val="clear" w:color="auto" w:fill="FFFFFF"/>
        <w:tabs>
          <w:tab w:val="left" w:pos="851"/>
        </w:tabs>
        <w:spacing w:before="0" w:after="0"/>
        <w:jc w:val="both"/>
      </w:pPr>
      <w:r>
        <w:rPr>
          <w:color w:val="0F1115"/>
        </w:rPr>
        <w:tab/>
        <w:t xml:space="preserve">Использовать прием </w:t>
      </w:r>
      <w:r>
        <w:rPr>
          <w:rStyle w:val="14"/>
          <w:color w:val="0F1115"/>
        </w:rPr>
        <w:t>«Редактор»</w:t>
      </w:r>
      <w:r>
        <w:rPr>
          <w:color w:val="0F1115"/>
        </w:rPr>
        <w:t>: давать предложения с типичными ошибками (в т.ч. в употреблении деепричастных и причастных оборотов) и просить их исправить и объяснить, «что было не так».</w:t>
      </w:r>
    </w:p>
    <w:p w14:paraId="42C66E40" w14:textId="77777777" w:rsidR="00654724" w:rsidRDefault="00654724">
      <w:pPr>
        <w:pStyle w:val="ds-markdown-paragraph"/>
        <w:shd w:val="clear" w:color="auto" w:fill="FFFFFF"/>
        <w:tabs>
          <w:tab w:val="left" w:pos="851"/>
        </w:tabs>
        <w:spacing w:before="0" w:after="0"/>
        <w:jc w:val="both"/>
        <w:rPr>
          <w:color w:val="0F1115"/>
        </w:rPr>
      </w:pPr>
    </w:p>
    <w:p w14:paraId="51805900" w14:textId="77777777" w:rsidR="00654724" w:rsidRDefault="00C5519E">
      <w:pPr>
        <w:pStyle w:val="3"/>
        <w:shd w:val="clear" w:color="auto" w:fill="FFFFFF"/>
        <w:tabs>
          <w:tab w:val="left" w:pos="851"/>
        </w:tabs>
        <w:spacing w:before="0"/>
        <w:ind w:firstLine="567"/>
        <w:jc w:val="both"/>
      </w:pPr>
      <w:r>
        <w:rPr>
          <w:rStyle w:val="14"/>
          <w:rFonts w:ascii="Times New Roman" w:hAnsi="Times New Roman" w:cs="Times New Roman"/>
          <w:color w:val="0F1115"/>
          <w:sz w:val="24"/>
          <w:u w:val="single"/>
        </w:rPr>
        <w:t>4. Рекомендации для 11 класса:</w:t>
      </w:r>
      <w:r>
        <w:rPr>
          <w:rStyle w:val="14"/>
          <w:rFonts w:ascii="Times New Roman" w:hAnsi="Times New Roman" w:cs="Times New Roman"/>
          <w:color w:val="0F1115"/>
          <w:sz w:val="24"/>
        </w:rPr>
        <w:t xml:space="preserve"> интенсивная подготовка и работа над ошибками (в зоне ближайшего развития)</w:t>
      </w:r>
    </w:p>
    <w:p w14:paraId="43E34757" w14:textId="77777777" w:rsidR="00654724" w:rsidRDefault="00C5519E">
      <w:pPr>
        <w:pStyle w:val="ds-markdown-paragraph"/>
        <w:shd w:val="clear" w:color="auto" w:fill="FFFFFF"/>
        <w:tabs>
          <w:tab w:val="left" w:pos="851"/>
        </w:tabs>
        <w:spacing w:before="0" w:after="0"/>
        <w:ind w:firstLine="567"/>
        <w:jc w:val="both"/>
      </w:pPr>
      <w:r>
        <w:rPr>
          <w:color w:val="0F1115"/>
        </w:rPr>
        <w:t>Последний год – время «доводки» навыка. Усилия направлены на работу над ошибками, отработку «слабых» мест и повышение скорости работы.</w:t>
      </w:r>
    </w:p>
    <w:p w14:paraId="0134B57E" w14:textId="77777777" w:rsidR="00654724" w:rsidRDefault="00C5519E">
      <w:pPr>
        <w:pStyle w:val="ds-markdown-paragraph"/>
        <w:shd w:val="clear" w:color="auto" w:fill="FFFFFF"/>
        <w:tabs>
          <w:tab w:val="left" w:pos="851"/>
        </w:tabs>
        <w:spacing w:before="0" w:after="0"/>
        <w:ind w:firstLine="567"/>
        <w:jc w:val="both"/>
      </w:pPr>
      <w:r>
        <w:rPr>
          <w:rStyle w:val="14"/>
          <w:color w:val="0F1115"/>
        </w:rPr>
        <w:t xml:space="preserve">Цель: </w:t>
      </w:r>
      <w:r>
        <w:rPr>
          <w:color w:val="0F1115"/>
        </w:rPr>
        <w:t>доведение навыков до автоматизма, работа над типичными ошибками, отработка тайминга.</w:t>
      </w:r>
    </w:p>
    <w:p w14:paraId="5E2350EE" w14:textId="77777777" w:rsidR="00654724" w:rsidRDefault="00C5519E">
      <w:pPr>
        <w:pStyle w:val="ds-markdown-paragraph"/>
        <w:shd w:val="clear" w:color="auto" w:fill="FFFFFF"/>
        <w:tabs>
          <w:tab w:val="left" w:pos="851"/>
        </w:tabs>
        <w:spacing w:before="0" w:after="0"/>
        <w:ind w:firstLine="567"/>
        <w:jc w:val="both"/>
      </w:pPr>
      <w:r>
        <w:rPr>
          <w:rStyle w:val="14"/>
          <w:color w:val="0F1115"/>
        </w:rPr>
        <w:t>Выявленные проблемы (на основе отчета):</w:t>
      </w:r>
    </w:p>
    <w:p w14:paraId="0BE4901C" w14:textId="77777777" w:rsidR="00654724" w:rsidRDefault="00C5519E">
      <w:pPr>
        <w:pStyle w:val="ds-markdown-paragraph"/>
        <w:shd w:val="clear" w:color="auto" w:fill="FFFFFF"/>
        <w:tabs>
          <w:tab w:val="left" w:pos="851"/>
        </w:tabs>
        <w:spacing w:before="0" w:after="0"/>
        <w:ind w:left="567"/>
        <w:jc w:val="both"/>
      </w:pPr>
      <w:r>
        <w:rPr>
          <w:color w:val="0F1115"/>
        </w:rPr>
        <w:t>Сохраняющиеся ошибки в заданиях 8, 12, 14, 16, 19.</w:t>
      </w:r>
    </w:p>
    <w:p w14:paraId="5A793259" w14:textId="77777777" w:rsidR="00654724" w:rsidRDefault="00C5519E">
      <w:pPr>
        <w:pStyle w:val="ds-markdown-paragraph"/>
        <w:shd w:val="clear" w:color="auto" w:fill="FFFFFF"/>
        <w:tabs>
          <w:tab w:val="left" w:pos="851"/>
        </w:tabs>
        <w:spacing w:before="0" w:after="0"/>
        <w:ind w:left="567"/>
        <w:jc w:val="both"/>
      </w:pPr>
      <w:r>
        <w:rPr>
          <w:color w:val="0F1115"/>
        </w:rPr>
        <w:t>Потеря баллов на ошибках из-за невнимательности.</w:t>
      </w:r>
    </w:p>
    <w:p w14:paraId="768D78AA" w14:textId="77777777" w:rsidR="00654724" w:rsidRDefault="00C5519E">
      <w:pPr>
        <w:pStyle w:val="ds-markdown-paragraph"/>
        <w:shd w:val="clear" w:color="auto" w:fill="FFFFFF"/>
        <w:tabs>
          <w:tab w:val="left" w:pos="851"/>
        </w:tabs>
        <w:spacing w:before="0" w:after="0"/>
        <w:ind w:left="567"/>
        <w:jc w:val="both"/>
      </w:pPr>
      <w:r>
        <w:rPr>
          <w:color w:val="0F1115"/>
        </w:rPr>
        <w:t>Низкая грамотность в сочинении.</w:t>
      </w:r>
    </w:p>
    <w:p w14:paraId="2C5B0706" w14:textId="77777777" w:rsidR="00654724" w:rsidRDefault="00C5519E">
      <w:pPr>
        <w:pStyle w:val="ds-markdown-paragraph"/>
        <w:shd w:val="clear" w:color="auto" w:fill="FFFFFF"/>
        <w:tabs>
          <w:tab w:val="left" w:pos="851"/>
        </w:tabs>
        <w:spacing w:before="0" w:after="0"/>
        <w:ind w:firstLine="567"/>
        <w:jc w:val="both"/>
      </w:pPr>
      <w:r>
        <w:rPr>
          <w:rStyle w:val="14"/>
          <w:color w:val="0F1115"/>
        </w:rPr>
        <w:t>Методические рекомендации:</w:t>
      </w:r>
    </w:p>
    <w:p w14:paraId="3B292EFF" w14:textId="77777777" w:rsidR="00654724" w:rsidRDefault="00C5519E">
      <w:pPr>
        <w:pStyle w:val="ds-markdown-paragraph"/>
        <w:numPr>
          <w:ilvl w:val="0"/>
          <w:numId w:val="21"/>
        </w:numPr>
        <w:shd w:val="clear" w:color="auto" w:fill="FFFFFF"/>
        <w:tabs>
          <w:tab w:val="left" w:pos="851"/>
        </w:tabs>
        <w:spacing w:before="0" w:after="0"/>
        <w:ind w:left="0" w:firstLine="567"/>
        <w:jc w:val="both"/>
      </w:pPr>
      <w:r>
        <w:rPr>
          <w:rStyle w:val="14"/>
          <w:color w:val="0F1115"/>
        </w:rPr>
        <w:t>Стратегия «Обучение действиям».</w:t>
      </w:r>
    </w:p>
    <w:p w14:paraId="35FCC0DB" w14:textId="77777777" w:rsidR="00654724" w:rsidRDefault="00C5519E">
      <w:pPr>
        <w:pStyle w:val="ds-markdown-paragraph"/>
        <w:shd w:val="clear" w:color="auto" w:fill="FFFFFF"/>
        <w:tabs>
          <w:tab w:val="left" w:pos="851"/>
        </w:tabs>
        <w:spacing w:before="0" w:after="0"/>
        <w:ind w:firstLine="567"/>
        <w:jc w:val="both"/>
      </w:pPr>
      <w:r>
        <w:rPr>
          <w:color w:val="0F1115"/>
        </w:rPr>
        <w:t xml:space="preserve">Для данной группы категорически противопоказана стратегия «прогона всех тем». Необходима </w:t>
      </w:r>
      <w:r>
        <w:rPr>
          <w:rStyle w:val="14"/>
          <w:color w:val="0F1115"/>
        </w:rPr>
        <w:t>стратегия «обучения действиям»</w:t>
      </w:r>
      <w:r>
        <w:rPr>
          <w:color w:val="0F1115"/>
        </w:rPr>
        <w:t>.</w:t>
      </w:r>
    </w:p>
    <w:p w14:paraId="3C7F71B1" w14:textId="77777777" w:rsidR="00654724" w:rsidRDefault="00C5519E">
      <w:pPr>
        <w:pStyle w:val="ds-markdown-paragraph"/>
        <w:shd w:val="clear" w:color="auto" w:fill="FFFFFF"/>
        <w:tabs>
          <w:tab w:val="left" w:pos="851"/>
        </w:tabs>
        <w:spacing w:before="0" w:after="0"/>
        <w:ind w:firstLine="567"/>
        <w:jc w:val="both"/>
      </w:pPr>
      <w:r>
        <w:rPr>
          <w:color w:val="0F1115"/>
        </w:rPr>
        <w:lastRenderedPageBreak/>
        <w:t xml:space="preserve">Использование </w:t>
      </w:r>
      <w:r>
        <w:rPr>
          <w:rStyle w:val="14"/>
          <w:color w:val="0F1115"/>
        </w:rPr>
        <w:t xml:space="preserve">«Рефлексивный лист» </w:t>
      </w:r>
      <w:r>
        <w:rPr>
          <w:color w:val="0F1115"/>
        </w:rPr>
        <w:t>после каждой пробной работы: «Номер задания – Моя ошибка – Что я сделал не так по алгоритму?». Это учит самоконтролю (регулятивные УУД).</w:t>
      </w:r>
    </w:p>
    <w:p w14:paraId="00396EDE" w14:textId="77777777" w:rsidR="00654724" w:rsidRDefault="00C5519E">
      <w:pPr>
        <w:pStyle w:val="ds-markdown-paragraph"/>
        <w:numPr>
          <w:ilvl w:val="0"/>
          <w:numId w:val="21"/>
        </w:numPr>
        <w:shd w:val="clear" w:color="auto" w:fill="FFFFFF"/>
        <w:tabs>
          <w:tab w:val="left" w:pos="851"/>
        </w:tabs>
        <w:spacing w:before="0" w:after="0"/>
        <w:ind w:left="0" w:firstLine="567"/>
        <w:jc w:val="both"/>
      </w:pPr>
      <w:r>
        <w:rPr>
          <w:rStyle w:val="14"/>
          <w:color w:val="0F1115"/>
        </w:rPr>
        <w:t>Работа над «Западающими» заданиями (зоны риска):</w:t>
      </w:r>
    </w:p>
    <w:p w14:paraId="365EECC7" w14:textId="77777777" w:rsidR="00654724" w:rsidRDefault="00C5519E">
      <w:pPr>
        <w:pStyle w:val="ds-markdown-paragraph"/>
        <w:shd w:val="clear" w:color="auto" w:fill="FFFFFF"/>
        <w:tabs>
          <w:tab w:val="left" w:pos="851"/>
        </w:tabs>
        <w:spacing w:before="0" w:after="0"/>
        <w:ind w:firstLine="567"/>
        <w:jc w:val="both"/>
      </w:pPr>
      <w:r>
        <w:rPr>
          <w:rStyle w:val="14"/>
          <w:color w:val="0F1115"/>
        </w:rPr>
        <w:t xml:space="preserve">Задание 8 (Грамматические нормы): </w:t>
      </w:r>
      <w:r>
        <w:rPr>
          <w:color w:val="0F1115"/>
        </w:rPr>
        <w:t xml:space="preserve">отработка </w:t>
      </w:r>
      <w:r>
        <w:rPr>
          <w:rStyle w:val="14"/>
          <w:color w:val="0F1115"/>
        </w:rPr>
        <w:t xml:space="preserve">типовых моделей ошибок </w:t>
      </w:r>
      <w:r>
        <w:rPr>
          <w:color w:val="0F1115"/>
        </w:rPr>
        <w:t>(деепричастный оборот, согласование подлежащего и сказуемого, построение предложений с однородными членами). Слабый ученик должен научиться узнавать эти модели «в лицо».</w:t>
      </w:r>
    </w:p>
    <w:p w14:paraId="72AE55A0" w14:textId="77777777" w:rsidR="00654724" w:rsidRDefault="00C5519E">
      <w:pPr>
        <w:pStyle w:val="ds-markdown-paragraph"/>
        <w:shd w:val="clear" w:color="auto" w:fill="FFFFFF"/>
        <w:tabs>
          <w:tab w:val="left" w:pos="851"/>
        </w:tabs>
        <w:spacing w:before="0" w:after="0"/>
        <w:ind w:firstLine="567"/>
        <w:jc w:val="both"/>
      </w:pPr>
      <w:r>
        <w:rPr>
          <w:rStyle w:val="14"/>
          <w:color w:val="0F1115"/>
        </w:rPr>
        <w:t xml:space="preserve">Задание 12 (Окончания глаголов и суффиксы причастий): </w:t>
      </w:r>
      <w:r>
        <w:rPr>
          <w:color w:val="0F1115"/>
        </w:rPr>
        <w:t>Отработка алгоритма «от инфинитива». Тренировка на «скорость»: «</w:t>
      </w:r>
      <w:proofErr w:type="spellStart"/>
      <w:proofErr w:type="gramStart"/>
      <w:r>
        <w:rPr>
          <w:color w:val="0F1115"/>
        </w:rPr>
        <w:t>Колыш</w:t>
      </w:r>
      <w:proofErr w:type="spellEnd"/>
      <w:r>
        <w:rPr>
          <w:color w:val="0F1115"/>
        </w:rPr>
        <w:t>..</w:t>
      </w:r>
      <w:proofErr w:type="spellStart"/>
      <w:proofErr w:type="gramEnd"/>
      <w:r>
        <w:rPr>
          <w:color w:val="0F1115"/>
        </w:rPr>
        <w:t>тся</w:t>
      </w:r>
      <w:proofErr w:type="spellEnd"/>
      <w:r>
        <w:rPr>
          <w:color w:val="0F1115"/>
        </w:rPr>
        <w:t xml:space="preserve"> → (что делать?) колыхаться → 1 </w:t>
      </w:r>
      <w:proofErr w:type="spellStart"/>
      <w:r>
        <w:rPr>
          <w:color w:val="0F1115"/>
        </w:rPr>
        <w:t>спр</w:t>
      </w:r>
      <w:proofErr w:type="spellEnd"/>
      <w:r>
        <w:rPr>
          <w:color w:val="0F1115"/>
        </w:rPr>
        <w:t xml:space="preserve"> → колышется».</w:t>
      </w:r>
    </w:p>
    <w:p w14:paraId="2517C05B" w14:textId="77777777" w:rsidR="00654724" w:rsidRDefault="00C5519E">
      <w:pPr>
        <w:pStyle w:val="ds-markdown-paragraph"/>
        <w:shd w:val="clear" w:color="auto" w:fill="FFFFFF"/>
        <w:tabs>
          <w:tab w:val="left" w:pos="851"/>
        </w:tabs>
        <w:spacing w:before="0" w:after="0"/>
        <w:ind w:firstLine="567"/>
        <w:jc w:val="both"/>
      </w:pPr>
      <w:r>
        <w:rPr>
          <w:rStyle w:val="14"/>
          <w:color w:val="0F1115"/>
        </w:rPr>
        <w:t xml:space="preserve">Задание 14 (Слитное/раздельное): </w:t>
      </w:r>
      <w:r>
        <w:rPr>
          <w:color w:val="0F1115"/>
        </w:rPr>
        <w:t>концентрация на наиболее частотных случаях (производные предлоги, наречия, союзы). Используйте таблицу «омонимичных частей речи».</w:t>
      </w:r>
    </w:p>
    <w:p w14:paraId="1B3B25D3" w14:textId="77777777" w:rsidR="00654724" w:rsidRDefault="00C5519E">
      <w:pPr>
        <w:pStyle w:val="ds-markdown-paragraph"/>
        <w:numPr>
          <w:ilvl w:val="0"/>
          <w:numId w:val="21"/>
        </w:numPr>
        <w:shd w:val="clear" w:color="auto" w:fill="FFFFFF"/>
        <w:tabs>
          <w:tab w:val="left" w:pos="851"/>
        </w:tabs>
        <w:spacing w:before="0" w:after="0"/>
        <w:ind w:left="0" w:firstLine="567"/>
        <w:jc w:val="both"/>
      </w:pPr>
      <w:r>
        <w:rPr>
          <w:rStyle w:val="14"/>
          <w:color w:val="0F1115"/>
        </w:rPr>
        <w:t>Тренинг грамотности (сочинение):</w:t>
      </w:r>
    </w:p>
    <w:p w14:paraId="4726BD0F" w14:textId="77777777" w:rsidR="00654724" w:rsidRDefault="00C5519E">
      <w:pPr>
        <w:pStyle w:val="ds-markdown-paragraph"/>
        <w:shd w:val="clear" w:color="auto" w:fill="FFFFFF"/>
        <w:tabs>
          <w:tab w:val="left" w:pos="851"/>
        </w:tabs>
        <w:spacing w:before="0" w:after="0"/>
        <w:ind w:firstLine="567"/>
        <w:jc w:val="both"/>
      </w:pPr>
      <w:r>
        <w:rPr>
          <w:rStyle w:val="14"/>
          <w:color w:val="0F1115"/>
        </w:rPr>
        <w:t xml:space="preserve">Самоконтроль как навык. </w:t>
      </w:r>
      <w:r>
        <w:rPr>
          <w:color w:val="0F1115"/>
        </w:rPr>
        <w:t xml:space="preserve">Формирование навыка у детей </w:t>
      </w:r>
      <w:r>
        <w:rPr>
          <w:rStyle w:val="14"/>
          <w:color w:val="0F1115"/>
        </w:rPr>
        <w:t xml:space="preserve">обязательного перечитывания </w:t>
      </w:r>
      <w:r>
        <w:rPr>
          <w:color w:val="0F1115"/>
        </w:rPr>
        <w:t xml:space="preserve">написанного текста с </w:t>
      </w:r>
      <w:proofErr w:type="gramStart"/>
      <w:r>
        <w:rPr>
          <w:color w:val="0F1115"/>
        </w:rPr>
        <w:t>поиском  ошибки</w:t>
      </w:r>
      <w:proofErr w:type="gramEnd"/>
      <w:r>
        <w:rPr>
          <w:color w:val="0F1115"/>
        </w:rPr>
        <w:t xml:space="preserve"> определенного типа (например, сначала проверяем только Н/НН, потом только запятые при оборотах).</w:t>
      </w:r>
    </w:p>
    <w:p w14:paraId="342FC523" w14:textId="77777777" w:rsidR="00654724" w:rsidRDefault="00C5519E">
      <w:pPr>
        <w:pStyle w:val="ds-markdown-paragraph"/>
        <w:shd w:val="clear" w:color="auto" w:fill="FFFFFF"/>
        <w:tabs>
          <w:tab w:val="left" w:pos="851"/>
        </w:tabs>
        <w:spacing w:before="0" w:after="0"/>
        <w:ind w:firstLine="567"/>
        <w:jc w:val="both"/>
      </w:pPr>
      <w:r>
        <w:rPr>
          <w:rStyle w:val="14"/>
          <w:color w:val="0F1115"/>
        </w:rPr>
        <w:t xml:space="preserve">Работа с речевыми клише. </w:t>
      </w:r>
      <w:r>
        <w:rPr>
          <w:color w:val="0F1115"/>
        </w:rPr>
        <w:t>Редактирование клише для сочинения, чтобы они были грамматически и стилистически безупречными. Это даст гарантированный балл за К2, К3, К5.</w:t>
      </w:r>
    </w:p>
    <w:p w14:paraId="27AA9DA4" w14:textId="77777777" w:rsidR="00654724" w:rsidRDefault="00C5519E">
      <w:pPr>
        <w:pStyle w:val="ds-markdown-paragraph"/>
        <w:numPr>
          <w:ilvl w:val="0"/>
          <w:numId w:val="21"/>
        </w:numPr>
        <w:shd w:val="clear" w:color="auto" w:fill="FFFFFF"/>
        <w:tabs>
          <w:tab w:val="left" w:pos="851"/>
        </w:tabs>
        <w:spacing w:before="0" w:after="0"/>
        <w:ind w:left="0" w:firstLine="567"/>
        <w:jc w:val="both"/>
      </w:pPr>
      <w:r>
        <w:rPr>
          <w:rStyle w:val="14"/>
          <w:color w:val="0F1115"/>
        </w:rPr>
        <w:t>Работа с текстом (задания 21, 24):</w:t>
      </w:r>
    </w:p>
    <w:p w14:paraId="576E72D2" w14:textId="77777777" w:rsidR="00654724" w:rsidRDefault="00C5519E">
      <w:pPr>
        <w:pStyle w:val="ds-markdown-paragraph"/>
        <w:shd w:val="clear" w:color="auto" w:fill="FFFFFF"/>
        <w:tabs>
          <w:tab w:val="left" w:pos="851"/>
        </w:tabs>
        <w:spacing w:before="0" w:after="0"/>
        <w:ind w:firstLine="567"/>
        <w:jc w:val="both"/>
      </w:pPr>
      <w:r>
        <w:rPr>
          <w:rStyle w:val="14"/>
          <w:color w:val="0F1115"/>
        </w:rPr>
        <w:t>Задание 24 (Типы речи):</w:t>
      </w:r>
      <w:r>
        <w:rPr>
          <w:rStyle w:val="14"/>
          <w:b w:val="0"/>
          <w:bCs w:val="0"/>
          <w:color w:val="0F1115"/>
        </w:rPr>
        <w:t xml:space="preserve"> отработка</w:t>
      </w:r>
      <w:r>
        <w:rPr>
          <w:color w:val="0F1115"/>
        </w:rPr>
        <w:t xml:space="preserve"> на примерах, используя прием </w:t>
      </w:r>
      <w:r>
        <w:rPr>
          <w:rStyle w:val="14"/>
          <w:color w:val="0F1115"/>
        </w:rPr>
        <w:t>«Фотография/Кино/Мысль»</w:t>
      </w:r>
      <w:r>
        <w:rPr>
          <w:color w:val="0F1115"/>
        </w:rPr>
        <w:t>. Это помогает быстро распознавать описание, повествование и рассуждение.</w:t>
      </w:r>
    </w:p>
    <w:p w14:paraId="4337BEC0" w14:textId="77777777" w:rsidR="00654724" w:rsidRDefault="00C5519E">
      <w:pPr>
        <w:pStyle w:val="ds-markdown-paragraph"/>
        <w:shd w:val="clear" w:color="auto" w:fill="FFFFFF"/>
        <w:tabs>
          <w:tab w:val="left" w:pos="851"/>
        </w:tabs>
        <w:spacing w:before="0" w:after="0"/>
        <w:ind w:firstLine="567"/>
        <w:jc w:val="both"/>
      </w:pPr>
      <w:r>
        <w:rPr>
          <w:rStyle w:val="14"/>
          <w:color w:val="0F1115"/>
        </w:rPr>
        <w:t xml:space="preserve">Задание 21 (Пунктуационный анализ): </w:t>
      </w:r>
      <w:r>
        <w:rPr>
          <w:color w:val="0F1115"/>
        </w:rPr>
        <w:t xml:space="preserve">Тренировка умения видеть </w:t>
      </w:r>
      <w:r>
        <w:rPr>
          <w:rStyle w:val="14"/>
          <w:color w:val="0F1115"/>
        </w:rPr>
        <w:t xml:space="preserve">«наложение» правил </w:t>
      </w:r>
      <w:r>
        <w:rPr>
          <w:color w:val="0F1115"/>
        </w:rPr>
        <w:t>в одном предложении. Анализируйте все знаки препинания в предложениях из текстов пробных вариантов.</w:t>
      </w:r>
    </w:p>
    <w:p w14:paraId="4C9DAB22" w14:textId="77777777" w:rsidR="00654724" w:rsidRDefault="00654724">
      <w:pPr>
        <w:tabs>
          <w:tab w:val="left" w:pos="851"/>
        </w:tabs>
        <w:ind w:firstLine="567"/>
        <w:jc w:val="both"/>
      </w:pPr>
    </w:p>
    <w:p w14:paraId="57BB19F5" w14:textId="77777777" w:rsidR="00654724" w:rsidRDefault="00C5519E">
      <w:pPr>
        <w:pStyle w:val="ds-markdown-paragraph"/>
        <w:shd w:val="clear" w:color="auto" w:fill="FFFFFF"/>
        <w:tabs>
          <w:tab w:val="left" w:pos="851"/>
        </w:tabs>
        <w:spacing w:before="0" w:after="0"/>
        <w:ind w:firstLine="567"/>
        <w:jc w:val="both"/>
      </w:pPr>
      <w:r>
        <w:rPr>
          <w:rStyle w:val="14"/>
          <w:b w:val="0"/>
          <w:bCs w:val="0"/>
          <w:color w:val="0F1115"/>
        </w:rPr>
        <w:t>Таким образом, у</w:t>
      </w:r>
      <w:r>
        <w:rPr>
          <w:color w:val="0F1115"/>
        </w:rPr>
        <w:t>спешная подготовка обучающихся с низким уровнем подготовки строится на трех китах:</w:t>
      </w:r>
    </w:p>
    <w:p w14:paraId="3FDFA758" w14:textId="77777777" w:rsidR="00654724" w:rsidRDefault="00C5519E">
      <w:pPr>
        <w:pStyle w:val="ds-markdown-paragraph"/>
        <w:numPr>
          <w:ilvl w:val="0"/>
          <w:numId w:val="22"/>
        </w:numPr>
        <w:shd w:val="clear" w:color="auto" w:fill="FFFFFF"/>
        <w:tabs>
          <w:tab w:val="left" w:pos="851"/>
        </w:tabs>
        <w:spacing w:before="0" w:after="0"/>
        <w:ind w:left="0" w:firstLine="567"/>
        <w:jc w:val="both"/>
      </w:pPr>
      <w:r>
        <w:rPr>
          <w:rStyle w:val="14"/>
          <w:color w:val="0F1115"/>
        </w:rPr>
        <w:t xml:space="preserve">Алгоритмизация </w:t>
      </w:r>
      <w:r>
        <w:rPr>
          <w:color w:val="0F1115"/>
        </w:rPr>
        <w:t>(пошаговые инструкции вместо длинных правил).</w:t>
      </w:r>
    </w:p>
    <w:p w14:paraId="02239E8F" w14:textId="77777777" w:rsidR="00654724" w:rsidRDefault="00C5519E">
      <w:pPr>
        <w:pStyle w:val="ds-markdown-paragraph"/>
        <w:numPr>
          <w:ilvl w:val="0"/>
          <w:numId w:val="22"/>
        </w:numPr>
        <w:shd w:val="clear" w:color="auto" w:fill="FFFFFF"/>
        <w:tabs>
          <w:tab w:val="left" w:pos="851"/>
        </w:tabs>
        <w:spacing w:before="0" w:after="0"/>
        <w:ind w:left="0" w:firstLine="567"/>
        <w:jc w:val="both"/>
      </w:pPr>
      <w:r>
        <w:rPr>
          <w:rStyle w:val="14"/>
          <w:color w:val="0F1115"/>
        </w:rPr>
        <w:t xml:space="preserve">Визуализация </w:t>
      </w:r>
      <w:r>
        <w:rPr>
          <w:color w:val="0F1115"/>
        </w:rPr>
        <w:t>(схемы, таблицы, цветовое кодирование).</w:t>
      </w:r>
    </w:p>
    <w:p w14:paraId="2B868148" w14:textId="77777777" w:rsidR="00654724" w:rsidRDefault="00C5519E">
      <w:pPr>
        <w:pStyle w:val="ds-markdown-paragraph"/>
        <w:numPr>
          <w:ilvl w:val="0"/>
          <w:numId w:val="22"/>
        </w:numPr>
        <w:shd w:val="clear" w:color="auto" w:fill="FFFFFF"/>
        <w:tabs>
          <w:tab w:val="left" w:pos="851"/>
        </w:tabs>
        <w:spacing w:before="0" w:after="0"/>
        <w:ind w:left="0" w:firstLine="567"/>
        <w:jc w:val="both"/>
      </w:pPr>
      <w:r>
        <w:rPr>
          <w:rStyle w:val="14"/>
          <w:color w:val="0F1115"/>
        </w:rPr>
        <w:t xml:space="preserve">Формирование «Рефлексивного мышления» </w:t>
      </w:r>
      <w:r>
        <w:rPr>
          <w:color w:val="0F1115"/>
        </w:rPr>
        <w:t>(ученик должен знать, что он не знает, и уметь работать над своей ошибкой по алгоритму).</w:t>
      </w:r>
    </w:p>
    <w:p w14:paraId="621A7CE0" w14:textId="77777777" w:rsidR="00654724" w:rsidRDefault="00654724">
      <w:pPr>
        <w:pStyle w:val="paragraph-styledstyledparagraph-sc-a650b026-0"/>
        <w:tabs>
          <w:tab w:val="left" w:pos="851"/>
        </w:tabs>
        <w:spacing w:before="0" w:after="0"/>
        <w:ind w:firstLine="567"/>
        <w:jc w:val="both"/>
      </w:pPr>
    </w:p>
    <w:p w14:paraId="2D35866D" w14:textId="77777777" w:rsidR="00654724" w:rsidRDefault="00C5519E">
      <w:pPr>
        <w:pStyle w:val="paragraph-styledstyledparagraph-sc-a650b026-0"/>
        <w:tabs>
          <w:tab w:val="left" w:pos="851"/>
        </w:tabs>
        <w:spacing w:before="0" w:after="0"/>
        <w:ind w:firstLine="567"/>
        <w:jc w:val="both"/>
      </w:pPr>
      <w:r>
        <w:rPr>
          <w:bCs/>
        </w:rPr>
        <w:t>Для эффективного преподавания русского языка группе обучающихся с низким уровнем подготовки (слабоуспевающих) рекомендуется использовать комплексный подход, основанный на дифференциации, алгоритмизации и психологическом комфорте.</w:t>
      </w:r>
    </w:p>
    <w:p w14:paraId="7972D065" w14:textId="77777777" w:rsidR="00654724" w:rsidRDefault="00654724">
      <w:pPr>
        <w:tabs>
          <w:tab w:val="left" w:pos="851"/>
        </w:tabs>
        <w:suppressAutoHyphens w:val="0"/>
        <w:ind w:firstLine="567"/>
        <w:jc w:val="both"/>
        <w:rPr>
          <w:rFonts w:eastAsia="Times New Roman"/>
          <w:bCs/>
          <w:lang w:eastAsia="ru-RU"/>
        </w:rPr>
      </w:pPr>
    </w:p>
    <w:p w14:paraId="44B1B9DD" w14:textId="77777777" w:rsidR="00654724" w:rsidRDefault="00C5519E">
      <w:pPr>
        <w:tabs>
          <w:tab w:val="left" w:pos="851"/>
        </w:tabs>
        <w:suppressAutoHyphens w:val="0"/>
        <w:ind w:firstLine="567"/>
        <w:jc w:val="both"/>
      </w:pPr>
      <w:r>
        <w:rPr>
          <w:rFonts w:eastAsia="Times New Roman"/>
          <w:b/>
          <w:bCs/>
          <w:lang w:eastAsia="ru-RU"/>
        </w:rPr>
        <w:t>Ниже представлены рекомендации по организации учебного процесса:</w:t>
      </w:r>
    </w:p>
    <w:p w14:paraId="713420D5" w14:textId="77777777" w:rsidR="00654724" w:rsidRDefault="00C5519E">
      <w:pPr>
        <w:tabs>
          <w:tab w:val="left" w:pos="851"/>
        </w:tabs>
        <w:suppressAutoHyphens w:val="0"/>
        <w:ind w:firstLine="567"/>
        <w:jc w:val="both"/>
      </w:pPr>
      <w:r>
        <w:rPr>
          <w:rFonts w:eastAsia="Times New Roman"/>
          <w:b/>
          <w:bCs/>
          <w:lang w:eastAsia="ru-RU"/>
        </w:rPr>
        <w:t xml:space="preserve">1. Психолого-педагогическое сопровождение. </w:t>
      </w:r>
      <w:r>
        <w:rPr>
          <w:rFonts w:eastAsia="Times New Roman"/>
          <w:lang w:eastAsia="ru-RU"/>
        </w:rPr>
        <w:t>Для данной категории учащихся важна ситуация успеха и снятие страха перед ошибкой.</w:t>
      </w:r>
    </w:p>
    <w:p w14:paraId="77DC8B81" w14:textId="77777777" w:rsidR="00654724" w:rsidRDefault="00C5519E">
      <w:pPr>
        <w:tabs>
          <w:tab w:val="left" w:pos="851"/>
        </w:tabs>
        <w:suppressAutoHyphens w:val="0"/>
        <w:ind w:firstLine="567"/>
        <w:jc w:val="both"/>
      </w:pPr>
      <w:r>
        <w:rPr>
          <w:rFonts w:eastAsia="Times New Roman"/>
          <w:b/>
          <w:bCs/>
          <w:lang w:eastAsia="ru-RU"/>
        </w:rPr>
        <w:t>Смена фокуса оценки</w:t>
      </w:r>
      <w:proofErr w:type="gramStart"/>
      <w:r>
        <w:rPr>
          <w:rFonts w:eastAsia="Times New Roman"/>
          <w:b/>
          <w:bCs/>
          <w:lang w:eastAsia="ru-RU"/>
        </w:rPr>
        <w:t>:</w:t>
      </w:r>
      <w:r>
        <w:rPr>
          <w:rFonts w:eastAsia="Times New Roman"/>
          <w:lang w:eastAsia="ru-RU"/>
        </w:rPr>
        <w:t xml:space="preserve"> Оценивать</w:t>
      </w:r>
      <w:proofErr w:type="gramEnd"/>
      <w:r>
        <w:rPr>
          <w:rFonts w:eastAsia="Times New Roman"/>
          <w:lang w:eastAsia="ru-RU"/>
        </w:rPr>
        <w:t xml:space="preserve"> следует не только конечный результат, но и процесс работы. Необходимо хвалить за попытку, старание и малейшее улучшение («дробная» оценка).</w:t>
      </w:r>
    </w:p>
    <w:p w14:paraId="62E0C514" w14:textId="77777777" w:rsidR="00654724" w:rsidRDefault="00C5519E">
      <w:pPr>
        <w:tabs>
          <w:tab w:val="left" w:pos="851"/>
        </w:tabs>
        <w:suppressAutoHyphens w:val="0"/>
        <w:ind w:firstLine="567"/>
        <w:jc w:val="both"/>
      </w:pPr>
      <w:r>
        <w:rPr>
          <w:rFonts w:eastAsia="Times New Roman"/>
          <w:b/>
          <w:bCs/>
          <w:lang w:eastAsia="ru-RU"/>
        </w:rPr>
        <w:t>Создание ситуации успеха</w:t>
      </w:r>
      <w:proofErr w:type="gramStart"/>
      <w:r>
        <w:rPr>
          <w:rFonts w:eastAsia="Times New Roman"/>
          <w:b/>
          <w:bCs/>
          <w:lang w:eastAsia="ru-RU"/>
        </w:rPr>
        <w:t>:</w:t>
      </w:r>
      <w:r>
        <w:rPr>
          <w:rFonts w:eastAsia="Times New Roman"/>
          <w:lang w:eastAsia="ru-RU"/>
        </w:rPr>
        <w:t xml:space="preserve"> Начинать</w:t>
      </w:r>
      <w:proofErr w:type="gramEnd"/>
      <w:r>
        <w:rPr>
          <w:rFonts w:eastAsia="Times New Roman"/>
          <w:lang w:eastAsia="ru-RU"/>
        </w:rPr>
        <w:t xml:space="preserve"> урок с заданий, которые точно получатся у слабого ученика, чтобы создать положительный эмоциональный фон.</w:t>
      </w:r>
    </w:p>
    <w:p w14:paraId="63F57BC9" w14:textId="77777777" w:rsidR="00654724" w:rsidRDefault="00C5519E">
      <w:pPr>
        <w:tabs>
          <w:tab w:val="left" w:pos="851"/>
        </w:tabs>
        <w:suppressAutoHyphens w:val="0"/>
        <w:ind w:firstLine="567"/>
        <w:jc w:val="both"/>
      </w:pPr>
      <w:r>
        <w:rPr>
          <w:rFonts w:eastAsia="Times New Roman"/>
          <w:b/>
          <w:bCs/>
          <w:lang w:eastAsia="ru-RU"/>
        </w:rPr>
        <w:t>Психологический климат</w:t>
      </w:r>
      <w:proofErr w:type="gramStart"/>
      <w:r>
        <w:rPr>
          <w:rFonts w:eastAsia="Times New Roman"/>
          <w:b/>
          <w:bCs/>
          <w:lang w:eastAsia="ru-RU"/>
        </w:rPr>
        <w:t>:</w:t>
      </w:r>
      <w:r>
        <w:rPr>
          <w:rFonts w:eastAsia="Times New Roman"/>
          <w:lang w:eastAsia="ru-RU"/>
        </w:rPr>
        <w:t xml:space="preserve"> Исключить</w:t>
      </w:r>
      <w:proofErr w:type="gramEnd"/>
      <w:r>
        <w:rPr>
          <w:rFonts w:eastAsia="Times New Roman"/>
          <w:lang w:eastAsia="ru-RU"/>
        </w:rPr>
        <w:t xml:space="preserve"> насмешливый тон. Давать время на обдумывание ответа (не требовать мгновенной реакции). Желательно переводить ответы в письменную форму, так как устные ответы вызывают больший стресс.</w:t>
      </w:r>
    </w:p>
    <w:p w14:paraId="5B9AC0F5" w14:textId="77777777" w:rsidR="00654724" w:rsidRDefault="00654724">
      <w:pPr>
        <w:tabs>
          <w:tab w:val="left" w:pos="851"/>
        </w:tabs>
        <w:suppressAutoHyphens w:val="0"/>
        <w:ind w:firstLine="567"/>
        <w:jc w:val="both"/>
        <w:rPr>
          <w:rFonts w:eastAsia="Times New Roman"/>
          <w:b/>
          <w:bCs/>
          <w:lang w:eastAsia="ru-RU"/>
        </w:rPr>
      </w:pPr>
    </w:p>
    <w:p w14:paraId="5AE96945" w14:textId="77777777" w:rsidR="00654724" w:rsidRDefault="00C5519E">
      <w:pPr>
        <w:tabs>
          <w:tab w:val="left" w:pos="851"/>
        </w:tabs>
        <w:suppressAutoHyphens w:val="0"/>
        <w:ind w:firstLine="567"/>
        <w:jc w:val="both"/>
      </w:pPr>
      <w:r>
        <w:rPr>
          <w:rFonts w:eastAsia="Times New Roman"/>
          <w:b/>
          <w:bCs/>
          <w:lang w:eastAsia="ru-RU"/>
        </w:rPr>
        <w:t>2. Методические приемы обучения</w:t>
      </w:r>
    </w:p>
    <w:p w14:paraId="477855FB" w14:textId="77777777" w:rsidR="00654724" w:rsidRDefault="00C5519E">
      <w:pPr>
        <w:tabs>
          <w:tab w:val="left" w:pos="851"/>
        </w:tabs>
        <w:suppressAutoHyphens w:val="0"/>
        <w:ind w:firstLine="567"/>
        <w:jc w:val="both"/>
      </w:pPr>
      <w:r>
        <w:rPr>
          <w:rFonts w:eastAsia="Times New Roman"/>
          <w:b/>
          <w:bCs/>
          <w:lang w:eastAsia="ru-RU"/>
        </w:rPr>
        <w:t>Алгоритмизация действий.</w:t>
      </w:r>
      <w:r>
        <w:rPr>
          <w:rFonts w:eastAsia="Times New Roman"/>
          <w:lang w:eastAsia="ru-RU"/>
        </w:rPr>
        <w:t xml:space="preserve"> Для слабоуспевающих необходимо давать четкие пошаговые инструкции (алгоритмы). </w:t>
      </w:r>
    </w:p>
    <w:p w14:paraId="6E8756D2" w14:textId="77777777" w:rsidR="00654724" w:rsidRDefault="00C5519E">
      <w:pPr>
        <w:tabs>
          <w:tab w:val="left" w:pos="851"/>
        </w:tabs>
        <w:suppressAutoHyphens w:val="0"/>
        <w:ind w:firstLine="567"/>
        <w:jc w:val="both"/>
      </w:pPr>
      <w:r>
        <w:rPr>
          <w:rFonts w:eastAsia="Times New Roman"/>
          <w:lang w:eastAsia="ru-RU"/>
        </w:rPr>
        <w:t>Например: «Чтобы проверить безударную гласную, сделай шаг 1..., шаг 2...».</w:t>
      </w:r>
    </w:p>
    <w:p w14:paraId="591AB1EB" w14:textId="77777777" w:rsidR="00654724" w:rsidRDefault="00C5519E">
      <w:pPr>
        <w:tabs>
          <w:tab w:val="left" w:pos="851"/>
        </w:tabs>
        <w:suppressAutoHyphens w:val="0"/>
        <w:ind w:firstLine="567"/>
        <w:jc w:val="both"/>
      </w:pPr>
      <w:r>
        <w:rPr>
          <w:rFonts w:eastAsia="Times New Roman"/>
          <w:b/>
          <w:bCs/>
          <w:lang w:eastAsia="ru-RU"/>
        </w:rPr>
        <w:t xml:space="preserve">Дифференцированный подход: </w:t>
      </w:r>
      <w:r>
        <w:rPr>
          <w:rFonts w:eastAsia="Times New Roman"/>
          <w:lang w:eastAsia="ru-RU"/>
        </w:rPr>
        <w:t>Использование разноуровневых карточек (базовый уровень — вставить букву; повышенный — объяснить условие выбора орфограммы). Задания с дозированной трудностью: от простого к сложному внутри одного упражнения.</w:t>
      </w:r>
    </w:p>
    <w:p w14:paraId="7028797B" w14:textId="77777777" w:rsidR="00654724" w:rsidRDefault="00C5519E">
      <w:pPr>
        <w:tabs>
          <w:tab w:val="left" w:pos="851"/>
        </w:tabs>
        <w:suppressAutoHyphens w:val="0"/>
        <w:ind w:firstLine="567"/>
        <w:jc w:val="both"/>
      </w:pPr>
      <w:r>
        <w:rPr>
          <w:rFonts w:eastAsia="Times New Roman"/>
          <w:b/>
          <w:bCs/>
          <w:lang w:eastAsia="ru-RU"/>
        </w:rPr>
        <w:t>Визуализация материала.</w:t>
      </w:r>
      <w:r>
        <w:rPr>
          <w:rFonts w:eastAsia="Times New Roman"/>
          <w:lang w:eastAsia="ru-RU"/>
        </w:rPr>
        <w:t xml:space="preserve"> Использование опорных схем, таблиц, кластеров и алгоритмов. Визуальный образ помогает запомнить правило лучше, чем сухой текст правила.</w:t>
      </w:r>
    </w:p>
    <w:p w14:paraId="5BC96037" w14:textId="77777777" w:rsidR="00654724" w:rsidRDefault="00C5519E">
      <w:pPr>
        <w:tabs>
          <w:tab w:val="left" w:pos="851"/>
        </w:tabs>
        <w:suppressAutoHyphens w:val="0"/>
        <w:ind w:firstLine="567"/>
        <w:jc w:val="both"/>
      </w:pPr>
      <w:r>
        <w:rPr>
          <w:rFonts w:eastAsia="Times New Roman"/>
          <w:b/>
          <w:bCs/>
          <w:lang w:eastAsia="ru-RU"/>
        </w:rPr>
        <w:t>Работа над ошибками через творчество.</w:t>
      </w:r>
      <w:r>
        <w:rPr>
          <w:rFonts w:eastAsia="Times New Roman"/>
          <w:lang w:eastAsia="ru-RU"/>
        </w:rPr>
        <w:t xml:space="preserve"> Вместо механической отработки ошибок предлагать творческие задания: составить словосочетание с ошибочным словом, придумать предложение или нарисовать ассоциацию к правилу.</w:t>
      </w:r>
    </w:p>
    <w:p w14:paraId="577CF39F" w14:textId="77777777" w:rsidR="00654724" w:rsidRDefault="00654724">
      <w:pPr>
        <w:tabs>
          <w:tab w:val="left" w:pos="851"/>
        </w:tabs>
        <w:suppressAutoHyphens w:val="0"/>
        <w:ind w:firstLine="567"/>
        <w:jc w:val="both"/>
        <w:rPr>
          <w:rFonts w:eastAsia="Times New Roman"/>
          <w:b/>
          <w:bCs/>
          <w:lang w:eastAsia="ru-RU"/>
        </w:rPr>
      </w:pPr>
    </w:p>
    <w:p w14:paraId="6F9B0C33" w14:textId="77777777" w:rsidR="00654724" w:rsidRDefault="00C5519E">
      <w:pPr>
        <w:tabs>
          <w:tab w:val="left" w:pos="851"/>
        </w:tabs>
        <w:suppressAutoHyphens w:val="0"/>
        <w:ind w:firstLine="567"/>
        <w:jc w:val="both"/>
      </w:pPr>
      <w:r>
        <w:rPr>
          <w:rFonts w:eastAsia="Times New Roman"/>
          <w:b/>
          <w:bCs/>
          <w:lang w:eastAsia="ru-RU"/>
        </w:rPr>
        <w:t>3. Организационные аспекты</w:t>
      </w:r>
    </w:p>
    <w:p w14:paraId="2A3000E2" w14:textId="77777777" w:rsidR="00654724" w:rsidRDefault="00C5519E">
      <w:pPr>
        <w:tabs>
          <w:tab w:val="left" w:pos="851"/>
        </w:tabs>
        <w:suppressAutoHyphens w:val="0"/>
        <w:ind w:firstLine="567"/>
        <w:jc w:val="both"/>
      </w:pPr>
      <w:r>
        <w:rPr>
          <w:rFonts w:eastAsia="Times New Roman"/>
          <w:b/>
          <w:bCs/>
          <w:lang w:eastAsia="ru-RU"/>
        </w:rPr>
        <w:t>Индивидуализация контроля:</w:t>
      </w:r>
      <w:r>
        <w:rPr>
          <w:rFonts w:eastAsia="Times New Roman"/>
          <w:lang w:eastAsia="ru-RU"/>
        </w:rPr>
        <w:t xml:space="preserve"> Проверка всех письменных работ слабоуспевающих учеников. Регулярные индивидуальные консультации во внеурочное время.</w:t>
      </w:r>
    </w:p>
    <w:p w14:paraId="0E9E976D" w14:textId="77777777" w:rsidR="00654724" w:rsidRDefault="00C5519E">
      <w:pPr>
        <w:tabs>
          <w:tab w:val="left" w:pos="851"/>
        </w:tabs>
        <w:suppressAutoHyphens w:val="0"/>
        <w:ind w:firstLine="567"/>
        <w:jc w:val="both"/>
      </w:pPr>
      <w:r>
        <w:rPr>
          <w:rFonts w:eastAsia="Times New Roman"/>
          <w:b/>
          <w:bCs/>
          <w:lang w:eastAsia="ru-RU"/>
        </w:rPr>
        <w:t>Чередование видов деятельности:</w:t>
      </w:r>
      <w:r>
        <w:rPr>
          <w:rFonts w:eastAsia="Times New Roman"/>
          <w:lang w:eastAsia="ru-RU"/>
        </w:rPr>
        <w:t xml:space="preserve"> Частая смена активности (чтение -&gt; письмо -&gt; слушание -&gt; физкультминутка), так как концентрация внимания у таких детей снижена.</w:t>
      </w:r>
    </w:p>
    <w:p w14:paraId="7523E259" w14:textId="77777777" w:rsidR="00654724" w:rsidRDefault="00C5519E">
      <w:pPr>
        <w:tabs>
          <w:tab w:val="left" w:pos="851"/>
        </w:tabs>
        <w:suppressAutoHyphens w:val="0"/>
        <w:ind w:firstLine="567"/>
        <w:jc w:val="both"/>
      </w:pPr>
      <w:r>
        <w:rPr>
          <w:rFonts w:eastAsia="Times New Roman"/>
          <w:b/>
          <w:bCs/>
          <w:lang w:eastAsia="ru-RU"/>
        </w:rPr>
        <w:t>Рационализация домашнего задания:</w:t>
      </w:r>
      <w:r>
        <w:rPr>
          <w:rFonts w:eastAsia="Times New Roman"/>
          <w:lang w:eastAsia="ru-RU"/>
        </w:rPr>
        <w:t xml:space="preserve"> Объем должен быть посильным. Лучше дать меньше, но качественно проработанного материала, чем большой объем непосильных задач.</w:t>
      </w:r>
    </w:p>
    <w:p w14:paraId="7CAF618C" w14:textId="77777777" w:rsidR="00654724" w:rsidRDefault="00654724">
      <w:pPr>
        <w:tabs>
          <w:tab w:val="left" w:pos="851"/>
        </w:tabs>
        <w:suppressAutoHyphens w:val="0"/>
        <w:ind w:firstLine="567"/>
        <w:jc w:val="both"/>
        <w:rPr>
          <w:rFonts w:eastAsia="Times New Roman"/>
          <w:b/>
          <w:bCs/>
          <w:lang w:eastAsia="ru-RU"/>
        </w:rPr>
      </w:pPr>
    </w:p>
    <w:p w14:paraId="6F3E2361" w14:textId="77777777" w:rsidR="00654724" w:rsidRDefault="00C5519E">
      <w:pPr>
        <w:tabs>
          <w:tab w:val="left" w:pos="851"/>
        </w:tabs>
        <w:suppressAutoHyphens w:val="0"/>
        <w:ind w:firstLine="567"/>
        <w:jc w:val="both"/>
      </w:pPr>
      <w:r>
        <w:rPr>
          <w:rFonts w:eastAsia="Times New Roman"/>
          <w:b/>
          <w:bCs/>
          <w:lang w:eastAsia="ru-RU"/>
        </w:rPr>
        <w:t>4. Специфика для старшеклассников (9–11 классы)</w:t>
      </w:r>
    </w:p>
    <w:p w14:paraId="3DE03341" w14:textId="77777777" w:rsidR="00654724" w:rsidRDefault="00C5519E">
      <w:pPr>
        <w:tabs>
          <w:tab w:val="left" w:pos="851"/>
        </w:tabs>
        <w:suppressAutoHyphens w:val="0"/>
        <w:ind w:firstLine="567"/>
        <w:jc w:val="both"/>
      </w:pPr>
      <w:r>
        <w:rPr>
          <w:rFonts w:eastAsia="Times New Roman"/>
          <w:lang w:eastAsia="ru-RU"/>
        </w:rPr>
        <w:t>При подготовке к ОГЭ и ЕГЭ акцент смещается на формат экзамена:</w:t>
      </w:r>
    </w:p>
    <w:p w14:paraId="5D1B178F" w14:textId="77777777" w:rsidR="00654724" w:rsidRDefault="00C5519E">
      <w:pPr>
        <w:tabs>
          <w:tab w:val="left" w:pos="851"/>
        </w:tabs>
        <w:suppressAutoHyphens w:val="0"/>
        <w:ind w:firstLine="567"/>
        <w:jc w:val="both"/>
      </w:pPr>
      <w:r>
        <w:rPr>
          <w:rFonts w:eastAsia="Times New Roman"/>
          <w:lang w:eastAsia="ru-RU"/>
        </w:rPr>
        <w:t>Работа с алгоритмами выполнения тестовых заданий (например, заполнение бланков).</w:t>
      </w:r>
    </w:p>
    <w:p w14:paraId="7363A5B5" w14:textId="77777777" w:rsidR="00654724" w:rsidRDefault="00C5519E">
      <w:pPr>
        <w:tabs>
          <w:tab w:val="left" w:pos="851"/>
        </w:tabs>
        <w:suppressAutoHyphens w:val="0"/>
        <w:ind w:firstLine="567"/>
        <w:jc w:val="both"/>
      </w:pPr>
      <w:r>
        <w:rPr>
          <w:rFonts w:eastAsia="Times New Roman"/>
          <w:lang w:eastAsia="ru-RU"/>
        </w:rPr>
        <w:t xml:space="preserve">Разбор типичных ловушек </w:t>
      </w:r>
      <w:proofErr w:type="spellStart"/>
      <w:r>
        <w:rPr>
          <w:rFonts w:eastAsia="Times New Roman"/>
          <w:lang w:eastAsia="ru-RU"/>
        </w:rPr>
        <w:t>КИМов</w:t>
      </w:r>
      <w:proofErr w:type="spellEnd"/>
      <w:r>
        <w:rPr>
          <w:rFonts w:eastAsia="Times New Roman"/>
          <w:lang w:eastAsia="ru-RU"/>
        </w:rPr>
        <w:t xml:space="preserve"> на примере реальных вариантов прошлых лет.</w:t>
      </w:r>
    </w:p>
    <w:p w14:paraId="50D90C03" w14:textId="77777777" w:rsidR="00654724" w:rsidRDefault="00C5519E">
      <w:pPr>
        <w:tabs>
          <w:tab w:val="left" w:pos="851"/>
        </w:tabs>
        <w:suppressAutoHyphens w:val="0"/>
        <w:ind w:firstLine="567"/>
        <w:jc w:val="both"/>
      </w:pPr>
      <w:r>
        <w:rPr>
          <w:rFonts w:eastAsia="Times New Roman"/>
          <w:lang w:eastAsia="ru-RU"/>
        </w:rPr>
        <w:t>Обучение написанию сочинений по строгому клише-шаблону (вступление-проблема-аргумент-вывод)</w:t>
      </w:r>
    </w:p>
    <w:p w14:paraId="31AEA14A" w14:textId="77777777" w:rsidR="00654724" w:rsidRDefault="00654724">
      <w:pPr>
        <w:tabs>
          <w:tab w:val="left" w:pos="851"/>
          <w:tab w:val="left" w:pos="1134"/>
        </w:tabs>
        <w:ind w:firstLine="567"/>
        <w:jc w:val="both"/>
      </w:pPr>
    </w:p>
    <w:p w14:paraId="136E5154" w14:textId="77777777" w:rsidR="00654724" w:rsidRDefault="00654724">
      <w:pPr>
        <w:tabs>
          <w:tab w:val="left" w:pos="851"/>
          <w:tab w:val="left" w:pos="1134"/>
        </w:tabs>
        <w:ind w:firstLine="567"/>
        <w:jc w:val="both"/>
      </w:pPr>
    </w:p>
    <w:p w14:paraId="0A32B4E6" w14:textId="77777777" w:rsidR="00654724" w:rsidRDefault="00654724">
      <w:pPr>
        <w:sectPr w:rsidR="00654724">
          <w:footerReference w:type="even" r:id="rId38"/>
          <w:footerReference w:type="default" r:id="rId39"/>
          <w:footerReference w:type="first" r:id="rId40"/>
          <w:pgSz w:w="16838" w:h="11906" w:orient="landscape"/>
          <w:pgMar w:top="709" w:right="850" w:bottom="766" w:left="1134" w:header="720" w:footer="709" w:gutter="0"/>
          <w:cols w:space="720"/>
          <w:docGrid w:linePitch="360"/>
        </w:sectPr>
      </w:pPr>
    </w:p>
    <w:p w14:paraId="56528391" w14:textId="77777777" w:rsidR="00654724" w:rsidRDefault="00C5519E">
      <w:pPr>
        <w:pStyle w:val="3"/>
        <w:tabs>
          <w:tab w:val="left" w:pos="1134"/>
        </w:tabs>
        <w:spacing w:before="0"/>
        <w:jc w:val="center"/>
      </w:pPr>
      <w:r>
        <w:rPr>
          <w:rFonts w:ascii="Times New Roman" w:hAnsi="Times New Roman" w:cs="Times New Roman"/>
          <w:bCs w:val="0"/>
          <w:sz w:val="24"/>
        </w:rPr>
        <w:lastRenderedPageBreak/>
        <w:t xml:space="preserve">3.2.3. Методический анализ выполнения заданий обучающимися </w:t>
      </w:r>
      <w:r>
        <w:rPr>
          <w:rFonts w:ascii="Times New Roman" w:hAnsi="Times New Roman" w:cs="Times New Roman"/>
          <w:bCs w:val="0"/>
          <w:sz w:val="24"/>
          <w:u w:val="single"/>
        </w:rPr>
        <w:t>со средним уровнем подготовки</w:t>
      </w:r>
      <w:r>
        <w:rPr>
          <w:rFonts w:ascii="Times New Roman" w:hAnsi="Times New Roman" w:cs="Times New Roman"/>
          <w:bCs w:val="0"/>
          <w:sz w:val="24"/>
        </w:rPr>
        <w:t xml:space="preserve"> (в группе от 61 до 80 </w:t>
      </w:r>
      <w:proofErr w:type="spellStart"/>
      <w:r>
        <w:rPr>
          <w:rFonts w:ascii="Times New Roman" w:hAnsi="Times New Roman" w:cs="Times New Roman"/>
          <w:bCs w:val="0"/>
          <w:sz w:val="24"/>
        </w:rPr>
        <w:t>т.б</w:t>
      </w:r>
      <w:proofErr w:type="spellEnd"/>
      <w:r>
        <w:rPr>
          <w:rFonts w:ascii="Times New Roman" w:hAnsi="Times New Roman" w:cs="Times New Roman"/>
          <w:bCs w:val="0"/>
          <w:sz w:val="24"/>
        </w:rPr>
        <w:t>.), включая методические рекомендации для учителей</w:t>
      </w:r>
    </w:p>
    <w:p w14:paraId="368E2B5E" w14:textId="77777777" w:rsidR="00654724" w:rsidRDefault="00654724">
      <w:pPr>
        <w:tabs>
          <w:tab w:val="left" w:pos="1134"/>
        </w:tabs>
        <w:ind w:firstLine="567"/>
        <w:jc w:val="both"/>
      </w:pPr>
    </w:p>
    <w:p w14:paraId="072278E3" w14:textId="77777777" w:rsidR="00654724" w:rsidRDefault="00C5519E">
      <w:pPr>
        <w:pStyle w:val="3"/>
        <w:tabs>
          <w:tab w:val="left" w:pos="567"/>
          <w:tab w:val="left" w:pos="1134"/>
        </w:tabs>
        <w:spacing w:before="0"/>
        <w:jc w:val="both"/>
      </w:pPr>
      <w:r>
        <w:rPr>
          <w:rFonts w:ascii="Times New Roman" w:hAnsi="Times New Roman" w:cs="Times New Roman"/>
          <w:sz w:val="24"/>
        </w:rPr>
        <w:t xml:space="preserve">3.2.3.1. Описание предметной подготовки участников ЕГЭ со средним уровнем подготовки, анализ типичных дефицитов в подготовке </w:t>
      </w:r>
    </w:p>
    <w:p w14:paraId="508457BC" w14:textId="77777777" w:rsidR="00654724" w:rsidRDefault="00654724">
      <w:pPr>
        <w:tabs>
          <w:tab w:val="left" w:pos="1134"/>
        </w:tabs>
        <w:ind w:firstLine="567"/>
        <w:jc w:val="both"/>
        <w:rPr>
          <w:rFonts w:eastAsia="Times New Roman"/>
          <w:b/>
          <w:bCs/>
          <w:i/>
          <w:iCs/>
        </w:rPr>
      </w:pPr>
    </w:p>
    <w:p w14:paraId="002694C7" w14:textId="77777777" w:rsidR="00654724" w:rsidRDefault="00C5519E">
      <w:pPr>
        <w:pStyle w:val="1c"/>
        <w:numPr>
          <w:ilvl w:val="0"/>
          <w:numId w:val="4"/>
        </w:numPr>
        <w:tabs>
          <w:tab w:val="left" w:pos="1134"/>
        </w:tabs>
        <w:spacing w:after="0" w:line="240" w:lineRule="auto"/>
        <w:ind w:left="0" w:hanging="425"/>
        <w:jc w:val="both"/>
      </w:pPr>
      <w:r>
        <w:rPr>
          <w:rFonts w:ascii="Times New Roman" w:eastAsia="Times New Roman" w:hAnsi="Times New Roman" w:cs="Times New Roman"/>
          <w:b/>
          <w:iCs/>
          <w:sz w:val="24"/>
          <w:szCs w:val="24"/>
          <w:lang w:eastAsia="ru-RU"/>
        </w:rPr>
        <w:t>Описание достигнутых предметных результатов ФГОС: освоенных тем программы, сформированных умений и т.п.</w:t>
      </w:r>
    </w:p>
    <w:p w14:paraId="632642B9" w14:textId="77777777" w:rsidR="00654724" w:rsidRDefault="00654724">
      <w:pPr>
        <w:tabs>
          <w:tab w:val="left" w:pos="1134"/>
        </w:tabs>
        <w:ind w:firstLine="567"/>
        <w:jc w:val="both"/>
        <w:rPr>
          <w:rFonts w:eastAsia="Times New Roman"/>
          <w:b/>
          <w:i/>
          <w:iCs/>
          <w:lang w:eastAsia="ru-RU"/>
        </w:rPr>
      </w:pPr>
    </w:p>
    <w:p w14:paraId="4DDAA865" w14:textId="5F3B6B4F" w:rsidR="00654724" w:rsidRDefault="00C5519E">
      <w:pPr>
        <w:tabs>
          <w:tab w:val="left" w:pos="1134"/>
        </w:tabs>
        <w:contextualSpacing/>
        <w:jc w:val="both"/>
      </w:pPr>
      <w:r>
        <w:rPr>
          <w:rFonts w:eastAsia="Times New Roman"/>
          <w:bCs/>
          <w:lang w:eastAsia="ru-RU"/>
        </w:rPr>
        <w:t xml:space="preserve">В наибольшей степени в группе </w:t>
      </w:r>
      <w:r w:rsidR="003671A7">
        <w:rPr>
          <w:rFonts w:eastAsia="Times New Roman"/>
          <w:bCs/>
          <w:lang w:eastAsia="ru-RU"/>
        </w:rPr>
        <w:t>от 61 до 80 баллов</w:t>
      </w:r>
      <w:r>
        <w:rPr>
          <w:rFonts w:eastAsia="Times New Roman"/>
          <w:bCs/>
          <w:lang w:eastAsia="ru-RU"/>
        </w:rPr>
        <w:t xml:space="preserve"> сформированы следующие темы и умения:</w:t>
      </w:r>
    </w:p>
    <w:p w14:paraId="587B1636" w14:textId="77777777" w:rsidR="00654724" w:rsidRDefault="00654724">
      <w:pPr>
        <w:tabs>
          <w:tab w:val="left" w:pos="1134"/>
        </w:tabs>
        <w:jc w:val="both"/>
      </w:pPr>
    </w:p>
    <w:tbl>
      <w:tblPr>
        <w:tblW w:w="0" w:type="auto"/>
        <w:tblInd w:w="-10" w:type="dxa"/>
        <w:tblLayout w:type="fixed"/>
        <w:tblLook w:val="0000" w:firstRow="0" w:lastRow="0" w:firstColumn="0" w:lastColumn="0" w:noHBand="0" w:noVBand="0"/>
      </w:tblPr>
      <w:tblGrid>
        <w:gridCol w:w="931"/>
        <w:gridCol w:w="8370"/>
        <w:gridCol w:w="5593"/>
      </w:tblGrid>
      <w:tr w:rsidR="00654724" w14:paraId="0CDC44D1" w14:textId="77777777">
        <w:tc>
          <w:tcPr>
            <w:tcW w:w="931" w:type="dxa"/>
            <w:tcBorders>
              <w:top w:val="single" w:sz="4" w:space="0" w:color="000000"/>
              <w:left w:val="single" w:sz="4" w:space="0" w:color="000000"/>
              <w:bottom w:val="single" w:sz="4" w:space="0" w:color="000000"/>
              <w:right w:val="single" w:sz="4" w:space="0" w:color="000000"/>
            </w:tcBorders>
            <w:shd w:val="clear" w:color="auto" w:fill="auto"/>
          </w:tcPr>
          <w:p w14:paraId="05100890"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bCs/>
                <w:iCs/>
                <w:sz w:val="24"/>
                <w:szCs w:val="24"/>
                <w:lang w:eastAsia="ru-RU"/>
              </w:rPr>
              <w:t>№ зад</w:t>
            </w:r>
          </w:p>
        </w:tc>
        <w:tc>
          <w:tcPr>
            <w:tcW w:w="8370" w:type="dxa"/>
            <w:tcBorders>
              <w:top w:val="single" w:sz="4" w:space="0" w:color="000000"/>
              <w:left w:val="single" w:sz="4" w:space="0" w:color="000000"/>
              <w:bottom w:val="single" w:sz="4" w:space="0" w:color="000000"/>
              <w:right w:val="single" w:sz="4" w:space="0" w:color="000000"/>
            </w:tcBorders>
            <w:shd w:val="clear" w:color="auto" w:fill="auto"/>
          </w:tcPr>
          <w:p w14:paraId="532521DA"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bCs/>
                <w:iCs/>
                <w:sz w:val="24"/>
                <w:szCs w:val="24"/>
                <w:lang w:eastAsia="ru-RU"/>
              </w:rPr>
              <w:t>Темы программы и проверяемые элементы содержания / умения</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14:paraId="5290821C"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bCs/>
                <w:iCs/>
                <w:sz w:val="24"/>
                <w:szCs w:val="24"/>
                <w:lang w:eastAsia="ru-RU"/>
              </w:rPr>
              <w:t>Класс(-ы) изучения в соответствии с ФОП</w:t>
            </w:r>
          </w:p>
        </w:tc>
      </w:tr>
      <w:tr w:rsidR="00654724" w14:paraId="370F3174" w14:textId="77777777">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8B4D4"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1</w:t>
            </w:r>
          </w:p>
        </w:tc>
        <w:tc>
          <w:tcPr>
            <w:tcW w:w="8370" w:type="dxa"/>
            <w:tcBorders>
              <w:top w:val="single" w:sz="4" w:space="0" w:color="000000"/>
              <w:left w:val="single" w:sz="4" w:space="0" w:color="000000"/>
              <w:bottom w:val="single" w:sz="4" w:space="0" w:color="000000"/>
              <w:right w:val="single" w:sz="4" w:space="0" w:color="000000"/>
            </w:tcBorders>
            <w:shd w:val="clear" w:color="auto" w:fill="auto"/>
          </w:tcPr>
          <w:p w14:paraId="754E1DFA"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10 класс, п. 19.6.9. Логико-смысловые отношения между предложениями в тексте (общее представление)</w:t>
            </w:r>
          </w:p>
          <w:p w14:paraId="50E0EE7D"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
                <w:iCs/>
                <w:sz w:val="24"/>
                <w:szCs w:val="24"/>
                <w:lang w:eastAsia="ru-RU"/>
              </w:rPr>
              <w:t>Логико-смысловые отношения между предложениями в тексте; совершенствование умений выявлять логико-смысловые отношения между предложениями в тексте</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14:paraId="602A1630"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5 класс, п. 19.6.3. Средства связи предложений и частей текста: формы слова, однокоренные слова, синонимы, антонимы, личные местоимения, повтор слова.</w:t>
            </w:r>
          </w:p>
          <w:p w14:paraId="49A2150A"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6 класс, п. 19.7.3. Смысловой анализ текста: способов и средств связи предложений в тексте.</w:t>
            </w:r>
          </w:p>
          <w:p w14:paraId="6A0E0629"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7 класс, п. 19.8.3. Способы и средства связи предложений в тексте (обобщение)</w:t>
            </w:r>
          </w:p>
        </w:tc>
      </w:tr>
      <w:tr w:rsidR="00654724" w14:paraId="26B4DA3A" w14:textId="77777777">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911D2"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6</w:t>
            </w:r>
          </w:p>
        </w:tc>
        <w:tc>
          <w:tcPr>
            <w:tcW w:w="8370" w:type="dxa"/>
            <w:tcBorders>
              <w:top w:val="single" w:sz="4" w:space="0" w:color="000000"/>
              <w:left w:val="single" w:sz="4" w:space="0" w:color="000000"/>
              <w:bottom w:val="single" w:sz="4" w:space="0" w:color="000000"/>
              <w:right w:val="single" w:sz="4" w:space="0" w:color="000000"/>
            </w:tcBorders>
            <w:shd w:val="clear" w:color="auto" w:fill="auto"/>
          </w:tcPr>
          <w:p w14:paraId="745D8798"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10 класс, п. 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w:t>
            </w:r>
          </w:p>
          <w:p w14:paraId="4327B80C"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10 класс, п. 19.6.4.2. Лексическая сочетаемость. Тавтология. Плеоназм</w:t>
            </w:r>
          </w:p>
          <w:p w14:paraId="65CC7880"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
                <w:iCs/>
                <w:sz w:val="24"/>
                <w:szCs w:val="24"/>
                <w:lang w:eastAsia="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 совершенствование умений корректировать устные и письменные высказывания</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14:paraId="7037C606"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5 класс, п. 19.6.5.3. Лексический анализ слов (в рамках изученного). 6 класс, п. 19.7.5.1. Лексический анализ слов</w:t>
            </w:r>
          </w:p>
        </w:tc>
      </w:tr>
      <w:tr w:rsidR="00654724" w14:paraId="73F8BF9C" w14:textId="77777777">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4BB44"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17</w:t>
            </w:r>
          </w:p>
        </w:tc>
        <w:tc>
          <w:tcPr>
            <w:tcW w:w="8370" w:type="dxa"/>
            <w:tcBorders>
              <w:top w:val="single" w:sz="4" w:space="0" w:color="000000"/>
              <w:left w:val="single" w:sz="4" w:space="0" w:color="000000"/>
              <w:bottom w:val="single" w:sz="4" w:space="0" w:color="000000"/>
              <w:right w:val="single" w:sz="4" w:space="0" w:color="000000"/>
            </w:tcBorders>
            <w:shd w:val="clear" w:color="auto" w:fill="auto"/>
          </w:tcPr>
          <w:p w14:paraId="3330CB2A"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11 класс, п. 19.7.4.2. Знаки препинания при обособлении</w:t>
            </w:r>
          </w:p>
          <w:p w14:paraId="71EECB38"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i/>
                <w:sz w:val="24"/>
                <w:szCs w:val="24"/>
              </w:rPr>
              <w:t xml:space="preserve">Знаки препинания при обособлении; </w:t>
            </w:r>
            <w:r>
              <w:rPr>
                <w:rFonts w:ascii="Times New Roman" w:eastAsia="Times New Roman" w:hAnsi="Times New Roman" w:cs="Times New Roman"/>
                <w:i/>
                <w:spacing w:val="-2"/>
                <w:w w:val="105"/>
                <w:sz w:val="24"/>
                <w:szCs w:val="24"/>
              </w:rPr>
              <w:t>Совершенствование умений применять</w:t>
            </w:r>
            <w:r>
              <w:rPr>
                <w:rFonts w:ascii="Times New Roman" w:eastAsia="Times New Roman" w:hAnsi="Times New Roman" w:cs="Times New Roman"/>
                <w:i/>
                <w:spacing w:val="-11"/>
                <w:w w:val="105"/>
                <w:sz w:val="24"/>
                <w:szCs w:val="24"/>
              </w:rPr>
              <w:t xml:space="preserve"> </w:t>
            </w:r>
            <w:r>
              <w:rPr>
                <w:rFonts w:ascii="Times New Roman" w:eastAsia="Times New Roman" w:hAnsi="Times New Roman" w:cs="Times New Roman"/>
                <w:i/>
                <w:spacing w:val="-2"/>
                <w:w w:val="105"/>
                <w:sz w:val="24"/>
                <w:szCs w:val="24"/>
              </w:rPr>
              <w:t>правила</w:t>
            </w:r>
            <w:r>
              <w:rPr>
                <w:rFonts w:ascii="Times New Roman" w:eastAsia="Times New Roman" w:hAnsi="Times New Roman" w:cs="Times New Roman"/>
                <w:i/>
                <w:spacing w:val="-10"/>
                <w:w w:val="105"/>
                <w:sz w:val="24"/>
                <w:szCs w:val="24"/>
              </w:rPr>
              <w:t xml:space="preserve"> </w:t>
            </w:r>
            <w:r>
              <w:rPr>
                <w:rFonts w:ascii="Times New Roman" w:eastAsia="Times New Roman" w:hAnsi="Times New Roman" w:cs="Times New Roman"/>
                <w:i/>
                <w:spacing w:val="-2"/>
                <w:w w:val="105"/>
                <w:sz w:val="24"/>
                <w:szCs w:val="24"/>
              </w:rPr>
              <w:t>пунктуации в практике письма.</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14:paraId="70F726B1"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7 класс, п. 19.8.5.2. Знаки препинания в предложениях с причастным оборотом.</w:t>
            </w:r>
          </w:p>
          <w:p w14:paraId="54943E2C"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7 класс, п. 19.8.5.3. Знаки препинания в предложениях с одиночным деепричастием и деепричастным оборотом.</w:t>
            </w:r>
          </w:p>
          <w:p w14:paraId="56221126"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 xml:space="preserve">8 класс, п. 19.9.5.6.2.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w:t>
            </w:r>
            <w:r>
              <w:rPr>
                <w:rFonts w:ascii="Times New Roman" w:hAnsi="Times New Roman" w:cs="Times New Roman"/>
                <w:sz w:val="24"/>
                <w:szCs w:val="24"/>
              </w:rPr>
              <w:lastRenderedPageBreak/>
              <w:t>приложений), дополнений, обстоятельств, уточняющих членов, пояснительных и присоедини тельных конструкций</w:t>
            </w:r>
          </w:p>
        </w:tc>
      </w:tr>
      <w:tr w:rsidR="00654724" w14:paraId="6AEA52B2" w14:textId="77777777">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BB796"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18</w:t>
            </w:r>
          </w:p>
        </w:tc>
        <w:tc>
          <w:tcPr>
            <w:tcW w:w="8370" w:type="dxa"/>
            <w:tcBorders>
              <w:top w:val="single" w:sz="4" w:space="0" w:color="000000"/>
              <w:left w:val="single" w:sz="4" w:space="0" w:color="000000"/>
              <w:bottom w:val="single" w:sz="4" w:space="0" w:color="000000"/>
              <w:right w:val="single" w:sz="4" w:space="0" w:color="000000"/>
            </w:tcBorders>
            <w:shd w:val="clear" w:color="auto" w:fill="auto"/>
          </w:tcPr>
          <w:p w14:paraId="101ECF56"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11 класс, п. 19.7.4.2. Знаки препинания в предложениях с вводными конструкциями, обращениями, междометиями</w:t>
            </w:r>
          </w:p>
          <w:p w14:paraId="0904C18E"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i/>
                <w:sz w:val="24"/>
                <w:szCs w:val="24"/>
              </w:rPr>
              <w:t xml:space="preserve">Знаки препинания в предложениях с вводными конструкциями, обращениями, междометиями; </w:t>
            </w:r>
            <w:r>
              <w:rPr>
                <w:rFonts w:ascii="Times New Roman" w:eastAsia="Times New Roman" w:hAnsi="Times New Roman" w:cs="Times New Roman"/>
                <w:i/>
                <w:spacing w:val="-2"/>
                <w:w w:val="105"/>
                <w:sz w:val="24"/>
                <w:szCs w:val="24"/>
              </w:rPr>
              <w:t>Совершенствование умений применять</w:t>
            </w:r>
            <w:r>
              <w:rPr>
                <w:rFonts w:ascii="Times New Roman" w:eastAsia="Times New Roman" w:hAnsi="Times New Roman" w:cs="Times New Roman"/>
                <w:i/>
                <w:spacing w:val="-11"/>
                <w:w w:val="105"/>
                <w:sz w:val="24"/>
                <w:szCs w:val="24"/>
              </w:rPr>
              <w:t xml:space="preserve"> </w:t>
            </w:r>
            <w:r>
              <w:rPr>
                <w:rFonts w:ascii="Times New Roman" w:eastAsia="Times New Roman" w:hAnsi="Times New Roman" w:cs="Times New Roman"/>
                <w:i/>
                <w:spacing w:val="-2"/>
                <w:w w:val="105"/>
                <w:sz w:val="24"/>
                <w:szCs w:val="24"/>
              </w:rPr>
              <w:t>правила</w:t>
            </w:r>
            <w:r>
              <w:rPr>
                <w:rFonts w:ascii="Times New Roman" w:eastAsia="Times New Roman" w:hAnsi="Times New Roman" w:cs="Times New Roman"/>
                <w:i/>
                <w:spacing w:val="-10"/>
                <w:w w:val="105"/>
                <w:sz w:val="24"/>
                <w:szCs w:val="24"/>
              </w:rPr>
              <w:t xml:space="preserve"> </w:t>
            </w:r>
            <w:r>
              <w:rPr>
                <w:rFonts w:ascii="Times New Roman" w:eastAsia="Times New Roman" w:hAnsi="Times New Roman" w:cs="Times New Roman"/>
                <w:i/>
                <w:spacing w:val="-2"/>
                <w:w w:val="105"/>
                <w:sz w:val="24"/>
                <w:szCs w:val="24"/>
              </w:rPr>
              <w:t>пунктуации в практике письма.</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14:paraId="1682179D"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5 класс, п. 19.6.5.9. Предложения с обращением, особенности интонации. Обращение и средства его выражения.</w:t>
            </w:r>
          </w:p>
          <w:p w14:paraId="17D0B043"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7 класс, п. 19.8.5.10. Интонационное и пунктуационное выделение междометий и звукоподражательных слов в предложении.</w:t>
            </w:r>
          </w:p>
          <w:p w14:paraId="3C06C618"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8 класс, п. 19.9.5.6.3. Правила постановки знаков препинания в предложениях с вводными и вставными конструкциями, обращениями и междометиями</w:t>
            </w:r>
          </w:p>
        </w:tc>
      </w:tr>
      <w:tr w:rsidR="00654724" w14:paraId="18D853FB" w14:textId="77777777">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3578C"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3</w:t>
            </w:r>
          </w:p>
        </w:tc>
        <w:tc>
          <w:tcPr>
            <w:tcW w:w="8370" w:type="dxa"/>
            <w:tcBorders>
              <w:top w:val="single" w:sz="4" w:space="0" w:color="000000"/>
              <w:left w:val="single" w:sz="4" w:space="0" w:color="000000"/>
              <w:bottom w:val="single" w:sz="4" w:space="0" w:color="000000"/>
              <w:right w:val="single" w:sz="4" w:space="0" w:color="000000"/>
            </w:tcBorders>
            <w:shd w:val="clear" w:color="auto" w:fill="auto"/>
          </w:tcPr>
          <w:p w14:paraId="75F26A73"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11 класс, п. 19.7.5. Функциональная стилистика. Культура речи</w:t>
            </w:r>
          </w:p>
          <w:p w14:paraId="6FEAC0C0"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i/>
                <w:sz w:val="24"/>
                <w:szCs w:val="24"/>
              </w:rPr>
              <w:t xml:space="preserve">Функциональная стилистика. Культура речи; 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Pr>
                <w:rFonts w:ascii="Times New Roman" w:hAnsi="Times New Roman" w:cs="Times New Roman"/>
                <w:i/>
                <w:sz w:val="24"/>
                <w:szCs w:val="24"/>
              </w:rPr>
              <w:t>подстили</w:t>
            </w:r>
            <w:proofErr w:type="spellEnd"/>
            <w:r>
              <w:rPr>
                <w:rFonts w:ascii="Times New Roman" w:hAnsi="Times New Roman" w:cs="Times New Roman"/>
                <w:i/>
                <w:sz w:val="24"/>
                <w:szCs w:val="24"/>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официально-деловой стиль, сферы его использования, назначение. Основные признаки официально-делового стиля: точность, </w:t>
            </w:r>
            <w:proofErr w:type="spellStart"/>
            <w:r>
              <w:rPr>
                <w:rFonts w:ascii="Times New Roman" w:hAnsi="Times New Roman" w:cs="Times New Roman"/>
                <w:i/>
                <w:sz w:val="24"/>
                <w:szCs w:val="24"/>
              </w:rPr>
              <w:t>стандартизированность</w:t>
            </w:r>
            <w:proofErr w:type="spellEnd"/>
            <w:r>
              <w:rPr>
                <w:rFonts w:ascii="Times New Roman" w:hAnsi="Times New Roman" w:cs="Times New Roman"/>
                <w:i/>
                <w:sz w:val="24"/>
                <w:szCs w:val="24"/>
              </w:rPr>
              <w:t xml:space="preserve">,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публицистический стиль, сферы его использования, назначение. Основные признаки публицистического стиля: экспрессивность, </w:t>
            </w:r>
            <w:proofErr w:type="spellStart"/>
            <w:r>
              <w:rPr>
                <w:rFonts w:ascii="Times New Roman" w:hAnsi="Times New Roman" w:cs="Times New Roman"/>
                <w:i/>
                <w:sz w:val="24"/>
                <w:szCs w:val="24"/>
              </w:rPr>
              <w:t>призывность</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оценочность</w:t>
            </w:r>
            <w:proofErr w:type="spellEnd"/>
            <w:r>
              <w:rPr>
                <w:rFonts w:ascii="Times New Roman" w:hAnsi="Times New Roman" w:cs="Times New Roman"/>
                <w:i/>
                <w:sz w:val="24"/>
                <w:szCs w:val="24"/>
              </w:rPr>
              <w:t xml:space="preserve">.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язык художественной </w:t>
            </w:r>
            <w:r>
              <w:rPr>
                <w:rFonts w:ascii="Times New Roman" w:hAnsi="Times New Roman" w:cs="Times New Roman"/>
                <w:i/>
                <w:sz w:val="24"/>
                <w:szCs w:val="24"/>
              </w:rPr>
              <w:lastRenderedPageBreak/>
              <w:t>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 функциональная стилистика. Культура речи;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c>
          <w:tcPr>
            <w:tcW w:w="5593" w:type="dxa"/>
            <w:tcBorders>
              <w:top w:val="single" w:sz="4" w:space="0" w:color="000000"/>
              <w:left w:val="single" w:sz="4" w:space="0" w:color="000000"/>
              <w:bottom w:val="single" w:sz="4" w:space="0" w:color="000000"/>
              <w:right w:val="single" w:sz="4" w:space="0" w:color="000000"/>
            </w:tcBorders>
            <w:shd w:val="clear" w:color="auto" w:fill="auto"/>
          </w:tcPr>
          <w:p w14:paraId="1BF17313"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lastRenderedPageBreak/>
              <w:t>5–9 классы, п. 19.6.4; п. 19.7.4; п. 19.8.4; п. 19.9.4; п. 19.10.4. Функциональные разновидности языка</w:t>
            </w:r>
          </w:p>
        </w:tc>
      </w:tr>
    </w:tbl>
    <w:p w14:paraId="3E1A80E0" w14:textId="77777777" w:rsidR="00654724" w:rsidRDefault="00654724">
      <w:pPr>
        <w:pStyle w:val="1c"/>
        <w:tabs>
          <w:tab w:val="left" w:pos="1134"/>
        </w:tabs>
        <w:spacing w:after="0" w:line="240" w:lineRule="auto"/>
        <w:ind w:left="0"/>
        <w:jc w:val="both"/>
        <w:rPr>
          <w:rFonts w:ascii="Times New Roman" w:eastAsia="Times New Roman" w:hAnsi="Times New Roman" w:cs="Times New Roman"/>
          <w:b/>
          <w:iCs/>
          <w:sz w:val="24"/>
          <w:szCs w:val="24"/>
          <w:lang w:eastAsia="ru-RU"/>
        </w:rPr>
      </w:pPr>
    </w:p>
    <w:p w14:paraId="19CEF029" w14:textId="77777777" w:rsidR="00654724" w:rsidRDefault="00C5519E">
      <w:pPr>
        <w:pStyle w:val="1c"/>
        <w:numPr>
          <w:ilvl w:val="0"/>
          <w:numId w:val="4"/>
        </w:numPr>
        <w:tabs>
          <w:tab w:val="left" w:pos="426"/>
        </w:tabs>
        <w:spacing w:after="0" w:line="240" w:lineRule="auto"/>
        <w:ind w:left="0" w:firstLine="0"/>
        <w:jc w:val="both"/>
      </w:pPr>
      <w:r>
        <w:rPr>
          <w:rFonts w:ascii="Times New Roman" w:eastAsia="Times New Roman" w:hAnsi="Times New Roman" w:cs="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2E0261E" w14:textId="77777777" w:rsidR="00654724" w:rsidRPr="003671A7" w:rsidRDefault="00654724">
      <w:pPr>
        <w:pStyle w:val="1c"/>
        <w:tabs>
          <w:tab w:val="left" w:pos="1134"/>
        </w:tabs>
        <w:spacing w:after="0" w:line="240" w:lineRule="auto"/>
        <w:ind w:left="0"/>
        <w:jc w:val="both"/>
        <w:rPr>
          <w:rFonts w:ascii="Times New Roman" w:eastAsia="Times New Roman" w:hAnsi="Times New Roman" w:cs="Times New Roman"/>
          <w:bCs/>
          <w:iCs/>
          <w:sz w:val="24"/>
          <w:szCs w:val="24"/>
          <w:lang w:eastAsia="ru-RU"/>
        </w:rPr>
      </w:pPr>
    </w:p>
    <w:p w14:paraId="5C2322D7" w14:textId="06C60AEC" w:rsidR="00654724" w:rsidRPr="003671A7" w:rsidRDefault="00C5519E">
      <w:pPr>
        <w:tabs>
          <w:tab w:val="left" w:pos="1134"/>
        </w:tabs>
        <w:contextualSpacing/>
        <w:jc w:val="both"/>
      </w:pPr>
      <w:r w:rsidRPr="003671A7">
        <w:rPr>
          <w:rFonts w:eastAsia="Times New Roman"/>
          <w:bCs/>
          <w:lang w:eastAsia="ru-RU"/>
        </w:rPr>
        <w:t xml:space="preserve">В наименьшей степени в группе </w:t>
      </w:r>
      <w:r w:rsidR="003671A7" w:rsidRPr="003671A7">
        <w:rPr>
          <w:rFonts w:eastAsia="Times New Roman"/>
          <w:bCs/>
          <w:lang w:eastAsia="ru-RU"/>
        </w:rPr>
        <w:t xml:space="preserve">от 61 до 80 баллов </w:t>
      </w:r>
      <w:r w:rsidRPr="003671A7">
        <w:rPr>
          <w:rFonts w:eastAsia="Times New Roman"/>
          <w:bCs/>
          <w:lang w:eastAsia="ru-RU"/>
        </w:rPr>
        <w:t>сформированы следующие темы и умения:</w:t>
      </w:r>
    </w:p>
    <w:p w14:paraId="4AFC790E" w14:textId="77777777" w:rsidR="00654724" w:rsidRPr="003671A7" w:rsidRDefault="00C5519E">
      <w:pPr>
        <w:pStyle w:val="1b"/>
        <w:keepNext/>
        <w:tabs>
          <w:tab w:val="left" w:pos="1134"/>
        </w:tabs>
        <w:spacing w:after="0"/>
      </w:pPr>
      <w:r w:rsidRPr="003671A7">
        <w:rPr>
          <w:sz w:val="24"/>
          <w:szCs w:val="24"/>
        </w:rPr>
        <w:t>Таблица 2-18</w:t>
      </w:r>
    </w:p>
    <w:tbl>
      <w:tblPr>
        <w:tblW w:w="0" w:type="auto"/>
        <w:tblInd w:w="-10" w:type="dxa"/>
        <w:tblLayout w:type="fixed"/>
        <w:tblLook w:val="0000" w:firstRow="0" w:lastRow="0" w:firstColumn="0" w:lastColumn="0" w:noHBand="0" w:noVBand="0"/>
      </w:tblPr>
      <w:tblGrid>
        <w:gridCol w:w="993"/>
        <w:gridCol w:w="5009"/>
        <w:gridCol w:w="9034"/>
      </w:tblGrid>
      <w:tr w:rsidR="00654724" w:rsidRPr="003671A7" w14:paraId="170A06D8" w14:textId="77777777">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CFDF4" w14:textId="77777777" w:rsidR="00654724" w:rsidRPr="003671A7" w:rsidRDefault="00C5519E">
            <w:pPr>
              <w:pStyle w:val="1c"/>
              <w:widowControl w:val="0"/>
              <w:tabs>
                <w:tab w:val="left" w:pos="1134"/>
              </w:tabs>
              <w:spacing w:after="0" w:line="240" w:lineRule="auto"/>
              <w:ind w:left="0"/>
              <w:jc w:val="both"/>
            </w:pPr>
            <w:r w:rsidRPr="003671A7">
              <w:rPr>
                <w:rFonts w:ascii="Times New Roman" w:eastAsia="Times New Roman" w:hAnsi="Times New Roman" w:cs="Times New Roman"/>
                <w:bCs/>
                <w:iCs/>
                <w:sz w:val="24"/>
                <w:szCs w:val="24"/>
                <w:lang w:eastAsia="ru-RU"/>
              </w:rPr>
              <w:t>№ зад.</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37675AC0" w14:textId="77777777" w:rsidR="00654724" w:rsidRPr="003671A7" w:rsidRDefault="00C5519E">
            <w:pPr>
              <w:pStyle w:val="1c"/>
              <w:widowControl w:val="0"/>
              <w:tabs>
                <w:tab w:val="left" w:pos="1134"/>
              </w:tabs>
              <w:spacing w:after="0" w:line="240" w:lineRule="auto"/>
              <w:ind w:left="0"/>
              <w:jc w:val="center"/>
            </w:pPr>
            <w:r w:rsidRPr="003671A7">
              <w:rPr>
                <w:rFonts w:ascii="Times New Roman" w:eastAsia="Times New Roman" w:hAnsi="Times New Roman" w:cs="Times New Roman"/>
                <w:bCs/>
                <w:iCs/>
                <w:sz w:val="24"/>
                <w:szCs w:val="24"/>
                <w:lang w:eastAsia="ru-RU"/>
              </w:rPr>
              <w:t>Темы программы и умения</w:t>
            </w:r>
          </w:p>
        </w:tc>
        <w:tc>
          <w:tcPr>
            <w:tcW w:w="9034" w:type="dxa"/>
            <w:tcBorders>
              <w:top w:val="single" w:sz="4" w:space="0" w:color="000000"/>
              <w:left w:val="single" w:sz="4" w:space="0" w:color="000000"/>
              <w:bottom w:val="single" w:sz="4" w:space="0" w:color="000000"/>
              <w:right w:val="single" w:sz="4" w:space="0" w:color="000000"/>
            </w:tcBorders>
            <w:shd w:val="clear" w:color="auto" w:fill="auto"/>
          </w:tcPr>
          <w:p w14:paraId="13113AD0" w14:textId="77777777" w:rsidR="00654724" w:rsidRPr="003671A7" w:rsidRDefault="00C5519E">
            <w:pPr>
              <w:pStyle w:val="1c"/>
              <w:widowControl w:val="0"/>
              <w:tabs>
                <w:tab w:val="left" w:pos="1134"/>
              </w:tabs>
              <w:spacing w:after="0" w:line="240" w:lineRule="auto"/>
              <w:ind w:left="0"/>
              <w:jc w:val="center"/>
            </w:pPr>
            <w:r w:rsidRPr="003671A7">
              <w:rPr>
                <w:rFonts w:ascii="Times New Roman" w:eastAsia="Times New Roman" w:hAnsi="Times New Roman" w:cs="Times New Roman"/>
                <w:bCs/>
                <w:iCs/>
                <w:sz w:val="24"/>
                <w:szCs w:val="24"/>
                <w:lang w:eastAsia="ru-RU"/>
              </w:rPr>
              <w:t>Класс(-ы) изучения в соответствии с ФОП</w:t>
            </w:r>
          </w:p>
        </w:tc>
      </w:tr>
      <w:tr w:rsidR="00654724" w:rsidRPr="003671A7" w14:paraId="1D816DA2" w14:textId="77777777">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558AB" w14:textId="77777777" w:rsidR="00654724" w:rsidRPr="003671A7" w:rsidRDefault="00C5519E">
            <w:pPr>
              <w:pStyle w:val="1c"/>
              <w:widowControl w:val="0"/>
              <w:tabs>
                <w:tab w:val="left" w:pos="1134"/>
              </w:tabs>
              <w:spacing w:after="0" w:line="240" w:lineRule="auto"/>
              <w:ind w:left="0"/>
              <w:jc w:val="both"/>
            </w:pPr>
            <w:r w:rsidRPr="003671A7">
              <w:rPr>
                <w:rFonts w:ascii="Times New Roman" w:eastAsia="Times New Roman" w:hAnsi="Times New Roman" w:cs="Times New Roman"/>
                <w:bCs/>
                <w:iCs/>
                <w:sz w:val="24"/>
                <w:szCs w:val="24"/>
                <w:lang w:eastAsia="ru-RU"/>
              </w:rPr>
              <w:t>12</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26178DE9" w14:textId="77777777" w:rsidR="00654724" w:rsidRPr="003671A7" w:rsidRDefault="00C5519E">
            <w:pPr>
              <w:pStyle w:val="TableParagraph"/>
              <w:widowControl w:val="0"/>
              <w:tabs>
                <w:tab w:val="left" w:pos="1134"/>
              </w:tabs>
              <w:spacing w:before="0"/>
              <w:ind w:left="0"/>
              <w:jc w:val="both"/>
            </w:pPr>
            <w:r w:rsidRPr="003671A7">
              <w:t xml:space="preserve">10 класс, п. 19.6.7.2. Правописание суффиксов. Правописание окончаний имён существительных, имён прилагательных и глаголов. </w:t>
            </w:r>
            <w:r w:rsidRPr="003671A7">
              <w:rPr>
                <w:lang w:eastAsia="ru-RU"/>
              </w:rPr>
              <w:t>Сформированность представлений об аспектах культуры речи: нормативном, коммуникативном и этическом. Совершенствование умений применять правила орфографии в практике письма. Сформированность умений работать со словарями и справочниками</w:t>
            </w:r>
          </w:p>
        </w:tc>
        <w:tc>
          <w:tcPr>
            <w:tcW w:w="9034" w:type="dxa"/>
            <w:tcBorders>
              <w:top w:val="single" w:sz="4" w:space="0" w:color="000000"/>
              <w:left w:val="single" w:sz="4" w:space="0" w:color="000000"/>
              <w:bottom w:val="single" w:sz="4" w:space="0" w:color="000000"/>
              <w:right w:val="single" w:sz="4" w:space="0" w:color="000000"/>
            </w:tcBorders>
            <w:shd w:val="clear" w:color="auto" w:fill="auto"/>
          </w:tcPr>
          <w:p w14:paraId="70ABEBCC" w14:textId="77777777" w:rsidR="00654724" w:rsidRPr="003671A7" w:rsidRDefault="00C5519E">
            <w:pPr>
              <w:pStyle w:val="TableParagraph"/>
              <w:widowControl w:val="0"/>
              <w:tabs>
                <w:tab w:val="left" w:pos="1134"/>
              </w:tabs>
              <w:spacing w:before="0"/>
              <w:ind w:left="0"/>
              <w:jc w:val="both"/>
            </w:pPr>
            <w:r w:rsidRPr="003671A7">
              <w:t>5 класс, п. 19.6.5.8. Правописание безударных личных окончаний глагола.</w:t>
            </w:r>
          </w:p>
          <w:p w14:paraId="0E81EE3E" w14:textId="77777777" w:rsidR="00654724" w:rsidRPr="003671A7" w:rsidRDefault="00C5519E">
            <w:pPr>
              <w:pStyle w:val="TableParagraph"/>
              <w:widowControl w:val="0"/>
              <w:tabs>
                <w:tab w:val="left" w:pos="1134"/>
              </w:tabs>
              <w:spacing w:before="0"/>
              <w:ind w:left="0"/>
              <w:jc w:val="both"/>
            </w:pPr>
            <w:r w:rsidRPr="003671A7">
              <w:t>6 класс, п. 19.7.5.3.5. Орфографический анализ глаголов (в рамках изученного).</w:t>
            </w:r>
          </w:p>
          <w:p w14:paraId="299D8130" w14:textId="77777777" w:rsidR="00654724" w:rsidRPr="003671A7" w:rsidRDefault="00C5519E">
            <w:pPr>
              <w:pStyle w:val="TableParagraph"/>
              <w:widowControl w:val="0"/>
              <w:tabs>
                <w:tab w:val="left" w:pos="1134"/>
              </w:tabs>
              <w:spacing w:before="0"/>
              <w:ind w:left="0"/>
              <w:jc w:val="both"/>
            </w:pPr>
            <w:r w:rsidRPr="003671A7">
              <w:t>7 класс, п. 19.8.5.2. Правописание гласных в суффиксах причастий.</w:t>
            </w:r>
          </w:p>
          <w:p w14:paraId="1A71DEEA" w14:textId="77777777" w:rsidR="00654724" w:rsidRPr="003671A7" w:rsidRDefault="00C5519E">
            <w:pPr>
              <w:pStyle w:val="TableParagraph"/>
              <w:widowControl w:val="0"/>
              <w:tabs>
                <w:tab w:val="left" w:pos="1134"/>
              </w:tabs>
              <w:spacing w:before="0"/>
              <w:ind w:left="0"/>
              <w:jc w:val="both"/>
            </w:pPr>
            <w:r w:rsidRPr="003671A7">
              <w:t>7 класс, п. 19.8.5.3. Правописание гласных в суффиксах деепричастий</w:t>
            </w:r>
          </w:p>
        </w:tc>
      </w:tr>
      <w:tr w:rsidR="00654724" w:rsidRPr="003671A7" w14:paraId="0B412D25" w14:textId="77777777">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7A34A" w14:textId="77777777" w:rsidR="00654724" w:rsidRPr="003671A7" w:rsidRDefault="00C5519E">
            <w:pPr>
              <w:pStyle w:val="1c"/>
              <w:widowControl w:val="0"/>
              <w:tabs>
                <w:tab w:val="left" w:pos="1134"/>
              </w:tabs>
              <w:spacing w:after="0" w:line="240" w:lineRule="auto"/>
              <w:ind w:left="0"/>
              <w:jc w:val="both"/>
            </w:pPr>
            <w:r w:rsidRPr="003671A7">
              <w:rPr>
                <w:rFonts w:ascii="Times New Roman" w:eastAsia="Times New Roman" w:hAnsi="Times New Roman" w:cs="Times New Roman"/>
                <w:bCs/>
                <w:iCs/>
                <w:sz w:val="24"/>
                <w:szCs w:val="24"/>
                <w:lang w:eastAsia="ru-RU"/>
              </w:rPr>
              <w:t>19</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14:paraId="022013A5" w14:textId="77777777" w:rsidR="00654724" w:rsidRPr="003671A7" w:rsidRDefault="00C5519E">
            <w:pPr>
              <w:pStyle w:val="TableParagraph"/>
              <w:widowControl w:val="0"/>
              <w:tabs>
                <w:tab w:val="left" w:pos="1134"/>
              </w:tabs>
              <w:spacing w:before="0"/>
              <w:ind w:left="0"/>
              <w:jc w:val="both"/>
            </w:pPr>
            <w:r w:rsidRPr="003671A7">
              <w:t>11 класс, п. 19.7.4.2. Знаки препинания в сложном предложении. Совершенствование умений применять правила пунктуации в практике письма.</w:t>
            </w:r>
          </w:p>
        </w:tc>
        <w:tc>
          <w:tcPr>
            <w:tcW w:w="9034" w:type="dxa"/>
            <w:tcBorders>
              <w:top w:val="single" w:sz="4" w:space="0" w:color="000000"/>
              <w:left w:val="single" w:sz="4" w:space="0" w:color="000000"/>
              <w:bottom w:val="single" w:sz="4" w:space="0" w:color="000000"/>
              <w:right w:val="single" w:sz="4" w:space="0" w:color="000000"/>
            </w:tcBorders>
            <w:shd w:val="clear" w:color="auto" w:fill="auto"/>
          </w:tcPr>
          <w:p w14:paraId="239E588A" w14:textId="77777777" w:rsidR="00654724" w:rsidRPr="003671A7" w:rsidRDefault="00C5519E">
            <w:pPr>
              <w:pStyle w:val="TableParagraph"/>
              <w:widowControl w:val="0"/>
              <w:tabs>
                <w:tab w:val="left" w:pos="1134"/>
              </w:tabs>
              <w:spacing w:before="0"/>
              <w:ind w:left="0"/>
              <w:jc w:val="both"/>
            </w:pPr>
            <w:r w:rsidRPr="003671A7">
              <w:t>5 класс, п. 19.6.5.9. Предложения сложносочинённые и сложноподчинённые (общее представление, практическое усвоение).</w:t>
            </w:r>
          </w:p>
          <w:p w14:paraId="0CB77770" w14:textId="77777777" w:rsidR="00654724" w:rsidRPr="003671A7" w:rsidRDefault="00C5519E">
            <w:pPr>
              <w:pStyle w:val="TableParagraph"/>
              <w:widowControl w:val="0"/>
              <w:tabs>
                <w:tab w:val="left" w:pos="1134"/>
              </w:tabs>
              <w:spacing w:before="0"/>
              <w:ind w:left="0"/>
              <w:jc w:val="both"/>
            </w:pPr>
            <w:r w:rsidRPr="003671A7">
              <w:t>7 класс, п. 19.8.5.8. Знаки препинания в сложных союзных предложениях (в рамках изученного).</w:t>
            </w:r>
          </w:p>
          <w:p w14:paraId="756DAADF" w14:textId="77777777" w:rsidR="00654724" w:rsidRPr="003671A7" w:rsidRDefault="00C5519E">
            <w:pPr>
              <w:pStyle w:val="TableParagraph"/>
              <w:widowControl w:val="0"/>
              <w:tabs>
                <w:tab w:val="left" w:pos="1134"/>
              </w:tabs>
              <w:spacing w:before="0"/>
              <w:ind w:left="0"/>
              <w:jc w:val="both"/>
            </w:pPr>
            <w:r w:rsidRPr="003671A7">
              <w:t>9 класс, п. 19.10.5.3. Правила постановки знаков препинания в сложноподчинённых предложениях</w:t>
            </w:r>
          </w:p>
        </w:tc>
      </w:tr>
      <w:tr w:rsidR="00654724" w:rsidRPr="003671A7" w14:paraId="78D98F2C" w14:textId="77777777">
        <w:tc>
          <w:tcPr>
            <w:tcW w:w="993" w:type="dxa"/>
            <w:tcBorders>
              <w:left w:val="single" w:sz="4" w:space="0" w:color="000000"/>
              <w:bottom w:val="single" w:sz="4" w:space="0" w:color="000000"/>
              <w:right w:val="single" w:sz="4" w:space="0" w:color="000000"/>
            </w:tcBorders>
            <w:shd w:val="clear" w:color="auto" w:fill="auto"/>
            <w:vAlign w:val="center"/>
          </w:tcPr>
          <w:p w14:paraId="5E6D88EE" w14:textId="77777777" w:rsidR="00654724" w:rsidRPr="003671A7" w:rsidRDefault="00C5519E">
            <w:pPr>
              <w:pStyle w:val="1c"/>
              <w:widowControl w:val="0"/>
              <w:tabs>
                <w:tab w:val="left" w:pos="1134"/>
              </w:tabs>
              <w:spacing w:after="0" w:line="240" w:lineRule="auto"/>
              <w:ind w:left="0"/>
              <w:jc w:val="both"/>
            </w:pPr>
            <w:r w:rsidRPr="003671A7">
              <w:rPr>
                <w:rFonts w:ascii="Times New Roman" w:eastAsia="Times New Roman" w:hAnsi="Times New Roman" w:cs="Times New Roman"/>
                <w:bCs/>
                <w:iCs/>
                <w:sz w:val="24"/>
                <w:szCs w:val="24"/>
                <w:lang w:eastAsia="ru-RU"/>
              </w:rPr>
              <w:t>24</w:t>
            </w:r>
          </w:p>
        </w:tc>
        <w:tc>
          <w:tcPr>
            <w:tcW w:w="5009" w:type="dxa"/>
            <w:tcBorders>
              <w:left w:val="single" w:sz="4" w:space="0" w:color="000000"/>
              <w:bottom w:val="single" w:sz="4" w:space="0" w:color="000000"/>
              <w:right w:val="single" w:sz="4" w:space="0" w:color="000000"/>
            </w:tcBorders>
            <w:shd w:val="clear" w:color="auto" w:fill="auto"/>
          </w:tcPr>
          <w:p w14:paraId="2B2AFDE9" w14:textId="77777777" w:rsidR="00654724" w:rsidRPr="003671A7" w:rsidRDefault="00C5519E">
            <w:pPr>
              <w:pStyle w:val="TableParagraph"/>
              <w:widowControl w:val="0"/>
              <w:tabs>
                <w:tab w:val="left" w:pos="1134"/>
              </w:tabs>
              <w:spacing w:before="0"/>
              <w:ind w:left="0"/>
              <w:jc w:val="both"/>
            </w:pPr>
            <w:r w:rsidRPr="003671A7">
              <w:t xml:space="preserve">10 класс, п. 19.6.9. Информативность текста. Виды информации в тексте. Формирование </w:t>
            </w:r>
            <w:r w:rsidRPr="003671A7">
              <w:lastRenderedPageBreak/>
              <w:t>системы знаний о нормах современного русского литературного языка и их основных видах: лексические нормы</w:t>
            </w:r>
          </w:p>
        </w:tc>
        <w:tc>
          <w:tcPr>
            <w:tcW w:w="9034" w:type="dxa"/>
            <w:tcBorders>
              <w:left w:val="single" w:sz="4" w:space="0" w:color="000000"/>
              <w:bottom w:val="single" w:sz="4" w:space="0" w:color="000000"/>
              <w:right w:val="single" w:sz="4" w:space="0" w:color="000000"/>
            </w:tcBorders>
            <w:shd w:val="clear" w:color="auto" w:fill="auto"/>
          </w:tcPr>
          <w:p w14:paraId="2B5B9941" w14:textId="77777777" w:rsidR="00654724" w:rsidRPr="003671A7" w:rsidRDefault="00C5519E">
            <w:pPr>
              <w:pStyle w:val="TableParagraph"/>
              <w:widowControl w:val="0"/>
              <w:tabs>
                <w:tab w:val="left" w:pos="1134"/>
              </w:tabs>
              <w:spacing w:before="0"/>
              <w:ind w:left="0"/>
              <w:jc w:val="both"/>
            </w:pPr>
            <w:r w:rsidRPr="003671A7">
              <w:lastRenderedPageBreak/>
              <w:t>5 класс, п. 19.6.3. Функционально-смысловые типы речи: описание, повествование, рассуждение; их особенности. Повествование как тип речи. Рассказ.</w:t>
            </w:r>
          </w:p>
          <w:p w14:paraId="741322A2" w14:textId="77777777" w:rsidR="00654724" w:rsidRPr="003671A7" w:rsidRDefault="00C5519E">
            <w:pPr>
              <w:pStyle w:val="TableParagraph"/>
              <w:widowControl w:val="0"/>
              <w:tabs>
                <w:tab w:val="left" w:pos="1134"/>
              </w:tabs>
              <w:spacing w:before="0"/>
              <w:ind w:left="0"/>
              <w:jc w:val="both"/>
            </w:pPr>
            <w:r w:rsidRPr="003671A7">
              <w:lastRenderedPageBreak/>
              <w:t>6 класс, п. 19.7.3. Описание как тип речи. Описание внешности человека. Описание помещения. Описание природы. Описание местности. Описание действий.</w:t>
            </w:r>
          </w:p>
          <w:p w14:paraId="1D24A0C2" w14:textId="77777777" w:rsidR="00654724" w:rsidRPr="003671A7" w:rsidRDefault="00C5519E">
            <w:pPr>
              <w:pStyle w:val="TableParagraph"/>
              <w:widowControl w:val="0"/>
              <w:tabs>
                <w:tab w:val="left" w:pos="1134"/>
              </w:tabs>
              <w:spacing w:before="0"/>
              <w:ind w:left="0"/>
              <w:jc w:val="both"/>
            </w:pPr>
            <w:r w:rsidRPr="003671A7">
              <w:t>7 класс, п. 19.8.3. Рассуждение как функционально-смысловой тип речи. Структурные особенности текста-рассуждения.</w:t>
            </w:r>
          </w:p>
          <w:p w14:paraId="2137E85A" w14:textId="77777777" w:rsidR="00654724" w:rsidRPr="003671A7" w:rsidRDefault="00C5519E">
            <w:pPr>
              <w:pStyle w:val="TableParagraph"/>
              <w:widowControl w:val="0"/>
              <w:tabs>
                <w:tab w:val="left" w:pos="1134"/>
              </w:tabs>
              <w:spacing w:before="0"/>
              <w:ind w:left="0"/>
              <w:jc w:val="both"/>
            </w:pPr>
            <w:r w:rsidRPr="003671A7">
              <w:t>9 класс, п. 19.10.3. 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tc>
      </w:tr>
    </w:tbl>
    <w:p w14:paraId="4D5679F4" w14:textId="77777777" w:rsidR="00654724" w:rsidRPr="003671A7" w:rsidRDefault="00654724">
      <w:pPr>
        <w:pStyle w:val="1c"/>
        <w:tabs>
          <w:tab w:val="left" w:pos="1134"/>
        </w:tabs>
        <w:spacing w:after="0" w:line="240" w:lineRule="auto"/>
        <w:ind w:left="0"/>
        <w:jc w:val="both"/>
        <w:rPr>
          <w:rFonts w:ascii="Times New Roman" w:eastAsia="Times New Roman" w:hAnsi="Times New Roman" w:cs="Times New Roman"/>
          <w:bCs/>
          <w:iCs/>
          <w:sz w:val="24"/>
          <w:szCs w:val="24"/>
          <w:lang w:eastAsia="ru-RU"/>
        </w:rPr>
      </w:pPr>
    </w:p>
    <w:p w14:paraId="09915FEF" w14:textId="77777777" w:rsidR="00654724" w:rsidRPr="003671A7" w:rsidRDefault="00C5519E">
      <w:pPr>
        <w:pStyle w:val="1c"/>
        <w:numPr>
          <w:ilvl w:val="0"/>
          <w:numId w:val="4"/>
        </w:numPr>
        <w:tabs>
          <w:tab w:val="left" w:pos="567"/>
        </w:tabs>
        <w:spacing w:after="0" w:line="240" w:lineRule="auto"/>
        <w:ind w:left="0" w:firstLine="0"/>
        <w:jc w:val="both"/>
      </w:pPr>
      <w:r w:rsidRPr="003671A7">
        <w:rPr>
          <w:rFonts w:ascii="Times New Roman" w:eastAsia="Times New Roman" w:hAnsi="Times New Roman" w:cs="Times New Roman"/>
          <w:b/>
          <w:iCs/>
          <w:sz w:val="24"/>
          <w:szCs w:val="24"/>
          <w:lang w:eastAsia="ru-RU"/>
        </w:rPr>
        <w:t xml:space="preserve">Реалистичные «зоны роста» в части предметной подготовки для уверенного получения 80 и более </w:t>
      </w:r>
      <w:proofErr w:type="spellStart"/>
      <w:r w:rsidRPr="003671A7">
        <w:rPr>
          <w:rFonts w:ascii="Times New Roman" w:eastAsia="Times New Roman" w:hAnsi="Times New Roman" w:cs="Times New Roman"/>
          <w:b/>
          <w:iCs/>
          <w:sz w:val="24"/>
          <w:szCs w:val="24"/>
          <w:lang w:eastAsia="ru-RU"/>
        </w:rPr>
        <w:t>т.б</w:t>
      </w:r>
      <w:proofErr w:type="spellEnd"/>
      <w:r w:rsidRPr="003671A7">
        <w:rPr>
          <w:rFonts w:ascii="Times New Roman" w:eastAsia="Times New Roman" w:hAnsi="Times New Roman" w:cs="Times New Roman"/>
          <w:b/>
          <w:iCs/>
          <w:sz w:val="24"/>
          <w:szCs w:val="24"/>
          <w:lang w:eastAsia="ru-RU"/>
        </w:rPr>
        <w:t>.</w:t>
      </w:r>
    </w:p>
    <w:p w14:paraId="291A0295" w14:textId="77777777" w:rsidR="00654724" w:rsidRPr="003671A7" w:rsidRDefault="00654724">
      <w:pPr>
        <w:suppressAutoHyphens w:val="0"/>
        <w:jc w:val="both"/>
        <w:rPr>
          <w:b/>
        </w:rPr>
      </w:pPr>
    </w:p>
    <w:p w14:paraId="65E1CECA" w14:textId="77777777" w:rsidR="00654724" w:rsidRPr="003671A7" w:rsidRDefault="00C5519E">
      <w:pPr>
        <w:suppressAutoHyphens w:val="0"/>
        <w:jc w:val="both"/>
      </w:pPr>
      <w:r w:rsidRPr="003671A7">
        <w:rPr>
          <w:rFonts w:eastAsia="Times New Roman"/>
          <w:lang w:eastAsia="ru-RU"/>
        </w:rPr>
        <w:t xml:space="preserve">Для достижения 80 и более тестовых баллов по русскому языку (ЕГЭ 2026) работа должна строиться на выходе за рамки базового алгоритма. Для уверенного результата необходимо развивать </w:t>
      </w:r>
      <w:r w:rsidRPr="003671A7">
        <w:rPr>
          <w:rFonts w:eastAsia="Times New Roman"/>
          <w:b/>
          <w:bCs/>
          <w:lang w:eastAsia="ru-RU"/>
        </w:rPr>
        <w:t>высокоуровневые метапредметные умения</w:t>
      </w:r>
      <w:r w:rsidRPr="003671A7">
        <w:rPr>
          <w:rFonts w:eastAsia="Times New Roman"/>
          <w:lang w:eastAsia="ru-RU"/>
        </w:rPr>
        <w:t>, которые позволяют работать с текстом как со сложной знаковой системой.</w:t>
      </w:r>
    </w:p>
    <w:p w14:paraId="22C71239" w14:textId="77777777" w:rsidR="00654724" w:rsidRPr="003671A7" w:rsidRDefault="00654724">
      <w:pPr>
        <w:suppressAutoHyphens w:val="0"/>
        <w:jc w:val="both"/>
      </w:pPr>
    </w:p>
    <w:p w14:paraId="4A12CB54" w14:textId="77777777" w:rsidR="00654724" w:rsidRPr="003671A7" w:rsidRDefault="00C5519E">
      <w:pPr>
        <w:suppressAutoHyphens w:val="0"/>
        <w:jc w:val="both"/>
      </w:pPr>
      <w:r w:rsidRPr="003671A7">
        <w:rPr>
          <w:rFonts w:eastAsia="Times New Roman"/>
          <w:lang w:eastAsia="ru-RU"/>
        </w:rPr>
        <w:t>Ниже представлены зоны роста, опирающиеся на требования ФГОС к метапредметным результатам:</w:t>
      </w:r>
    </w:p>
    <w:p w14:paraId="4E0F3F50" w14:textId="77777777" w:rsidR="00654724" w:rsidRPr="003671A7" w:rsidRDefault="00C5519E">
      <w:pPr>
        <w:suppressAutoHyphens w:val="0"/>
        <w:jc w:val="both"/>
      </w:pPr>
      <w:r w:rsidRPr="003671A7">
        <w:rPr>
          <w:rFonts w:eastAsia="Times New Roman"/>
          <w:b/>
          <w:bCs/>
          <w:lang w:eastAsia="ru-RU"/>
        </w:rPr>
        <w:t>1. Познавательные УУД: Глубинный анализ текста (Углубленный уровень)</w:t>
      </w:r>
    </w:p>
    <w:p w14:paraId="39FCCC2F" w14:textId="77777777" w:rsidR="00654724" w:rsidRPr="003671A7" w:rsidRDefault="00C5519E">
      <w:pPr>
        <w:suppressAutoHyphens w:val="0"/>
        <w:jc w:val="both"/>
      </w:pPr>
      <w:r w:rsidRPr="003671A7">
        <w:rPr>
          <w:rFonts w:eastAsia="Times New Roman"/>
          <w:lang w:eastAsia="ru-RU"/>
        </w:rPr>
        <w:t>Для получения высоких баллов недостаточно просто находить признаки; нужно владеть смысловым декодированием.</w:t>
      </w:r>
    </w:p>
    <w:p w14:paraId="32320509" w14:textId="77777777" w:rsidR="00654724" w:rsidRPr="003671A7" w:rsidRDefault="00C5519E">
      <w:pPr>
        <w:suppressAutoHyphens w:val="0"/>
        <w:jc w:val="both"/>
      </w:pPr>
      <w:r w:rsidRPr="003671A7">
        <w:rPr>
          <w:rFonts w:eastAsia="Times New Roman"/>
          <w:b/>
          <w:bCs/>
          <w:lang w:eastAsia="ru-RU"/>
        </w:rPr>
        <w:t>Код 1.2.4 (Выявление причинно-следственных связей)</w:t>
      </w:r>
      <w:proofErr w:type="gramStart"/>
      <w:r w:rsidRPr="003671A7">
        <w:rPr>
          <w:rFonts w:eastAsia="Times New Roman"/>
          <w:b/>
          <w:bCs/>
          <w:lang w:eastAsia="ru-RU"/>
        </w:rPr>
        <w:t>:</w:t>
      </w:r>
      <w:r w:rsidRPr="003671A7">
        <w:rPr>
          <w:rFonts w:eastAsia="Times New Roman"/>
          <w:lang w:eastAsia="ru-RU"/>
        </w:rPr>
        <w:t xml:space="preserve"> Это</w:t>
      </w:r>
      <w:proofErr w:type="gramEnd"/>
      <w:r w:rsidRPr="003671A7">
        <w:rPr>
          <w:rFonts w:eastAsia="Times New Roman"/>
          <w:lang w:eastAsia="ru-RU"/>
        </w:rPr>
        <w:t xml:space="preserve"> база для заданий 24, 26. Необходимо учить видеть не только формальные скрепы (местоимения, союзы), но и логические связи («почему автор использует именно этот глагол здесь?»).</w:t>
      </w:r>
    </w:p>
    <w:p w14:paraId="43F7FB91" w14:textId="77777777" w:rsidR="00654724" w:rsidRPr="003671A7" w:rsidRDefault="00C5519E">
      <w:pPr>
        <w:suppressAutoHyphens w:val="0"/>
        <w:jc w:val="both"/>
      </w:pPr>
      <w:r w:rsidRPr="003671A7">
        <w:rPr>
          <w:rFonts w:eastAsia="Times New Roman"/>
          <w:i/>
          <w:iCs/>
          <w:lang w:eastAsia="ru-RU"/>
        </w:rPr>
        <w:t>Зона роста:</w:t>
      </w:r>
      <w:r w:rsidRPr="003671A7">
        <w:rPr>
          <w:rFonts w:eastAsia="Times New Roman"/>
          <w:lang w:eastAsia="ru-RU"/>
        </w:rPr>
        <w:t xml:space="preserve"> Переход от грамматического анализа к прагматическому (анализ интенций автора).</w:t>
      </w:r>
    </w:p>
    <w:p w14:paraId="1B7AC697" w14:textId="77777777" w:rsidR="00654724" w:rsidRPr="003671A7" w:rsidRDefault="00C5519E">
      <w:pPr>
        <w:tabs>
          <w:tab w:val="left" w:pos="2220"/>
        </w:tabs>
        <w:suppressAutoHyphens w:val="0"/>
        <w:jc w:val="both"/>
      </w:pPr>
      <w:r w:rsidRPr="003671A7">
        <w:rPr>
          <w:rFonts w:eastAsia="Times New Roman"/>
          <w:b/>
          <w:bCs/>
          <w:lang w:eastAsia="ru-RU"/>
        </w:rPr>
        <w:t>Код 1.3.2 (Создание текстов разных форматов / Трансформация):</w:t>
      </w:r>
    </w:p>
    <w:p w14:paraId="50214B52" w14:textId="77777777" w:rsidR="00654724" w:rsidRPr="003671A7" w:rsidRDefault="00C5519E">
      <w:pPr>
        <w:suppressAutoHyphens w:val="0"/>
        <w:jc w:val="both"/>
      </w:pPr>
      <w:r w:rsidRPr="003671A7">
        <w:rPr>
          <w:rFonts w:eastAsia="Times New Roman"/>
          <w:i/>
          <w:iCs/>
          <w:lang w:eastAsia="ru-RU"/>
        </w:rPr>
        <w:t>Влияние на ЕГЭ</w:t>
      </w:r>
      <w:proofErr w:type="gramStart"/>
      <w:r w:rsidRPr="003671A7">
        <w:rPr>
          <w:rFonts w:eastAsia="Times New Roman"/>
          <w:i/>
          <w:iCs/>
          <w:lang w:eastAsia="ru-RU"/>
        </w:rPr>
        <w:t>:</w:t>
      </w:r>
      <w:r w:rsidRPr="003671A7">
        <w:rPr>
          <w:rFonts w:eastAsia="Times New Roman"/>
          <w:lang w:eastAsia="ru-RU"/>
        </w:rPr>
        <w:t xml:space="preserve"> Критически</w:t>
      </w:r>
      <w:proofErr w:type="gramEnd"/>
      <w:r w:rsidRPr="003671A7">
        <w:rPr>
          <w:rFonts w:eastAsia="Times New Roman"/>
          <w:lang w:eastAsia="ru-RU"/>
        </w:rPr>
        <w:t xml:space="preserve"> важно для заданий 1-3 (Информационная обработка) и Задания 27 (Сочинение). Нужно уметь сжимать информацию до тезиса без потери смысла (для комментария в сочинении).</w:t>
      </w:r>
    </w:p>
    <w:p w14:paraId="28537909" w14:textId="77777777" w:rsidR="00654724" w:rsidRPr="003671A7" w:rsidRDefault="00654724">
      <w:pPr>
        <w:suppressAutoHyphens w:val="0"/>
        <w:jc w:val="both"/>
        <w:rPr>
          <w:rFonts w:eastAsia="Times New Roman"/>
          <w:b/>
          <w:bCs/>
          <w:lang w:eastAsia="ru-RU"/>
        </w:rPr>
      </w:pPr>
    </w:p>
    <w:p w14:paraId="2557057E" w14:textId="77777777" w:rsidR="00654724" w:rsidRPr="003671A7" w:rsidRDefault="00C5519E">
      <w:pPr>
        <w:suppressAutoHyphens w:val="0"/>
        <w:jc w:val="both"/>
      </w:pPr>
      <w:r w:rsidRPr="003671A7">
        <w:rPr>
          <w:rFonts w:eastAsia="Times New Roman"/>
          <w:b/>
          <w:bCs/>
          <w:lang w:eastAsia="ru-RU"/>
        </w:rPr>
        <w:t>2. Коммуникативные УУД: Стилистический контроль и аргументация</w:t>
      </w:r>
    </w:p>
    <w:p w14:paraId="167A8798" w14:textId="77777777" w:rsidR="00654724" w:rsidRPr="003671A7" w:rsidRDefault="00C5519E">
      <w:pPr>
        <w:suppressAutoHyphens w:val="0"/>
        <w:jc w:val="both"/>
      </w:pPr>
      <w:r w:rsidRPr="003671A7">
        <w:rPr>
          <w:rFonts w:eastAsia="Times New Roman"/>
          <w:lang w:eastAsia="ru-RU"/>
        </w:rPr>
        <w:t>Задания по тексту (№ 26, № 27) требуют владения коннотативными оттенками языка.</w:t>
      </w:r>
    </w:p>
    <w:p w14:paraId="75B09D5E" w14:textId="77777777" w:rsidR="00654724" w:rsidRPr="003671A7" w:rsidRDefault="00C5519E">
      <w:pPr>
        <w:suppressAutoHyphens w:val="0"/>
        <w:jc w:val="both"/>
      </w:pPr>
      <w:r w:rsidRPr="003671A7">
        <w:rPr>
          <w:rFonts w:eastAsia="Times New Roman"/>
          <w:b/>
          <w:bCs/>
          <w:lang w:eastAsia="ru-RU"/>
        </w:rPr>
        <w:t>Код 2.1.2 (Развёрнутое изложение точки зрения):</w:t>
      </w:r>
    </w:p>
    <w:p w14:paraId="13922679" w14:textId="77777777" w:rsidR="00654724" w:rsidRDefault="00C5519E">
      <w:pPr>
        <w:suppressAutoHyphens w:val="0"/>
        <w:jc w:val="both"/>
      </w:pPr>
      <w:r w:rsidRPr="003671A7">
        <w:rPr>
          <w:rFonts w:eastAsia="Times New Roman"/>
          <w:i/>
          <w:iCs/>
          <w:lang w:eastAsia="ru-RU"/>
        </w:rPr>
        <w:t>Зона роста:</w:t>
      </w:r>
      <w:r w:rsidRPr="003671A7">
        <w:rPr>
          <w:rFonts w:eastAsia="Times New Roman"/>
          <w:lang w:eastAsia="ru-RU"/>
        </w:rPr>
        <w:t xml:space="preserve"> Обучение «академическому письму». Комментарий проблемы (К2) — это не пересказ, а аналитическое рассуждение. Требуется умение строить сложную</w:t>
      </w:r>
      <w:r>
        <w:rPr>
          <w:rFonts w:eastAsia="Times New Roman"/>
          <w:lang w:eastAsia="ru-RU"/>
        </w:rPr>
        <w:t xml:space="preserve"> синтаксическую конструкцию для выражения оценки.</w:t>
      </w:r>
    </w:p>
    <w:p w14:paraId="68DAA53B" w14:textId="77777777" w:rsidR="00654724" w:rsidRDefault="00C5519E">
      <w:pPr>
        <w:suppressAutoHyphens w:val="0"/>
        <w:jc w:val="both"/>
      </w:pPr>
      <w:r>
        <w:rPr>
          <w:rFonts w:eastAsia="Times New Roman"/>
          <w:b/>
          <w:bCs/>
          <w:lang w:eastAsia="ru-RU"/>
        </w:rPr>
        <w:t>Код 2.1.3 (Аргументация):</w:t>
      </w:r>
    </w:p>
    <w:p w14:paraId="2701A7E5" w14:textId="77777777" w:rsidR="00654724" w:rsidRDefault="00C5519E">
      <w:pPr>
        <w:suppressAutoHyphens w:val="0"/>
        <w:jc w:val="both"/>
      </w:pPr>
      <w:r>
        <w:rPr>
          <w:rFonts w:eastAsia="Times New Roman"/>
          <w:i/>
          <w:iCs/>
          <w:lang w:eastAsia="ru-RU"/>
        </w:rPr>
        <w:t>Влияние:</w:t>
      </w:r>
      <w:r>
        <w:rPr>
          <w:rFonts w:eastAsia="Times New Roman"/>
          <w:lang w:eastAsia="ru-RU"/>
        </w:rPr>
        <w:t xml:space="preserve"> Связь между примером и позицией автора (таблица критериев К2-К3). Типичная ошибка — пример есть, а пояснения и связки нет. </w:t>
      </w:r>
      <w:proofErr w:type="spellStart"/>
      <w:r>
        <w:rPr>
          <w:rFonts w:eastAsia="Times New Roman"/>
          <w:lang w:eastAsia="ru-RU"/>
        </w:rPr>
        <w:t>Метарезультат</w:t>
      </w:r>
      <w:proofErr w:type="spellEnd"/>
      <w:r>
        <w:rPr>
          <w:rFonts w:eastAsia="Times New Roman"/>
          <w:lang w:eastAsia="ru-RU"/>
        </w:rPr>
        <w:t xml:space="preserve"> требует осознания того, что аргумент должен доказывать тезис через </w:t>
      </w:r>
      <w:proofErr w:type="spellStart"/>
      <w:r>
        <w:rPr>
          <w:rFonts w:eastAsia="Times New Roman"/>
          <w:lang w:eastAsia="ru-RU"/>
        </w:rPr>
        <w:t>микровывод</w:t>
      </w:r>
      <w:proofErr w:type="spellEnd"/>
      <w:r>
        <w:rPr>
          <w:rFonts w:eastAsia="Times New Roman"/>
          <w:lang w:eastAsia="ru-RU"/>
        </w:rPr>
        <w:t>.</w:t>
      </w:r>
    </w:p>
    <w:p w14:paraId="0592BF68" w14:textId="77777777" w:rsidR="00654724" w:rsidRDefault="00654724">
      <w:pPr>
        <w:suppressAutoHyphens w:val="0"/>
        <w:jc w:val="both"/>
        <w:rPr>
          <w:rFonts w:eastAsia="Times New Roman"/>
          <w:b/>
          <w:bCs/>
          <w:lang w:eastAsia="ru-RU"/>
        </w:rPr>
      </w:pPr>
    </w:p>
    <w:p w14:paraId="69C5A9A2" w14:textId="77777777" w:rsidR="00654724" w:rsidRDefault="00C5519E">
      <w:pPr>
        <w:suppressAutoHyphens w:val="0"/>
        <w:jc w:val="both"/>
      </w:pPr>
      <w:r>
        <w:rPr>
          <w:rFonts w:eastAsia="Times New Roman"/>
          <w:b/>
          <w:bCs/>
          <w:lang w:eastAsia="ru-RU"/>
        </w:rPr>
        <w:t>3. Регулятивные УУД (Самоконтроль и рефлексия)</w:t>
      </w:r>
    </w:p>
    <w:p w14:paraId="5F09962C" w14:textId="77777777" w:rsidR="00654724" w:rsidRDefault="00C5519E">
      <w:pPr>
        <w:suppressAutoHyphens w:val="0"/>
        <w:jc w:val="both"/>
      </w:pPr>
      <w:r>
        <w:rPr>
          <w:rFonts w:eastAsia="Times New Roman"/>
          <w:lang w:eastAsia="ru-RU"/>
        </w:rPr>
        <w:t>Это главный фактор перехода от 70 к 80+ баллам.</w:t>
      </w:r>
    </w:p>
    <w:p w14:paraId="0DD30C86" w14:textId="77777777" w:rsidR="00654724" w:rsidRDefault="00C5519E">
      <w:pPr>
        <w:suppressAutoHyphens w:val="0"/>
        <w:jc w:val="both"/>
      </w:pPr>
      <w:r>
        <w:rPr>
          <w:rFonts w:eastAsia="Times New Roman"/>
          <w:b/>
          <w:bCs/>
          <w:lang w:eastAsia="ru-RU"/>
        </w:rPr>
        <w:t>Код 3.2.2 (Познавательная рефлексия):</w:t>
      </w:r>
    </w:p>
    <w:p w14:paraId="749431CA" w14:textId="77777777" w:rsidR="00654724" w:rsidRDefault="00C5519E">
      <w:pPr>
        <w:suppressAutoHyphens w:val="0"/>
        <w:jc w:val="both"/>
      </w:pPr>
      <w:r>
        <w:rPr>
          <w:rFonts w:eastAsia="Times New Roman"/>
          <w:i/>
          <w:iCs/>
          <w:lang w:eastAsia="ru-RU"/>
        </w:rPr>
        <w:lastRenderedPageBreak/>
        <w:t>Практика:</w:t>
      </w:r>
      <w:r>
        <w:rPr>
          <w:rFonts w:eastAsia="Times New Roman"/>
          <w:lang w:eastAsia="ru-RU"/>
        </w:rPr>
        <w:t xml:space="preserve"> Обязательное включение этапа «Редактор» после написания черновика сочинения. Проверка не только орфографии, но и речевой избыточности (плеоназмов, тавтологии).</w:t>
      </w:r>
    </w:p>
    <w:p w14:paraId="74470CAA" w14:textId="77777777" w:rsidR="00654724" w:rsidRDefault="00C5519E">
      <w:pPr>
        <w:suppressAutoHyphens w:val="0"/>
        <w:jc w:val="both"/>
      </w:pPr>
      <w:r>
        <w:rPr>
          <w:rFonts w:eastAsia="Times New Roman"/>
          <w:i/>
          <w:iCs/>
          <w:lang w:eastAsia="ru-RU"/>
        </w:rPr>
        <w:t>Связь с заданиями:</w:t>
      </w:r>
      <w:r>
        <w:rPr>
          <w:rFonts w:eastAsia="Times New Roman"/>
          <w:lang w:eastAsia="ru-RU"/>
        </w:rPr>
        <w:t xml:space="preserve"> Прямое влияние на критерии, оценивающие нормы речи и этику. Ошибки часто возникают из-за усталости или невнимательности, когда ученик теряет самоконтроль к концу </w:t>
      </w:r>
      <w:proofErr w:type="gramStart"/>
      <w:r>
        <w:rPr>
          <w:rFonts w:eastAsia="Times New Roman"/>
          <w:lang w:eastAsia="ru-RU"/>
        </w:rPr>
        <w:t>экзамена .</w:t>
      </w:r>
      <w:proofErr w:type="gramEnd"/>
    </w:p>
    <w:p w14:paraId="64BDC061" w14:textId="77777777" w:rsidR="00654724" w:rsidRDefault="00C5519E">
      <w:pPr>
        <w:suppressAutoHyphens w:val="0"/>
        <w:jc w:val="both"/>
      </w:pPr>
      <w:r>
        <w:rPr>
          <w:rFonts w:eastAsia="Times New Roman"/>
          <w:b/>
          <w:bCs/>
          <w:lang w:eastAsia="ru-RU"/>
        </w:rPr>
        <w:t>Код 3.1.2 (Планирование решения):</w:t>
      </w:r>
    </w:p>
    <w:p w14:paraId="5E8A355C" w14:textId="77777777" w:rsidR="00654724" w:rsidRDefault="00C5519E">
      <w:pPr>
        <w:suppressAutoHyphens w:val="0"/>
        <w:jc w:val="both"/>
      </w:pPr>
      <w:r>
        <w:rPr>
          <w:rFonts w:eastAsia="Times New Roman"/>
          <w:i/>
          <w:iCs/>
          <w:lang w:eastAsia="ru-RU"/>
        </w:rPr>
        <w:t>Рекомендация:</w:t>
      </w:r>
      <w:r>
        <w:rPr>
          <w:rFonts w:eastAsia="Times New Roman"/>
          <w:lang w:eastAsia="ru-RU"/>
        </w:rPr>
        <w:t xml:space="preserve"> Выработка жесткого тайминга. На задание 27 должно уходить строго определенное время (около 60–70 минут), остальное — на тесты. Невыполнение этого плана ведет к потере баллов в первой части.</w:t>
      </w:r>
    </w:p>
    <w:p w14:paraId="772DE861" w14:textId="77777777" w:rsidR="00654724" w:rsidRDefault="00654724">
      <w:pPr>
        <w:tabs>
          <w:tab w:val="left" w:pos="1134"/>
        </w:tabs>
        <w:suppressAutoHyphens w:val="0"/>
        <w:jc w:val="both"/>
      </w:pPr>
    </w:p>
    <w:p w14:paraId="3738C8E6" w14:textId="77777777" w:rsidR="00654724" w:rsidRDefault="00C5519E">
      <w:pPr>
        <w:tabs>
          <w:tab w:val="left" w:pos="1134"/>
        </w:tabs>
        <w:suppressAutoHyphens w:val="0"/>
        <w:jc w:val="both"/>
      </w:pPr>
      <w:r>
        <w:rPr>
          <w:rFonts w:eastAsia="Times New Roman"/>
          <w:b/>
          <w:bCs/>
          <w:lang w:eastAsia="ru-RU"/>
        </w:rPr>
        <w:t xml:space="preserve">Таким образом, для получения 80 баллов и выше необходимо </w:t>
      </w:r>
      <w:r>
        <w:rPr>
          <w:rFonts w:eastAsia="Times New Roman"/>
          <w:lang w:eastAsia="ru-RU"/>
        </w:rPr>
        <w:t xml:space="preserve">безупречное выполнение заданий 8, 12, 14, 16, которые решаются по алгоритмам, и акцент на работу с примерами и </w:t>
      </w:r>
      <w:r>
        <w:rPr>
          <w:rFonts w:eastAsia="Times New Roman"/>
          <w:b/>
          <w:bCs/>
          <w:lang w:eastAsia="ru-RU"/>
        </w:rPr>
        <w:t>комментариями и связку в сочинении</w:t>
      </w:r>
      <w:r>
        <w:rPr>
          <w:rFonts w:eastAsia="Times New Roman"/>
          <w:lang w:eastAsia="ru-RU"/>
        </w:rPr>
        <w:t>. Здесь требуются познавательные УУД кодов 1.1.2, 1.2.4, 1.2.5 — способность интерпретировать скрытый смысл и оценивать эстетическую функцию языковых единиц.</w:t>
      </w:r>
    </w:p>
    <w:p w14:paraId="187FFC8B" w14:textId="77777777" w:rsidR="00654724" w:rsidRDefault="00654724">
      <w:pPr>
        <w:pStyle w:val="1c"/>
        <w:tabs>
          <w:tab w:val="left" w:pos="1134"/>
        </w:tabs>
        <w:spacing w:after="0" w:line="240" w:lineRule="auto"/>
        <w:ind w:left="0"/>
        <w:jc w:val="both"/>
        <w:rPr>
          <w:rFonts w:ascii="Times New Roman" w:eastAsia="Times New Roman" w:hAnsi="Times New Roman" w:cs="Times New Roman"/>
          <w:bCs/>
          <w:iCs/>
          <w:sz w:val="24"/>
          <w:szCs w:val="24"/>
          <w:lang w:eastAsia="ru-RU"/>
        </w:rPr>
      </w:pPr>
    </w:p>
    <w:p w14:paraId="010823F0" w14:textId="77777777" w:rsidR="00654724" w:rsidRDefault="00C5519E">
      <w:pPr>
        <w:pStyle w:val="3"/>
        <w:tabs>
          <w:tab w:val="left" w:pos="567"/>
          <w:tab w:val="left" w:pos="1134"/>
        </w:tabs>
        <w:spacing w:before="0"/>
        <w:jc w:val="center"/>
      </w:pPr>
      <w:r>
        <w:rPr>
          <w:rFonts w:ascii="Times New Roman" w:eastAsia="Times New Roman" w:hAnsi="Times New Roman" w:cs="Times New Roman"/>
          <w:iCs/>
          <w:sz w:val="24"/>
          <w:lang w:eastAsia="ru-RU"/>
        </w:rPr>
        <w:t xml:space="preserve">3.2.3.2. </w:t>
      </w:r>
      <w:r>
        <w:rPr>
          <w:rFonts w:ascii="Times New Roman" w:hAnsi="Times New Roman" w:cs="Times New Roman"/>
          <w:sz w:val="24"/>
        </w:rPr>
        <w:t>Методический анализ качества освоения метапредметных результатов ФГОС участниками ЕГЭ</w:t>
      </w:r>
    </w:p>
    <w:p w14:paraId="30574D95" w14:textId="77777777" w:rsidR="00654724" w:rsidRDefault="00C5519E">
      <w:pPr>
        <w:pStyle w:val="3"/>
        <w:tabs>
          <w:tab w:val="left" w:pos="567"/>
          <w:tab w:val="left" w:pos="1134"/>
        </w:tabs>
        <w:spacing w:before="0"/>
        <w:jc w:val="center"/>
      </w:pPr>
      <w:r>
        <w:rPr>
          <w:rFonts w:ascii="Times New Roman" w:hAnsi="Times New Roman" w:cs="Times New Roman"/>
          <w:sz w:val="24"/>
        </w:rPr>
        <w:t>со средним уровнем подготовки</w:t>
      </w:r>
    </w:p>
    <w:p w14:paraId="20482B18" w14:textId="77777777" w:rsidR="00654724" w:rsidRDefault="00654724">
      <w:pPr>
        <w:tabs>
          <w:tab w:val="left" w:pos="1134"/>
        </w:tabs>
        <w:ind w:firstLine="567"/>
        <w:contextualSpacing/>
        <w:jc w:val="both"/>
        <w:rPr>
          <w:rFonts w:eastAsia="Times New Roman"/>
          <w:bCs/>
          <w:i/>
          <w:iCs/>
        </w:rPr>
      </w:pPr>
    </w:p>
    <w:p w14:paraId="0BA9EE28" w14:textId="77777777" w:rsidR="00654724" w:rsidRDefault="00C5519E">
      <w:pPr>
        <w:pStyle w:val="1c"/>
        <w:numPr>
          <w:ilvl w:val="0"/>
          <w:numId w:val="4"/>
        </w:numPr>
        <w:tabs>
          <w:tab w:val="left" w:pos="567"/>
          <w:tab w:val="left" w:pos="1134"/>
        </w:tabs>
        <w:spacing w:after="0" w:line="240" w:lineRule="auto"/>
        <w:ind w:left="0" w:firstLine="0"/>
        <w:jc w:val="both"/>
      </w:pPr>
      <w:r>
        <w:rPr>
          <w:rFonts w:ascii="Times New Roman" w:eastAsia="Times New Roman" w:hAnsi="Times New Roman" w:cs="Times New Roman"/>
          <w:b/>
          <w:iCs/>
          <w:sz w:val="24"/>
          <w:szCs w:val="24"/>
          <w:lang w:eastAsia="ru-RU"/>
        </w:rPr>
        <w:t>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112239BB" w14:textId="77777777" w:rsidR="00654724" w:rsidRDefault="00654724">
      <w:pPr>
        <w:pStyle w:val="1c"/>
        <w:tabs>
          <w:tab w:val="left" w:pos="1134"/>
        </w:tabs>
        <w:spacing w:after="0" w:line="240" w:lineRule="auto"/>
        <w:ind w:left="0"/>
        <w:jc w:val="both"/>
        <w:rPr>
          <w:rFonts w:ascii="Times New Roman" w:hAnsi="Times New Roman" w:cs="Times New Roman"/>
          <w:b/>
          <w:sz w:val="24"/>
          <w:szCs w:val="24"/>
        </w:rPr>
      </w:pPr>
    </w:p>
    <w:p w14:paraId="690D77D0" w14:textId="77777777" w:rsidR="00654724" w:rsidRDefault="00C5519E">
      <w:pPr>
        <w:suppressAutoHyphens w:val="0"/>
        <w:ind w:firstLine="284"/>
        <w:jc w:val="both"/>
      </w:pPr>
      <w:r>
        <w:rPr>
          <w:rFonts w:eastAsia="Times New Roman"/>
          <w:lang w:eastAsia="ru-RU"/>
        </w:rPr>
        <w:t xml:space="preserve">Анализ влияния метапредметных умений (УУД) на успешность выполнения заданий ЕГЭ 2026 года по русскому языку участниками со средним </w:t>
      </w:r>
      <w:proofErr w:type="gramStart"/>
      <w:r>
        <w:rPr>
          <w:rFonts w:eastAsia="Times New Roman"/>
          <w:lang w:eastAsia="ru-RU"/>
        </w:rPr>
        <w:t>результатом  позволяет</w:t>
      </w:r>
      <w:proofErr w:type="gramEnd"/>
      <w:r>
        <w:rPr>
          <w:rFonts w:eastAsia="Times New Roman"/>
          <w:lang w:eastAsia="ru-RU"/>
        </w:rPr>
        <w:t xml:space="preserve"> выделить ключевые дефициты, препятствующие получению более высоких результатов.</w:t>
      </w:r>
    </w:p>
    <w:p w14:paraId="44BA4396" w14:textId="77777777" w:rsidR="00654724" w:rsidRDefault="00654724">
      <w:pPr>
        <w:suppressAutoHyphens w:val="0"/>
        <w:ind w:firstLine="284"/>
        <w:jc w:val="both"/>
        <w:rPr>
          <w:rFonts w:eastAsia="Times New Roman"/>
          <w:lang w:eastAsia="ru-RU"/>
        </w:rPr>
      </w:pPr>
    </w:p>
    <w:p w14:paraId="38BFAB8F" w14:textId="77777777" w:rsidR="00654724" w:rsidRDefault="00C5519E">
      <w:pPr>
        <w:suppressAutoHyphens w:val="0"/>
        <w:ind w:firstLine="284"/>
        <w:jc w:val="both"/>
      </w:pPr>
      <w:r>
        <w:rPr>
          <w:rFonts w:eastAsia="Times New Roman"/>
          <w:b/>
          <w:bCs/>
          <w:lang w:eastAsia="ru-RU"/>
        </w:rPr>
        <w:t>Ниже представлен анализ групп заданий с указанием соответствующих кодов ФГОС и типичных ошибок среднего уровня.</w:t>
      </w:r>
    </w:p>
    <w:p w14:paraId="2C254D2A" w14:textId="77777777" w:rsidR="00654724" w:rsidRDefault="00654724">
      <w:pPr>
        <w:suppressAutoHyphens w:val="0"/>
        <w:jc w:val="both"/>
        <w:rPr>
          <w:rFonts w:eastAsia="Times New Roman"/>
          <w:b/>
          <w:bCs/>
          <w:lang w:eastAsia="ru-RU"/>
        </w:rPr>
      </w:pPr>
    </w:p>
    <w:p w14:paraId="2E0E1149" w14:textId="77777777" w:rsidR="00654724" w:rsidRDefault="00C5519E">
      <w:pPr>
        <w:suppressAutoHyphens w:val="0"/>
        <w:jc w:val="both"/>
      </w:pPr>
      <w:r>
        <w:rPr>
          <w:rFonts w:eastAsia="Times New Roman"/>
          <w:b/>
          <w:bCs/>
          <w:lang w:eastAsia="ru-RU"/>
        </w:rPr>
        <w:t>Группа 1. Познавательные УУД: базовые логические действия (Коды 1.1.1 – 1.1.4)</w:t>
      </w:r>
    </w:p>
    <w:p w14:paraId="6CB9ECDE" w14:textId="77777777" w:rsidR="00654724" w:rsidRDefault="00C5519E">
      <w:pPr>
        <w:suppressAutoHyphens w:val="0"/>
        <w:jc w:val="both"/>
      </w:pPr>
      <w:r>
        <w:rPr>
          <w:rFonts w:eastAsia="Times New Roman"/>
          <w:bCs/>
          <w:lang w:eastAsia="ru-RU"/>
        </w:rPr>
        <w:t>Задания на п</w:t>
      </w:r>
      <w:r>
        <w:rPr>
          <w:rFonts w:eastAsia="Times New Roman"/>
          <w:lang w:eastAsia="ru-RU"/>
        </w:rPr>
        <w:t>равописание корней, на правописание приставок и суффиксов, на Н/НН.</w:t>
      </w:r>
    </w:p>
    <w:p w14:paraId="33C0E833" w14:textId="77777777" w:rsidR="00654724" w:rsidRDefault="00C5519E">
      <w:pPr>
        <w:suppressAutoHyphens w:val="0"/>
        <w:jc w:val="both"/>
      </w:pPr>
      <w:r>
        <w:rPr>
          <w:rFonts w:eastAsia="Times New Roman"/>
          <w:b/>
          <w:bCs/>
          <w:lang w:eastAsia="ru-RU"/>
        </w:rPr>
        <w:t>Метапредметный результат:</w:t>
      </w:r>
      <w:r>
        <w:rPr>
          <w:rFonts w:eastAsia="Times New Roman"/>
          <w:lang w:eastAsia="ru-RU"/>
        </w:rPr>
        <w:t xml:space="preserve"> Установление существенного признака для классификации; выявление закономерностей в ряду объектов.</w:t>
      </w:r>
    </w:p>
    <w:p w14:paraId="0A98C792" w14:textId="77777777" w:rsidR="00654724" w:rsidRDefault="00C5519E">
      <w:pPr>
        <w:suppressAutoHyphens w:val="0"/>
        <w:jc w:val="both"/>
      </w:pPr>
      <w:r>
        <w:rPr>
          <w:rFonts w:eastAsia="Times New Roman"/>
          <w:b/>
          <w:bCs/>
          <w:lang w:eastAsia="ru-RU"/>
        </w:rPr>
        <w:t>Проявление дефицита у «середнячков»:</w:t>
      </w:r>
      <w:r>
        <w:rPr>
          <w:rFonts w:eastAsia="Times New Roman"/>
          <w:lang w:eastAsia="ru-RU"/>
        </w:rPr>
        <w:t xml:space="preserve"> </w:t>
      </w:r>
    </w:p>
    <w:p w14:paraId="222CD3C1" w14:textId="77777777" w:rsidR="00654724" w:rsidRDefault="00C5519E">
      <w:pPr>
        <w:suppressAutoHyphens w:val="0"/>
        <w:jc w:val="both"/>
      </w:pPr>
      <w:r>
        <w:rPr>
          <w:rFonts w:eastAsia="Times New Roman"/>
          <w:lang w:eastAsia="ru-RU"/>
        </w:rPr>
        <w:t>В задании на орфограммы в корне ошибки возникают из-за подмены семантического анализа фонетическим («проверяю ударением», не глядя на значение корня). Средний ученик знает правило, но не умеет быстро определять лексическое значение слова для выбора нужного чередования.</w:t>
      </w:r>
    </w:p>
    <w:p w14:paraId="2CC450EE" w14:textId="77777777" w:rsidR="00654724" w:rsidRDefault="00C5519E">
      <w:pPr>
        <w:suppressAutoHyphens w:val="0"/>
        <w:jc w:val="both"/>
      </w:pPr>
      <w:r>
        <w:rPr>
          <w:rFonts w:eastAsia="Times New Roman"/>
          <w:lang w:eastAsia="ru-RU"/>
        </w:rPr>
        <w:t>В Задании на Н/НН дефицит проявляется в неспособности выстроить словообразовательную цепочку. Ошибка часто возникает в причастиях (</w:t>
      </w:r>
      <w:r>
        <w:rPr>
          <w:rFonts w:eastAsia="Times New Roman"/>
          <w:i/>
          <w:iCs/>
          <w:lang w:eastAsia="ru-RU"/>
        </w:rPr>
        <w:t xml:space="preserve">некошеный </w:t>
      </w:r>
      <w:proofErr w:type="gramStart"/>
      <w:r>
        <w:rPr>
          <w:rFonts w:eastAsia="Times New Roman"/>
          <w:i/>
          <w:iCs/>
          <w:lang w:eastAsia="ru-RU"/>
        </w:rPr>
        <w:t>луг</w:t>
      </w:r>
      <w:r>
        <w:rPr>
          <w:rFonts w:eastAsia="Times New Roman"/>
          <w:lang w:eastAsia="ru-RU"/>
        </w:rPr>
        <w:t xml:space="preserve">  -</w:t>
      </w:r>
      <w:proofErr w:type="gramEnd"/>
      <w:r>
        <w:rPr>
          <w:rFonts w:eastAsia="Times New Roman"/>
          <w:lang w:eastAsia="ru-RU"/>
        </w:rPr>
        <w:t xml:space="preserve"> </w:t>
      </w:r>
      <w:r>
        <w:rPr>
          <w:rFonts w:eastAsia="Times New Roman"/>
          <w:i/>
          <w:iCs/>
          <w:lang w:eastAsia="ru-RU"/>
        </w:rPr>
        <w:t>скошенный луг</w:t>
      </w:r>
      <w:r>
        <w:rPr>
          <w:rFonts w:eastAsia="Times New Roman"/>
          <w:lang w:eastAsia="ru-RU"/>
        </w:rPr>
        <w:t>): ученик видит зависимое слово или его отсутствие, но путается в алгоритме определения части речи исходного слова.</w:t>
      </w:r>
    </w:p>
    <w:p w14:paraId="02618EAF" w14:textId="77777777" w:rsidR="00654724" w:rsidRDefault="00654724">
      <w:pPr>
        <w:suppressAutoHyphens w:val="0"/>
        <w:jc w:val="both"/>
        <w:rPr>
          <w:rFonts w:eastAsia="Times New Roman"/>
          <w:b/>
          <w:bCs/>
          <w:lang w:eastAsia="ru-RU"/>
        </w:rPr>
      </w:pPr>
    </w:p>
    <w:p w14:paraId="73AB8957" w14:textId="77777777" w:rsidR="00654724" w:rsidRDefault="00C5519E">
      <w:pPr>
        <w:suppressAutoHyphens w:val="0"/>
        <w:jc w:val="both"/>
      </w:pPr>
      <w:r>
        <w:rPr>
          <w:rFonts w:eastAsia="Times New Roman"/>
          <w:b/>
          <w:bCs/>
          <w:lang w:eastAsia="ru-RU"/>
        </w:rPr>
        <w:t>Группа 2. Познавательные УУД: смысловое чтение и работа с информацией (Код 1.3.1)</w:t>
      </w:r>
    </w:p>
    <w:p w14:paraId="16C0D089" w14:textId="77777777" w:rsidR="00654724" w:rsidRDefault="00C5519E">
      <w:pPr>
        <w:suppressAutoHyphens w:val="0"/>
        <w:jc w:val="both"/>
      </w:pPr>
      <w:r>
        <w:rPr>
          <w:rFonts w:eastAsia="Times New Roman"/>
          <w:b/>
          <w:bCs/>
          <w:lang w:eastAsia="ru-RU"/>
        </w:rPr>
        <w:t>Задания на ф</w:t>
      </w:r>
      <w:r>
        <w:rPr>
          <w:rFonts w:eastAsia="Times New Roman"/>
          <w:lang w:eastAsia="ru-RU"/>
        </w:rPr>
        <w:t>ункционально-смысловые типы речи, лексический анализ и паронимы.</w:t>
      </w:r>
    </w:p>
    <w:p w14:paraId="7E0CE0F9" w14:textId="77777777" w:rsidR="00654724" w:rsidRDefault="00C5519E">
      <w:pPr>
        <w:suppressAutoHyphens w:val="0"/>
        <w:jc w:val="both"/>
      </w:pPr>
      <w:r>
        <w:rPr>
          <w:rFonts w:eastAsia="Times New Roman"/>
          <w:b/>
          <w:bCs/>
          <w:lang w:eastAsia="ru-RU"/>
        </w:rPr>
        <w:t>Метапредметный результат:</w:t>
      </w:r>
      <w:r>
        <w:rPr>
          <w:rFonts w:eastAsia="Times New Roman"/>
          <w:lang w:eastAsia="ru-RU"/>
        </w:rPr>
        <w:t xml:space="preserve"> анализ текстов различных функциональных разновидностей языка; оценка достоверности информации.</w:t>
      </w:r>
    </w:p>
    <w:p w14:paraId="4F1F9C0E" w14:textId="77777777" w:rsidR="00654724" w:rsidRDefault="00C5519E">
      <w:pPr>
        <w:suppressAutoHyphens w:val="0"/>
        <w:jc w:val="both"/>
      </w:pPr>
      <w:r>
        <w:rPr>
          <w:rFonts w:eastAsia="Times New Roman"/>
          <w:b/>
          <w:bCs/>
          <w:lang w:eastAsia="ru-RU"/>
        </w:rPr>
        <w:lastRenderedPageBreak/>
        <w:t xml:space="preserve">Проявление ошибок: </w:t>
      </w:r>
      <w:r>
        <w:rPr>
          <w:rFonts w:eastAsia="Times New Roman"/>
          <w:lang w:eastAsia="ru-RU"/>
        </w:rPr>
        <w:t xml:space="preserve">В </w:t>
      </w:r>
      <w:proofErr w:type="gramStart"/>
      <w:r>
        <w:rPr>
          <w:rFonts w:eastAsia="Times New Roman"/>
          <w:lang w:eastAsia="ru-RU"/>
        </w:rPr>
        <w:t>задании  ученик</w:t>
      </w:r>
      <w:proofErr w:type="gramEnd"/>
      <w:r>
        <w:rPr>
          <w:rFonts w:eastAsia="Times New Roman"/>
          <w:lang w:eastAsia="ru-RU"/>
        </w:rPr>
        <w:t xml:space="preserve"> среднего уровня испытывает трудности с разграничением описания и рассуждения, если авторская позиция выражена имплицитно (через оценочную лексику, а не прямо).</w:t>
      </w:r>
    </w:p>
    <w:p w14:paraId="0AB298A2" w14:textId="77777777" w:rsidR="00654724" w:rsidRDefault="00C5519E">
      <w:pPr>
        <w:suppressAutoHyphens w:val="0"/>
        <w:jc w:val="both"/>
      </w:pPr>
      <w:r>
        <w:rPr>
          <w:rFonts w:eastAsia="Times New Roman"/>
          <w:lang w:eastAsia="ru-RU"/>
        </w:rPr>
        <w:t xml:space="preserve">В задании на паронимы ошибка носит характер ложной синонимии. Участник выбирает слово, близкое по звучанию к контексту, игнорируя тонкие смысловые оттенки (например, </w:t>
      </w:r>
      <w:r>
        <w:rPr>
          <w:rFonts w:eastAsia="Times New Roman"/>
          <w:i/>
          <w:iCs/>
          <w:lang w:eastAsia="ru-RU"/>
        </w:rPr>
        <w:t>эффектный — эффективный</w:t>
      </w:r>
      <w:r>
        <w:rPr>
          <w:rFonts w:eastAsia="Times New Roman"/>
          <w:lang w:eastAsia="ru-RU"/>
        </w:rPr>
        <w:t xml:space="preserve">, </w:t>
      </w:r>
      <w:r>
        <w:rPr>
          <w:rFonts w:eastAsia="Times New Roman"/>
          <w:i/>
          <w:iCs/>
          <w:lang w:eastAsia="ru-RU"/>
        </w:rPr>
        <w:t>представить — предоставить</w:t>
      </w:r>
      <w:r>
        <w:rPr>
          <w:rFonts w:eastAsia="Times New Roman"/>
          <w:lang w:eastAsia="ru-RU"/>
        </w:rPr>
        <w:t>).</w:t>
      </w:r>
    </w:p>
    <w:p w14:paraId="009646A3" w14:textId="77777777" w:rsidR="00654724" w:rsidRDefault="00654724">
      <w:pPr>
        <w:suppressAutoHyphens w:val="0"/>
        <w:jc w:val="both"/>
        <w:rPr>
          <w:rFonts w:eastAsia="Times New Roman"/>
          <w:b/>
          <w:bCs/>
          <w:lang w:eastAsia="ru-RU"/>
        </w:rPr>
      </w:pPr>
    </w:p>
    <w:p w14:paraId="20208F24" w14:textId="77777777" w:rsidR="00654724" w:rsidRDefault="00C5519E">
      <w:pPr>
        <w:suppressAutoHyphens w:val="0"/>
        <w:jc w:val="both"/>
      </w:pPr>
      <w:r>
        <w:rPr>
          <w:rFonts w:eastAsia="Times New Roman"/>
          <w:b/>
          <w:bCs/>
          <w:lang w:eastAsia="ru-RU"/>
        </w:rPr>
        <w:t>Группа 3. Регулятивные УУД: Самоконтроль и коррекция (Код 3.2.1)</w:t>
      </w:r>
    </w:p>
    <w:p w14:paraId="1C202D33" w14:textId="77777777" w:rsidR="00654724" w:rsidRDefault="00C5519E">
      <w:pPr>
        <w:suppressAutoHyphens w:val="0"/>
        <w:jc w:val="both"/>
      </w:pPr>
      <w:r>
        <w:rPr>
          <w:rFonts w:eastAsia="Times New Roman"/>
          <w:b/>
          <w:bCs/>
          <w:lang w:eastAsia="ru-RU"/>
        </w:rPr>
        <w:t>Задания:</w:t>
      </w:r>
      <w:r>
        <w:rPr>
          <w:rFonts w:eastAsia="Times New Roman"/>
          <w:lang w:eastAsia="ru-RU"/>
        </w:rPr>
        <w:t xml:space="preserve"> на НЕ/НИ, слитное/раздельное написание, на пунктуацию в сложных предложениях.</w:t>
      </w:r>
    </w:p>
    <w:p w14:paraId="1972C9B2" w14:textId="77777777" w:rsidR="00654724" w:rsidRDefault="00C5519E">
      <w:pPr>
        <w:suppressAutoHyphens w:val="0"/>
        <w:jc w:val="both"/>
      </w:pPr>
      <w:r>
        <w:rPr>
          <w:rFonts w:eastAsia="Times New Roman"/>
          <w:b/>
          <w:bCs/>
          <w:lang w:eastAsia="ru-RU"/>
        </w:rPr>
        <w:t>Метапредметный результат:</w:t>
      </w:r>
      <w:r>
        <w:rPr>
          <w:rFonts w:eastAsia="Times New Roman"/>
          <w:lang w:eastAsia="ru-RU"/>
        </w:rPr>
        <w:t xml:space="preserve"> оценка соответствия результатов целям, внесение коррективов в деятельность.</w:t>
      </w:r>
    </w:p>
    <w:p w14:paraId="63B06A6C" w14:textId="77777777" w:rsidR="00654724" w:rsidRDefault="00C5519E">
      <w:pPr>
        <w:suppressAutoHyphens w:val="0"/>
        <w:jc w:val="both"/>
      </w:pPr>
      <w:r>
        <w:rPr>
          <w:rFonts w:eastAsia="Times New Roman"/>
          <w:b/>
          <w:bCs/>
          <w:lang w:eastAsia="ru-RU"/>
        </w:rPr>
        <w:t xml:space="preserve">Проявление ошибок: </w:t>
      </w:r>
      <w:r>
        <w:rPr>
          <w:rFonts w:eastAsia="Times New Roman"/>
          <w:lang w:eastAsia="ru-RU"/>
        </w:rPr>
        <w:t>Характерная черта среднего балла — «глупые» ошибки от невнимательности. Выпускник верно определяет условия раздельного написания, но переносит ответ в бланк с опечаткой или пропускает один вариант ответа в строке без пробелов.</w:t>
      </w:r>
    </w:p>
    <w:p w14:paraId="01EF8EA3" w14:textId="77777777" w:rsidR="00654724" w:rsidRDefault="00C5519E">
      <w:pPr>
        <w:suppressAutoHyphens w:val="0"/>
        <w:jc w:val="both"/>
      </w:pPr>
      <w:r>
        <w:rPr>
          <w:rFonts w:eastAsia="Times New Roman"/>
          <w:lang w:eastAsia="ru-RU"/>
        </w:rPr>
        <w:t>Или частая ошибка — постановка запятой перед первым компонентом двойного союза (</w:t>
      </w:r>
      <w:r>
        <w:rPr>
          <w:rFonts w:eastAsia="Times New Roman"/>
          <w:i/>
          <w:iCs/>
          <w:lang w:eastAsia="ru-RU"/>
        </w:rPr>
        <w:t>как</w:t>
      </w:r>
      <w:proofErr w:type="gramStart"/>
      <w:r>
        <w:rPr>
          <w:rFonts w:eastAsia="Times New Roman"/>
          <w:i/>
          <w:iCs/>
          <w:lang w:eastAsia="ru-RU"/>
        </w:rPr>
        <w:t>...</w:t>
      </w:r>
      <w:proofErr w:type="gramEnd"/>
      <w:r>
        <w:rPr>
          <w:rFonts w:eastAsia="Times New Roman"/>
          <w:i/>
          <w:iCs/>
          <w:lang w:eastAsia="ru-RU"/>
        </w:rPr>
        <w:t xml:space="preserve"> так и</w:t>
      </w:r>
      <w:r>
        <w:rPr>
          <w:rFonts w:eastAsia="Times New Roman"/>
          <w:lang w:eastAsia="ru-RU"/>
        </w:rPr>
        <w:t>) свидетельствует о сбое регулятивного контроля при чтении длинной синтаксической конструкции.</w:t>
      </w:r>
    </w:p>
    <w:p w14:paraId="5E3FB378" w14:textId="77777777" w:rsidR="00654724" w:rsidRDefault="00654724">
      <w:pPr>
        <w:suppressAutoHyphens w:val="0"/>
        <w:ind w:firstLine="708"/>
        <w:jc w:val="both"/>
        <w:rPr>
          <w:rFonts w:eastAsia="Times New Roman"/>
          <w:b/>
          <w:bCs/>
          <w:lang w:eastAsia="ru-RU"/>
        </w:rPr>
      </w:pPr>
    </w:p>
    <w:p w14:paraId="4CD4DB89" w14:textId="77777777" w:rsidR="00654724" w:rsidRDefault="00C5519E">
      <w:pPr>
        <w:suppressAutoHyphens w:val="0"/>
        <w:jc w:val="both"/>
      </w:pPr>
      <w:r>
        <w:rPr>
          <w:rFonts w:eastAsia="Times New Roman"/>
          <w:b/>
          <w:bCs/>
          <w:lang w:eastAsia="ru-RU"/>
        </w:rPr>
        <w:t>Группа 4. Коммуникативные УУД: развернутое изложение точки зрения (Код 2.1.2)</w:t>
      </w:r>
    </w:p>
    <w:p w14:paraId="1CF6F88E" w14:textId="77777777" w:rsidR="00654724" w:rsidRDefault="00C5519E">
      <w:pPr>
        <w:suppressAutoHyphens w:val="0"/>
        <w:jc w:val="both"/>
      </w:pPr>
      <w:r>
        <w:rPr>
          <w:rFonts w:eastAsia="Times New Roman"/>
          <w:b/>
          <w:bCs/>
          <w:lang w:eastAsia="ru-RU"/>
        </w:rPr>
        <w:t>Связь с заданием 27 (Сочинение).</w:t>
      </w:r>
    </w:p>
    <w:p w14:paraId="49AA14A3" w14:textId="77777777" w:rsidR="00654724" w:rsidRDefault="00C5519E">
      <w:pPr>
        <w:suppressAutoHyphens w:val="0"/>
        <w:jc w:val="both"/>
      </w:pPr>
      <w:r>
        <w:rPr>
          <w:rFonts w:eastAsia="Times New Roman"/>
          <w:b/>
          <w:bCs/>
          <w:lang w:eastAsia="ru-RU"/>
        </w:rPr>
        <w:t>Проблема:</w:t>
      </w:r>
      <w:r>
        <w:rPr>
          <w:rFonts w:eastAsia="Times New Roman"/>
          <w:lang w:eastAsia="ru-RU"/>
        </w:rPr>
        <w:t xml:space="preserve"> Формальный комментарий вместо аналитического.</w:t>
      </w:r>
    </w:p>
    <w:p w14:paraId="1CE67BC5" w14:textId="77777777" w:rsidR="00654724" w:rsidRDefault="00C5519E">
      <w:pPr>
        <w:suppressAutoHyphens w:val="0"/>
        <w:jc w:val="both"/>
      </w:pPr>
      <w:r>
        <w:rPr>
          <w:rFonts w:eastAsia="Times New Roman"/>
          <w:b/>
          <w:bCs/>
          <w:lang w:eastAsia="ru-RU"/>
        </w:rPr>
        <w:t>Проявление:</w:t>
      </w:r>
      <w:r>
        <w:rPr>
          <w:rFonts w:eastAsia="Times New Roman"/>
          <w:lang w:eastAsia="ru-RU"/>
        </w:rPr>
        <w:t xml:space="preserve"> при комментировании проблемы текста участник просто пересказывает сюжет или фрагмент текста своими словами, не объясняя смысловую связь между примером и позицией автора. Это прямое следствие недостаточного развития навыка создания вторичных текстов (Код 1.7 Кодификатора).</w:t>
      </w:r>
    </w:p>
    <w:p w14:paraId="51270424" w14:textId="77777777" w:rsidR="00654724" w:rsidRDefault="00654724">
      <w:pPr>
        <w:suppressAutoHyphens w:val="0"/>
        <w:jc w:val="both"/>
      </w:pPr>
    </w:p>
    <w:p w14:paraId="60D6AF2B" w14:textId="77777777" w:rsidR="00654724" w:rsidRDefault="00C5519E">
      <w:pPr>
        <w:tabs>
          <w:tab w:val="left" w:pos="1134"/>
        </w:tabs>
        <w:suppressAutoHyphens w:val="0"/>
        <w:jc w:val="both"/>
      </w:pPr>
      <w:r>
        <w:rPr>
          <w:rFonts w:eastAsia="Times New Roman"/>
          <w:b/>
          <w:bCs/>
          <w:lang w:eastAsia="ru-RU"/>
        </w:rPr>
        <w:t>Вывод</w:t>
      </w:r>
      <w:proofErr w:type="gramStart"/>
      <w:r>
        <w:rPr>
          <w:rFonts w:eastAsia="Times New Roman"/>
          <w:b/>
          <w:bCs/>
          <w:lang w:eastAsia="ru-RU"/>
        </w:rPr>
        <w:t>:</w:t>
      </w:r>
      <w:r>
        <w:rPr>
          <w:rFonts w:eastAsia="Times New Roman"/>
          <w:lang w:eastAsia="ru-RU"/>
        </w:rPr>
        <w:t xml:space="preserve"> Для</w:t>
      </w:r>
      <w:proofErr w:type="gramEnd"/>
      <w:r>
        <w:rPr>
          <w:rFonts w:eastAsia="Times New Roman"/>
          <w:lang w:eastAsia="ru-RU"/>
        </w:rPr>
        <w:t xml:space="preserve"> перехода группы «среднего уровня» в категорию </w:t>
      </w:r>
      <w:proofErr w:type="spellStart"/>
      <w:r>
        <w:rPr>
          <w:rFonts w:eastAsia="Times New Roman"/>
          <w:lang w:eastAsia="ru-RU"/>
        </w:rPr>
        <w:t>высокобалльников</w:t>
      </w:r>
      <w:proofErr w:type="spellEnd"/>
      <w:r>
        <w:rPr>
          <w:rFonts w:eastAsia="Times New Roman"/>
          <w:lang w:eastAsia="ru-RU"/>
        </w:rPr>
        <w:t xml:space="preserve"> (80+) необходимо сместить фокус с заучивания правил на развитие </w:t>
      </w:r>
      <w:r>
        <w:rPr>
          <w:rFonts w:eastAsia="Times New Roman"/>
          <w:b/>
          <w:bCs/>
          <w:lang w:eastAsia="ru-RU"/>
        </w:rPr>
        <w:t>регулятивных УУД (самоконтроль)</w:t>
      </w:r>
      <w:r>
        <w:rPr>
          <w:rFonts w:eastAsia="Times New Roman"/>
          <w:lang w:eastAsia="ru-RU"/>
        </w:rPr>
        <w:t xml:space="preserve"> и </w:t>
      </w:r>
      <w:r>
        <w:rPr>
          <w:rFonts w:eastAsia="Times New Roman"/>
          <w:b/>
          <w:bCs/>
          <w:lang w:eastAsia="ru-RU"/>
        </w:rPr>
        <w:t>базовых логических действий</w:t>
      </w:r>
      <w:r>
        <w:rPr>
          <w:rFonts w:eastAsia="Times New Roman"/>
          <w:lang w:eastAsia="ru-RU"/>
        </w:rPr>
        <w:t>. Для этой категории учащихся характерно знание теории, но потеря баллов происходит на этапе применения знаний в условиях ограниченного времени и отсутствия финальной проверки результата.</w:t>
      </w:r>
    </w:p>
    <w:p w14:paraId="270AF983" w14:textId="77777777" w:rsidR="00654724" w:rsidRDefault="00654724">
      <w:pPr>
        <w:tabs>
          <w:tab w:val="left" w:pos="1134"/>
        </w:tabs>
        <w:suppressAutoHyphens w:val="0"/>
        <w:jc w:val="both"/>
      </w:pPr>
    </w:p>
    <w:p w14:paraId="6B12D7DA" w14:textId="77777777" w:rsidR="00654724" w:rsidRDefault="00C5519E">
      <w:pPr>
        <w:pStyle w:val="1c"/>
        <w:numPr>
          <w:ilvl w:val="0"/>
          <w:numId w:val="4"/>
        </w:numPr>
        <w:tabs>
          <w:tab w:val="left" w:pos="426"/>
        </w:tabs>
        <w:spacing w:after="0" w:line="240" w:lineRule="auto"/>
        <w:ind w:left="0" w:firstLine="0"/>
        <w:jc w:val="both"/>
      </w:pPr>
      <w:r>
        <w:rPr>
          <w:rFonts w:ascii="Times New Roman" w:eastAsia="Times New Roman" w:hAnsi="Times New Roman" w:cs="Times New Roman"/>
          <w:b/>
          <w:iCs/>
          <w:sz w:val="24"/>
          <w:szCs w:val="24"/>
          <w:lang w:eastAsia="ru-RU"/>
        </w:rPr>
        <w:t>Предположение о достигнутых и недостигнутых метапредметных результатах ФГОС</w:t>
      </w:r>
    </w:p>
    <w:p w14:paraId="4CEFA80D" w14:textId="77777777" w:rsidR="00654724" w:rsidRDefault="00654724">
      <w:pPr>
        <w:pStyle w:val="1c"/>
        <w:tabs>
          <w:tab w:val="left" w:pos="1134"/>
        </w:tabs>
        <w:spacing w:after="0" w:line="240" w:lineRule="auto"/>
        <w:ind w:left="0"/>
        <w:jc w:val="both"/>
        <w:rPr>
          <w:rFonts w:ascii="Times New Roman" w:hAnsi="Times New Roman" w:cs="Times New Roman"/>
          <w:b/>
          <w:sz w:val="24"/>
          <w:szCs w:val="24"/>
        </w:rPr>
      </w:pPr>
    </w:p>
    <w:p w14:paraId="210EDD41" w14:textId="77777777" w:rsidR="00654724" w:rsidRDefault="00C5519E">
      <w:pPr>
        <w:suppressAutoHyphens w:val="0"/>
        <w:ind w:firstLine="284"/>
        <w:jc w:val="both"/>
      </w:pPr>
      <w:r>
        <w:rPr>
          <w:rFonts w:eastAsia="Times New Roman"/>
          <w:lang w:eastAsia="ru-RU"/>
        </w:rPr>
        <w:t>На основе анализа статистики ЕГЭ 2026 года в Забайкальском крае и данных Кодификатора ФГОС можно выдвинуть предположение о специфике сформированности метапредметных результатов у группы учащихся со средним уровнем подготовки.</w:t>
      </w:r>
    </w:p>
    <w:p w14:paraId="524ADAFB" w14:textId="77777777" w:rsidR="00654724" w:rsidRDefault="00C5519E">
      <w:pPr>
        <w:suppressAutoHyphens w:val="0"/>
        <w:jc w:val="both"/>
      </w:pPr>
      <w:r>
        <w:rPr>
          <w:rFonts w:eastAsia="Times New Roman"/>
          <w:lang w:eastAsia="ru-RU"/>
        </w:rPr>
        <w:t>Можно предположить наличие «ножниц»: при относительно неплохом владении предметными знаниями наблюдается дефицит регулятивных и познавательных УУД, необходимых для работы с информацией высокого уровня сложности.</w:t>
      </w:r>
    </w:p>
    <w:p w14:paraId="1CBFBD41" w14:textId="77777777" w:rsidR="00654724" w:rsidRDefault="00654724">
      <w:pPr>
        <w:suppressAutoHyphens w:val="0"/>
        <w:jc w:val="both"/>
      </w:pPr>
    </w:p>
    <w:p w14:paraId="02CC39F0" w14:textId="77777777" w:rsidR="00654724" w:rsidRDefault="00C5519E">
      <w:pPr>
        <w:suppressAutoHyphens w:val="0"/>
        <w:jc w:val="both"/>
      </w:pPr>
      <w:r>
        <w:rPr>
          <w:rFonts w:eastAsia="Times New Roman"/>
          <w:b/>
          <w:bCs/>
          <w:lang w:eastAsia="ru-RU"/>
        </w:rPr>
        <w:t>Достигнутые результаты (сформированные умения)</w:t>
      </w:r>
    </w:p>
    <w:p w14:paraId="6FD75F10" w14:textId="77777777" w:rsidR="00654724" w:rsidRDefault="00C5519E">
      <w:pPr>
        <w:suppressAutoHyphens w:val="0"/>
        <w:ind w:firstLine="708"/>
        <w:jc w:val="both"/>
      </w:pPr>
      <w:r>
        <w:rPr>
          <w:rFonts w:eastAsia="Times New Roman"/>
          <w:b/>
          <w:bCs/>
          <w:lang w:eastAsia="ru-RU"/>
        </w:rPr>
        <w:t>1. Регулятивные УУД: базовый самоконтроль (Код 3.2.1)</w:t>
      </w:r>
    </w:p>
    <w:p w14:paraId="3466CF78" w14:textId="77777777" w:rsidR="00654724" w:rsidRDefault="00C5519E">
      <w:pPr>
        <w:suppressAutoHyphens w:val="0"/>
        <w:jc w:val="both"/>
      </w:pPr>
      <w:r>
        <w:rPr>
          <w:rFonts w:eastAsia="Times New Roman"/>
          <w:lang w:eastAsia="ru-RU"/>
        </w:rPr>
        <w:t>Учащиеся среднего уровня освоили навык выполнения алгоритмических заданий базового уровня (орфография, простые знаки препинания). Они способны следовать четкой инструкции («не пиши лишнего», «перенеси цифру»), что позволяет им преодолеть барьер минимального балла.</w:t>
      </w:r>
    </w:p>
    <w:p w14:paraId="6731F34D" w14:textId="77777777" w:rsidR="00654724" w:rsidRDefault="00C5519E">
      <w:pPr>
        <w:suppressAutoHyphens w:val="0"/>
        <w:ind w:firstLine="708"/>
        <w:jc w:val="both"/>
      </w:pPr>
      <w:r>
        <w:rPr>
          <w:rFonts w:eastAsia="Times New Roman"/>
          <w:b/>
          <w:bCs/>
          <w:lang w:eastAsia="ru-RU"/>
        </w:rPr>
        <w:t>2. Познавательные УУД: информационно-смысловая переработка простых текстов (Код 1.3.1)</w:t>
      </w:r>
    </w:p>
    <w:p w14:paraId="024FC078" w14:textId="77777777" w:rsidR="00654724" w:rsidRDefault="00C5519E">
      <w:pPr>
        <w:tabs>
          <w:tab w:val="left" w:pos="1134"/>
        </w:tabs>
        <w:suppressAutoHyphens w:val="0"/>
        <w:jc w:val="both"/>
      </w:pPr>
      <w:r>
        <w:rPr>
          <w:rFonts w:eastAsia="Times New Roman"/>
          <w:lang w:eastAsia="ru-RU"/>
        </w:rPr>
        <w:lastRenderedPageBreak/>
        <w:t>Сформированность базовых навыков чтения. Выпускники умеют находить явную информацию в тексте, определять значение слов по контексту и работать с микротекстами объемом 4–5 предложений без сложной подтекстовой информации.</w:t>
      </w:r>
    </w:p>
    <w:p w14:paraId="489779DC" w14:textId="77777777" w:rsidR="00654724" w:rsidRDefault="00654724">
      <w:pPr>
        <w:suppressAutoHyphens w:val="0"/>
        <w:jc w:val="both"/>
        <w:rPr>
          <w:rFonts w:eastAsia="Times New Roman"/>
          <w:b/>
          <w:bCs/>
          <w:lang w:eastAsia="ru-RU"/>
        </w:rPr>
      </w:pPr>
    </w:p>
    <w:p w14:paraId="762AC496" w14:textId="77777777" w:rsidR="00654724" w:rsidRDefault="00C5519E">
      <w:pPr>
        <w:suppressAutoHyphens w:val="0"/>
        <w:jc w:val="both"/>
      </w:pPr>
      <w:r>
        <w:rPr>
          <w:rFonts w:eastAsia="Times New Roman"/>
          <w:b/>
          <w:bCs/>
          <w:lang w:eastAsia="ru-RU"/>
        </w:rPr>
        <w:t>Недостигнутые / проблемные результаты (дефицит УУД)</w:t>
      </w:r>
    </w:p>
    <w:p w14:paraId="61C4B343" w14:textId="77777777" w:rsidR="00654724" w:rsidRDefault="00C5519E">
      <w:pPr>
        <w:suppressAutoHyphens w:val="0"/>
        <w:ind w:firstLine="708"/>
        <w:jc w:val="both"/>
      </w:pPr>
      <w:r>
        <w:rPr>
          <w:rFonts w:eastAsia="Times New Roman"/>
          <w:b/>
          <w:bCs/>
          <w:lang w:eastAsia="ru-RU"/>
        </w:rPr>
        <w:t>1. Недостаточная сформированность логических действий (Код 1.1.2; 1.2.4)</w:t>
      </w:r>
    </w:p>
    <w:p w14:paraId="521E0C72" w14:textId="77777777" w:rsidR="00654724" w:rsidRDefault="00C5519E">
      <w:pPr>
        <w:suppressAutoHyphens w:val="0"/>
        <w:jc w:val="both"/>
      </w:pPr>
      <w:r>
        <w:rPr>
          <w:rFonts w:eastAsia="Times New Roman"/>
          <w:b/>
          <w:bCs/>
          <w:lang w:eastAsia="ru-RU"/>
        </w:rPr>
        <w:t>Проявление ошибки:</w:t>
      </w:r>
      <w:r>
        <w:rPr>
          <w:rFonts w:eastAsia="Times New Roman"/>
          <w:lang w:eastAsia="ru-RU"/>
        </w:rPr>
        <w:t xml:space="preserve"> Ошибки семантического характера. Например, ученик знает правило корня (-ГАР-/-ГОР-, -КАС-/-КОС-), но выбирает неверное слово, так как не умеет анализировать лексическое значение контекста или проводить многоступенчатую проверку паронимов. Это свидетельствует о слабой способности устанавливать причинно-следственные связи между формой слова и его значением.</w:t>
      </w:r>
    </w:p>
    <w:p w14:paraId="65D05BF6" w14:textId="77777777" w:rsidR="00654724" w:rsidRDefault="00C5519E">
      <w:pPr>
        <w:suppressAutoHyphens w:val="0"/>
        <w:ind w:firstLine="708"/>
        <w:jc w:val="both"/>
      </w:pPr>
      <w:r>
        <w:rPr>
          <w:rFonts w:eastAsia="Times New Roman"/>
          <w:b/>
          <w:bCs/>
          <w:lang w:eastAsia="ru-RU"/>
        </w:rPr>
        <w:t>2. Дефицит рефлексии и самоконтроля (Код 3.2.2)</w:t>
      </w:r>
    </w:p>
    <w:p w14:paraId="0564D173" w14:textId="77777777" w:rsidR="00654724" w:rsidRDefault="00C5519E">
      <w:pPr>
        <w:suppressAutoHyphens w:val="0"/>
        <w:jc w:val="both"/>
      </w:pPr>
      <w:r>
        <w:rPr>
          <w:rFonts w:eastAsia="Times New Roman"/>
          <w:lang w:eastAsia="ru-RU"/>
        </w:rPr>
        <w:t xml:space="preserve">Высокий процент желающих пересдать экзамен </w:t>
      </w:r>
      <w:r>
        <w:rPr>
          <w:rFonts w:eastAsia="Times New Roman"/>
          <w:color w:val="000000"/>
          <w:lang w:eastAsia="ru-RU"/>
        </w:rPr>
        <w:t>(</w:t>
      </w:r>
      <w:r>
        <w:rPr>
          <w:rFonts w:eastAsia="Times New Roman"/>
          <w:b/>
          <w:bCs/>
          <w:color w:val="000000"/>
          <w:lang w:eastAsia="ru-RU"/>
        </w:rPr>
        <w:t>117 заявлений, реально пересдававших 105 человек. Из них повысили предыдущий результат 93 человека, справились хуже — 10 человек, без изменений — 2 человека</w:t>
      </w:r>
      <w:r>
        <w:rPr>
          <w:rFonts w:eastAsia="Times New Roman"/>
          <w:color w:val="000000"/>
          <w:lang w:eastAsia="ru-RU"/>
        </w:rPr>
        <w:t xml:space="preserve">). Статистика результатов «президентских» дней показывает высокую результативность этой меры.  </w:t>
      </w:r>
      <w:r>
        <w:rPr>
          <w:rFonts w:eastAsia="Times New Roman"/>
          <w:lang w:eastAsia="ru-RU"/>
        </w:rPr>
        <w:t>при низкой эффективности этой меры (</w:t>
      </w:r>
      <w:r>
        <w:rPr>
          <w:rFonts w:eastAsia="Times New Roman"/>
          <w:color w:val="000000"/>
          <w:lang w:eastAsia="ru-RU"/>
        </w:rPr>
        <w:t>88,5%</w:t>
      </w:r>
      <w:proofErr w:type="gramStart"/>
      <w:r>
        <w:rPr>
          <w:rFonts w:eastAsia="Times New Roman"/>
          <w:color w:val="000000"/>
          <w:lang w:eastAsia="ru-RU"/>
        </w:rPr>
        <w:t>)</w:t>
      </w:r>
      <w:r>
        <w:rPr>
          <w:rFonts w:eastAsia="Times New Roman"/>
          <w:color w:val="FF0000"/>
          <w:lang w:eastAsia="ru-RU"/>
        </w:rPr>
        <w:t xml:space="preserve"> </w:t>
      </w:r>
      <w:r>
        <w:rPr>
          <w:rFonts w:eastAsia="Times New Roman"/>
          <w:lang w:eastAsia="ru-RU"/>
        </w:rPr>
        <w:t>.</w:t>
      </w:r>
      <w:proofErr w:type="gramEnd"/>
      <w:r>
        <w:rPr>
          <w:rFonts w:eastAsia="Times New Roman"/>
          <w:lang w:eastAsia="ru-RU"/>
        </w:rPr>
        <w:t xml:space="preserve"> </w:t>
      </w:r>
    </w:p>
    <w:p w14:paraId="07C3DD88" w14:textId="77777777" w:rsidR="00654724" w:rsidRDefault="00C5519E">
      <w:pPr>
        <w:suppressAutoHyphens w:val="0"/>
        <w:ind w:firstLine="708"/>
        <w:jc w:val="both"/>
      </w:pPr>
      <w:r>
        <w:rPr>
          <w:rFonts w:eastAsia="Times New Roman"/>
          <w:b/>
          <w:bCs/>
          <w:lang w:eastAsia="ru-RU"/>
        </w:rPr>
        <w:t>3. Трудности смыслового анализа текста (Код 1.2.5; 1.3.2)</w:t>
      </w:r>
    </w:p>
    <w:p w14:paraId="00165917" w14:textId="77777777" w:rsidR="00654724" w:rsidRDefault="00C5519E">
      <w:pPr>
        <w:suppressAutoHyphens w:val="0"/>
        <w:jc w:val="both"/>
      </w:pPr>
      <w:r>
        <w:rPr>
          <w:rFonts w:eastAsia="Times New Roman"/>
          <w:lang w:eastAsia="ru-RU"/>
        </w:rPr>
        <w:t>Задание 27 (Сочинение), особенно критерий К2 (Комментарий проблемы).</w:t>
      </w:r>
    </w:p>
    <w:p w14:paraId="7464810C" w14:textId="77777777" w:rsidR="00654724" w:rsidRDefault="00C5519E">
      <w:pPr>
        <w:suppressAutoHyphens w:val="0"/>
        <w:jc w:val="both"/>
      </w:pPr>
      <w:r>
        <w:rPr>
          <w:rFonts w:eastAsia="Times New Roman"/>
          <w:b/>
          <w:bCs/>
          <w:lang w:eastAsia="ru-RU"/>
        </w:rPr>
        <w:t>Проявление трудности:</w:t>
      </w:r>
      <w:r>
        <w:rPr>
          <w:rFonts w:eastAsia="Times New Roman"/>
          <w:lang w:eastAsia="ru-RU"/>
        </w:rPr>
        <w:t xml:space="preserve"> Подмена комментария пересказом. Средний ученик способен найти два примера из текста, но не может дать смысловое пояснение к ним (за Критерий К2 ставится 0 или 1 балл вместо 3). Он видит факт в тексте, но не понимает авторской позиции или цели использования конкретного языкового средства.</w:t>
      </w:r>
    </w:p>
    <w:p w14:paraId="4EB7A451" w14:textId="77777777" w:rsidR="00654724" w:rsidRDefault="00654724">
      <w:pPr>
        <w:tabs>
          <w:tab w:val="left" w:pos="1134"/>
        </w:tabs>
        <w:suppressAutoHyphens w:val="0"/>
        <w:jc w:val="both"/>
        <w:rPr>
          <w:rFonts w:eastAsia="Times New Roman"/>
          <w:bCs/>
          <w:iCs/>
          <w:lang w:eastAsia="ru-RU"/>
        </w:rPr>
      </w:pPr>
    </w:p>
    <w:p w14:paraId="7627A1BF" w14:textId="77777777" w:rsidR="00654724" w:rsidRDefault="00C5519E">
      <w:pPr>
        <w:tabs>
          <w:tab w:val="left" w:pos="567"/>
        </w:tabs>
        <w:suppressAutoHyphens w:val="0"/>
        <w:jc w:val="both"/>
      </w:pPr>
      <w:r>
        <w:rPr>
          <w:rFonts w:eastAsia="Times New Roman"/>
          <w:bCs/>
          <w:iCs/>
          <w:lang w:eastAsia="ru-RU"/>
        </w:rPr>
        <w:tab/>
        <w:t xml:space="preserve">Таким </w:t>
      </w:r>
      <w:proofErr w:type="gramStart"/>
      <w:r>
        <w:rPr>
          <w:rFonts w:eastAsia="Times New Roman"/>
          <w:bCs/>
          <w:iCs/>
          <w:lang w:eastAsia="ru-RU"/>
        </w:rPr>
        <w:t>образом,  предполагается</w:t>
      </w:r>
      <w:proofErr w:type="gramEnd"/>
      <w:r>
        <w:rPr>
          <w:rFonts w:eastAsia="Times New Roman"/>
          <w:bCs/>
          <w:iCs/>
          <w:lang w:eastAsia="ru-RU"/>
        </w:rPr>
        <w:t xml:space="preserve">, что учащиеся со средним результатом в Забайкальском крае успешно осваивают </w:t>
      </w:r>
      <w:r>
        <w:rPr>
          <w:rFonts w:eastAsia="Times New Roman"/>
          <w:b/>
          <w:bCs/>
          <w:iCs/>
          <w:lang w:eastAsia="ru-RU"/>
        </w:rPr>
        <w:t>предметный алгоритм</w:t>
      </w:r>
      <w:r>
        <w:rPr>
          <w:rFonts w:eastAsia="Times New Roman"/>
          <w:bCs/>
          <w:iCs/>
          <w:lang w:eastAsia="ru-RU"/>
        </w:rPr>
        <w:t xml:space="preserve"> (базовые требования ФГОС), однако испытывают трудности с </w:t>
      </w:r>
      <w:r>
        <w:rPr>
          <w:rFonts w:eastAsia="Times New Roman"/>
          <w:b/>
          <w:bCs/>
          <w:iCs/>
          <w:lang w:eastAsia="ru-RU"/>
        </w:rPr>
        <w:t>метапредметной рефлексией и аналитикой</w:t>
      </w:r>
      <w:r>
        <w:rPr>
          <w:rFonts w:eastAsia="Times New Roman"/>
          <w:bCs/>
          <w:iCs/>
          <w:lang w:eastAsia="ru-RU"/>
        </w:rPr>
        <w:t>. Для достижения результата 80+ необходимо сместить фокус с заучивания правил на развитие навыков критического мышления и самопроверки под конкретным углом зрения требований критериев оценивания второй части экзамена.</w:t>
      </w:r>
    </w:p>
    <w:p w14:paraId="697512EC" w14:textId="77777777" w:rsidR="00654724" w:rsidRDefault="00654724">
      <w:pPr>
        <w:tabs>
          <w:tab w:val="left" w:pos="1134"/>
        </w:tabs>
        <w:suppressAutoHyphens w:val="0"/>
        <w:jc w:val="both"/>
      </w:pPr>
    </w:p>
    <w:p w14:paraId="4B63CF5C" w14:textId="77777777" w:rsidR="00654724" w:rsidRDefault="00C5519E">
      <w:pPr>
        <w:pStyle w:val="3"/>
        <w:tabs>
          <w:tab w:val="left" w:pos="567"/>
          <w:tab w:val="left" w:pos="1134"/>
        </w:tabs>
        <w:spacing w:before="0"/>
        <w:jc w:val="both"/>
      </w:pPr>
      <w:r>
        <w:rPr>
          <w:rFonts w:ascii="Times New Roman" w:eastAsia="Times New Roman" w:hAnsi="Times New Roman" w:cs="Times New Roman"/>
          <w:iCs/>
          <w:sz w:val="24"/>
          <w:lang w:eastAsia="ru-RU"/>
        </w:rPr>
        <w:t xml:space="preserve">3.2.3.3. </w:t>
      </w:r>
      <w:r>
        <w:rPr>
          <w:rFonts w:ascii="Times New Roman" w:hAnsi="Times New Roman" w:cs="Times New Roman"/>
          <w:sz w:val="24"/>
        </w:rPr>
        <w:t xml:space="preserve">Рекомендации для учителей по совершенствованию преподавания учебного предмета группе обучающихся </w:t>
      </w:r>
    </w:p>
    <w:p w14:paraId="4F16DE47" w14:textId="77777777" w:rsidR="00654724" w:rsidRDefault="00C5519E">
      <w:pPr>
        <w:pStyle w:val="3"/>
        <w:tabs>
          <w:tab w:val="left" w:pos="567"/>
          <w:tab w:val="left" w:pos="1134"/>
        </w:tabs>
        <w:spacing w:before="0"/>
        <w:jc w:val="center"/>
      </w:pPr>
      <w:r>
        <w:rPr>
          <w:rFonts w:ascii="Times New Roman" w:hAnsi="Times New Roman" w:cs="Times New Roman"/>
          <w:sz w:val="24"/>
        </w:rPr>
        <w:t>со средним уровнем подготовки</w:t>
      </w:r>
    </w:p>
    <w:p w14:paraId="3B5A2C2D" w14:textId="77777777" w:rsidR="00654724" w:rsidRDefault="00654724">
      <w:pPr>
        <w:jc w:val="both"/>
      </w:pPr>
    </w:p>
    <w:p w14:paraId="0D5D80C9" w14:textId="77777777" w:rsidR="00654724" w:rsidRDefault="00C5519E">
      <w:pPr>
        <w:pStyle w:val="ds-markdown-paragraph"/>
        <w:shd w:val="clear" w:color="auto" w:fill="FFFFFF"/>
        <w:spacing w:before="0" w:after="0"/>
        <w:ind w:firstLine="708"/>
        <w:jc w:val="both"/>
      </w:pPr>
      <w:r>
        <w:rPr>
          <w:color w:val="0F1115"/>
        </w:rPr>
        <w:t xml:space="preserve">Статистико-аналитический отчет о результатах ЕГЭ по русскому языку в Забайкальском крае в 2026 году выявил группу обучающихся со </w:t>
      </w:r>
      <w:r>
        <w:rPr>
          <w:rStyle w:val="14"/>
          <w:color w:val="0F1115"/>
        </w:rPr>
        <w:t xml:space="preserve">средним уровнем подготовки </w:t>
      </w:r>
      <w:r>
        <w:rPr>
          <w:color w:val="0F1115"/>
        </w:rPr>
        <w:t xml:space="preserve">(набравших от 61 до 80 тестовых баллов), доля которых составляет </w:t>
      </w:r>
      <w:r>
        <w:rPr>
          <w:rStyle w:val="14"/>
          <w:color w:val="0F1115"/>
        </w:rPr>
        <w:t xml:space="preserve">29,32% </w:t>
      </w:r>
      <w:r>
        <w:rPr>
          <w:color w:val="0F1115"/>
        </w:rPr>
        <w:t xml:space="preserve">от общего числа участников. Эта группа является </w:t>
      </w:r>
      <w:r>
        <w:rPr>
          <w:rStyle w:val="14"/>
          <w:color w:val="0F1115"/>
        </w:rPr>
        <w:t xml:space="preserve">ресурсной </w:t>
      </w:r>
      <w:r>
        <w:rPr>
          <w:color w:val="0F1115"/>
        </w:rPr>
        <w:t xml:space="preserve">- именно ее представители при целенаправленной и системной работе способны перейти в категорию </w:t>
      </w:r>
      <w:proofErr w:type="spellStart"/>
      <w:r>
        <w:rPr>
          <w:color w:val="0F1115"/>
        </w:rPr>
        <w:t>высокобалльников</w:t>
      </w:r>
      <w:proofErr w:type="spellEnd"/>
      <w:r>
        <w:rPr>
          <w:color w:val="0F1115"/>
        </w:rPr>
        <w:t xml:space="preserve"> (80+ баллов).</w:t>
      </w:r>
    </w:p>
    <w:p w14:paraId="5722489B" w14:textId="77777777" w:rsidR="00654724" w:rsidRDefault="00C5519E">
      <w:pPr>
        <w:pStyle w:val="ds-markdown-paragraph"/>
        <w:shd w:val="clear" w:color="auto" w:fill="FFFFFF"/>
        <w:spacing w:before="0" w:after="0"/>
        <w:ind w:firstLine="708"/>
        <w:jc w:val="both"/>
      </w:pPr>
      <w:r>
        <w:rPr>
          <w:color w:val="0F1115"/>
        </w:rPr>
        <w:t xml:space="preserve">Анализ выполнения заданий КИМ этой группой (Таблица 2-13 и 2-14) показывает, что учащиеся со средним уровнем подготовки </w:t>
      </w:r>
      <w:r>
        <w:rPr>
          <w:rStyle w:val="14"/>
          <w:color w:val="0F1115"/>
        </w:rPr>
        <w:t>владеют базовыми предметными знаниями и алгоритмами</w:t>
      </w:r>
      <w:r>
        <w:rPr>
          <w:color w:val="0F1115"/>
        </w:rPr>
        <w:t xml:space="preserve">, однако испытывают трудности с заданиями, требующими </w:t>
      </w:r>
      <w:r>
        <w:rPr>
          <w:rStyle w:val="14"/>
          <w:color w:val="0F1115"/>
        </w:rPr>
        <w:t>глубинного анализа текста, логического мышления, развернутого аргументированного высказывания и самоконтроля</w:t>
      </w:r>
      <w:r>
        <w:rPr>
          <w:color w:val="0F1115"/>
        </w:rPr>
        <w:t xml:space="preserve">. Как отмечается в отчете, «для перехода группы «среднего уровня» в категорию </w:t>
      </w:r>
      <w:proofErr w:type="spellStart"/>
      <w:r>
        <w:rPr>
          <w:color w:val="0F1115"/>
        </w:rPr>
        <w:t>высокобалльников</w:t>
      </w:r>
      <w:proofErr w:type="spellEnd"/>
      <w:r>
        <w:rPr>
          <w:color w:val="0F1115"/>
        </w:rPr>
        <w:t xml:space="preserve"> (80+) необходимо сместить фокус с заучивания правил на развитие </w:t>
      </w:r>
      <w:r>
        <w:rPr>
          <w:rStyle w:val="14"/>
          <w:color w:val="0F1115"/>
        </w:rPr>
        <w:t xml:space="preserve">регулятивных УУД (самоконтроль) </w:t>
      </w:r>
      <w:r>
        <w:rPr>
          <w:color w:val="0F1115"/>
        </w:rPr>
        <w:t xml:space="preserve">и </w:t>
      </w:r>
      <w:r>
        <w:rPr>
          <w:rStyle w:val="14"/>
          <w:color w:val="0F1115"/>
        </w:rPr>
        <w:t>базовых логических действий</w:t>
      </w:r>
      <w:r>
        <w:rPr>
          <w:color w:val="0F1115"/>
        </w:rPr>
        <w:t>».</w:t>
      </w:r>
    </w:p>
    <w:p w14:paraId="594834E1" w14:textId="77777777" w:rsidR="00654724" w:rsidRDefault="00C5519E">
      <w:pPr>
        <w:pStyle w:val="ds-markdown-paragraph"/>
        <w:shd w:val="clear" w:color="auto" w:fill="FFFFFF"/>
        <w:spacing w:before="0" w:after="0"/>
        <w:ind w:firstLine="708"/>
        <w:jc w:val="both"/>
      </w:pPr>
      <w:r>
        <w:rPr>
          <w:color w:val="0F1115"/>
        </w:rPr>
        <w:t xml:space="preserve">Ключевым дефицитом этой группы, согласно отчету, является </w:t>
      </w:r>
      <w:r>
        <w:rPr>
          <w:rStyle w:val="14"/>
          <w:color w:val="0F1115"/>
        </w:rPr>
        <w:t>разрыв между знанием теории и способностью применить ее в нестандартной ситуации</w:t>
      </w:r>
      <w:r>
        <w:rPr>
          <w:color w:val="0F1115"/>
        </w:rPr>
        <w:t xml:space="preserve">, а также </w:t>
      </w:r>
      <w:r>
        <w:rPr>
          <w:rStyle w:val="14"/>
          <w:color w:val="0F1115"/>
        </w:rPr>
        <w:t xml:space="preserve">неумение выстраивать логические связи между примерами в сочинении </w:t>
      </w:r>
      <w:r>
        <w:rPr>
          <w:color w:val="0F1115"/>
        </w:rPr>
        <w:t xml:space="preserve">(подмена комментария </w:t>
      </w:r>
      <w:r>
        <w:rPr>
          <w:color w:val="0F1115"/>
        </w:rPr>
        <w:lastRenderedPageBreak/>
        <w:t xml:space="preserve">пересказом). Основная задача учителя — </w:t>
      </w:r>
      <w:r>
        <w:rPr>
          <w:rStyle w:val="14"/>
          <w:color w:val="0F1115"/>
        </w:rPr>
        <w:t>перевести знания учащихся из пассивного состояния в активное, сформировать навык анализа и рефлексии</w:t>
      </w:r>
      <w:r>
        <w:rPr>
          <w:color w:val="0F1115"/>
        </w:rPr>
        <w:t>.</w:t>
      </w:r>
    </w:p>
    <w:p w14:paraId="42217C05" w14:textId="77777777" w:rsidR="00654724" w:rsidRDefault="00C5519E">
      <w:pPr>
        <w:ind w:firstLine="708"/>
        <w:jc w:val="both"/>
      </w:pPr>
      <w:r>
        <w:t>Преодоление отметки в 80 баллов на ЕГЭ по русскому языку 2026 года невозможно без перехода от репродуктивного выполнения заданий к аналитическому. Ключом к такому результату становится владение сложными интеллектуальными инструментами: способностью воспринимать текст как целостную семиотическую конструкцию и применять метапредметные умения к его интерпретации.</w:t>
      </w:r>
    </w:p>
    <w:p w14:paraId="199FB551" w14:textId="77777777" w:rsidR="00654724" w:rsidRDefault="00C5519E">
      <w:pPr>
        <w:suppressAutoHyphens w:val="0"/>
        <w:ind w:firstLine="708"/>
        <w:jc w:val="both"/>
      </w:pPr>
      <w:r>
        <w:rPr>
          <w:rFonts w:eastAsia="Times New Roman"/>
          <w:b/>
          <w:bCs/>
          <w:lang w:eastAsia="ru-RU"/>
        </w:rPr>
        <w:t xml:space="preserve">Переход от грамматического анализа к прагматическому. </w:t>
      </w:r>
      <w:r>
        <w:t>Формальный грамматический анализ текста дает лишь базовую грамотность, но не обеспечивает высоких баллов за задания с развернутым ответом и смысловым анализом.</w:t>
      </w:r>
    </w:p>
    <w:p w14:paraId="1EFBB4AD" w14:textId="77777777" w:rsidR="00654724" w:rsidRDefault="00C5519E">
      <w:pPr>
        <w:suppressAutoHyphens w:val="0"/>
        <w:ind w:firstLine="708"/>
        <w:jc w:val="both"/>
      </w:pPr>
      <w:r>
        <w:t xml:space="preserve">Переход от синтаксиса к прагматике </w:t>
      </w:r>
      <w:proofErr w:type="gramStart"/>
      <w:r>
        <w:t>-это</w:t>
      </w:r>
      <w:proofErr w:type="gramEnd"/>
      <w:r>
        <w:t xml:space="preserve"> сдвиг фокуса с вопроса «что написано?» на вопросы «зачем это написано именно так?» и «какой эффект автор производит на читателя?». Вместо механической фиксации союзов, где «однако» автоматически маркирует противопоставление, а «потому что» - причину, необходимо учить школьников видеть скрытые когнитивные операции автора. За простым противительным союзом в предложении «Несмотря на жару, он работал» грамматика фиксирует уступку, однако прагматика ставит вопрос о том, зачем автору важно подчеркнуть эту жертву и какое качество героя конструируется через этот контраст.</w:t>
      </w:r>
    </w:p>
    <w:p w14:paraId="394F18EE" w14:textId="77777777" w:rsidR="00654724" w:rsidRDefault="00C5519E">
      <w:pPr>
        <w:suppressAutoHyphens w:val="0"/>
        <w:ind w:firstLine="708"/>
        <w:jc w:val="both"/>
      </w:pPr>
      <w:r>
        <w:t xml:space="preserve">Задание 24 часто требует найти примеры причинно-следственной связи, но она может быть скрытой: первое предложение констатирует факт («Леса вырубаются со скоростью...»), а второе содержит риторический вопрос или восклицание («Доколе мы будем уничтожать свой дом?!»). Формально здесь нет союза «поэтому», но фактически вторая реплика представляет собой прямое следствие осмысления первого факта автором. Ученик должен научиться декодировать имплицитные маркеры, такие как смена регистра или появление оценочной лексики после нейтральной. </w:t>
      </w:r>
    </w:p>
    <w:p w14:paraId="2A7C3243" w14:textId="77777777" w:rsidR="00654724" w:rsidRDefault="00C5519E">
      <w:pPr>
        <w:suppressAutoHyphens w:val="0"/>
        <w:ind w:firstLine="708"/>
        <w:jc w:val="both"/>
      </w:pPr>
      <w:r>
        <w:t>Аналогичным инструментом управления вниманием читателя выступает градация и детализация. Если во втором предложении сужается фокус внимания («Город был огромен. В частности, старый квартал...»), это не просто добавление информации, а целенаправленное переключение масштаба повествования с общего плана на частный для выделения наиболее значимого фрагмента реальности. Именно такой переход от формальной классификации к анализу авторских интенций формирует подлинное понимание текста.</w:t>
      </w:r>
    </w:p>
    <w:p w14:paraId="79A0F8F9" w14:textId="77777777" w:rsidR="00654724" w:rsidRDefault="00C5519E">
      <w:pPr>
        <w:suppressAutoHyphens w:val="0"/>
        <w:ind w:firstLine="708"/>
        <w:jc w:val="both"/>
      </w:pPr>
      <w:r>
        <w:rPr>
          <w:rFonts w:eastAsia="Times New Roman"/>
          <w:b/>
          <w:bCs/>
          <w:lang w:eastAsia="ru-RU"/>
        </w:rPr>
        <w:t>Обучение академическому письму учащихся</w:t>
      </w:r>
      <w:r>
        <w:rPr>
          <w:rFonts w:eastAsia="Times New Roman"/>
          <w:lang w:eastAsia="ru-RU"/>
        </w:rPr>
        <w:t xml:space="preserve"> требует отказа от фронтального объяснения правил в пользу пошагового формирования аналитических компетенций. Главная трудность таких учеников - не отсутствие знаний по предмету, а когнитивная инерция: привычка заменять аргументацию пересказом фактов или чужих мнений.</w:t>
      </w:r>
    </w:p>
    <w:p w14:paraId="2F7C50FC" w14:textId="77777777" w:rsidR="00654724" w:rsidRDefault="00C5519E">
      <w:pPr>
        <w:suppressAutoHyphens w:val="0"/>
        <w:ind w:firstLine="708"/>
        <w:jc w:val="both"/>
      </w:pPr>
      <w:r>
        <w:rPr>
          <w:rFonts w:eastAsia="Times New Roman"/>
          <w:lang w:eastAsia="ru-RU"/>
        </w:rPr>
        <w:t xml:space="preserve">Для достижения поставленной цели предложите учащимся работу с </w:t>
      </w:r>
      <w:proofErr w:type="spellStart"/>
      <w:r>
        <w:rPr>
          <w:rFonts w:eastAsia="Times New Roman"/>
          <w:lang w:eastAsia="ru-RU"/>
        </w:rPr>
        <w:t>микрописьмом</w:t>
      </w:r>
      <w:proofErr w:type="spellEnd"/>
      <w:r>
        <w:rPr>
          <w:rFonts w:eastAsia="Times New Roman"/>
          <w:lang w:eastAsia="ru-RU"/>
        </w:rPr>
        <w:t xml:space="preserve"> (написание отдельных фрагментов). Например, дается исторический факт, формулируется тезис, ученик должен написать только один блок, объясняя причинно-следственную связь. Полезно будет применять на уроках редакторскую работу. Учащимся даются готовые тексты-пересказы (например, краткое содержание главы учебника). Задание – переработать их в аргументированный текст, добавив всего два элемента: вопрос «И что из этого следует?» и ответ на него. Это наглядно показывает разницу между информативным и аналитическим письмом.</w:t>
      </w:r>
    </w:p>
    <w:p w14:paraId="4F3B9602" w14:textId="77777777" w:rsidR="00654724" w:rsidRDefault="00C5519E">
      <w:pPr>
        <w:suppressAutoHyphens w:val="0"/>
        <w:ind w:firstLine="708"/>
        <w:jc w:val="both"/>
      </w:pPr>
      <w:r>
        <w:rPr>
          <w:rFonts w:eastAsia="Times New Roman"/>
          <w:b/>
          <w:bCs/>
          <w:lang w:eastAsia="ru-RU"/>
        </w:rPr>
        <w:t>Рекомендуется применять на уроках следующие практические методы и задания</w:t>
      </w:r>
      <w:r>
        <w:rPr>
          <w:rFonts w:eastAsia="Times New Roman"/>
          <w:lang w:eastAsia="ru-RU"/>
        </w:rPr>
        <w:t xml:space="preserve">: </w:t>
      </w:r>
    </w:p>
    <w:p w14:paraId="3BF6A8FD" w14:textId="77777777" w:rsidR="00654724" w:rsidRDefault="00C5519E">
      <w:pPr>
        <w:suppressAutoHyphens w:val="0"/>
        <w:ind w:firstLine="708"/>
        <w:jc w:val="both"/>
      </w:pPr>
      <w:r>
        <w:rPr>
          <w:rFonts w:eastAsia="Times New Roman"/>
          <w:lang w:eastAsia="ru-RU"/>
        </w:rPr>
        <w:t xml:space="preserve">- анализ образцов (предложите учащимся проанализировать хорошие сочинения с целью выделения тезиса, предложения, выражающих главную мысль абзаца, средств логической связи), </w:t>
      </w:r>
    </w:p>
    <w:p w14:paraId="00BDB8B9" w14:textId="77777777" w:rsidR="00654724" w:rsidRDefault="00C5519E">
      <w:pPr>
        <w:suppressAutoHyphens w:val="0"/>
        <w:ind w:firstLine="708"/>
        <w:jc w:val="both"/>
      </w:pPr>
      <w:r>
        <w:rPr>
          <w:rFonts w:eastAsia="Times New Roman"/>
          <w:lang w:eastAsia="ru-RU"/>
        </w:rPr>
        <w:t xml:space="preserve">- упражнения на структуру (тренируйте умение выстраивать причинно-следственные связи, составлять план, организовывать абзацы), </w:t>
      </w:r>
    </w:p>
    <w:p w14:paraId="09643746" w14:textId="77777777" w:rsidR="00654724" w:rsidRDefault="00C5519E">
      <w:pPr>
        <w:suppressAutoHyphens w:val="0"/>
        <w:ind w:firstLine="708"/>
        <w:jc w:val="both"/>
      </w:pPr>
      <w:r>
        <w:rPr>
          <w:rFonts w:eastAsia="Times New Roman"/>
          <w:lang w:eastAsia="ru-RU"/>
        </w:rPr>
        <w:t xml:space="preserve">- работа с источниками (учите критически оценивать литературу, корректно цитировать, перефразировать (без прямого копирования), составлять библиографию), </w:t>
      </w:r>
    </w:p>
    <w:p w14:paraId="64A93665" w14:textId="77777777" w:rsidR="00654724" w:rsidRDefault="00C5519E">
      <w:pPr>
        <w:suppressAutoHyphens w:val="0"/>
        <w:ind w:firstLine="708"/>
        <w:jc w:val="both"/>
      </w:pPr>
      <w:r>
        <w:rPr>
          <w:rFonts w:eastAsia="Times New Roman"/>
          <w:lang w:eastAsia="ru-RU"/>
        </w:rPr>
        <w:t>- взаимное рецензирование (организуйте проверку работ одноклассников. Это развивает критическое мышление и помогает увидеть текст со стороны).</w:t>
      </w:r>
    </w:p>
    <w:p w14:paraId="4A98AE59" w14:textId="77777777" w:rsidR="00654724" w:rsidRDefault="00C5519E">
      <w:pPr>
        <w:suppressAutoHyphens w:val="0"/>
        <w:ind w:firstLine="708"/>
        <w:jc w:val="both"/>
      </w:pPr>
      <w:r>
        <w:rPr>
          <w:rFonts w:eastAsia="Times New Roman"/>
          <w:lang w:eastAsia="ru-RU"/>
        </w:rPr>
        <w:lastRenderedPageBreak/>
        <w:t xml:space="preserve">Особое внимание стоит уделить языковой корректности. Учите школьников следить за точностью терминологии, логичностью изложения, избегать разговорных оборотов и клише. Не последнюю роль в обучении академическому письму играет развитие критического мышления у учащихся. Учите их не просто пересказывать источники, а анализировать, сопоставлять точки зрения, формулировать собственную позицию.  </w:t>
      </w:r>
    </w:p>
    <w:p w14:paraId="5E6572D5" w14:textId="77777777" w:rsidR="00654724" w:rsidRDefault="00654724">
      <w:pPr>
        <w:pStyle w:val="ds-markdown-paragraph"/>
        <w:shd w:val="clear" w:color="auto" w:fill="FFFFFF"/>
        <w:spacing w:before="0" w:after="0"/>
        <w:jc w:val="both"/>
        <w:rPr>
          <w:color w:val="0F1115"/>
        </w:rPr>
      </w:pPr>
    </w:p>
    <w:p w14:paraId="74F341CC" w14:textId="77777777" w:rsidR="00654724" w:rsidRDefault="00C5519E">
      <w:pPr>
        <w:pStyle w:val="ds-markdown-paragraph"/>
        <w:shd w:val="clear" w:color="auto" w:fill="FFFFFF"/>
        <w:spacing w:before="0" w:after="0"/>
        <w:jc w:val="both"/>
      </w:pPr>
      <w:r>
        <w:rPr>
          <w:b/>
          <w:bCs/>
          <w:color w:val="0F1115"/>
        </w:rPr>
        <w:t>Ниже представлены конкретные рекомендации для каждого уровня обучения, направленные на достижение этой цели.</w:t>
      </w:r>
    </w:p>
    <w:p w14:paraId="333028F2" w14:textId="77777777" w:rsidR="00654724" w:rsidRDefault="00654724">
      <w:pPr>
        <w:jc w:val="both"/>
      </w:pPr>
    </w:p>
    <w:p w14:paraId="599F8CE0" w14:textId="77777777" w:rsidR="00654724" w:rsidRDefault="00C5519E">
      <w:pPr>
        <w:pStyle w:val="3"/>
        <w:shd w:val="clear" w:color="auto" w:fill="FFFFFF"/>
        <w:spacing w:before="0"/>
        <w:jc w:val="both"/>
      </w:pPr>
      <w:r>
        <w:rPr>
          <w:rFonts w:ascii="Times New Roman" w:hAnsi="Times New Roman" w:cs="Times New Roman"/>
          <w:color w:val="0F1115"/>
          <w:sz w:val="24"/>
        </w:rPr>
        <w:t xml:space="preserve">1. </w:t>
      </w:r>
      <w:r>
        <w:rPr>
          <w:rFonts w:ascii="Times New Roman" w:hAnsi="Times New Roman" w:cs="Times New Roman"/>
          <w:color w:val="0F1115"/>
          <w:sz w:val="24"/>
          <w:u w:val="single"/>
        </w:rPr>
        <w:t>Рекомендации для 5-6 классов:</w:t>
      </w:r>
      <w:r>
        <w:rPr>
          <w:rFonts w:ascii="Times New Roman" w:hAnsi="Times New Roman" w:cs="Times New Roman"/>
          <w:color w:val="0F1115"/>
          <w:sz w:val="24"/>
        </w:rPr>
        <w:t xml:space="preserve"> формирование основ аналитического мышления и развитие речевых навыков</w:t>
      </w:r>
    </w:p>
    <w:p w14:paraId="58EC59B8" w14:textId="77777777" w:rsidR="00654724" w:rsidRDefault="00C5519E">
      <w:pPr>
        <w:pStyle w:val="ds-markdown-paragraph"/>
        <w:shd w:val="clear" w:color="auto" w:fill="FFFFFF"/>
        <w:spacing w:before="0" w:after="0"/>
        <w:ind w:firstLine="708"/>
        <w:jc w:val="both"/>
      </w:pPr>
      <w:r>
        <w:rPr>
          <w:color w:val="0F1115"/>
        </w:rPr>
        <w:t xml:space="preserve">Учащиеся, которые впоследствии попадают в группу «среднего уровня», в 5-6 классах, как правило, неплохо усваивают базовый материал, но часто делают это </w:t>
      </w:r>
      <w:r>
        <w:rPr>
          <w:rStyle w:val="14"/>
          <w:color w:val="0F1115"/>
        </w:rPr>
        <w:t>механически</w:t>
      </w:r>
      <w:r>
        <w:rPr>
          <w:color w:val="0F1115"/>
        </w:rPr>
        <w:t xml:space="preserve">, не осмысливая глубинные связи между языковыми явлениями. Задача этого этапа — </w:t>
      </w:r>
      <w:r>
        <w:rPr>
          <w:rStyle w:val="14"/>
          <w:color w:val="0F1115"/>
        </w:rPr>
        <w:t>заложить основы аналитического подхода</w:t>
      </w:r>
      <w:r>
        <w:rPr>
          <w:color w:val="0F1115"/>
        </w:rPr>
        <w:t>.</w:t>
      </w:r>
    </w:p>
    <w:p w14:paraId="7E3ADAB5" w14:textId="77777777" w:rsidR="00654724" w:rsidRDefault="00C5519E">
      <w:pPr>
        <w:pStyle w:val="ds-markdown-paragraph"/>
        <w:shd w:val="clear" w:color="auto" w:fill="FFFFFF"/>
        <w:spacing w:before="0" w:after="0"/>
        <w:jc w:val="both"/>
      </w:pPr>
      <w:r>
        <w:rPr>
          <w:rStyle w:val="14"/>
          <w:color w:val="0F1115"/>
        </w:rPr>
        <w:t>Цель</w:t>
      </w:r>
      <w:proofErr w:type="gramStart"/>
      <w:r>
        <w:rPr>
          <w:rStyle w:val="14"/>
          <w:color w:val="0F1115"/>
        </w:rPr>
        <w:t xml:space="preserve">: </w:t>
      </w:r>
      <w:r>
        <w:rPr>
          <w:color w:val="0F1115"/>
        </w:rPr>
        <w:t>Сформировать</w:t>
      </w:r>
      <w:proofErr w:type="gramEnd"/>
      <w:r>
        <w:rPr>
          <w:color w:val="0F1115"/>
        </w:rPr>
        <w:t xml:space="preserve"> не просто знание правил, а понимание </w:t>
      </w:r>
      <w:r>
        <w:rPr>
          <w:rStyle w:val="14"/>
          <w:color w:val="0F1115"/>
        </w:rPr>
        <w:t>внутренней логики языка</w:t>
      </w:r>
      <w:r>
        <w:rPr>
          <w:color w:val="0F1115"/>
        </w:rPr>
        <w:t>, развить навык смыслового анализа текста и связной речи.</w:t>
      </w:r>
    </w:p>
    <w:p w14:paraId="32E53D0D" w14:textId="77777777" w:rsidR="00654724" w:rsidRDefault="00C5519E">
      <w:pPr>
        <w:pStyle w:val="ds-markdown-paragraph"/>
        <w:shd w:val="clear" w:color="auto" w:fill="FFFFFF"/>
        <w:spacing w:before="0" w:after="0"/>
        <w:jc w:val="both"/>
      </w:pPr>
      <w:r>
        <w:rPr>
          <w:rStyle w:val="14"/>
          <w:color w:val="0F1115"/>
        </w:rPr>
        <w:t>Ключевые дефициты (прогнозируемые):</w:t>
      </w:r>
    </w:p>
    <w:p w14:paraId="1F63F9C3" w14:textId="77777777" w:rsidR="00654724" w:rsidRDefault="00C5519E">
      <w:pPr>
        <w:pStyle w:val="ds-markdown-paragraph"/>
        <w:numPr>
          <w:ilvl w:val="0"/>
          <w:numId w:val="31"/>
        </w:numPr>
        <w:shd w:val="clear" w:color="auto" w:fill="FFFFFF"/>
        <w:tabs>
          <w:tab w:val="left" w:pos="284"/>
        </w:tabs>
        <w:spacing w:before="0" w:after="0"/>
        <w:jc w:val="both"/>
      </w:pPr>
      <w:r>
        <w:rPr>
          <w:color w:val="0F1115"/>
        </w:rPr>
        <w:t>Формальное усвоение правил без понимания их применения.</w:t>
      </w:r>
    </w:p>
    <w:p w14:paraId="59715FBE" w14:textId="77777777" w:rsidR="00654724" w:rsidRDefault="00C5519E">
      <w:pPr>
        <w:pStyle w:val="ds-markdown-paragraph"/>
        <w:numPr>
          <w:ilvl w:val="0"/>
          <w:numId w:val="31"/>
        </w:numPr>
        <w:shd w:val="clear" w:color="auto" w:fill="FFFFFF"/>
        <w:tabs>
          <w:tab w:val="left" w:pos="284"/>
        </w:tabs>
        <w:spacing w:before="0" w:after="0"/>
        <w:jc w:val="both"/>
      </w:pPr>
      <w:r>
        <w:rPr>
          <w:color w:val="0F1115"/>
        </w:rPr>
        <w:t>Слабо развитое «чувство языка».</w:t>
      </w:r>
    </w:p>
    <w:p w14:paraId="6D72D4D0" w14:textId="77777777" w:rsidR="00654724" w:rsidRDefault="00C5519E">
      <w:pPr>
        <w:pStyle w:val="ds-markdown-paragraph"/>
        <w:numPr>
          <w:ilvl w:val="0"/>
          <w:numId w:val="31"/>
        </w:numPr>
        <w:shd w:val="clear" w:color="auto" w:fill="FFFFFF"/>
        <w:tabs>
          <w:tab w:val="left" w:pos="284"/>
        </w:tabs>
        <w:spacing w:before="0" w:after="0"/>
        <w:jc w:val="both"/>
      </w:pPr>
      <w:r>
        <w:rPr>
          <w:color w:val="0F1115"/>
        </w:rPr>
        <w:t>Бедность словарного запаса и однообразие синтаксических конструкций в собственной речи.</w:t>
      </w:r>
    </w:p>
    <w:p w14:paraId="695B12C4" w14:textId="77777777" w:rsidR="00654724" w:rsidRDefault="00C5519E">
      <w:pPr>
        <w:pStyle w:val="ds-markdown-paragraph"/>
        <w:shd w:val="clear" w:color="auto" w:fill="FFFFFF"/>
        <w:spacing w:before="0" w:after="0"/>
        <w:jc w:val="both"/>
      </w:pPr>
      <w:r>
        <w:rPr>
          <w:rStyle w:val="14"/>
          <w:color w:val="0F1115"/>
        </w:rPr>
        <w:t>Методические рекомендации:</w:t>
      </w:r>
    </w:p>
    <w:p w14:paraId="65EBD5EC" w14:textId="77777777" w:rsidR="00654724" w:rsidRDefault="00C5519E">
      <w:pPr>
        <w:pStyle w:val="ds-markdown-paragraph"/>
        <w:shd w:val="clear" w:color="auto" w:fill="FFFFFF"/>
        <w:spacing w:before="0" w:after="0"/>
        <w:jc w:val="both"/>
      </w:pPr>
      <w:r>
        <w:rPr>
          <w:rStyle w:val="14"/>
          <w:color w:val="0F1115"/>
        </w:rPr>
        <w:t>1.1. Работа с языковым материалом: от «как» к «почему»</w:t>
      </w:r>
    </w:p>
    <w:p w14:paraId="237AAE14" w14:textId="77777777" w:rsidR="00654724" w:rsidRDefault="00C5519E">
      <w:pPr>
        <w:pStyle w:val="ds-markdown-paragraph"/>
        <w:shd w:val="clear" w:color="auto" w:fill="FFFFFF"/>
        <w:spacing w:before="0" w:after="0"/>
        <w:ind w:firstLine="567"/>
        <w:jc w:val="both"/>
      </w:pPr>
      <w:r>
        <w:rPr>
          <w:rStyle w:val="14"/>
          <w:color w:val="0F1115"/>
        </w:rPr>
        <w:t xml:space="preserve">Выход за рамки алгоритма. </w:t>
      </w:r>
      <w:r>
        <w:rPr>
          <w:color w:val="0F1115"/>
        </w:rPr>
        <w:t>Если для слабых учеников алгоритм — это жесткая инструкция, то для средних — это основа для анализа. Задавайте вопрос: «</w:t>
      </w:r>
      <w:r>
        <w:rPr>
          <w:rStyle w:val="14"/>
          <w:color w:val="0F1115"/>
        </w:rPr>
        <w:t xml:space="preserve">Почему </w:t>
      </w:r>
      <w:r>
        <w:rPr>
          <w:color w:val="0F1115"/>
        </w:rPr>
        <w:t>в этом слове пишется именно эта буква? Какое правило здесь работает? А почему это слово является исключением?».</w:t>
      </w:r>
    </w:p>
    <w:p w14:paraId="34750BF5" w14:textId="77777777" w:rsidR="00654724" w:rsidRDefault="00C5519E">
      <w:pPr>
        <w:pStyle w:val="ds-markdown-paragraph"/>
        <w:shd w:val="clear" w:color="auto" w:fill="FFFFFF"/>
        <w:spacing w:before="0" w:after="0"/>
        <w:ind w:firstLine="567"/>
        <w:jc w:val="both"/>
      </w:pPr>
      <w:r>
        <w:rPr>
          <w:rStyle w:val="14"/>
          <w:color w:val="0F1115"/>
        </w:rPr>
        <w:t xml:space="preserve">Сравнительный анализ. </w:t>
      </w:r>
      <w:r>
        <w:rPr>
          <w:color w:val="0F1115"/>
        </w:rPr>
        <w:t>Предлагайте задания на сопоставление: «Чем отличается написание приставок ПРЕ- и ПРИ-? В каких случаях выбор зависит от значения?».</w:t>
      </w:r>
    </w:p>
    <w:p w14:paraId="095895EA" w14:textId="77777777" w:rsidR="00654724" w:rsidRDefault="00C5519E">
      <w:pPr>
        <w:pStyle w:val="ds-markdown-paragraph"/>
        <w:shd w:val="clear" w:color="auto" w:fill="FFFFFF"/>
        <w:spacing w:before="0" w:after="0"/>
        <w:ind w:firstLine="567"/>
        <w:jc w:val="both"/>
      </w:pPr>
      <w:r>
        <w:rPr>
          <w:rStyle w:val="14"/>
          <w:color w:val="0F1115"/>
        </w:rPr>
        <w:t xml:space="preserve">Работа с этимологией. </w:t>
      </w:r>
      <w:r>
        <w:rPr>
          <w:color w:val="0F1115"/>
        </w:rPr>
        <w:t>Краткие этимологические справки («История слова») помогают понять внутреннюю логику языка и запомнить написание словарных слов.</w:t>
      </w:r>
    </w:p>
    <w:p w14:paraId="267BF8AB" w14:textId="77777777" w:rsidR="00654724" w:rsidRDefault="00C5519E">
      <w:pPr>
        <w:pStyle w:val="ds-markdown-paragraph"/>
        <w:shd w:val="clear" w:color="auto" w:fill="FFFFFF"/>
        <w:spacing w:before="0" w:after="0"/>
        <w:jc w:val="both"/>
      </w:pPr>
      <w:r>
        <w:rPr>
          <w:rStyle w:val="14"/>
          <w:color w:val="0F1115"/>
        </w:rPr>
        <w:t>1.2. Развитие речи: от предложения к тексту</w:t>
      </w:r>
    </w:p>
    <w:p w14:paraId="7CFF769C" w14:textId="77777777" w:rsidR="00654724" w:rsidRDefault="00C5519E">
      <w:pPr>
        <w:pStyle w:val="ds-markdown-paragraph"/>
        <w:numPr>
          <w:ilvl w:val="0"/>
          <w:numId w:val="32"/>
        </w:numPr>
        <w:shd w:val="clear" w:color="auto" w:fill="FFFFFF"/>
        <w:spacing w:before="0" w:after="0"/>
        <w:jc w:val="both"/>
      </w:pPr>
      <w:r>
        <w:rPr>
          <w:rStyle w:val="14"/>
          <w:color w:val="0F1115"/>
        </w:rPr>
        <w:t xml:space="preserve">«Лингвистический эксперимент». </w:t>
      </w:r>
      <w:r>
        <w:rPr>
          <w:color w:val="0F1115"/>
        </w:rPr>
        <w:t>Предлагать учащимся «поиграть» со словом: убрать его из предложения, заменить синонимом, изменить порядок слов и проанализировать, как меняется смысл.</w:t>
      </w:r>
    </w:p>
    <w:p w14:paraId="6F762B3E" w14:textId="77777777" w:rsidR="00654724" w:rsidRDefault="00C5519E">
      <w:pPr>
        <w:pStyle w:val="ds-markdown-paragraph"/>
        <w:numPr>
          <w:ilvl w:val="0"/>
          <w:numId w:val="32"/>
        </w:numPr>
        <w:shd w:val="clear" w:color="auto" w:fill="FFFFFF"/>
        <w:spacing w:before="0" w:after="0"/>
        <w:jc w:val="both"/>
      </w:pPr>
      <w:r>
        <w:rPr>
          <w:rStyle w:val="14"/>
          <w:color w:val="0F1115"/>
        </w:rPr>
        <w:t xml:space="preserve">Обучение «сжатому» пересказу. </w:t>
      </w:r>
      <w:r>
        <w:rPr>
          <w:color w:val="0F1115"/>
        </w:rPr>
        <w:t>Это основа для будущего сочинения. Учите выделять главную мысль текста, отделять существенную информацию от второстепенной.</w:t>
      </w:r>
    </w:p>
    <w:p w14:paraId="2365CB02" w14:textId="77777777" w:rsidR="00654724" w:rsidRDefault="00C5519E">
      <w:pPr>
        <w:pStyle w:val="ds-markdown-paragraph"/>
        <w:numPr>
          <w:ilvl w:val="0"/>
          <w:numId w:val="32"/>
        </w:numPr>
        <w:shd w:val="clear" w:color="auto" w:fill="FFFFFF"/>
        <w:spacing w:before="0" w:after="0"/>
        <w:jc w:val="both"/>
      </w:pPr>
      <w:r>
        <w:rPr>
          <w:rStyle w:val="14"/>
          <w:color w:val="0F1115"/>
        </w:rPr>
        <w:t xml:space="preserve">Ведение «Копилки выразительных средств». </w:t>
      </w:r>
      <w:r>
        <w:rPr>
          <w:color w:val="0F1115"/>
        </w:rPr>
        <w:t>Записывать яркие метафоры, эпитеты, сравнения из прочитанных книг. Это развивает не только речь, но и «читательскую зоркость».</w:t>
      </w:r>
    </w:p>
    <w:p w14:paraId="1329CB58" w14:textId="77777777" w:rsidR="00654724" w:rsidRDefault="00C5519E">
      <w:pPr>
        <w:pStyle w:val="ds-markdown-paragraph"/>
        <w:shd w:val="clear" w:color="auto" w:fill="FFFFFF"/>
        <w:spacing w:before="0" w:after="0"/>
        <w:jc w:val="both"/>
      </w:pPr>
      <w:r>
        <w:rPr>
          <w:rStyle w:val="14"/>
          <w:color w:val="0F1115"/>
        </w:rPr>
        <w:t>1.3. Синтаксис: от простого к сложному</w:t>
      </w:r>
    </w:p>
    <w:p w14:paraId="456AAA9D" w14:textId="77777777" w:rsidR="00654724" w:rsidRDefault="00C5519E">
      <w:pPr>
        <w:pStyle w:val="ds-markdown-paragraph"/>
        <w:numPr>
          <w:ilvl w:val="0"/>
          <w:numId w:val="33"/>
        </w:numPr>
        <w:shd w:val="clear" w:color="auto" w:fill="FFFFFF"/>
        <w:spacing w:before="0" w:after="0"/>
        <w:jc w:val="both"/>
      </w:pPr>
      <w:r>
        <w:rPr>
          <w:rStyle w:val="14"/>
          <w:color w:val="0F1115"/>
        </w:rPr>
        <w:t xml:space="preserve">Работа с «моделями» предложений. </w:t>
      </w:r>
      <w:r>
        <w:rPr>
          <w:color w:val="0F1115"/>
        </w:rPr>
        <w:t>Учить не просто расставлять знаки препинания, а видеть структуру: «Вот здесь у нас однородные члены, а вот здесь — части сложного предложения».</w:t>
      </w:r>
    </w:p>
    <w:p w14:paraId="282012FE" w14:textId="77777777" w:rsidR="00654724" w:rsidRDefault="00C5519E">
      <w:pPr>
        <w:pStyle w:val="ds-markdown-paragraph"/>
        <w:numPr>
          <w:ilvl w:val="0"/>
          <w:numId w:val="33"/>
        </w:numPr>
        <w:shd w:val="clear" w:color="auto" w:fill="FFFFFF"/>
        <w:spacing w:before="0" w:after="0"/>
        <w:jc w:val="both"/>
      </w:pPr>
      <w:r>
        <w:rPr>
          <w:rStyle w:val="14"/>
          <w:color w:val="0F1115"/>
        </w:rPr>
        <w:t xml:space="preserve">«Конструирование» предложений. </w:t>
      </w:r>
      <w:r>
        <w:rPr>
          <w:color w:val="0F1115"/>
        </w:rPr>
        <w:t>Задание: «Из двух простых предложений составьте одно сложное. Как изменится смысл? Где нужно поставить запятую?».</w:t>
      </w:r>
    </w:p>
    <w:p w14:paraId="71855876" w14:textId="77777777" w:rsidR="00654724" w:rsidRDefault="00654724">
      <w:pPr>
        <w:jc w:val="both"/>
      </w:pPr>
    </w:p>
    <w:p w14:paraId="239F9DEE" w14:textId="77777777" w:rsidR="00654724" w:rsidRDefault="00C5519E">
      <w:pPr>
        <w:pStyle w:val="3"/>
        <w:shd w:val="clear" w:color="auto" w:fill="FFFFFF"/>
        <w:spacing w:before="0"/>
        <w:jc w:val="both"/>
      </w:pPr>
      <w:r>
        <w:rPr>
          <w:rFonts w:ascii="Times New Roman" w:hAnsi="Times New Roman" w:cs="Times New Roman"/>
          <w:color w:val="0F1115"/>
          <w:sz w:val="24"/>
        </w:rPr>
        <w:lastRenderedPageBreak/>
        <w:t>2.</w:t>
      </w:r>
      <w:r>
        <w:rPr>
          <w:rFonts w:ascii="Times New Roman" w:hAnsi="Times New Roman" w:cs="Times New Roman"/>
          <w:color w:val="0F1115"/>
          <w:sz w:val="24"/>
          <w:u w:val="single"/>
        </w:rPr>
        <w:t xml:space="preserve"> Рекомендации для 7-8 классов:</w:t>
      </w:r>
      <w:r>
        <w:rPr>
          <w:rFonts w:ascii="Times New Roman" w:hAnsi="Times New Roman" w:cs="Times New Roman"/>
          <w:color w:val="0F1115"/>
          <w:sz w:val="24"/>
        </w:rPr>
        <w:t xml:space="preserve"> углубление анализа и формирование навыков смыслового чтения</w:t>
      </w:r>
    </w:p>
    <w:p w14:paraId="3D7A7F10" w14:textId="77777777" w:rsidR="00654724" w:rsidRDefault="00C5519E">
      <w:pPr>
        <w:pStyle w:val="ds-markdown-paragraph"/>
        <w:shd w:val="clear" w:color="auto" w:fill="FFFFFF"/>
        <w:spacing w:before="0" w:after="0"/>
        <w:ind w:firstLine="567"/>
        <w:jc w:val="both"/>
      </w:pPr>
      <w:r>
        <w:rPr>
          <w:color w:val="0F1115"/>
        </w:rPr>
        <w:t>На этом этапе языковой материал усложняется. Учащиеся со средним уровнем подготовки способны освоить новые правила, но часто не видят связи между ними и не могут применить знания в комплексных заданиях.</w:t>
      </w:r>
    </w:p>
    <w:p w14:paraId="1F696D38" w14:textId="77777777" w:rsidR="00654724" w:rsidRDefault="00C5519E">
      <w:pPr>
        <w:pStyle w:val="ds-markdown-paragraph"/>
        <w:shd w:val="clear" w:color="auto" w:fill="FFFFFF"/>
        <w:spacing w:before="0" w:after="0"/>
        <w:ind w:firstLine="567"/>
        <w:jc w:val="both"/>
      </w:pPr>
      <w:r>
        <w:rPr>
          <w:rStyle w:val="14"/>
          <w:color w:val="0F1115"/>
        </w:rPr>
        <w:t>Цель</w:t>
      </w:r>
      <w:proofErr w:type="gramStart"/>
      <w:r>
        <w:rPr>
          <w:rStyle w:val="14"/>
          <w:color w:val="0F1115"/>
        </w:rPr>
        <w:t xml:space="preserve">: </w:t>
      </w:r>
      <w:r>
        <w:rPr>
          <w:color w:val="0F1115"/>
        </w:rPr>
        <w:t>Сформировать</w:t>
      </w:r>
      <w:proofErr w:type="gramEnd"/>
      <w:r>
        <w:rPr>
          <w:color w:val="0F1115"/>
        </w:rPr>
        <w:t xml:space="preserve"> умение </w:t>
      </w:r>
      <w:r>
        <w:rPr>
          <w:rStyle w:val="14"/>
          <w:color w:val="0F1115"/>
        </w:rPr>
        <w:t xml:space="preserve">видеть системные связи </w:t>
      </w:r>
      <w:r>
        <w:rPr>
          <w:color w:val="0F1115"/>
        </w:rPr>
        <w:t>между языковыми явлениями, развить навык анализа текста на уровне смысла, а не только формы.</w:t>
      </w:r>
    </w:p>
    <w:p w14:paraId="2A8FC01B" w14:textId="77777777" w:rsidR="00654724" w:rsidRDefault="00C5519E">
      <w:pPr>
        <w:pStyle w:val="ds-markdown-paragraph"/>
        <w:shd w:val="clear" w:color="auto" w:fill="FFFFFF"/>
        <w:spacing w:before="0" w:after="0"/>
        <w:ind w:firstLine="567"/>
        <w:jc w:val="both"/>
      </w:pPr>
      <w:r>
        <w:rPr>
          <w:rStyle w:val="14"/>
          <w:color w:val="0F1115"/>
        </w:rPr>
        <w:t>Ключевые дефициты (на основе отчета):</w:t>
      </w:r>
    </w:p>
    <w:p w14:paraId="67C99F94" w14:textId="77777777" w:rsidR="00654724" w:rsidRDefault="00C5519E">
      <w:pPr>
        <w:pStyle w:val="ds-markdown-paragraph"/>
        <w:numPr>
          <w:ilvl w:val="0"/>
          <w:numId w:val="34"/>
        </w:numPr>
        <w:shd w:val="clear" w:color="auto" w:fill="FFFFFF"/>
        <w:spacing w:before="0" w:after="0"/>
        <w:jc w:val="both"/>
      </w:pPr>
      <w:r>
        <w:rPr>
          <w:color w:val="0F1115"/>
        </w:rPr>
        <w:t>Затруднения в различении омонимичных частей речи (задание 14).</w:t>
      </w:r>
    </w:p>
    <w:p w14:paraId="3CFBCD74" w14:textId="77777777" w:rsidR="00654724" w:rsidRDefault="00C5519E">
      <w:pPr>
        <w:pStyle w:val="ds-markdown-paragraph"/>
        <w:numPr>
          <w:ilvl w:val="0"/>
          <w:numId w:val="34"/>
        </w:numPr>
        <w:shd w:val="clear" w:color="auto" w:fill="FFFFFF"/>
        <w:spacing w:before="0" w:after="0"/>
        <w:jc w:val="both"/>
      </w:pPr>
      <w:r>
        <w:rPr>
          <w:color w:val="0F1115"/>
        </w:rPr>
        <w:t>Ошибки в обособлении причастных и деепричастных оборотов (задание 17).</w:t>
      </w:r>
    </w:p>
    <w:p w14:paraId="2305A911" w14:textId="77777777" w:rsidR="00654724" w:rsidRDefault="00C5519E">
      <w:pPr>
        <w:pStyle w:val="ds-markdown-paragraph"/>
        <w:numPr>
          <w:ilvl w:val="0"/>
          <w:numId w:val="34"/>
        </w:numPr>
        <w:shd w:val="clear" w:color="auto" w:fill="FFFFFF"/>
        <w:spacing w:before="0" w:after="0"/>
        <w:jc w:val="both"/>
      </w:pPr>
      <w:r>
        <w:rPr>
          <w:color w:val="0F1115"/>
        </w:rPr>
        <w:t>Неумение анализировать средства выразительности (задание 22).</w:t>
      </w:r>
    </w:p>
    <w:p w14:paraId="2B33C76B" w14:textId="77777777" w:rsidR="00654724" w:rsidRDefault="00C5519E">
      <w:pPr>
        <w:pStyle w:val="ds-markdown-paragraph"/>
        <w:shd w:val="clear" w:color="auto" w:fill="FFFFFF"/>
        <w:spacing w:before="0" w:after="0"/>
        <w:jc w:val="both"/>
      </w:pPr>
      <w:r>
        <w:rPr>
          <w:rStyle w:val="14"/>
          <w:color w:val="0F1115"/>
        </w:rPr>
        <w:t>Методические рекомендации:</w:t>
      </w:r>
    </w:p>
    <w:p w14:paraId="7C763054" w14:textId="77777777" w:rsidR="00654724" w:rsidRDefault="00C5519E">
      <w:pPr>
        <w:pStyle w:val="ds-markdown-paragraph"/>
        <w:shd w:val="clear" w:color="auto" w:fill="FFFFFF"/>
        <w:spacing w:before="0" w:after="0"/>
        <w:jc w:val="both"/>
      </w:pPr>
      <w:r>
        <w:rPr>
          <w:rStyle w:val="14"/>
          <w:color w:val="0F1115"/>
        </w:rPr>
        <w:t>2.1. Морфология и синтаксис: «Связь времен»</w:t>
      </w:r>
    </w:p>
    <w:p w14:paraId="5D290C43" w14:textId="77777777" w:rsidR="00654724" w:rsidRDefault="00C5519E">
      <w:pPr>
        <w:pStyle w:val="ds-markdown-paragraph"/>
        <w:shd w:val="clear" w:color="auto" w:fill="FFFFFF"/>
        <w:spacing w:before="0" w:after="0"/>
        <w:ind w:firstLine="567"/>
        <w:jc w:val="both"/>
      </w:pPr>
      <w:r>
        <w:rPr>
          <w:rStyle w:val="14"/>
          <w:color w:val="0F1115"/>
        </w:rPr>
        <w:t xml:space="preserve">Интегративный подход. </w:t>
      </w:r>
      <w:r>
        <w:rPr>
          <w:color w:val="0F1115"/>
        </w:rPr>
        <w:t>При изучении причастий обязательно повторять спряжение глаголов. При изучении наречий — возвращаться к существительным с предлогами. Показывать, что орфография и пунктуация — это не отдельные «разделы», а части единой системы.</w:t>
      </w:r>
    </w:p>
    <w:p w14:paraId="0AC84906" w14:textId="77777777" w:rsidR="00654724" w:rsidRDefault="00C5519E">
      <w:pPr>
        <w:pStyle w:val="ds-markdown-paragraph"/>
        <w:shd w:val="clear" w:color="auto" w:fill="FFFFFF"/>
        <w:spacing w:before="0" w:after="0"/>
        <w:ind w:firstLine="567"/>
        <w:jc w:val="both"/>
      </w:pPr>
      <w:r>
        <w:rPr>
          <w:rStyle w:val="14"/>
          <w:color w:val="0F1115"/>
        </w:rPr>
        <w:t xml:space="preserve">Работа над «опасными» темами. </w:t>
      </w:r>
      <w:r>
        <w:rPr>
          <w:color w:val="0F1115"/>
        </w:rPr>
        <w:t xml:space="preserve">Как отмечается в отчете, задание 14 (слитное, раздельное, дефисное написание) выполняется учащимися со средним уровнем всего на </w:t>
      </w:r>
      <w:r>
        <w:rPr>
          <w:rStyle w:val="14"/>
          <w:color w:val="0F1115"/>
        </w:rPr>
        <w:t>50,25%</w:t>
      </w:r>
      <w:r>
        <w:rPr>
          <w:color w:val="0F1115"/>
        </w:rPr>
        <w:t>. Необходимо целенаправленно отрабатывать различение омонимичных частей речи (производные предлоги, союзы, наречия) с использованием </w:t>
      </w:r>
      <w:r>
        <w:rPr>
          <w:rStyle w:val="14"/>
          <w:color w:val="0F1115"/>
        </w:rPr>
        <w:t>сравнительных таблиц</w:t>
      </w:r>
      <w:r>
        <w:rPr>
          <w:color w:val="0F1115"/>
        </w:rPr>
        <w:t>.</w:t>
      </w:r>
    </w:p>
    <w:tbl>
      <w:tblPr>
        <w:tblW w:w="0" w:type="auto"/>
        <w:tblInd w:w="-5" w:type="dxa"/>
        <w:tblLayout w:type="fixed"/>
        <w:tblLook w:val="0000" w:firstRow="0" w:lastRow="0" w:firstColumn="0" w:lastColumn="0" w:noHBand="0" w:noVBand="0"/>
      </w:tblPr>
      <w:tblGrid>
        <w:gridCol w:w="4360"/>
        <w:gridCol w:w="5528"/>
        <w:gridCol w:w="5035"/>
      </w:tblGrid>
      <w:tr w:rsidR="00654724" w14:paraId="7A867BCA" w14:textId="77777777">
        <w:tc>
          <w:tcPr>
            <w:tcW w:w="4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6271F" w14:textId="77777777" w:rsidR="00654724" w:rsidRDefault="00C5519E">
            <w:pPr>
              <w:pStyle w:val="ds-markdown-paragraph"/>
              <w:spacing w:before="0" w:after="0"/>
              <w:jc w:val="both"/>
            </w:pPr>
            <w:r>
              <w:rPr>
                <w:b/>
                <w:bCs/>
              </w:rPr>
              <w:t>Омонимичная пара</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7B617" w14:textId="77777777" w:rsidR="00654724" w:rsidRDefault="00C5519E">
            <w:pPr>
              <w:pStyle w:val="ds-markdown-paragraph"/>
              <w:spacing w:before="0" w:after="0"/>
              <w:jc w:val="both"/>
            </w:pPr>
            <w:r>
              <w:rPr>
                <w:b/>
                <w:bCs/>
              </w:rPr>
              <w:t>Как отличить?</w:t>
            </w:r>
          </w:p>
        </w:tc>
        <w:tc>
          <w:tcPr>
            <w:tcW w:w="5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1646E" w14:textId="77777777" w:rsidR="00654724" w:rsidRDefault="00C5519E">
            <w:pPr>
              <w:pStyle w:val="ds-markdown-paragraph"/>
              <w:spacing w:before="0" w:after="0"/>
              <w:jc w:val="both"/>
            </w:pPr>
            <w:r>
              <w:rPr>
                <w:b/>
                <w:bCs/>
              </w:rPr>
              <w:t>Пример</w:t>
            </w:r>
          </w:p>
        </w:tc>
      </w:tr>
      <w:tr w:rsidR="00654724" w14:paraId="48F1DD7F" w14:textId="77777777">
        <w:tc>
          <w:tcPr>
            <w:tcW w:w="4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7FE8E" w14:textId="77777777" w:rsidR="00654724" w:rsidRDefault="00C5519E">
            <w:pPr>
              <w:pStyle w:val="ds-markdown-paragraph"/>
              <w:spacing w:before="0" w:after="0"/>
              <w:jc w:val="both"/>
            </w:pPr>
            <w:r>
              <w:t>(В)ТЕЧЕНИЕ (сущ. с предлогом)</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D3EF7" w14:textId="77777777" w:rsidR="00654724" w:rsidRDefault="00C5519E">
            <w:pPr>
              <w:pStyle w:val="ds-markdown-paragraph"/>
              <w:spacing w:before="0" w:after="0"/>
              <w:jc w:val="both"/>
            </w:pPr>
            <w:r>
              <w:t>Задай вопрос: «в чем?» / есть определяемое слово</w:t>
            </w:r>
          </w:p>
        </w:tc>
        <w:tc>
          <w:tcPr>
            <w:tcW w:w="5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5581C" w14:textId="77777777" w:rsidR="00654724" w:rsidRDefault="00C5519E">
            <w:pPr>
              <w:pStyle w:val="ds-markdown-paragraph"/>
              <w:spacing w:before="0" w:after="0"/>
              <w:jc w:val="both"/>
            </w:pPr>
            <w:r>
              <w:t xml:space="preserve">В </w:t>
            </w:r>
            <w:proofErr w:type="spellStart"/>
            <w:r>
              <w:t>течени</w:t>
            </w:r>
            <w:r>
              <w:rPr>
                <w:rStyle w:val="14"/>
              </w:rPr>
              <w:t>И</w:t>
            </w:r>
            <w:proofErr w:type="spellEnd"/>
            <w:r>
              <w:t> реки были крутые повороты.</w:t>
            </w:r>
          </w:p>
        </w:tc>
      </w:tr>
      <w:tr w:rsidR="00654724" w14:paraId="08767591" w14:textId="77777777">
        <w:tc>
          <w:tcPr>
            <w:tcW w:w="4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B3B3D" w14:textId="77777777" w:rsidR="00654724" w:rsidRDefault="00C5519E">
            <w:pPr>
              <w:pStyle w:val="ds-markdown-paragraph"/>
              <w:spacing w:before="0" w:after="0"/>
              <w:jc w:val="both"/>
            </w:pPr>
            <w:r>
              <w:t>В ТЕЧЕНИЕ (производный предлог)</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C4E6D" w14:textId="77777777" w:rsidR="00654724" w:rsidRDefault="00C5519E">
            <w:pPr>
              <w:pStyle w:val="ds-markdown-paragraph"/>
              <w:spacing w:before="0" w:after="0"/>
              <w:jc w:val="both"/>
            </w:pPr>
            <w:r>
              <w:t xml:space="preserve">Указывает на время / сочетается с существительным в </w:t>
            </w:r>
            <w:proofErr w:type="spellStart"/>
            <w:r>
              <w:t>Р.п</w:t>
            </w:r>
            <w:proofErr w:type="spellEnd"/>
            <w:r>
              <w:t>.</w:t>
            </w:r>
          </w:p>
        </w:tc>
        <w:tc>
          <w:tcPr>
            <w:tcW w:w="5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99F71" w14:textId="77777777" w:rsidR="00654724" w:rsidRDefault="00C5519E">
            <w:pPr>
              <w:pStyle w:val="ds-markdown-paragraph"/>
              <w:spacing w:before="0" w:after="0"/>
              <w:jc w:val="both"/>
            </w:pPr>
            <w:r>
              <w:t xml:space="preserve">В </w:t>
            </w:r>
            <w:proofErr w:type="spellStart"/>
            <w:r>
              <w:t>течени</w:t>
            </w:r>
            <w:r>
              <w:rPr>
                <w:rStyle w:val="14"/>
              </w:rPr>
              <w:t>Е</w:t>
            </w:r>
            <w:proofErr w:type="spellEnd"/>
            <w:r>
              <w:t> дня мы работали.</w:t>
            </w:r>
          </w:p>
        </w:tc>
      </w:tr>
      <w:tr w:rsidR="00654724" w14:paraId="52AA8C07" w14:textId="77777777">
        <w:tc>
          <w:tcPr>
            <w:tcW w:w="4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8E20A" w14:textId="77777777" w:rsidR="00654724" w:rsidRDefault="00C5519E">
            <w:pPr>
              <w:pStyle w:val="ds-markdown-paragraph"/>
              <w:spacing w:before="0" w:after="0"/>
              <w:jc w:val="both"/>
            </w:pPr>
            <w:r>
              <w:t>(В)СЛЕДСТВИЕ (сущ. с предлогом)</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47378" w14:textId="77777777" w:rsidR="00654724" w:rsidRDefault="00C5519E">
            <w:pPr>
              <w:pStyle w:val="ds-markdown-paragraph"/>
              <w:spacing w:before="0" w:after="0"/>
              <w:jc w:val="both"/>
            </w:pPr>
            <w:r>
              <w:t>Задай вопрос: «в чем?» / есть определяемое слово</w:t>
            </w:r>
          </w:p>
        </w:tc>
        <w:tc>
          <w:tcPr>
            <w:tcW w:w="5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EBAA1" w14:textId="77777777" w:rsidR="00654724" w:rsidRDefault="00C5519E">
            <w:pPr>
              <w:pStyle w:val="ds-markdown-paragraph"/>
              <w:spacing w:before="0" w:after="0"/>
              <w:jc w:val="both"/>
            </w:pPr>
            <w:r>
              <w:t xml:space="preserve">В </w:t>
            </w:r>
            <w:proofErr w:type="spellStart"/>
            <w:r>
              <w:t>следстви</w:t>
            </w:r>
            <w:r>
              <w:rPr>
                <w:rStyle w:val="14"/>
              </w:rPr>
              <w:t>И</w:t>
            </w:r>
            <w:proofErr w:type="spellEnd"/>
            <w:r>
              <w:t> по делу были допущены ошибки.</w:t>
            </w:r>
          </w:p>
        </w:tc>
      </w:tr>
      <w:tr w:rsidR="00654724" w14:paraId="36062DAC" w14:textId="77777777">
        <w:tc>
          <w:tcPr>
            <w:tcW w:w="4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AC4B4" w14:textId="77777777" w:rsidR="00654724" w:rsidRDefault="00C5519E">
            <w:pPr>
              <w:pStyle w:val="ds-markdown-paragraph"/>
              <w:spacing w:before="0" w:after="0"/>
              <w:jc w:val="both"/>
            </w:pPr>
            <w:r>
              <w:t>ВСЛЕДСТВИЕ (производный предлог)</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1744" w14:textId="77777777" w:rsidR="00654724" w:rsidRDefault="00C5519E">
            <w:pPr>
              <w:pStyle w:val="ds-markdown-paragraph"/>
              <w:spacing w:before="0" w:after="0"/>
              <w:jc w:val="both"/>
            </w:pPr>
            <w:r>
              <w:t>Можно заменить на «из-за» / указывает на причину</w:t>
            </w:r>
          </w:p>
        </w:tc>
        <w:tc>
          <w:tcPr>
            <w:tcW w:w="5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E5881" w14:textId="77777777" w:rsidR="00654724" w:rsidRDefault="00C5519E">
            <w:pPr>
              <w:pStyle w:val="ds-markdown-paragraph"/>
              <w:spacing w:before="0" w:after="0"/>
              <w:jc w:val="both"/>
            </w:pPr>
            <w:proofErr w:type="spellStart"/>
            <w:r>
              <w:t>Вследстви</w:t>
            </w:r>
            <w:r>
              <w:rPr>
                <w:rStyle w:val="14"/>
              </w:rPr>
              <w:t>Е</w:t>
            </w:r>
            <w:proofErr w:type="spellEnd"/>
            <w:r>
              <w:t> дождей река вышла из берегов.</w:t>
            </w:r>
          </w:p>
        </w:tc>
      </w:tr>
    </w:tbl>
    <w:p w14:paraId="2612ED09" w14:textId="77777777" w:rsidR="00654724" w:rsidRDefault="00654724">
      <w:pPr>
        <w:pStyle w:val="ds-markdown-paragraph"/>
        <w:shd w:val="clear" w:color="auto" w:fill="FFFFFF"/>
        <w:spacing w:before="0" w:after="0"/>
        <w:jc w:val="both"/>
        <w:rPr>
          <w:color w:val="0F1115"/>
        </w:rPr>
      </w:pPr>
    </w:p>
    <w:p w14:paraId="3F1C4C09" w14:textId="77777777" w:rsidR="00654724" w:rsidRDefault="00C5519E">
      <w:pPr>
        <w:pStyle w:val="ds-markdown-paragraph"/>
        <w:shd w:val="clear" w:color="auto" w:fill="FFFFFF"/>
        <w:spacing w:before="0" w:after="0"/>
        <w:jc w:val="both"/>
      </w:pPr>
      <w:r>
        <w:rPr>
          <w:rStyle w:val="14"/>
          <w:color w:val="0F1115"/>
        </w:rPr>
        <w:t>2.2. Пунктуация: от правила к смыслу</w:t>
      </w:r>
    </w:p>
    <w:p w14:paraId="3B9DBFF9" w14:textId="77777777" w:rsidR="00654724" w:rsidRDefault="00C5519E">
      <w:pPr>
        <w:pStyle w:val="ds-markdown-paragraph"/>
        <w:shd w:val="clear" w:color="auto" w:fill="FFFFFF"/>
        <w:spacing w:before="0" w:after="0"/>
        <w:ind w:firstLine="567"/>
        <w:jc w:val="both"/>
      </w:pPr>
      <w:r>
        <w:rPr>
          <w:rStyle w:val="14"/>
          <w:color w:val="0F1115"/>
        </w:rPr>
        <w:t xml:space="preserve">Обособление оборотов. </w:t>
      </w:r>
      <w:r>
        <w:rPr>
          <w:color w:val="0F1115"/>
        </w:rPr>
        <w:t xml:space="preserve">Вместо механической отработки, учить видеть </w:t>
      </w:r>
      <w:r>
        <w:rPr>
          <w:rStyle w:val="14"/>
          <w:color w:val="0F1115"/>
        </w:rPr>
        <w:t xml:space="preserve">смысловую функцию </w:t>
      </w:r>
      <w:r>
        <w:rPr>
          <w:color w:val="0F1115"/>
        </w:rPr>
        <w:t>обособления: причастный оборот — это дополнительная характеристика предмета, деепричастный — добавочное действие.</w:t>
      </w:r>
    </w:p>
    <w:p w14:paraId="2DDA90F8" w14:textId="77777777" w:rsidR="00654724" w:rsidRDefault="00C5519E">
      <w:pPr>
        <w:pStyle w:val="ds-markdown-paragraph"/>
        <w:shd w:val="clear" w:color="auto" w:fill="FFFFFF"/>
        <w:spacing w:before="0" w:after="0"/>
        <w:ind w:firstLine="567"/>
        <w:jc w:val="both"/>
      </w:pPr>
      <w:r>
        <w:rPr>
          <w:rStyle w:val="14"/>
          <w:color w:val="0F1115"/>
        </w:rPr>
        <w:t xml:space="preserve">Прием «Редактор». </w:t>
      </w:r>
      <w:r>
        <w:rPr>
          <w:color w:val="0F1115"/>
        </w:rPr>
        <w:t>Давать предложения с нарушенной пунктуацией и просить «исправить ошибку», объяснив свое решение.</w:t>
      </w:r>
    </w:p>
    <w:p w14:paraId="34F847F2" w14:textId="77777777" w:rsidR="00654724" w:rsidRDefault="00C5519E">
      <w:pPr>
        <w:pStyle w:val="ds-markdown-paragraph"/>
        <w:shd w:val="clear" w:color="auto" w:fill="FFFFFF"/>
        <w:spacing w:before="0" w:after="0"/>
        <w:ind w:firstLine="567"/>
        <w:jc w:val="both"/>
      </w:pPr>
      <w:r>
        <w:rPr>
          <w:rStyle w:val="14"/>
          <w:color w:val="0F1115"/>
        </w:rPr>
        <w:t xml:space="preserve">Работа со схемами. </w:t>
      </w:r>
      <w:r>
        <w:rPr>
          <w:color w:val="0F1115"/>
        </w:rPr>
        <w:t>Как верно отмечается в отчете, «для успешного выполнения заданий пунктуационного блока ... необходимо развивать и совершенствовать у обучающихся на всех уровнях общего образования пунктуационную зоркость». Для этого полезно использовать графические схемы предложений.</w:t>
      </w:r>
    </w:p>
    <w:p w14:paraId="33ECDE30" w14:textId="77777777" w:rsidR="00654724" w:rsidRDefault="00C5519E">
      <w:pPr>
        <w:pStyle w:val="ds-markdown-paragraph"/>
        <w:shd w:val="clear" w:color="auto" w:fill="FFFFFF"/>
        <w:spacing w:before="0" w:after="0"/>
        <w:jc w:val="both"/>
      </w:pPr>
      <w:r>
        <w:rPr>
          <w:rStyle w:val="14"/>
          <w:color w:val="0F1115"/>
        </w:rPr>
        <w:t>2.3. Текст: от «понимания» к «анализу»</w:t>
      </w:r>
    </w:p>
    <w:p w14:paraId="2114B806" w14:textId="77777777" w:rsidR="00654724" w:rsidRDefault="00C5519E">
      <w:pPr>
        <w:pStyle w:val="ds-markdown-paragraph"/>
        <w:shd w:val="clear" w:color="auto" w:fill="FFFFFF"/>
        <w:spacing w:before="0" w:after="0"/>
        <w:ind w:firstLine="567"/>
        <w:jc w:val="both"/>
      </w:pPr>
      <w:r>
        <w:rPr>
          <w:rStyle w:val="14"/>
          <w:color w:val="0F1115"/>
        </w:rPr>
        <w:t xml:space="preserve">Комплексный анализ текста. </w:t>
      </w:r>
      <w:r>
        <w:rPr>
          <w:color w:val="0F1115"/>
        </w:rPr>
        <w:t>Работа не ограничивается определением темы и главной мысли. Включайте задания: «Найдите в тексте метафору / сравнение / олицетворение. Какую роль оно выполняет?», «Как связаны первое и последнее предложения текста?», «Почему автор использует именно этот глагол?».</w:t>
      </w:r>
    </w:p>
    <w:p w14:paraId="32E476D4" w14:textId="77777777" w:rsidR="00654724" w:rsidRDefault="00C5519E">
      <w:pPr>
        <w:pStyle w:val="ds-markdown-paragraph"/>
        <w:shd w:val="clear" w:color="auto" w:fill="FFFFFF"/>
        <w:spacing w:before="0" w:after="0"/>
        <w:ind w:firstLine="567"/>
        <w:jc w:val="both"/>
      </w:pPr>
      <w:r>
        <w:rPr>
          <w:rStyle w:val="14"/>
          <w:color w:val="0F1115"/>
        </w:rPr>
        <w:lastRenderedPageBreak/>
        <w:t xml:space="preserve">«Текстовой тренажер». </w:t>
      </w:r>
      <w:r>
        <w:rPr>
          <w:color w:val="0F1115"/>
        </w:rPr>
        <w:t>Регулярная работа с короткими текстами по алгоритму: «Определи стиль/тип речи → Найди средства связи между предложениями → Найди в тексте синонимы/антонимы/фразеологизмы/средства выразительности → Сформулируй тему и главную мысль». Это готовит учащихся к выполнению заданий 24-26.</w:t>
      </w:r>
    </w:p>
    <w:p w14:paraId="01AF62C9" w14:textId="77777777" w:rsidR="00654724" w:rsidRDefault="00654724">
      <w:pPr>
        <w:jc w:val="both"/>
      </w:pPr>
    </w:p>
    <w:p w14:paraId="406D5C3C" w14:textId="77777777" w:rsidR="00654724" w:rsidRDefault="00C5519E">
      <w:pPr>
        <w:pStyle w:val="3"/>
        <w:shd w:val="clear" w:color="auto" w:fill="FFFFFF"/>
        <w:spacing w:before="0"/>
        <w:jc w:val="both"/>
      </w:pPr>
      <w:r>
        <w:rPr>
          <w:rFonts w:ascii="Times New Roman" w:hAnsi="Times New Roman" w:cs="Times New Roman"/>
          <w:color w:val="0F1115"/>
          <w:sz w:val="24"/>
          <w:u w:val="single"/>
        </w:rPr>
        <w:t>3. Рекомендации для 9-10 классов</w:t>
      </w:r>
      <w:r>
        <w:rPr>
          <w:rFonts w:ascii="Times New Roman" w:hAnsi="Times New Roman" w:cs="Times New Roman"/>
          <w:color w:val="0F1115"/>
          <w:sz w:val="24"/>
        </w:rPr>
        <w:t>: подготовка к итоговой аттестации и развитие мышления</w:t>
      </w:r>
    </w:p>
    <w:p w14:paraId="3E7851E0" w14:textId="77777777" w:rsidR="00654724" w:rsidRDefault="00C5519E">
      <w:pPr>
        <w:pStyle w:val="ds-markdown-paragraph"/>
        <w:shd w:val="clear" w:color="auto" w:fill="FFFFFF"/>
        <w:spacing w:before="0" w:after="0"/>
        <w:jc w:val="both"/>
      </w:pPr>
      <w:r>
        <w:rPr>
          <w:color w:val="0F1115"/>
        </w:rPr>
        <w:t xml:space="preserve">9 и 10 классы — </w:t>
      </w:r>
      <w:r>
        <w:rPr>
          <w:rStyle w:val="14"/>
          <w:b w:val="0"/>
          <w:bCs w:val="0"/>
          <w:color w:val="0F1115"/>
        </w:rPr>
        <w:t>этап</w:t>
      </w:r>
      <w:r>
        <w:rPr>
          <w:rStyle w:val="14"/>
          <w:color w:val="0F1115"/>
        </w:rPr>
        <w:t xml:space="preserve"> </w:t>
      </w:r>
      <w:r>
        <w:rPr>
          <w:color w:val="0F1115"/>
        </w:rPr>
        <w:t xml:space="preserve">для перехода учащихся из группы среднего уровня в группу </w:t>
      </w:r>
      <w:proofErr w:type="spellStart"/>
      <w:r>
        <w:rPr>
          <w:color w:val="0F1115"/>
        </w:rPr>
        <w:t>высокобалльников</w:t>
      </w:r>
      <w:proofErr w:type="spellEnd"/>
      <w:r>
        <w:rPr>
          <w:color w:val="0F1115"/>
        </w:rPr>
        <w:t>. Именно здесь закладываются навыки, необходимые для успешного выполнения задания 27 (сочинение) и заданий повышенного уровня сложности.</w:t>
      </w:r>
    </w:p>
    <w:p w14:paraId="28E9D452" w14:textId="77777777" w:rsidR="00654724" w:rsidRDefault="00C5519E">
      <w:pPr>
        <w:pStyle w:val="ds-markdown-paragraph"/>
        <w:shd w:val="clear" w:color="auto" w:fill="FFFFFF"/>
        <w:spacing w:before="0" w:after="0"/>
        <w:jc w:val="both"/>
      </w:pPr>
      <w:r>
        <w:rPr>
          <w:rStyle w:val="14"/>
          <w:color w:val="0F1115"/>
        </w:rPr>
        <w:t>Цель</w:t>
      </w:r>
      <w:proofErr w:type="gramStart"/>
      <w:r>
        <w:rPr>
          <w:rStyle w:val="14"/>
          <w:color w:val="0F1115"/>
        </w:rPr>
        <w:t xml:space="preserve">: </w:t>
      </w:r>
      <w:r>
        <w:rPr>
          <w:color w:val="0F1115"/>
        </w:rPr>
        <w:t>Сформировать</w:t>
      </w:r>
      <w:proofErr w:type="gramEnd"/>
      <w:r>
        <w:rPr>
          <w:color w:val="0F1115"/>
        </w:rPr>
        <w:t xml:space="preserve"> навык </w:t>
      </w:r>
      <w:r>
        <w:rPr>
          <w:rStyle w:val="14"/>
          <w:color w:val="0F1115"/>
        </w:rPr>
        <w:t xml:space="preserve">аналитического комментария </w:t>
      </w:r>
      <w:r>
        <w:rPr>
          <w:color w:val="0F1115"/>
        </w:rPr>
        <w:t xml:space="preserve">и </w:t>
      </w:r>
      <w:r>
        <w:rPr>
          <w:rStyle w:val="14"/>
          <w:color w:val="0F1115"/>
        </w:rPr>
        <w:t>аргументированного высказывания</w:t>
      </w:r>
      <w:r>
        <w:rPr>
          <w:color w:val="0F1115"/>
        </w:rPr>
        <w:t>, систематизировать знания по орфографии и пунктуации, освоить логику выполнения всех типов заданий ЕГЭ.</w:t>
      </w:r>
    </w:p>
    <w:p w14:paraId="2D830E61" w14:textId="77777777" w:rsidR="00654724" w:rsidRDefault="00C5519E">
      <w:pPr>
        <w:pStyle w:val="ds-markdown-paragraph"/>
        <w:shd w:val="clear" w:color="auto" w:fill="FFFFFF"/>
        <w:spacing w:before="0" w:after="0"/>
        <w:jc w:val="both"/>
      </w:pPr>
      <w:r>
        <w:rPr>
          <w:rStyle w:val="14"/>
          <w:color w:val="0F1115"/>
        </w:rPr>
        <w:t>Ключевые дефициты (на основе отчета):</w:t>
      </w:r>
    </w:p>
    <w:p w14:paraId="17CB68BF" w14:textId="77777777" w:rsidR="00654724" w:rsidRDefault="00C5519E">
      <w:pPr>
        <w:pStyle w:val="ds-markdown-paragraph"/>
        <w:numPr>
          <w:ilvl w:val="0"/>
          <w:numId w:val="35"/>
        </w:numPr>
        <w:shd w:val="clear" w:color="auto" w:fill="FFFFFF"/>
        <w:spacing w:before="0" w:after="0"/>
        <w:jc w:val="both"/>
      </w:pPr>
      <w:r>
        <w:rPr>
          <w:color w:val="0F1115"/>
        </w:rPr>
        <w:t>Подмена комментария к проблеме пересказом текста (задание 27, К2).</w:t>
      </w:r>
    </w:p>
    <w:p w14:paraId="717E2221" w14:textId="77777777" w:rsidR="00654724" w:rsidRDefault="00C5519E">
      <w:pPr>
        <w:pStyle w:val="ds-markdown-paragraph"/>
        <w:numPr>
          <w:ilvl w:val="0"/>
          <w:numId w:val="35"/>
        </w:numPr>
        <w:shd w:val="clear" w:color="auto" w:fill="FFFFFF"/>
        <w:spacing w:before="0" w:after="0"/>
        <w:jc w:val="both"/>
      </w:pPr>
      <w:r>
        <w:rPr>
          <w:color w:val="0F1115"/>
        </w:rPr>
        <w:t>Неумение выстраивать связь между примерами-иллюстрациями.</w:t>
      </w:r>
    </w:p>
    <w:p w14:paraId="0EF0356A" w14:textId="77777777" w:rsidR="00654724" w:rsidRDefault="00C5519E">
      <w:pPr>
        <w:pStyle w:val="ds-markdown-paragraph"/>
        <w:numPr>
          <w:ilvl w:val="0"/>
          <w:numId w:val="35"/>
        </w:numPr>
        <w:shd w:val="clear" w:color="auto" w:fill="FFFFFF"/>
        <w:spacing w:before="0" w:after="0"/>
        <w:jc w:val="both"/>
      </w:pPr>
      <w:r>
        <w:rPr>
          <w:color w:val="0F1115"/>
        </w:rPr>
        <w:t>Ошибки в заданиях 19 и 24 (знаки препинания в СПП, типы речи).</w:t>
      </w:r>
    </w:p>
    <w:p w14:paraId="303DECDD" w14:textId="77777777" w:rsidR="00654724" w:rsidRDefault="00C5519E">
      <w:pPr>
        <w:pStyle w:val="ds-markdown-paragraph"/>
        <w:numPr>
          <w:ilvl w:val="0"/>
          <w:numId w:val="35"/>
        </w:numPr>
        <w:shd w:val="clear" w:color="auto" w:fill="FFFFFF"/>
        <w:spacing w:before="0" w:after="0"/>
        <w:jc w:val="both"/>
      </w:pPr>
      <w:r>
        <w:rPr>
          <w:color w:val="0F1115"/>
        </w:rPr>
        <w:t>Недостаточная грамотность (К7-К10).</w:t>
      </w:r>
    </w:p>
    <w:p w14:paraId="52B4AD74" w14:textId="77777777" w:rsidR="00654724" w:rsidRDefault="00C5519E">
      <w:pPr>
        <w:pStyle w:val="ds-markdown-paragraph"/>
        <w:shd w:val="clear" w:color="auto" w:fill="FFFFFF"/>
        <w:spacing w:before="0" w:after="0"/>
        <w:jc w:val="both"/>
      </w:pPr>
      <w:r>
        <w:rPr>
          <w:rStyle w:val="14"/>
          <w:color w:val="0F1115"/>
        </w:rPr>
        <w:t>Методические рекомендации:</w:t>
      </w:r>
    </w:p>
    <w:p w14:paraId="786F2CCE" w14:textId="77777777" w:rsidR="00654724" w:rsidRDefault="00C5519E">
      <w:pPr>
        <w:pStyle w:val="ds-markdown-paragraph"/>
        <w:shd w:val="clear" w:color="auto" w:fill="FFFFFF"/>
        <w:spacing w:before="0" w:after="0"/>
        <w:jc w:val="both"/>
      </w:pPr>
      <w:r>
        <w:rPr>
          <w:rStyle w:val="14"/>
          <w:color w:val="0F1115"/>
        </w:rPr>
        <w:t>3.1. Сочинение (задание 27): от шаблона к анализу</w:t>
      </w:r>
    </w:p>
    <w:p w14:paraId="5C16C9BA" w14:textId="77777777" w:rsidR="00654724" w:rsidRDefault="00C5519E">
      <w:pPr>
        <w:pStyle w:val="ds-markdown-paragraph"/>
        <w:shd w:val="clear" w:color="auto" w:fill="FFFFFF"/>
        <w:spacing w:before="0" w:after="0"/>
        <w:jc w:val="both"/>
      </w:pPr>
      <w:r>
        <w:rPr>
          <w:color w:val="0F1115"/>
        </w:rPr>
        <w:t xml:space="preserve">В отличие от группы с минимальным уровнем, для средних учеников шаблон </w:t>
      </w:r>
      <w:proofErr w:type="gramStart"/>
      <w:r>
        <w:rPr>
          <w:color w:val="0F1115"/>
        </w:rPr>
        <w:t>- это</w:t>
      </w:r>
      <w:proofErr w:type="gramEnd"/>
      <w:r>
        <w:rPr>
          <w:color w:val="0F1115"/>
        </w:rPr>
        <w:t xml:space="preserve"> не самоцель, а </w:t>
      </w:r>
      <w:r>
        <w:rPr>
          <w:rStyle w:val="14"/>
          <w:color w:val="0F1115"/>
        </w:rPr>
        <w:t xml:space="preserve">стартовая площадка </w:t>
      </w:r>
      <w:r>
        <w:rPr>
          <w:color w:val="0F1115"/>
        </w:rPr>
        <w:t>для собственного анализа. Как отмечается в отчете, «для сильных учеников алгоритм ... перестает быть списком шагов на карточке».</w:t>
      </w:r>
    </w:p>
    <w:p w14:paraId="7145DE2D" w14:textId="77777777" w:rsidR="00654724" w:rsidRDefault="00C5519E">
      <w:pPr>
        <w:pStyle w:val="ds-markdown-paragraph"/>
        <w:shd w:val="clear" w:color="auto" w:fill="FFFFFF"/>
        <w:spacing w:before="0" w:after="0"/>
        <w:ind w:firstLine="567"/>
        <w:jc w:val="both"/>
      </w:pPr>
      <w:r>
        <w:rPr>
          <w:rStyle w:val="14"/>
          <w:color w:val="0F1115"/>
        </w:rPr>
        <w:t xml:space="preserve">Комментарий к проблеме (К2). </w:t>
      </w:r>
      <w:r>
        <w:rPr>
          <w:color w:val="0F1115"/>
        </w:rPr>
        <w:t xml:space="preserve">Основная задача — </w:t>
      </w:r>
      <w:r>
        <w:rPr>
          <w:rStyle w:val="14"/>
          <w:color w:val="0F1115"/>
        </w:rPr>
        <w:t>научить не пересказывать, а анализировать</w:t>
      </w:r>
      <w:r>
        <w:rPr>
          <w:color w:val="0F1115"/>
        </w:rPr>
        <w:t>. Вместо «Автор пишет о том, что...» учим: «Автор раскрывает проблему на примере... Этот пример показывает... Оба примера, дополняя друг друга, позволяют автору подвести читателя к мысли о том, что...».</w:t>
      </w:r>
    </w:p>
    <w:p w14:paraId="20695CFC" w14:textId="77777777" w:rsidR="00654724" w:rsidRDefault="00C5519E">
      <w:pPr>
        <w:pStyle w:val="ds-markdown-paragraph"/>
        <w:shd w:val="clear" w:color="auto" w:fill="FFFFFF"/>
        <w:spacing w:before="0" w:after="0"/>
        <w:ind w:firstLine="567"/>
        <w:jc w:val="both"/>
      </w:pPr>
      <w:r>
        <w:rPr>
          <w:rStyle w:val="14"/>
          <w:color w:val="0F1115"/>
        </w:rPr>
        <w:t xml:space="preserve">Смысловая связь между примерами. </w:t>
      </w:r>
      <w:r>
        <w:rPr>
          <w:color w:val="0F1115"/>
        </w:rPr>
        <w:t xml:space="preserve">Как отмечено в отчете, «при объединении двух примеров из текста ... чаще всего используется связь </w:t>
      </w:r>
      <w:r>
        <w:rPr>
          <w:rStyle w:val="ab"/>
          <w:color w:val="0F1115"/>
        </w:rPr>
        <w:t>дополнение</w:t>
      </w:r>
      <w:r>
        <w:rPr>
          <w:color w:val="0F1115"/>
        </w:rPr>
        <w:t>, хотя ... обращалось внимание на эту связь как на самую сложную для объяснения её функции». Необходимо отрабатывать все типы связей: причинно-следственную, сопоставительную, противопоставительную, связь тезиса и доказательства.</w:t>
      </w:r>
    </w:p>
    <w:p w14:paraId="0520F41C" w14:textId="77777777" w:rsidR="00654724" w:rsidRDefault="00C5519E">
      <w:pPr>
        <w:pStyle w:val="ds-markdown-paragraph"/>
        <w:shd w:val="clear" w:color="auto" w:fill="FFFFFF"/>
        <w:spacing w:before="0" w:after="0"/>
        <w:ind w:firstLine="567"/>
        <w:jc w:val="both"/>
      </w:pPr>
      <w:r>
        <w:rPr>
          <w:rStyle w:val="14"/>
          <w:color w:val="0F1115"/>
        </w:rPr>
        <w:t xml:space="preserve">Аргументация собственной позиции (К3). </w:t>
      </w:r>
      <w:r>
        <w:rPr>
          <w:color w:val="0F1115"/>
        </w:rPr>
        <w:t xml:space="preserve">Учим использовать не только жизненный опыт, но и </w:t>
      </w:r>
      <w:r>
        <w:rPr>
          <w:rStyle w:val="14"/>
          <w:color w:val="0F1115"/>
        </w:rPr>
        <w:t xml:space="preserve">читательский </w:t>
      </w:r>
      <w:r>
        <w:rPr>
          <w:color w:val="0F1115"/>
        </w:rPr>
        <w:t xml:space="preserve">(ссылки на литературные произведения). При этом аргумент должен </w:t>
      </w:r>
      <w:r>
        <w:rPr>
          <w:rStyle w:val="14"/>
          <w:color w:val="0F1115"/>
        </w:rPr>
        <w:t>доказывать</w:t>
      </w:r>
      <w:r>
        <w:rPr>
          <w:color w:val="0F1115"/>
        </w:rPr>
        <w:t>, а не просто иллюстрировать мысль.</w:t>
      </w:r>
    </w:p>
    <w:p w14:paraId="5C41915D" w14:textId="77777777" w:rsidR="00654724" w:rsidRDefault="00C5519E">
      <w:pPr>
        <w:pStyle w:val="ds-markdown-paragraph"/>
        <w:shd w:val="clear" w:color="auto" w:fill="FFFFFF"/>
        <w:spacing w:before="0" w:after="0"/>
        <w:ind w:firstLine="567"/>
        <w:jc w:val="both"/>
      </w:pPr>
      <w:r>
        <w:rPr>
          <w:rStyle w:val="14"/>
          <w:color w:val="0F1115"/>
        </w:rPr>
        <w:t xml:space="preserve">Академическое письмо. </w:t>
      </w:r>
      <w:r>
        <w:rPr>
          <w:color w:val="0F1115"/>
        </w:rPr>
        <w:t>Как рекомендуется в отчете, «обучение «академическому письму» ... требует отказа от фронтального объяснения правил в пользу пошагового формирования аналитических компетенций». Используйте упражнения на «редактирование» чужих сочинений, анализ удачных и неудачных работ.</w:t>
      </w:r>
    </w:p>
    <w:p w14:paraId="5A7289A8" w14:textId="77777777" w:rsidR="00654724" w:rsidRDefault="00C5519E">
      <w:pPr>
        <w:pStyle w:val="ds-markdown-paragraph"/>
        <w:shd w:val="clear" w:color="auto" w:fill="FFFFFF"/>
        <w:spacing w:before="0" w:after="0"/>
        <w:jc w:val="both"/>
      </w:pPr>
      <w:r>
        <w:rPr>
          <w:rStyle w:val="14"/>
          <w:color w:val="0F1115"/>
        </w:rPr>
        <w:t>3.2. Пунктуационный анализ (задания 16-21)</w:t>
      </w:r>
    </w:p>
    <w:p w14:paraId="7717C8F2" w14:textId="77777777" w:rsidR="00654724" w:rsidRDefault="00C5519E">
      <w:pPr>
        <w:pStyle w:val="ds-markdown-paragraph"/>
        <w:shd w:val="clear" w:color="auto" w:fill="FFFFFF"/>
        <w:spacing w:before="0" w:after="0"/>
        <w:ind w:firstLine="567"/>
        <w:jc w:val="both"/>
      </w:pPr>
      <w:r>
        <w:rPr>
          <w:rStyle w:val="14"/>
          <w:color w:val="0F1115"/>
        </w:rPr>
        <w:t xml:space="preserve">Комплексный разбор. </w:t>
      </w:r>
      <w:r>
        <w:rPr>
          <w:color w:val="0F1115"/>
        </w:rPr>
        <w:t>Задания 16-21 — это не изолированные задачи, а система. Необходимо показывать, как правила, отрабатываемые в 16 задании, применяются в 19, 20 и 21.</w:t>
      </w:r>
    </w:p>
    <w:p w14:paraId="6684E0BA" w14:textId="77777777" w:rsidR="00654724" w:rsidRDefault="00C5519E">
      <w:pPr>
        <w:pStyle w:val="ds-markdown-paragraph"/>
        <w:shd w:val="clear" w:color="auto" w:fill="FFFFFF"/>
        <w:spacing w:before="0" w:after="0"/>
        <w:ind w:firstLine="567"/>
        <w:jc w:val="both"/>
      </w:pPr>
      <w:r>
        <w:rPr>
          <w:rStyle w:val="14"/>
          <w:color w:val="0F1115"/>
        </w:rPr>
        <w:t xml:space="preserve">«Стык союзов» (задание 19). </w:t>
      </w:r>
      <w:r>
        <w:rPr>
          <w:color w:val="0F1115"/>
        </w:rPr>
        <w:t>Отрабатывать алгоритм: «Вижу два союза рядом (</w:t>
      </w:r>
      <w:proofErr w:type="spellStart"/>
      <w:r>
        <w:rPr>
          <w:color w:val="0F1115"/>
        </w:rPr>
        <w:t>что+если</w:t>
      </w:r>
      <w:proofErr w:type="spellEnd"/>
      <w:r>
        <w:rPr>
          <w:color w:val="0F1115"/>
        </w:rPr>
        <w:t xml:space="preserve">, </w:t>
      </w:r>
      <w:proofErr w:type="spellStart"/>
      <w:r>
        <w:rPr>
          <w:color w:val="0F1115"/>
        </w:rPr>
        <w:t>когда+как</w:t>
      </w:r>
      <w:proofErr w:type="spellEnd"/>
      <w:r>
        <w:rPr>
          <w:color w:val="0F1115"/>
        </w:rPr>
        <w:t xml:space="preserve"> и т.д.) → ищу в продолжении предложения слова ТО, НО → если есть — запятая НЕ ставится, если нет — ставится».</w:t>
      </w:r>
    </w:p>
    <w:p w14:paraId="12AE204E" w14:textId="77777777" w:rsidR="00654724" w:rsidRDefault="00C5519E">
      <w:pPr>
        <w:pStyle w:val="ds-markdown-paragraph"/>
        <w:shd w:val="clear" w:color="auto" w:fill="FFFFFF"/>
        <w:spacing w:before="0" w:after="0"/>
        <w:ind w:firstLine="567"/>
        <w:jc w:val="both"/>
      </w:pPr>
      <w:r>
        <w:rPr>
          <w:rStyle w:val="14"/>
          <w:color w:val="0F1115"/>
        </w:rPr>
        <w:t xml:space="preserve">Разные виды связи (задание 20). </w:t>
      </w:r>
      <w:r>
        <w:rPr>
          <w:color w:val="0F1115"/>
        </w:rPr>
        <w:t>Учить видеть «иерархию» конструкций: сначала находим границы частей сложного предложения, затем анализируем каждую часть.</w:t>
      </w:r>
    </w:p>
    <w:p w14:paraId="3D1A16EB" w14:textId="77777777" w:rsidR="00654724" w:rsidRDefault="00C5519E">
      <w:pPr>
        <w:pStyle w:val="ds-markdown-paragraph"/>
        <w:shd w:val="clear" w:color="auto" w:fill="FFFFFF"/>
        <w:spacing w:before="0" w:after="0"/>
        <w:jc w:val="both"/>
      </w:pPr>
      <w:r>
        <w:rPr>
          <w:rStyle w:val="14"/>
          <w:color w:val="0F1115"/>
        </w:rPr>
        <w:t>3.3. Работа с текстом (задания 23-26)</w:t>
      </w:r>
    </w:p>
    <w:p w14:paraId="2CEE1342" w14:textId="77777777" w:rsidR="00654724" w:rsidRDefault="00C5519E">
      <w:pPr>
        <w:pStyle w:val="ds-markdown-paragraph"/>
        <w:shd w:val="clear" w:color="auto" w:fill="FFFFFF"/>
        <w:spacing w:before="0" w:after="0"/>
        <w:ind w:firstLine="567"/>
        <w:jc w:val="both"/>
      </w:pPr>
      <w:r>
        <w:rPr>
          <w:rStyle w:val="14"/>
          <w:color w:val="0F1115"/>
        </w:rPr>
        <w:lastRenderedPageBreak/>
        <w:t xml:space="preserve">Задание 24 (Типы речи). </w:t>
      </w:r>
      <w:r>
        <w:rPr>
          <w:color w:val="0F1115"/>
        </w:rPr>
        <w:t>Как отмечается в отчете, «определение типа речи при выполнении задания 24 ЕГЭ по русскому языку основывается на ведущих признаках текста». Отрабатывайте этот навык на конкретных текстах: «Найдите предложение, в котором есть элементы описания», «Докажите, что в данном фрагменте преобладает повествование».</w:t>
      </w:r>
    </w:p>
    <w:p w14:paraId="4465954E" w14:textId="77777777" w:rsidR="00654724" w:rsidRDefault="00C5519E">
      <w:pPr>
        <w:pStyle w:val="ds-markdown-paragraph"/>
        <w:shd w:val="clear" w:color="auto" w:fill="FFFFFF"/>
        <w:spacing w:before="0" w:after="0"/>
        <w:ind w:firstLine="567"/>
        <w:jc w:val="both"/>
      </w:pPr>
      <w:r>
        <w:rPr>
          <w:rStyle w:val="14"/>
          <w:color w:val="0F1115"/>
        </w:rPr>
        <w:t xml:space="preserve">Задание 26 (Средства связи). </w:t>
      </w:r>
      <w:r>
        <w:rPr>
          <w:color w:val="0F1115"/>
        </w:rPr>
        <w:t xml:space="preserve">Учить видеть не только формальные маркеры (местоимения, союзы), но и </w:t>
      </w:r>
      <w:r>
        <w:rPr>
          <w:rStyle w:val="14"/>
          <w:color w:val="0F1115"/>
        </w:rPr>
        <w:t xml:space="preserve">логические связи </w:t>
      </w:r>
      <w:r>
        <w:rPr>
          <w:color w:val="0F1115"/>
        </w:rPr>
        <w:t>между предложениями.</w:t>
      </w:r>
    </w:p>
    <w:p w14:paraId="081DB25F" w14:textId="77777777" w:rsidR="00654724" w:rsidRDefault="00654724">
      <w:pPr>
        <w:jc w:val="both"/>
      </w:pPr>
    </w:p>
    <w:p w14:paraId="7650A29A" w14:textId="77777777" w:rsidR="00654724" w:rsidRDefault="00C5519E">
      <w:pPr>
        <w:pStyle w:val="3"/>
        <w:shd w:val="clear" w:color="auto" w:fill="FFFFFF"/>
        <w:spacing w:before="0"/>
        <w:jc w:val="both"/>
      </w:pPr>
      <w:r>
        <w:rPr>
          <w:rFonts w:ascii="Times New Roman" w:hAnsi="Times New Roman" w:cs="Times New Roman"/>
          <w:color w:val="0F1115"/>
          <w:sz w:val="24"/>
        </w:rPr>
        <w:t>4.</w:t>
      </w:r>
      <w:r>
        <w:rPr>
          <w:rFonts w:ascii="Times New Roman" w:hAnsi="Times New Roman" w:cs="Times New Roman"/>
          <w:color w:val="0F1115"/>
          <w:sz w:val="24"/>
          <w:u w:val="single"/>
        </w:rPr>
        <w:t xml:space="preserve"> Рекомендации для 11 класса:</w:t>
      </w:r>
      <w:r>
        <w:rPr>
          <w:rFonts w:ascii="Times New Roman" w:hAnsi="Times New Roman" w:cs="Times New Roman"/>
          <w:color w:val="0F1115"/>
          <w:sz w:val="24"/>
        </w:rPr>
        <w:t xml:space="preserve"> интенсивная подготовка, развитие рефлексии и формирование навыка самоконтроля</w:t>
      </w:r>
    </w:p>
    <w:p w14:paraId="0E7AE1B6" w14:textId="77777777" w:rsidR="00654724" w:rsidRDefault="00C5519E">
      <w:pPr>
        <w:pStyle w:val="ds-markdown-paragraph"/>
        <w:shd w:val="clear" w:color="auto" w:fill="FFFFFF"/>
        <w:spacing w:before="0" w:after="0"/>
        <w:jc w:val="both"/>
      </w:pPr>
      <w:r>
        <w:rPr>
          <w:color w:val="0F1115"/>
        </w:rPr>
        <w:t>Последний год - время шлифовки навыка. Основное внимание уделяется работе над ошибками, повышению скорости и качества выполнения заданий.</w:t>
      </w:r>
    </w:p>
    <w:p w14:paraId="1B31CF06" w14:textId="77777777" w:rsidR="00654724" w:rsidRDefault="00C5519E">
      <w:pPr>
        <w:pStyle w:val="ds-markdown-paragraph"/>
        <w:shd w:val="clear" w:color="auto" w:fill="FFFFFF"/>
        <w:spacing w:before="0" w:after="0"/>
        <w:jc w:val="both"/>
      </w:pPr>
      <w:r>
        <w:rPr>
          <w:rStyle w:val="14"/>
          <w:color w:val="0F1115"/>
        </w:rPr>
        <w:t xml:space="preserve">Цель: </w:t>
      </w:r>
      <w:r>
        <w:rPr>
          <w:color w:val="0F1115"/>
        </w:rPr>
        <w:t xml:space="preserve">Достижение результата 80+ баллов за счет </w:t>
      </w:r>
      <w:r>
        <w:rPr>
          <w:rStyle w:val="14"/>
          <w:color w:val="0F1115"/>
        </w:rPr>
        <w:t xml:space="preserve">безошибочного выполнения базовых заданий </w:t>
      </w:r>
      <w:r>
        <w:rPr>
          <w:color w:val="0F1115"/>
        </w:rPr>
        <w:t xml:space="preserve">и </w:t>
      </w:r>
      <w:r>
        <w:rPr>
          <w:rStyle w:val="14"/>
          <w:color w:val="0F1115"/>
        </w:rPr>
        <w:t>максимального балла за сочинение</w:t>
      </w:r>
      <w:r>
        <w:rPr>
          <w:color w:val="0F1115"/>
        </w:rPr>
        <w:t>.</w:t>
      </w:r>
    </w:p>
    <w:p w14:paraId="60DFCCBB" w14:textId="77777777" w:rsidR="00654724" w:rsidRDefault="00C5519E">
      <w:pPr>
        <w:pStyle w:val="ds-markdown-paragraph"/>
        <w:shd w:val="clear" w:color="auto" w:fill="FFFFFF"/>
        <w:spacing w:before="0" w:after="0"/>
        <w:jc w:val="both"/>
      </w:pPr>
      <w:r>
        <w:rPr>
          <w:rStyle w:val="14"/>
          <w:color w:val="0F1115"/>
        </w:rPr>
        <w:t>Ключевые дефициты (на основе отчета):</w:t>
      </w:r>
    </w:p>
    <w:p w14:paraId="04BDFA94" w14:textId="77777777" w:rsidR="00654724" w:rsidRDefault="00C5519E">
      <w:pPr>
        <w:pStyle w:val="ds-markdown-paragraph"/>
        <w:numPr>
          <w:ilvl w:val="0"/>
          <w:numId w:val="36"/>
        </w:numPr>
        <w:shd w:val="clear" w:color="auto" w:fill="FFFFFF"/>
        <w:spacing w:before="0" w:after="0"/>
        <w:jc w:val="both"/>
      </w:pPr>
      <w:r>
        <w:rPr>
          <w:color w:val="0F1115"/>
        </w:rPr>
        <w:t>Сохраняющиеся ошибки из-за невнимательности.</w:t>
      </w:r>
    </w:p>
    <w:p w14:paraId="0742AEAD" w14:textId="77777777" w:rsidR="00654724" w:rsidRDefault="00C5519E">
      <w:pPr>
        <w:pStyle w:val="ds-markdown-paragraph"/>
        <w:numPr>
          <w:ilvl w:val="0"/>
          <w:numId w:val="36"/>
        </w:numPr>
        <w:shd w:val="clear" w:color="auto" w:fill="FFFFFF"/>
        <w:spacing w:before="0" w:after="0"/>
        <w:jc w:val="both"/>
      </w:pPr>
      <w:r>
        <w:rPr>
          <w:color w:val="0F1115"/>
        </w:rPr>
        <w:t>Неумение проверить себя и вовремя заметить ошибку.</w:t>
      </w:r>
    </w:p>
    <w:p w14:paraId="2433CB16" w14:textId="77777777" w:rsidR="00654724" w:rsidRDefault="00C5519E">
      <w:pPr>
        <w:pStyle w:val="ds-markdown-paragraph"/>
        <w:numPr>
          <w:ilvl w:val="0"/>
          <w:numId w:val="36"/>
        </w:numPr>
        <w:shd w:val="clear" w:color="auto" w:fill="FFFFFF"/>
        <w:spacing w:before="0" w:after="0"/>
        <w:jc w:val="both"/>
      </w:pPr>
      <w:r>
        <w:rPr>
          <w:color w:val="0F1115"/>
        </w:rPr>
        <w:t>Недостаточная глубина комментария в сочинении.</w:t>
      </w:r>
    </w:p>
    <w:p w14:paraId="7202D338" w14:textId="77777777" w:rsidR="00654724" w:rsidRDefault="00C5519E">
      <w:pPr>
        <w:pStyle w:val="ds-markdown-paragraph"/>
        <w:shd w:val="clear" w:color="auto" w:fill="FFFFFF"/>
        <w:spacing w:before="0" w:after="0"/>
        <w:jc w:val="both"/>
      </w:pPr>
      <w:r>
        <w:rPr>
          <w:rStyle w:val="14"/>
          <w:color w:val="0F1115"/>
        </w:rPr>
        <w:t>Методические рекомендации:</w:t>
      </w:r>
    </w:p>
    <w:p w14:paraId="716E0F71" w14:textId="77777777" w:rsidR="00654724" w:rsidRDefault="00C5519E">
      <w:pPr>
        <w:pStyle w:val="ds-markdown-paragraph"/>
        <w:shd w:val="clear" w:color="auto" w:fill="FFFFFF"/>
        <w:spacing w:before="0" w:after="0"/>
        <w:jc w:val="both"/>
      </w:pPr>
      <w:r>
        <w:rPr>
          <w:rStyle w:val="14"/>
          <w:color w:val="0F1115"/>
        </w:rPr>
        <w:t>4.1. Регулятивные УУД: Самоконтроль как главный навык</w:t>
      </w:r>
    </w:p>
    <w:p w14:paraId="265344E2" w14:textId="77777777" w:rsidR="00654724" w:rsidRDefault="00C5519E">
      <w:pPr>
        <w:pStyle w:val="ds-markdown-paragraph"/>
        <w:shd w:val="clear" w:color="auto" w:fill="FFFFFF"/>
        <w:spacing w:before="0" w:after="0"/>
        <w:jc w:val="both"/>
      </w:pPr>
      <w:r>
        <w:rPr>
          <w:color w:val="0F1115"/>
        </w:rPr>
        <w:t xml:space="preserve">Как подчеркивается в отчете, «главный фактор перехода от 70 к 80+ баллам» </w:t>
      </w:r>
      <w:proofErr w:type="gramStart"/>
      <w:r>
        <w:rPr>
          <w:color w:val="0F1115"/>
        </w:rPr>
        <w:t>- это</w:t>
      </w:r>
      <w:proofErr w:type="gramEnd"/>
      <w:r>
        <w:rPr>
          <w:color w:val="0F1115"/>
        </w:rPr>
        <w:t xml:space="preserve"> </w:t>
      </w:r>
      <w:r>
        <w:rPr>
          <w:rStyle w:val="14"/>
          <w:color w:val="0F1115"/>
        </w:rPr>
        <w:t>регулятивные УУД (самоконтроль и рефлексия)</w:t>
      </w:r>
      <w:r>
        <w:rPr>
          <w:color w:val="0F1115"/>
        </w:rPr>
        <w:t>.</w:t>
      </w:r>
    </w:p>
    <w:p w14:paraId="63865C0E" w14:textId="77777777" w:rsidR="00654724" w:rsidRDefault="00C5519E">
      <w:pPr>
        <w:pStyle w:val="ds-markdown-paragraph"/>
        <w:shd w:val="clear" w:color="auto" w:fill="FFFFFF"/>
        <w:spacing w:before="0" w:after="0"/>
        <w:ind w:firstLine="708"/>
        <w:jc w:val="both"/>
      </w:pPr>
      <w:r>
        <w:rPr>
          <w:rStyle w:val="14"/>
          <w:color w:val="0F1115"/>
        </w:rPr>
        <w:t xml:space="preserve">Рефлексивный лист. </w:t>
      </w:r>
    </w:p>
    <w:p w14:paraId="348669A4" w14:textId="77777777" w:rsidR="00654724" w:rsidRDefault="00C5519E">
      <w:pPr>
        <w:pStyle w:val="ds-markdown-paragraph"/>
        <w:shd w:val="clear" w:color="auto" w:fill="FFFFFF"/>
        <w:spacing w:before="0" w:after="0"/>
        <w:ind w:firstLine="708"/>
        <w:jc w:val="both"/>
      </w:pPr>
      <w:r>
        <w:rPr>
          <w:color w:val="0F1115"/>
        </w:rPr>
        <w:t>После каждой тренировочной работы заполнять таблицу:</w:t>
      </w:r>
    </w:p>
    <w:p w14:paraId="238F8947" w14:textId="77777777" w:rsidR="00654724" w:rsidRDefault="00654724">
      <w:pPr>
        <w:pStyle w:val="ds-markdown-paragraph"/>
        <w:shd w:val="clear" w:color="auto" w:fill="FFFFFF"/>
        <w:spacing w:before="0" w:after="0"/>
        <w:ind w:firstLine="708"/>
        <w:jc w:val="both"/>
        <w:rPr>
          <w:color w:val="0F1115"/>
        </w:rPr>
      </w:pPr>
    </w:p>
    <w:tbl>
      <w:tblPr>
        <w:tblW w:w="0" w:type="auto"/>
        <w:tblInd w:w="-5" w:type="dxa"/>
        <w:tblLayout w:type="fixed"/>
        <w:tblLook w:val="0000" w:firstRow="0" w:lastRow="0" w:firstColumn="0" w:lastColumn="0" w:noHBand="0" w:noVBand="0"/>
      </w:tblPr>
      <w:tblGrid>
        <w:gridCol w:w="1950"/>
        <w:gridCol w:w="2411"/>
        <w:gridCol w:w="1700"/>
        <w:gridCol w:w="3015"/>
        <w:gridCol w:w="5926"/>
      </w:tblGrid>
      <w:tr w:rsidR="00654724" w14:paraId="7982B1D9" w14:textId="77777777">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23452" w14:textId="77777777" w:rsidR="00654724" w:rsidRDefault="00C5519E">
            <w:pPr>
              <w:pStyle w:val="ds-markdown-paragraph"/>
              <w:spacing w:before="0" w:after="0"/>
              <w:jc w:val="center"/>
            </w:pPr>
            <w:r>
              <w:rPr>
                <w:b/>
                <w:bCs/>
              </w:rPr>
              <w:t>Номер задания</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E0B3A" w14:textId="77777777" w:rsidR="00654724" w:rsidRDefault="00C5519E">
            <w:pPr>
              <w:pStyle w:val="ds-markdown-paragraph"/>
              <w:spacing w:before="0" w:after="0"/>
              <w:jc w:val="center"/>
            </w:pPr>
            <w:r>
              <w:rPr>
                <w:b/>
                <w:bCs/>
              </w:rPr>
              <w:t>Количество ошибок</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176F4" w14:textId="77777777" w:rsidR="00654724" w:rsidRDefault="00C5519E">
            <w:pPr>
              <w:pStyle w:val="ds-markdown-paragraph"/>
              <w:spacing w:before="0" w:after="0"/>
              <w:jc w:val="center"/>
            </w:pPr>
            <w:r>
              <w:rPr>
                <w:b/>
                <w:bCs/>
              </w:rPr>
              <w:t>Тип ошибки</w:t>
            </w:r>
          </w:p>
        </w:tc>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D4209" w14:textId="77777777" w:rsidR="00654724" w:rsidRDefault="00C5519E">
            <w:pPr>
              <w:pStyle w:val="ds-markdown-paragraph"/>
              <w:spacing w:before="0" w:after="0"/>
              <w:jc w:val="center"/>
            </w:pPr>
            <w:r>
              <w:rPr>
                <w:b/>
                <w:bCs/>
              </w:rPr>
              <w:t>Причина (по алгоритму)</w:t>
            </w:r>
          </w:p>
        </w:tc>
        <w:tc>
          <w:tcPr>
            <w:tcW w:w="59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B337A" w14:textId="77777777" w:rsidR="00654724" w:rsidRDefault="00C5519E">
            <w:pPr>
              <w:pStyle w:val="ds-markdown-paragraph"/>
              <w:spacing w:before="0" w:after="0"/>
              <w:jc w:val="center"/>
            </w:pPr>
            <w:r>
              <w:rPr>
                <w:b/>
                <w:bCs/>
              </w:rPr>
              <w:t>Как исправить в следующий раз?</w:t>
            </w:r>
          </w:p>
        </w:tc>
      </w:tr>
      <w:tr w:rsidR="00654724" w14:paraId="13FC9DE8" w14:textId="77777777">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DCC91" w14:textId="77777777" w:rsidR="00654724" w:rsidRDefault="00C5519E">
            <w:pPr>
              <w:pStyle w:val="ds-markdown-paragraph"/>
              <w:spacing w:before="0" w:after="0"/>
              <w:jc w:val="both"/>
            </w:pPr>
            <w:r>
              <w:t>12</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D9E89" w14:textId="77777777" w:rsidR="00654724" w:rsidRDefault="00C5519E">
            <w:pPr>
              <w:pStyle w:val="ds-markdown-paragraph"/>
              <w:spacing w:before="0" w:after="0"/>
              <w:jc w:val="both"/>
            </w:pPr>
            <w: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7A8AA" w14:textId="77777777" w:rsidR="00654724" w:rsidRDefault="00C5519E">
            <w:pPr>
              <w:pStyle w:val="ds-markdown-paragraph"/>
              <w:spacing w:before="0" w:after="0"/>
              <w:jc w:val="both"/>
            </w:pPr>
            <w:r>
              <w:t>Орфография</w:t>
            </w:r>
          </w:p>
        </w:tc>
        <w:tc>
          <w:tcPr>
            <w:tcW w:w="30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E52C1" w14:textId="77777777" w:rsidR="00654724" w:rsidRDefault="00C5519E">
            <w:pPr>
              <w:pStyle w:val="ds-markdown-paragraph"/>
              <w:spacing w:before="0" w:after="0"/>
              <w:jc w:val="both"/>
            </w:pPr>
            <w:r>
              <w:t>Не определил спряжение</w:t>
            </w:r>
          </w:p>
        </w:tc>
        <w:tc>
          <w:tcPr>
            <w:tcW w:w="59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99D85" w14:textId="77777777" w:rsidR="00654724" w:rsidRDefault="00C5519E">
            <w:pPr>
              <w:pStyle w:val="ds-markdown-paragraph"/>
              <w:spacing w:before="0" w:after="0"/>
              <w:jc w:val="both"/>
            </w:pPr>
            <w:r>
              <w:t>Тренировать алгоритм «от инфинитива»</w:t>
            </w:r>
          </w:p>
        </w:tc>
      </w:tr>
    </w:tbl>
    <w:p w14:paraId="5D4295A9" w14:textId="77777777" w:rsidR="00654724" w:rsidRDefault="00654724">
      <w:pPr>
        <w:pStyle w:val="ds-markdown-paragraph"/>
        <w:shd w:val="clear" w:color="auto" w:fill="FFFFFF"/>
        <w:spacing w:before="0" w:after="0"/>
        <w:jc w:val="both"/>
        <w:rPr>
          <w:color w:val="0F1115"/>
        </w:rPr>
      </w:pPr>
    </w:p>
    <w:p w14:paraId="5E746011" w14:textId="77777777" w:rsidR="00654724" w:rsidRDefault="00C5519E">
      <w:pPr>
        <w:pStyle w:val="ds-markdown-paragraph"/>
        <w:shd w:val="clear" w:color="auto" w:fill="FFFFFF"/>
        <w:spacing w:before="0" w:after="0"/>
        <w:ind w:firstLine="567"/>
        <w:jc w:val="both"/>
      </w:pPr>
      <w:r>
        <w:rPr>
          <w:rStyle w:val="14"/>
          <w:color w:val="0F1115"/>
        </w:rPr>
        <w:t xml:space="preserve">Прием «Редактор». </w:t>
      </w:r>
      <w:r>
        <w:rPr>
          <w:color w:val="0F1115"/>
        </w:rPr>
        <w:t>Учить перечитывать свой текст с определенной целью: «Сейчас я проверяю только Н/НН», «Сейчас я проверяю запятые при оборотах». Это формирует осознанный подход к самопроверке.</w:t>
      </w:r>
    </w:p>
    <w:p w14:paraId="319646B1" w14:textId="77777777" w:rsidR="00654724" w:rsidRDefault="00C5519E">
      <w:pPr>
        <w:pStyle w:val="ds-markdown-paragraph"/>
        <w:shd w:val="clear" w:color="auto" w:fill="FFFFFF"/>
        <w:spacing w:before="0" w:after="0"/>
        <w:jc w:val="both"/>
      </w:pPr>
      <w:r>
        <w:rPr>
          <w:rStyle w:val="14"/>
          <w:color w:val="0F1115"/>
        </w:rPr>
        <w:t>4.2. Орфографическая и пунктуационная грамотность</w:t>
      </w:r>
    </w:p>
    <w:p w14:paraId="6D22B7F5" w14:textId="77777777" w:rsidR="00654724" w:rsidRDefault="00C5519E">
      <w:pPr>
        <w:pStyle w:val="ds-markdown-paragraph"/>
        <w:shd w:val="clear" w:color="auto" w:fill="FFFFFF"/>
        <w:spacing w:before="0" w:after="0"/>
        <w:ind w:firstLine="567"/>
        <w:jc w:val="both"/>
      </w:pPr>
      <w:r>
        <w:rPr>
          <w:rStyle w:val="14"/>
          <w:color w:val="0F1115"/>
        </w:rPr>
        <w:t xml:space="preserve">Работа над типичными ошибками. </w:t>
      </w:r>
      <w:r>
        <w:rPr>
          <w:color w:val="0F1115"/>
        </w:rPr>
        <w:t>Составить список наиболее частотных ошибок, допускаемых учащимися, и целенаправленно отрабатывать их на каждом уроке.</w:t>
      </w:r>
    </w:p>
    <w:p w14:paraId="67F83307" w14:textId="77777777" w:rsidR="00654724" w:rsidRDefault="00C5519E">
      <w:pPr>
        <w:pStyle w:val="ds-markdown-paragraph"/>
        <w:shd w:val="clear" w:color="auto" w:fill="FFFFFF"/>
        <w:spacing w:before="0" w:after="0"/>
        <w:ind w:firstLine="567"/>
        <w:jc w:val="both"/>
      </w:pPr>
      <w:r>
        <w:rPr>
          <w:rStyle w:val="14"/>
          <w:color w:val="0F1115"/>
        </w:rPr>
        <w:t xml:space="preserve">Орфографический диктант с самопроверкой. </w:t>
      </w:r>
      <w:r>
        <w:rPr>
          <w:color w:val="0F1115"/>
        </w:rPr>
        <w:t>Ученик пишет диктант, затем самостоятельно проверяет по тексту и объясняет каждое написание.</w:t>
      </w:r>
    </w:p>
    <w:p w14:paraId="37CA8BA7" w14:textId="77777777" w:rsidR="00654724" w:rsidRDefault="00C5519E">
      <w:pPr>
        <w:pStyle w:val="ds-markdown-paragraph"/>
        <w:shd w:val="clear" w:color="auto" w:fill="FFFFFF"/>
        <w:spacing w:before="0" w:after="0"/>
        <w:ind w:firstLine="567"/>
        <w:jc w:val="both"/>
      </w:pPr>
      <w:r>
        <w:rPr>
          <w:rStyle w:val="14"/>
          <w:color w:val="0F1115"/>
        </w:rPr>
        <w:t xml:space="preserve">Пунктуационные пятиминутки. </w:t>
      </w:r>
      <w:r>
        <w:rPr>
          <w:color w:val="0F1115"/>
        </w:rPr>
        <w:t>Регулярный разбор одного сложного предложения с полным пунктуационным анализом.</w:t>
      </w:r>
    </w:p>
    <w:p w14:paraId="705C6606" w14:textId="77777777" w:rsidR="00654724" w:rsidRDefault="00C5519E">
      <w:pPr>
        <w:pStyle w:val="ds-markdown-paragraph"/>
        <w:shd w:val="clear" w:color="auto" w:fill="FFFFFF"/>
        <w:spacing w:before="0" w:after="0"/>
        <w:jc w:val="both"/>
      </w:pPr>
      <w:r>
        <w:rPr>
          <w:rStyle w:val="14"/>
          <w:color w:val="0F1115"/>
        </w:rPr>
        <w:t>4.3. Сочинение: от хорошего к отличному</w:t>
      </w:r>
    </w:p>
    <w:p w14:paraId="23C2E4A6" w14:textId="77777777" w:rsidR="00654724" w:rsidRDefault="00C5519E">
      <w:pPr>
        <w:pStyle w:val="ds-markdown-paragraph"/>
        <w:shd w:val="clear" w:color="auto" w:fill="FFFFFF"/>
        <w:spacing w:before="0" w:after="0"/>
        <w:ind w:firstLine="567"/>
        <w:jc w:val="both"/>
      </w:pPr>
      <w:r>
        <w:rPr>
          <w:rStyle w:val="14"/>
          <w:color w:val="0F1115"/>
        </w:rPr>
        <w:t xml:space="preserve">Глубинный анализ текста. </w:t>
      </w:r>
      <w:r>
        <w:rPr>
          <w:color w:val="0F1115"/>
        </w:rPr>
        <w:t>Учить не просто находить проблему, а формулировать ее </w:t>
      </w:r>
      <w:r>
        <w:rPr>
          <w:rStyle w:val="14"/>
          <w:color w:val="0F1115"/>
        </w:rPr>
        <w:t>точно и емко</w:t>
      </w:r>
      <w:r>
        <w:rPr>
          <w:color w:val="0F1115"/>
        </w:rPr>
        <w:t>. Избегать общих фраз типа «автор поднимает проблему природы» (какую именно проблему?).</w:t>
      </w:r>
    </w:p>
    <w:p w14:paraId="06CA8083" w14:textId="77777777" w:rsidR="00654724" w:rsidRDefault="00C5519E">
      <w:pPr>
        <w:pStyle w:val="ds-markdown-paragraph"/>
        <w:shd w:val="clear" w:color="auto" w:fill="FFFFFF"/>
        <w:spacing w:before="0" w:after="0"/>
        <w:ind w:firstLine="567"/>
        <w:jc w:val="both"/>
      </w:pPr>
      <w:r>
        <w:rPr>
          <w:rStyle w:val="14"/>
          <w:color w:val="0F1115"/>
        </w:rPr>
        <w:t xml:space="preserve">Содержательный комментарий. </w:t>
      </w:r>
      <w:r>
        <w:rPr>
          <w:color w:val="0F1115"/>
        </w:rPr>
        <w:t xml:space="preserve">Вместо пересказа - </w:t>
      </w:r>
      <w:r>
        <w:rPr>
          <w:rStyle w:val="14"/>
          <w:color w:val="0F1115"/>
        </w:rPr>
        <w:t>анализ</w:t>
      </w:r>
      <w:r>
        <w:rPr>
          <w:color w:val="0F1115"/>
        </w:rPr>
        <w:t>. Почему автор выбирает именно эти примеры? Как они связаны? Какую функцию выполняет каждое средство выразительности?</w:t>
      </w:r>
    </w:p>
    <w:p w14:paraId="21B0CAA7" w14:textId="77777777" w:rsidR="00654724" w:rsidRDefault="00C5519E">
      <w:pPr>
        <w:pStyle w:val="ds-markdown-paragraph"/>
        <w:shd w:val="clear" w:color="auto" w:fill="FFFFFF"/>
        <w:spacing w:before="0" w:after="0"/>
        <w:ind w:firstLine="567"/>
        <w:jc w:val="both"/>
      </w:pPr>
      <w:r>
        <w:rPr>
          <w:rStyle w:val="14"/>
          <w:color w:val="0F1115"/>
        </w:rPr>
        <w:lastRenderedPageBreak/>
        <w:t xml:space="preserve">Собственная позиция. </w:t>
      </w:r>
      <w:r>
        <w:rPr>
          <w:color w:val="0F1115"/>
        </w:rPr>
        <w:t xml:space="preserve">Аргумент должен быть </w:t>
      </w:r>
      <w:r>
        <w:rPr>
          <w:rStyle w:val="14"/>
          <w:color w:val="0F1115"/>
        </w:rPr>
        <w:t>убедительным</w:t>
      </w:r>
      <w:r>
        <w:rPr>
          <w:color w:val="0F1115"/>
        </w:rPr>
        <w:t>. Используйте не только литературу, но и исторические факты, примеры из искусства, жизненный опыт (но избегайте банальностей).</w:t>
      </w:r>
    </w:p>
    <w:p w14:paraId="165B30D4" w14:textId="77777777" w:rsidR="00654724" w:rsidRDefault="00C5519E">
      <w:pPr>
        <w:pStyle w:val="ds-markdown-paragraph"/>
        <w:shd w:val="clear" w:color="auto" w:fill="FFFFFF"/>
        <w:spacing w:before="0" w:after="0"/>
        <w:ind w:firstLine="567"/>
        <w:jc w:val="both"/>
      </w:pPr>
      <w:r>
        <w:rPr>
          <w:rStyle w:val="14"/>
          <w:color w:val="0F1115"/>
        </w:rPr>
        <w:t xml:space="preserve">Речевое оформление. </w:t>
      </w:r>
      <w:r>
        <w:rPr>
          <w:color w:val="0F1115"/>
        </w:rPr>
        <w:t>Избегать шаблонных клише, стремиться к точности и выразительности речи. Использовать разнообразные синтаксические конструкции.</w:t>
      </w:r>
    </w:p>
    <w:p w14:paraId="436CE56B" w14:textId="77777777" w:rsidR="00654724" w:rsidRDefault="00C5519E">
      <w:pPr>
        <w:pStyle w:val="ds-markdown-paragraph"/>
        <w:shd w:val="clear" w:color="auto" w:fill="FFFFFF"/>
        <w:spacing w:before="0" w:after="0"/>
        <w:jc w:val="both"/>
      </w:pPr>
      <w:r>
        <w:rPr>
          <w:rStyle w:val="14"/>
          <w:color w:val="0F1115"/>
        </w:rPr>
        <w:t>4.4. Тайм-менеджмент</w:t>
      </w:r>
    </w:p>
    <w:p w14:paraId="43AA20BF" w14:textId="77777777" w:rsidR="00654724" w:rsidRDefault="00C5519E">
      <w:pPr>
        <w:pStyle w:val="ds-markdown-paragraph"/>
        <w:shd w:val="clear" w:color="auto" w:fill="FFFFFF"/>
        <w:spacing w:before="0" w:after="0"/>
        <w:ind w:firstLine="567"/>
        <w:jc w:val="both"/>
      </w:pPr>
      <w:r>
        <w:rPr>
          <w:rStyle w:val="14"/>
          <w:color w:val="0F1115"/>
        </w:rPr>
        <w:t xml:space="preserve">Выработка жесткого плана. </w:t>
      </w:r>
      <w:r>
        <w:rPr>
          <w:color w:val="0F1115"/>
        </w:rPr>
        <w:t>Определить, сколько времени отводится на тестовую часть, а сколько — на сочинение.</w:t>
      </w:r>
    </w:p>
    <w:p w14:paraId="70B72849" w14:textId="77777777" w:rsidR="00654724" w:rsidRDefault="00C5519E">
      <w:pPr>
        <w:pStyle w:val="ds-markdown-paragraph"/>
        <w:shd w:val="clear" w:color="auto" w:fill="FFFFFF"/>
        <w:spacing w:before="0" w:after="0"/>
        <w:ind w:firstLine="567"/>
        <w:jc w:val="both"/>
      </w:pPr>
      <w:r>
        <w:rPr>
          <w:rStyle w:val="14"/>
          <w:color w:val="0F1115"/>
        </w:rPr>
        <w:t xml:space="preserve">Тренировочные экзамены. </w:t>
      </w:r>
      <w:r>
        <w:rPr>
          <w:color w:val="0F1115"/>
        </w:rPr>
        <w:t>Проводить пробные ЕГЭ в условиях, максимально приближенных к реальным, с контролем времени.</w:t>
      </w:r>
    </w:p>
    <w:p w14:paraId="3D915DC0" w14:textId="77777777" w:rsidR="00654724" w:rsidRDefault="00654724">
      <w:pPr>
        <w:jc w:val="both"/>
      </w:pPr>
    </w:p>
    <w:p w14:paraId="0CC65184" w14:textId="77777777" w:rsidR="00654724" w:rsidRDefault="00C5519E">
      <w:pPr>
        <w:pStyle w:val="3"/>
        <w:numPr>
          <w:ilvl w:val="0"/>
          <w:numId w:val="0"/>
        </w:numPr>
        <w:shd w:val="clear" w:color="auto" w:fill="FFFFFF"/>
        <w:spacing w:before="0"/>
        <w:jc w:val="both"/>
      </w:pPr>
      <w:r>
        <w:rPr>
          <w:rFonts w:ascii="Times New Roman" w:hAnsi="Times New Roman" w:cs="Times New Roman"/>
          <w:color w:val="0F1115"/>
          <w:sz w:val="24"/>
        </w:rPr>
        <w:t>5. Общие методические принципы работы с группой среднего уровня</w:t>
      </w:r>
    </w:p>
    <w:p w14:paraId="2F31E25C" w14:textId="77777777" w:rsidR="00654724" w:rsidRDefault="00C5519E">
      <w:pPr>
        <w:pStyle w:val="ds-markdown-paragraph"/>
        <w:shd w:val="clear" w:color="auto" w:fill="FFFFFF"/>
        <w:spacing w:before="0" w:after="0"/>
        <w:jc w:val="both"/>
      </w:pPr>
      <w:r>
        <w:rPr>
          <w:color w:val="0F1115"/>
        </w:rPr>
        <w:t xml:space="preserve">На основе анализа отчета можно выделить следующие </w:t>
      </w:r>
      <w:r>
        <w:rPr>
          <w:rStyle w:val="14"/>
          <w:color w:val="0F1115"/>
        </w:rPr>
        <w:t xml:space="preserve">универсальные принципы </w:t>
      </w:r>
      <w:r>
        <w:rPr>
          <w:color w:val="0F1115"/>
        </w:rPr>
        <w:t>работы с этой категорией учащихся:</w:t>
      </w:r>
    </w:p>
    <w:p w14:paraId="27C5C01C" w14:textId="77777777" w:rsidR="00654724" w:rsidRDefault="00C5519E">
      <w:pPr>
        <w:pStyle w:val="ds-markdown-paragraph"/>
        <w:numPr>
          <w:ilvl w:val="0"/>
          <w:numId w:val="24"/>
        </w:numPr>
        <w:shd w:val="clear" w:color="auto" w:fill="FFFFFF"/>
        <w:tabs>
          <w:tab w:val="left" w:pos="284"/>
        </w:tabs>
        <w:spacing w:before="0" w:after="0"/>
        <w:ind w:left="0" w:firstLine="0"/>
        <w:jc w:val="both"/>
      </w:pPr>
      <w:r>
        <w:rPr>
          <w:rStyle w:val="14"/>
          <w:color w:val="0F1115"/>
        </w:rPr>
        <w:t xml:space="preserve">От знания к пониманию. </w:t>
      </w:r>
      <w:r>
        <w:rPr>
          <w:color w:val="0F1115"/>
        </w:rPr>
        <w:t>Не механическое заучивание правил, а осмысление их внутренней логики. Вопрос «Почему?» должен звучать на каждом уроке.</w:t>
      </w:r>
    </w:p>
    <w:p w14:paraId="6867C018" w14:textId="77777777" w:rsidR="00654724" w:rsidRDefault="00C5519E">
      <w:pPr>
        <w:pStyle w:val="ds-markdown-paragraph"/>
        <w:numPr>
          <w:ilvl w:val="0"/>
          <w:numId w:val="24"/>
        </w:numPr>
        <w:shd w:val="clear" w:color="auto" w:fill="FFFFFF"/>
        <w:tabs>
          <w:tab w:val="left" w:pos="284"/>
        </w:tabs>
        <w:spacing w:before="0" w:after="0"/>
        <w:ind w:left="0" w:firstLine="0"/>
        <w:jc w:val="both"/>
      </w:pPr>
      <w:r>
        <w:rPr>
          <w:rStyle w:val="14"/>
          <w:color w:val="0F1115"/>
        </w:rPr>
        <w:t xml:space="preserve">Смысловое чтение как основа. </w:t>
      </w:r>
      <w:r>
        <w:rPr>
          <w:color w:val="0F1115"/>
        </w:rPr>
        <w:t>Текст должен быть в центре внимания. Любое правило, любой алгоритм следует отрабатывать на текстовом материале.</w:t>
      </w:r>
    </w:p>
    <w:p w14:paraId="6F415552" w14:textId="77777777" w:rsidR="00654724" w:rsidRDefault="00C5519E">
      <w:pPr>
        <w:pStyle w:val="ds-markdown-paragraph"/>
        <w:numPr>
          <w:ilvl w:val="0"/>
          <w:numId w:val="24"/>
        </w:numPr>
        <w:shd w:val="clear" w:color="auto" w:fill="FFFFFF"/>
        <w:tabs>
          <w:tab w:val="left" w:pos="284"/>
        </w:tabs>
        <w:spacing w:before="0" w:after="0"/>
        <w:ind w:left="0" w:firstLine="0"/>
        <w:jc w:val="both"/>
      </w:pPr>
      <w:r>
        <w:rPr>
          <w:rStyle w:val="14"/>
          <w:color w:val="0F1115"/>
        </w:rPr>
        <w:t xml:space="preserve">Формирование «академического письма». </w:t>
      </w:r>
      <w:r>
        <w:rPr>
          <w:color w:val="0F1115"/>
        </w:rPr>
        <w:t>Обучение аналитическому комментарию, а не пересказу. Развитие навыка аргументации.</w:t>
      </w:r>
    </w:p>
    <w:p w14:paraId="38732D9D" w14:textId="77777777" w:rsidR="00654724" w:rsidRDefault="00C5519E">
      <w:pPr>
        <w:pStyle w:val="ds-markdown-paragraph"/>
        <w:numPr>
          <w:ilvl w:val="0"/>
          <w:numId w:val="24"/>
        </w:numPr>
        <w:shd w:val="clear" w:color="auto" w:fill="FFFFFF"/>
        <w:tabs>
          <w:tab w:val="left" w:pos="284"/>
        </w:tabs>
        <w:spacing w:before="0" w:after="0"/>
        <w:ind w:left="0" w:firstLine="0"/>
        <w:jc w:val="both"/>
      </w:pPr>
      <w:r>
        <w:rPr>
          <w:rStyle w:val="14"/>
          <w:color w:val="0F1115"/>
        </w:rPr>
        <w:t xml:space="preserve">Регулятивные УУД как ключевой навык. </w:t>
      </w:r>
      <w:r>
        <w:rPr>
          <w:color w:val="0F1115"/>
        </w:rPr>
        <w:t>Целенаправленное формирование самоконтроля и рефлексии. Ученик должен уметь оценить свою работу и увидеть зоны роста.</w:t>
      </w:r>
    </w:p>
    <w:p w14:paraId="35A9BF92" w14:textId="77777777" w:rsidR="00654724" w:rsidRDefault="00C5519E">
      <w:pPr>
        <w:pStyle w:val="ds-markdown-paragraph"/>
        <w:numPr>
          <w:ilvl w:val="0"/>
          <w:numId w:val="24"/>
        </w:numPr>
        <w:shd w:val="clear" w:color="auto" w:fill="FFFFFF"/>
        <w:tabs>
          <w:tab w:val="left" w:pos="284"/>
        </w:tabs>
        <w:spacing w:before="0" w:after="0"/>
        <w:ind w:left="0" w:firstLine="0"/>
        <w:jc w:val="both"/>
      </w:pPr>
      <w:r>
        <w:rPr>
          <w:rStyle w:val="14"/>
          <w:color w:val="0F1115"/>
        </w:rPr>
        <w:t xml:space="preserve">Дифференцированный подход. </w:t>
      </w:r>
      <w:r>
        <w:rPr>
          <w:color w:val="0F1115"/>
        </w:rPr>
        <w:t>Задания для этой группы должны быть сложнее, чем для минимальной, но не должны опускаться до уровня простого воспроизведения.</w:t>
      </w:r>
    </w:p>
    <w:p w14:paraId="4C270E38" w14:textId="77777777" w:rsidR="00654724" w:rsidRDefault="00C5519E">
      <w:pPr>
        <w:pStyle w:val="ds-markdown-paragraph"/>
        <w:numPr>
          <w:ilvl w:val="0"/>
          <w:numId w:val="24"/>
        </w:numPr>
        <w:shd w:val="clear" w:color="auto" w:fill="FFFFFF"/>
        <w:tabs>
          <w:tab w:val="left" w:pos="284"/>
        </w:tabs>
        <w:spacing w:before="0" w:after="0"/>
        <w:ind w:left="0" w:firstLine="0"/>
        <w:jc w:val="both"/>
      </w:pPr>
      <w:r>
        <w:rPr>
          <w:rStyle w:val="14"/>
          <w:color w:val="0F1115"/>
        </w:rPr>
        <w:t xml:space="preserve">Интеграция знаний. </w:t>
      </w:r>
      <w:r>
        <w:rPr>
          <w:color w:val="0F1115"/>
        </w:rPr>
        <w:t xml:space="preserve">Показывать связь между разделами языка: орфография — </w:t>
      </w:r>
      <w:proofErr w:type="spellStart"/>
      <w:r>
        <w:rPr>
          <w:color w:val="0F1115"/>
        </w:rPr>
        <w:t>морфемика</w:t>
      </w:r>
      <w:proofErr w:type="spellEnd"/>
      <w:r>
        <w:rPr>
          <w:color w:val="0F1115"/>
        </w:rPr>
        <w:t xml:space="preserve"> — синтаксис — пунктуация. Единая система, а не набор разрозненных правил.</w:t>
      </w:r>
    </w:p>
    <w:p w14:paraId="11594D71" w14:textId="77777777" w:rsidR="00654724" w:rsidRDefault="00654724">
      <w:pPr>
        <w:jc w:val="both"/>
      </w:pPr>
    </w:p>
    <w:p w14:paraId="29FCAC63" w14:textId="77777777" w:rsidR="00654724" w:rsidRDefault="00C5519E">
      <w:pPr>
        <w:pStyle w:val="3"/>
        <w:shd w:val="clear" w:color="auto" w:fill="FFFFFF"/>
        <w:spacing w:before="0"/>
        <w:ind w:firstLine="567"/>
        <w:jc w:val="both"/>
      </w:pPr>
      <w:r>
        <w:rPr>
          <w:rFonts w:ascii="Times New Roman" w:hAnsi="Times New Roman" w:cs="Times New Roman"/>
          <w:b w:val="0"/>
          <w:bCs w:val="0"/>
          <w:color w:val="0F1115"/>
          <w:sz w:val="24"/>
        </w:rPr>
        <w:t xml:space="preserve">Таким образом, реализация представленных рекомендаций требует от учителя </w:t>
      </w:r>
      <w:r>
        <w:rPr>
          <w:rStyle w:val="14"/>
          <w:rFonts w:ascii="Times New Roman" w:hAnsi="Times New Roman" w:cs="Times New Roman"/>
          <w:color w:val="0F1115"/>
          <w:sz w:val="24"/>
        </w:rPr>
        <w:t>перехода от роли транслятора знаний к роли тьютора</w:t>
      </w:r>
      <w:r>
        <w:rPr>
          <w:rFonts w:ascii="Times New Roman" w:hAnsi="Times New Roman" w:cs="Times New Roman"/>
          <w:b w:val="0"/>
          <w:bCs w:val="0"/>
          <w:color w:val="0F1115"/>
          <w:sz w:val="24"/>
        </w:rPr>
        <w:t xml:space="preserve">, который помогает ученику не просто выучить правила, а овладеть </w:t>
      </w:r>
      <w:r>
        <w:rPr>
          <w:rStyle w:val="14"/>
          <w:rFonts w:ascii="Times New Roman" w:hAnsi="Times New Roman" w:cs="Times New Roman"/>
          <w:color w:val="0F1115"/>
          <w:sz w:val="24"/>
        </w:rPr>
        <w:t>способами мыслительной деятельности</w:t>
      </w:r>
      <w:r>
        <w:rPr>
          <w:rFonts w:ascii="Times New Roman" w:hAnsi="Times New Roman" w:cs="Times New Roman"/>
          <w:b w:val="0"/>
          <w:bCs w:val="0"/>
          <w:color w:val="0F1115"/>
          <w:sz w:val="24"/>
        </w:rPr>
        <w:t>.</w:t>
      </w:r>
    </w:p>
    <w:p w14:paraId="5D6E1E9D" w14:textId="77777777" w:rsidR="00654724" w:rsidRDefault="00C5519E">
      <w:pPr>
        <w:pStyle w:val="ds-markdown-paragraph"/>
        <w:shd w:val="clear" w:color="auto" w:fill="FFFFFF"/>
        <w:spacing w:before="0" w:after="0"/>
        <w:ind w:firstLine="567"/>
        <w:jc w:val="both"/>
      </w:pPr>
      <w:r>
        <w:rPr>
          <w:color w:val="0F1115"/>
        </w:rPr>
        <w:t xml:space="preserve">Для перехода группы среднего уровня в категорию </w:t>
      </w:r>
      <w:proofErr w:type="spellStart"/>
      <w:r>
        <w:rPr>
          <w:color w:val="0F1115"/>
        </w:rPr>
        <w:t>высокобалльников</w:t>
      </w:r>
      <w:proofErr w:type="spellEnd"/>
      <w:r>
        <w:rPr>
          <w:color w:val="0F1115"/>
        </w:rPr>
        <w:t xml:space="preserve"> необходимо сместить с заучивания правил на развитие </w:t>
      </w:r>
      <w:r>
        <w:rPr>
          <w:rStyle w:val="14"/>
          <w:b w:val="0"/>
          <w:bCs w:val="0"/>
          <w:color w:val="0F1115"/>
        </w:rPr>
        <w:t xml:space="preserve">регулятивных УУД (самоконтроль) </w:t>
      </w:r>
      <w:r>
        <w:rPr>
          <w:color w:val="0F1115"/>
        </w:rPr>
        <w:t xml:space="preserve">и </w:t>
      </w:r>
      <w:r>
        <w:rPr>
          <w:rStyle w:val="14"/>
          <w:b w:val="0"/>
          <w:bCs w:val="0"/>
          <w:color w:val="0F1115"/>
        </w:rPr>
        <w:t>базовых логических действий</w:t>
      </w:r>
      <w:r>
        <w:rPr>
          <w:color w:val="0F1115"/>
        </w:rPr>
        <w:t xml:space="preserve">. Это предполагает </w:t>
      </w:r>
      <w:r>
        <w:rPr>
          <w:rStyle w:val="14"/>
          <w:b w:val="0"/>
          <w:bCs w:val="0"/>
          <w:color w:val="0F1115"/>
        </w:rPr>
        <w:t>изменение всей парадигмы преподавания</w:t>
      </w:r>
      <w:r>
        <w:rPr>
          <w:color w:val="0F1115"/>
        </w:rPr>
        <w:t>: от механической отработки тестов - к осмысленному анализу языкового материала, от заучивания клише - к созданию собственного, содержательного и грамотного текста.</w:t>
      </w:r>
    </w:p>
    <w:p w14:paraId="64996644" w14:textId="77777777" w:rsidR="00654724" w:rsidRDefault="00C5519E">
      <w:pPr>
        <w:pStyle w:val="ds-markdown-paragraph"/>
        <w:shd w:val="clear" w:color="auto" w:fill="FFFFFF"/>
        <w:spacing w:before="0" w:after="0"/>
        <w:ind w:firstLine="567"/>
        <w:jc w:val="both"/>
      </w:pPr>
      <w:r>
        <w:rPr>
          <w:color w:val="0F1115"/>
        </w:rPr>
        <w:t>Только системная работа, начатая с 5-го класса и продолжающаяся вплоть до 11-го, способна обеспечить устойчивый рост качества образования и увеличить долю выпускников Забайкальского края, получающих на ЕГЭ по русскому языку 80 и более баллов.</w:t>
      </w:r>
    </w:p>
    <w:p w14:paraId="6BF53ADB" w14:textId="77777777" w:rsidR="00654724" w:rsidRDefault="00654724">
      <w:pPr>
        <w:pStyle w:val="paragraph-styledstyledparagraph-sc-a650b026-0"/>
        <w:spacing w:before="0" w:after="0"/>
        <w:ind w:firstLine="708"/>
        <w:jc w:val="both"/>
        <w:rPr>
          <w:bCs/>
        </w:rPr>
      </w:pPr>
    </w:p>
    <w:p w14:paraId="39DFE2F0" w14:textId="77777777" w:rsidR="00654724" w:rsidRDefault="00654724">
      <w:pPr>
        <w:tabs>
          <w:tab w:val="left" w:pos="1134"/>
        </w:tabs>
        <w:jc w:val="both"/>
        <w:rPr>
          <w:bCs/>
        </w:rPr>
      </w:pPr>
    </w:p>
    <w:p w14:paraId="5D11E2EF" w14:textId="77777777" w:rsidR="00654724" w:rsidRDefault="00654724">
      <w:pPr>
        <w:sectPr w:rsidR="00654724">
          <w:footerReference w:type="even" r:id="rId41"/>
          <w:footerReference w:type="default" r:id="rId42"/>
          <w:footerReference w:type="first" r:id="rId43"/>
          <w:pgSz w:w="16838" w:h="11906" w:orient="landscape"/>
          <w:pgMar w:top="709" w:right="850" w:bottom="766" w:left="1134" w:header="720" w:footer="709" w:gutter="0"/>
          <w:cols w:space="720"/>
          <w:docGrid w:linePitch="360"/>
        </w:sectPr>
      </w:pPr>
    </w:p>
    <w:p w14:paraId="123BCB2F" w14:textId="77777777" w:rsidR="00654724" w:rsidRDefault="00C5519E">
      <w:pPr>
        <w:pStyle w:val="3"/>
        <w:tabs>
          <w:tab w:val="left" w:pos="1134"/>
        </w:tabs>
        <w:spacing w:before="0"/>
        <w:ind w:firstLine="567"/>
        <w:jc w:val="both"/>
      </w:pPr>
      <w:r>
        <w:rPr>
          <w:rFonts w:ascii="Times New Roman" w:hAnsi="Times New Roman" w:cs="Times New Roman"/>
          <w:bCs w:val="0"/>
          <w:color w:val="000000"/>
          <w:sz w:val="24"/>
        </w:rPr>
        <w:lastRenderedPageBreak/>
        <w:t xml:space="preserve">3.2.4. Методический анализ выполнения заданий обучающимися </w:t>
      </w:r>
      <w:r>
        <w:rPr>
          <w:rFonts w:ascii="Times New Roman" w:hAnsi="Times New Roman" w:cs="Times New Roman"/>
          <w:bCs w:val="0"/>
          <w:color w:val="000000"/>
          <w:sz w:val="24"/>
          <w:u w:val="single"/>
        </w:rPr>
        <w:t>с высоким уровнем подготовки</w:t>
      </w:r>
      <w:r>
        <w:rPr>
          <w:rFonts w:ascii="Times New Roman" w:hAnsi="Times New Roman" w:cs="Times New Roman"/>
          <w:bCs w:val="0"/>
          <w:color w:val="000000"/>
          <w:sz w:val="24"/>
        </w:rPr>
        <w:t xml:space="preserve"> (в группе от 81 </w:t>
      </w:r>
      <w:proofErr w:type="spellStart"/>
      <w:r>
        <w:rPr>
          <w:rFonts w:ascii="Times New Roman" w:hAnsi="Times New Roman" w:cs="Times New Roman"/>
          <w:bCs w:val="0"/>
          <w:color w:val="000000"/>
          <w:sz w:val="24"/>
        </w:rPr>
        <w:t>т.б</w:t>
      </w:r>
      <w:proofErr w:type="spellEnd"/>
      <w:r>
        <w:rPr>
          <w:rFonts w:ascii="Times New Roman" w:hAnsi="Times New Roman" w:cs="Times New Roman"/>
          <w:bCs w:val="0"/>
          <w:color w:val="000000"/>
          <w:sz w:val="24"/>
        </w:rPr>
        <w:t>. и выше)</w:t>
      </w:r>
    </w:p>
    <w:p w14:paraId="1AEE942E" w14:textId="77777777" w:rsidR="00654724" w:rsidRDefault="00654724">
      <w:pPr>
        <w:jc w:val="both"/>
      </w:pPr>
    </w:p>
    <w:p w14:paraId="4DB774D6" w14:textId="77777777" w:rsidR="00654724" w:rsidRDefault="00C5519E">
      <w:pPr>
        <w:pStyle w:val="3"/>
        <w:tabs>
          <w:tab w:val="left" w:pos="567"/>
          <w:tab w:val="left" w:pos="1134"/>
        </w:tabs>
        <w:spacing w:before="0"/>
        <w:jc w:val="both"/>
      </w:pPr>
      <w:r>
        <w:rPr>
          <w:rFonts w:ascii="Times New Roman" w:hAnsi="Times New Roman" w:cs="Times New Roman"/>
          <w:sz w:val="24"/>
        </w:rPr>
        <w:t xml:space="preserve">3.2.4.1. Описание предметной подготовки участников ЕГЭ с высоким уровнем подготовки, анализ типичных дефицитов в подготовке </w:t>
      </w:r>
    </w:p>
    <w:p w14:paraId="120A2490" w14:textId="77777777" w:rsidR="00654724" w:rsidRDefault="00654724">
      <w:pPr>
        <w:tabs>
          <w:tab w:val="left" w:pos="1134"/>
        </w:tabs>
        <w:ind w:firstLine="567"/>
        <w:jc w:val="both"/>
        <w:rPr>
          <w:rFonts w:eastAsia="Times New Roman"/>
          <w:b/>
          <w:bCs/>
          <w:i/>
          <w:iCs/>
        </w:rPr>
      </w:pPr>
    </w:p>
    <w:p w14:paraId="2A297497" w14:textId="77777777" w:rsidR="00654724" w:rsidRDefault="00C5519E">
      <w:pPr>
        <w:pStyle w:val="1c"/>
        <w:numPr>
          <w:ilvl w:val="0"/>
          <w:numId w:val="4"/>
        </w:numPr>
        <w:tabs>
          <w:tab w:val="left" w:pos="1134"/>
        </w:tabs>
        <w:spacing w:after="0" w:line="240" w:lineRule="auto"/>
        <w:ind w:left="0" w:firstLine="567"/>
        <w:jc w:val="both"/>
      </w:pPr>
      <w:r>
        <w:rPr>
          <w:rFonts w:ascii="Times New Roman" w:eastAsia="Times New Roman" w:hAnsi="Times New Roman" w:cs="Times New Roman"/>
          <w:b/>
          <w:iCs/>
          <w:sz w:val="24"/>
          <w:szCs w:val="24"/>
          <w:lang w:eastAsia="ru-RU"/>
        </w:rPr>
        <w:t>Описание достигнутых предметных результатов ФГОС: освоенных тем программы, сформированных умений и т.п.</w:t>
      </w:r>
    </w:p>
    <w:p w14:paraId="136A9B40" w14:textId="77777777" w:rsidR="00654724" w:rsidRDefault="00654724">
      <w:pPr>
        <w:pStyle w:val="1c"/>
        <w:tabs>
          <w:tab w:val="left" w:pos="1134"/>
        </w:tabs>
        <w:spacing w:after="0" w:line="240" w:lineRule="auto"/>
        <w:ind w:left="0"/>
        <w:jc w:val="both"/>
        <w:rPr>
          <w:rFonts w:ascii="Times New Roman" w:eastAsia="Times New Roman" w:hAnsi="Times New Roman" w:cs="Times New Roman"/>
          <w:bCs/>
          <w:i/>
          <w:iCs/>
          <w:sz w:val="24"/>
          <w:szCs w:val="24"/>
          <w:lang w:eastAsia="ru-RU"/>
        </w:rPr>
      </w:pPr>
    </w:p>
    <w:p w14:paraId="7BD2AA48" w14:textId="77777777" w:rsidR="00654724" w:rsidRDefault="00C5519E">
      <w:pPr>
        <w:tabs>
          <w:tab w:val="left" w:pos="1134"/>
        </w:tabs>
        <w:contextualSpacing/>
        <w:jc w:val="both"/>
      </w:pPr>
      <w:r>
        <w:rPr>
          <w:rFonts w:eastAsia="Times New Roman"/>
          <w:bCs/>
          <w:lang w:eastAsia="ru-RU"/>
        </w:rPr>
        <w:t>В наибольшей степени в группе с высоким уровнем подготовки сформированы следующие темы и умения:</w:t>
      </w:r>
    </w:p>
    <w:p w14:paraId="5BDB89A9" w14:textId="77777777" w:rsidR="00654724" w:rsidRDefault="00654724">
      <w:pPr>
        <w:tabs>
          <w:tab w:val="left" w:pos="1134"/>
        </w:tabs>
        <w:jc w:val="both"/>
        <w:rPr>
          <w:rFonts w:eastAsia="Times New Roman"/>
          <w:bCs/>
          <w:i/>
          <w:iCs/>
        </w:rPr>
      </w:pPr>
    </w:p>
    <w:tbl>
      <w:tblPr>
        <w:tblW w:w="0" w:type="auto"/>
        <w:tblInd w:w="104" w:type="dxa"/>
        <w:tblLayout w:type="fixed"/>
        <w:tblLook w:val="0000" w:firstRow="0" w:lastRow="0" w:firstColumn="0" w:lastColumn="0" w:noHBand="0" w:noVBand="0"/>
      </w:tblPr>
      <w:tblGrid>
        <w:gridCol w:w="426"/>
        <w:gridCol w:w="10913"/>
        <w:gridCol w:w="3688"/>
      </w:tblGrid>
      <w:tr w:rsidR="00654724" w14:paraId="6238F0B9" w14:textId="77777777">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CFBD4"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bCs/>
                <w:iCs/>
                <w:sz w:val="24"/>
                <w:szCs w:val="24"/>
                <w:lang w:eastAsia="ru-RU"/>
              </w:rPr>
              <w:t>№</w:t>
            </w:r>
          </w:p>
        </w:tc>
        <w:tc>
          <w:tcPr>
            <w:tcW w:w="10913" w:type="dxa"/>
            <w:tcBorders>
              <w:top w:val="single" w:sz="4" w:space="0" w:color="000000"/>
              <w:left w:val="single" w:sz="4" w:space="0" w:color="000000"/>
              <w:bottom w:val="single" w:sz="4" w:space="0" w:color="000000"/>
              <w:right w:val="single" w:sz="4" w:space="0" w:color="000000"/>
            </w:tcBorders>
            <w:shd w:val="clear" w:color="auto" w:fill="auto"/>
          </w:tcPr>
          <w:p w14:paraId="0E95A8EB"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bCs/>
                <w:iCs/>
                <w:sz w:val="24"/>
                <w:szCs w:val="24"/>
                <w:lang w:eastAsia="ru-RU"/>
              </w:rPr>
              <w:t>Темы программы и проверяемые элементы содержания / умения</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14:paraId="1E7DFBFE" w14:textId="77777777" w:rsidR="00654724" w:rsidRDefault="00C5519E">
            <w:pPr>
              <w:pStyle w:val="1c"/>
              <w:widowControl w:val="0"/>
              <w:tabs>
                <w:tab w:val="left" w:pos="1134"/>
              </w:tabs>
              <w:spacing w:after="0" w:line="240" w:lineRule="auto"/>
              <w:ind w:left="0"/>
              <w:jc w:val="center"/>
            </w:pPr>
            <w:r>
              <w:rPr>
                <w:rFonts w:ascii="Times New Roman" w:eastAsia="Times New Roman" w:hAnsi="Times New Roman" w:cs="Times New Roman"/>
                <w:bCs/>
                <w:iCs/>
                <w:sz w:val="24"/>
                <w:szCs w:val="24"/>
                <w:lang w:eastAsia="ru-RU"/>
              </w:rPr>
              <w:t>Класс(-ы) изучения в соответствии с ФОП</w:t>
            </w:r>
          </w:p>
        </w:tc>
      </w:tr>
      <w:tr w:rsidR="00654724" w14:paraId="3A10A248" w14:textId="77777777">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7E4EA"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3</w:t>
            </w:r>
          </w:p>
        </w:tc>
        <w:tc>
          <w:tcPr>
            <w:tcW w:w="10913" w:type="dxa"/>
            <w:tcBorders>
              <w:top w:val="single" w:sz="4" w:space="0" w:color="000000"/>
              <w:left w:val="single" w:sz="4" w:space="0" w:color="000000"/>
              <w:bottom w:val="single" w:sz="4" w:space="0" w:color="000000"/>
              <w:right w:val="single" w:sz="4" w:space="0" w:color="000000"/>
            </w:tcBorders>
            <w:shd w:val="clear" w:color="auto" w:fill="auto"/>
          </w:tcPr>
          <w:p w14:paraId="3B95BA94"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11 класс, п. 19.7.5. Функциональная стилистика. Культура речи</w:t>
            </w:r>
          </w:p>
          <w:p w14:paraId="7A2383DF"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i/>
                <w:sz w:val="24"/>
                <w:szCs w:val="24"/>
              </w:rPr>
              <w:t xml:space="preserve">Функциональная стилистика. Культура речи; 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Pr>
                <w:rFonts w:ascii="Times New Roman" w:hAnsi="Times New Roman" w:cs="Times New Roman"/>
                <w:i/>
                <w:sz w:val="24"/>
                <w:szCs w:val="24"/>
              </w:rPr>
              <w:t>подстили</w:t>
            </w:r>
            <w:proofErr w:type="spellEnd"/>
            <w:r>
              <w:rPr>
                <w:rFonts w:ascii="Times New Roman" w:hAnsi="Times New Roman" w:cs="Times New Roman"/>
                <w:i/>
                <w:sz w:val="24"/>
                <w:szCs w:val="24"/>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официально-деловой стиль, сферы его использования, назначение. Основные признаки официально-делового стиля: точность, </w:t>
            </w:r>
            <w:proofErr w:type="spellStart"/>
            <w:r>
              <w:rPr>
                <w:rFonts w:ascii="Times New Roman" w:hAnsi="Times New Roman" w:cs="Times New Roman"/>
                <w:i/>
                <w:sz w:val="24"/>
                <w:szCs w:val="24"/>
              </w:rPr>
              <w:t>стандартизированность</w:t>
            </w:r>
            <w:proofErr w:type="spellEnd"/>
            <w:r>
              <w:rPr>
                <w:rFonts w:ascii="Times New Roman" w:hAnsi="Times New Roman" w:cs="Times New Roman"/>
                <w:i/>
                <w:sz w:val="24"/>
                <w:szCs w:val="24"/>
              </w:rPr>
              <w:t xml:space="preserve">,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публицистический стиль, сферы его использования, назначение. Основные признаки публицистического стиля: экспрессивность, </w:t>
            </w:r>
            <w:proofErr w:type="spellStart"/>
            <w:r>
              <w:rPr>
                <w:rFonts w:ascii="Times New Roman" w:hAnsi="Times New Roman" w:cs="Times New Roman"/>
                <w:i/>
                <w:sz w:val="24"/>
                <w:szCs w:val="24"/>
              </w:rPr>
              <w:t>призывность</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оценочность</w:t>
            </w:r>
            <w:proofErr w:type="spellEnd"/>
            <w:r>
              <w:rPr>
                <w:rFonts w:ascii="Times New Roman" w:hAnsi="Times New Roman" w:cs="Times New Roman"/>
                <w:i/>
                <w:sz w:val="24"/>
                <w:szCs w:val="24"/>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 функциональная стилистика. Культура речи;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14:paraId="3F87067C"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5–9 классы, п. 19.6.4; п. 19.7.4; п. 19.8.4; п. 19.9.4; п. 19.10.4. Функциональные разновидности языка</w:t>
            </w:r>
          </w:p>
        </w:tc>
      </w:tr>
      <w:tr w:rsidR="00654724" w14:paraId="3EA91E39" w14:textId="77777777">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E78D4"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2</w:t>
            </w:r>
            <w:r>
              <w:rPr>
                <w:rFonts w:ascii="Times New Roman" w:eastAsia="Times New Roman" w:hAnsi="Times New Roman" w:cs="Times New Roman"/>
                <w:bCs/>
                <w:iCs/>
                <w:sz w:val="24"/>
                <w:szCs w:val="24"/>
                <w:lang w:eastAsia="ru-RU"/>
              </w:rPr>
              <w:lastRenderedPageBreak/>
              <w:t>2</w:t>
            </w:r>
          </w:p>
        </w:tc>
        <w:tc>
          <w:tcPr>
            <w:tcW w:w="10913" w:type="dxa"/>
            <w:tcBorders>
              <w:top w:val="single" w:sz="4" w:space="0" w:color="000000"/>
              <w:left w:val="single" w:sz="4" w:space="0" w:color="000000"/>
              <w:bottom w:val="single" w:sz="4" w:space="0" w:color="000000"/>
              <w:right w:val="single" w:sz="4" w:space="0" w:color="000000"/>
            </w:tcBorders>
            <w:shd w:val="clear" w:color="auto" w:fill="auto"/>
          </w:tcPr>
          <w:p w14:paraId="30DE1A3C"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lastRenderedPageBreak/>
              <w:t>10 класс, п. 19.6.3.1. Изобразительно-выразительные средства фонетики (повторение, об общение).</w:t>
            </w:r>
          </w:p>
          <w:p w14:paraId="53A132A2"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lastRenderedPageBreak/>
              <w:t>10 класс, п. 19.6.4.1. Изобразительно-выразительные средства лексики: эпитет, метафора, метонимия, олицетворение, гипербола, сравнение (повторение, обобщение).</w:t>
            </w:r>
          </w:p>
          <w:p w14:paraId="6A204B96"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11 класс, п. 19.7.3.1. 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7400B86B"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11 класс, п. 19.7.5.6. Основные признаки художественной речи: образность, широкое использование изобразительно- выразительных средств, языковых средств других функциональных разновидностей языка</w:t>
            </w:r>
          </w:p>
          <w:p w14:paraId="5AAFD588" w14:textId="77777777" w:rsidR="00654724" w:rsidRDefault="00C5519E">
            <w:pPr>
              <w:widowControl w:val="0"/>
              <w:tabs>
                <w:tab w:val="left" w:pos="1134"/>
              </w:tabs>
              <w:suppressAutoHyphens w:val="0"/>
              <w:jc w:val="both"/>
            </w:pPr>
            <w:r>
              <w:rPr>
                <w:rFonts w:eastAsia="Times New Roman"/>
                <w:i/>
              </w:rPr>
              <w:t xml:space="preserve">Изобразительно-выразительные средства фонетики; изобразительно-выразительные средства лексики: эпитет, метафора, метонимия, олицетворение, гипербола, сравнение; 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 </w:t>
            </w:r>
            <w:r>
              <w:rPr>
                <w:rFonts w:eastAsia="Times New Roman"/>
                <w:i/>
                <w:w w:val="105"/>
              </w:rPr>
              <w:t>Обобщение</w:t>
            </w:r>
            <w:r>
              <w:rPr>
                <w:rFonts w:eastAsia="Times New Roman"/>
                <w:i/>
                <w:spacing w:val="48"/>
                <w:w w:val="105"/>
              </w:rPr>
              <w:t xml:space="preserve"> </w:t>
            </w:r>
            <w:r>
              <w:rPr>
                <w:rFonts w:eastAsia="Times New Roman"/>
                <w:i/>
                <w:w w:val="105"/>
              </w:rPr>
              <w:t>знаний</w:t>
            </w:r>
            <w:r>
              <w:rPr>
                <w:rFonts w:eastAsia="Times New Roman"/>
                <w:i/>
                <w:spacing w:val="48"/>
                <w:w w:val="105"/>
              </w:rPr>
              <w:t xml:space="preserve"> </w:t>
            </w:r>
            <w:r>
              <w:rPr>
                <w:rFonts w:eastAsia="Times New Roman"/>
                <w:i/>
                <w:w w:val="105"/>
              </w:rPr>
              <w:t>об</w:t>
            </w:r>
            <w:r>
              <w:rPr>
                <w:rFonts w:eastAsia="Times New Roman"/>
                <w:i/>
                <w:spacing w:val="-6"/>
                <w:w w:val="105"/>
              </w:rPr>
              <w:t xml:space="preserve"> </w:t>
            </w:r>
            <w:r>
              <w:rPr>
                <w:rFonts w:eastAsia="Times New Roman"/>
                <w:i/>
                <w:spacing w:val="-2"/>
                <w:w w:val="105"/>
              </w:rPr>
              <w:t>изобра</w:t>
            </w:r>
            <w:r>
              <w:rPr>
                <w:rFonts w:eastAsia="Times New Roman"/>
                <w:i/>
                <w:w w:val="105"/>
              </w:rPr>
              <w:t>зительно-выразительных</w:t>
            </w:r>
            <w:r>
              <w:rPr>
                <w:rFonts w:eastAsia="Times New Roman"/>
                <w:i/>
                <w:spacing w:val="37"/>
                <w:w w:val="105"/>
              </w:rPr>
              <w:t xml:space="preserve"> </w:t>
            </w:r>
            <w:r>
              <w:rPr>
                <w:rFonts w:eastAsia="Times New Roman"/>
                <w:i/>
                <w:w w:val="105"/>
              </w:rPr>
              <w:t xml:space="preserve">средствах русского языка; Совершенствование умений </w:t>
            </w:r>
            <w:r>
              <w:rPr>
                <w:rFonts w:eastAsia="Times New Roman"/>
                <w:i/>
                <w:spacing w:val="-2"/>
                <w:w w:val="105"/>
              </w:rPr>
              <w:t>определять изобразительно-</w:t>
            </w:r>
            <w:proofErr w:type="gramStart"/>
            <w:r>
              <w:rPr>
                <w:rFonts w:eastAsia="Times New Roman"/>
                <w:i/>
                <w:spacing w:val="-2"/>
                <w:w w:val="105"/>
              </w:rPr>
              <w:t>вы</w:t>
            </w:r>
            <w:r>
              <w:rPr>
                <w:rFonts w:eastAsia="Times New Roman"/>
                <w:i/>
                <w:w w:val="105"/>
              </w:rPr>
              <w:t>разительные</w:t>
            </w:r>
            <w:r>
              <w:rPr>
                <w:rFonts w:eastAsia="Times New Roman"/>
                <w:i/>
                <w:spacing w:val="39"/>
                <w:w w:val="105"/>
              </w:rPr>
              <w:t xml:space="preserve">  </w:t>
            </w:r>
            <w:r>
              <w:rPr>
                <w:rFonts w:eastAsia="Times New Roman"/>
                <w:i/>
                <w:w w:val="105"/>
              </w:rPr>
              <w:t>средства</w:t>
            </w:r>
            <w:proofErr w:type="gramEnd"/>
            <w:r>
              <w:rPr>
                <w:rFonts w:eastAsia="Times New Roman"/>
                <w:i/>
                <w:spacing w:val="40"/>
                <w:w w:val="105"/>
              </w:rPr>
              <w:t xml:space="preserve">  </w:t>
            </w:r>
            <w:r>
              <w:rPr>
                <w:rFonts w:eastAsia="Times New Roman"/>
                <w:i/>
                <w:spacing w:val="-2"/>
                <w:w w:val="105"/>
              </w:rPr>
              <w:t>языка</w:t>
            </w:r>
          </w:p>
          <w:p w14:paraId="269FBB91"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i/>
                <w:w w:val="105"/>
                <w:sz w:val="24"/>
                <w:szCs w:val="24"/>
              </w:rPr>
              <w:t>в</w:t>
            </w:r>
            <w:r>
              <w:rPr>
                <w:rFonts w:ascii="Times New Roman" w:eastAsia="Times New Roman" w:hAnsi="Times New Roman" w:cs="Times New Roman"/>
                <w:i/>
                <w:spacing w:val="-3"/>
                <w:w w:val="105"/>
                <w:sz w:val="24"/>
                <w:szCs w:val="24"/>
              </w:rPr>
              <w:t xml:space="preserve"> </w:t>
            </w:r>
            <w:r>
              <w:rPr>
                <w:rFonts w:ascii="Times New Roman" w:eastAsia="Times New Roman" w:hAnsi="Times New Roman" w:cs="Times New Roman"/>
                <w:i/>
                <w:spacing w:val="-2"/>
                <w:w w:val="105"/>
                <w:sz w:val="24"/>
                <w:szCs w:val="24"/>
              </w:rPr>
              <w:t>тексте</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14:paraId="58EB7880"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lastRenderedPageBreak/>
              <w:t xml:space="preserve">5 класс, п. 19.6.5.1. Основные </w:t>
            </w:r>
            <w:r>
              <w:rPr>
                <w:rFonts w:ascii="Times New Roman" w:hAnsi="Times New Roman" w:cs="Times New Roman"/>
                <w:sz w:val="24"/>
                <w:szCs w:val="24"/>
              </w:rPr>
              <w:lastRenderedPageBreak/>
              <w:t>выразительные средства фонетики.</w:t>
            </w:r>
          </w:p>
          <w:p w14:paraId="5C7AA3A2"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6 класс, п. 19.7.5.1. Эпитеты, метафоры, олицетворения.</w:t>
            </w:r>
          </w:p>
          <w:p w14:paraId="67E47596"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7 класс, п. 19.8.3. Языковые средства выразительности в тексте: фонетические (звукопись), словообразовательные, лексические (обобщение).</w:t>
            </w:r>
          </w:p>
          <w:p w14:paraId="427FDF5F" w14:textId="77777777" w:rsidR="00654724" w:rsidRDefault="00C5519E">
            <w:pPr>
              <w:pStyle w:val="1c"/>
              <w:widowControl w:val="0"/>
              <w:tabs>
                <w:tab w:val="left" w:pos="1134"/>
              </w:tabs>
              <w:spacing w:after="0" w:line="240" w:lineRule="auto"/>
              <w:ind w:left="0"/>
              <w:jc w:val="both"/>
            </w:pPr>
            <w:r>
              <w:rPr>
                <w:rFonts w:ascii="Times New Roman" w:hAnsi="Times New Roman" w:cs="Times New Roman"/>
                <w:sz w:val="24"/>
                <w:szCs w:val="24"/>
              </w:rPr>
              <w:t>9 класс, п. 19.10.4. Основные изобразительно выразительные средства русского языка, их использование в речи (метафора, эпитет, сравнение, гипербола, олицетворение и другие)</w:t>
            </w:r>
          </w:p>
        </w:tc>
      </w:tr>
    </w:tbl>
    <w:p w14:paraId="78F93AF5" w14:textId="77777777" w:rsidR="00654724" w:rsidRDefault="00654724">
      <w:pPr>
        <w:pStyle w:val="1c"/>
        <w:tabs>
          <w:tab w:val="left" w:pos="1134"/>
        </w:tabs>
        <w:spacing w:after="0" w:line="240" w:lineRule="auto"/>
        <w:ind w:left="0"/>
        <w:jc w:val="both"/>
        <w:rPr>
          <w:rFonts w:ascii="Times New Roman" w:eastAsia="Times New Roman" w:hAnsi="Times New Roman" w:cs="Times New Roman"/>
          <w:b/>
          <w:iCs/>
          <w:sz w:val="24"/>
          <w:szCs w:val="24"/>
          <w:lang w:eastAsia="ru-RU"/>
        </w:rPr>
      </w:pPr>
    </w:p>
    <w:p w14:paraId="0C57C96F" w14:textId="77777777" w:rsidR="00654724" w:rsidRDefault="00C5519E">
      <w:pPr>
        <w:pStyle w:val="1c"/>
        <w:numPr>
          <w:ilvl w:val="0"/>
          <w:numId w:val="4"/>
        </w:numPr>
        <w:tabs>
          <w:tab w:val="left" w:pos="426"/>
        </w:tabs>
        <w:spacing w:after="0" w:line="240" w:lineRule="auto"/>
        <w:ind w:left="0" w:firstLine="0"/>
        <w:jc w:val="both"/>
      </w:pPr>
      <w:r>
        <w:rPr>
          <w:rFonts w:ascii="Times New Roman" w:eastAsia="Times New Roman" w:hAnsi="Times New Roman" w:cs="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ED767B1" w14:textId="77777777" w:rsidR="00654724" w:rsidRDefault="00654724">
      <w:pPr>
        <w:pStyle w:val="1c"/>
        <w:tabs>
          <w:tab w:val="left" w:pos="1134"/>
        </w:tabs>
        <w:spacing w:after="0" w:line="240" w:lineRule="auto"/>
        <w:ind w:left="0"/>
        <w:jc w:val="both"/>
        <w:rPr>
          <w:rFonts w:ascii="Times New Roman" w:eastAsia="Times New Roman" w:hAnsi="Times New Roman" w:cs="Times New Roman"/>
          <w:bCs/>
          <w:iCs/>
          <w:sz w:val="24"/>
          <w:szCs w:val="24"/>
          <w:lang w:eastAsia="ru-RU"/>
        </w:rPr>
      </w:pPr>
    </w:p>
    <w:p w14:paraId="48B1A5E6" w14:textId="77777777" w:rsidR="00654724" w:rsidRDefault="00C5519E">
      <w:pPr>
        <w:tabs>
          <w:tab w:val="left" w:pos="1134"/>
        </w:tabs>
        <w:contextualSpacing/>
        <w:jc w:val="both"/>
      </w:pPr>
      <w:r>
        <w:rPr>
          <w:rFonts w:eastAsia="Times New Roman"/>
          <w:bCs/>
          <w:lang w:eastAsia="ru-RU"/>
        </w:rPr>
        <w:t>В наименьшей степени в группе с высоким уровнем подготовки сформированы следующие темы и умения:</w:t>
      </w:r>
    </w:p>
    <w:p w14:paraId="62365606" w14:textId="77777777" w:rsidR="00654724" w:rsidRDefault="00C5519E">
      <w:pPr>
        <w:pStyle w:val="1b"/>
        <w:tabs>
          <w:tab w:val="left" w:pos="1134"/>
        </w:tabs>
        <w:spacing w:after="0"/>
      </w:pPr>
      <w:r>
        <w:rPr>
          <w:sz w:val="24"/>
          <w:szCs w:val="24"/>
        </w:rPr>
        <w:t>Таблица 2-19</w:t>
      </w:r>
    </w:p>
    <w:tbl>
      <w:tblPr>
        <w:tblW w:w="0" w:type="auto"/>
        <w:tblInd w:w="67" w:type="dxa"/>
        <w:tblLayout w:type="fixed"/>
        <w:tblLook w:val="0000" w:firstRow="0" w:lastRow="0" w:firstColumn="0" w:lastColumn="0" w:noHBand="0" w:noVBand="0"/>
      </w:tblPr>
      <w:tblGrid>
        <w:gridCol w:w="462"/>
        <w:gridCol w:w="3461"/>
        <w:gridCol w:w="11149"/>
      </w:tblGrid>
      <w:tr w:rsidR="00654724" w14:paraId="631390D4" w14:textId="77777777">
        <w:tc>
          <w:tcPr>
            <w:tcW w:w="4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F0C7B"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14:paraId="5FDE9E87"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Темы программы и умения</w:t>
            </w:r>
          </w:p>
        </w:tc>
        <w:tc>
          <w:tcPr>
            <w:tcW w:w="11149" w:type="dxa"/>
            <w:tcBorders>
              <w:top w:val="single" w:sz="4" w:space="0" w:color="000000"/>
              <w:left w:val="single" w:sz="4" w:space="0" w:color="000000"/>
              <w:bottom w:val="single" w:sz="4" w:space="0" w:color="000000"/>
              <w:right w:val="single" w:sz="4" w:space="0" w:color="000000"/>
            </w:tcBorders>
            <w:shd w:val="clear" w:color="auto" w:fill="auto"/>
          </w:tcPr>
          <w:p w14:paraId="7A7484B2"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Класс(-ы) изучения в соответствии с ФОП</w:t>
            </w:r>
          </w:p>
        </w:tc>
      </w:tr>
      <w:tr w:rsidR="00654724" w14:paraId="3CEFA586" w14:textId="77777777">
        <w:tc>
          <w:tcPr>
            <w:tcW w:w="4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81213"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t>21</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14:paraId="4ACA1C72" w14:textId="77777777" w:rsidR="00654724" w:rsidRDefault="00C5519E">
            <w:pPr>
              <w:pStyle w:val="TableParagraph"/>
              <w:widowControl w:val="0"/>
              <w:tabs>
                <w:tab w:val="left" w:pos="1134"/>
              </w:tabs>
              <w:spacing w:before="0"/>
              <w:ind w:left="0" w:hanging="1"/>
              <w:jc w:val="both"/>
            </w:pPr>
            <w:r>
              <w:rPr>
                <w:w w:val="105"/>
              </w:rPr>
              <w:t>11</w:t>
            </w:r>
            <w:r>
              <w:rPr>
                <w:spacing w:val="11"/>
                <w:w w:val="105"/>
              </w:rPr>
              <w:t xml:space="preserve"> </w:t>
            </w:r>
            <w:r>
              <w:rPr>
                <w:w w:val="105"/>
              </w:rPr>
              <w:t>класс,</w:t>
            </w:r>
            <w:r>
              <w:rPr>
                <w:spacing w:val="11"/>
                <w:w w:val="105"/>
              </w:rPr>
              <w:t xml:space="preserve"> </w:t>
            </w:r>
            <w:r>
              <w:rPr>
                <w:w w:val="105"/>
              </w:rPr>
              <w:t>п.</w:t>
            </w:r>
            <w:r>
              <w:rPr>
                <w:spacing w:val="11"/>
                <w:w w:val="105"/>
              </w:rPr>
              <w:t xml:space="preserve"> </w:t>
            </w:r>
            <w:r>
              <w:rPr>
                <w:w w:val="105"/>
              </w:rPr>
              <w:t>19.7.4.1.</w:t>
            </w:r>
            <w:r>
              <w:rPr>
                <w:spacing w:val="11"/>
                <w:w w:val="105"/>
              </w:rPr>
              <w:t xml:space="preserve"> </w:t>
            </w:r>
            <w:r>
              <w:rPr>
                <w:w w:val="105"/>
              </w:rPr>
              <w:t xml:space="preserve">Пунктуационный анализ предложения. </w:t>
            </w:r>
            <w:r>
              <w:rPr>
                <w:spacing w:val="-2"/>
                <w:w w:val="105"/>
              </w:rPr>
              <w:t>Совершенствование умений применять</w:t>
            </w:r>
            <w:r>
              <w:rPr>
                <w:spacing w:val="-11"/>
                <w:w w:val="105"/>
              </w:rPr>
              <w:t xml:space="preserve"> </w:t>
            </w:r>
            <w:r>
              <w:rPr>
                <w:spacing w:val="-2"/>
                <w:w w:val="105"/>
              </w:rPr>
              <w:t>правила</w:t>
            </w:r>
            <w:r>
              <w:rPr>
                <w:spacing w:val="-10"/>
                <w:w w:val="105"/>
              </w:rPr>
              <w:t xml:space="preserve"> </w:t>
            </w:r>
            <w:r>
              <w:rPr>
                <w:spacing w:val="-2"/>
                <w:w w:val="105"/>
              </w:rPr>
              <w:t>пунктуации в практике письма.</w:t>
            </w:r>
          </w:p>
        </w:tc>
        <w:tc>
          <w:tcPr>
            <w:tcW w:w="11149" w:type="dxa"/>
            <w:tcBorders>
              <w:top w:val="single" w:sz="4" w:space="0" w:color="000000"/>
              <w:left w:val="single" w:sz="4" w:space="0" w:color="000000"/>
              <w:bottom w:val="single" w:sz="4" w:space="0" w:color="000000"/>
              <w:right w:val="single" w:sz="4" w:space="0" w:color="000000"/>
            </w:tcBorders>
            <w:shd w:val="clear" w:color="auto" w:fill="auto"/>
          </w:tcPr>
          <w:p w14:paraId="46B22E70" w14:textId="77777777" w:rsidR="00654724" w:rsidRDefault="00C5519E">
            <w:pPr>
              <w:pStyle w:val="TableParagraph"/>
              <w:widowControl w:val="0"/>
              <w:tabs>
                <w:tab w:val="left" w:pos="1134"/>
              </w:tabs>
              <w:spacing w:before="0"/>
              <w:ind w:left="0"/>
              <w:jc w:val="both"/>
            </w:pPr>
            <w:r>
              <w:rPr>
                <w:w w:val="105"/>
              </w:rPr>
              <w:t>5</w:t>
            </w:r>
            <w:r>
              <w:rPr>
                <w:spacing w:val="-13"/>
                <w:w w:val="105"/>
              </w:rPr>
              <w:t xml:space="preserve"> </w:t>
            </w:r>
            <w:r>
              <w:rPr>
                <w:w w:val="105"/>
              </w:rPr>
              <w:t>класс,</w:t>
            </w:r>
            <w:r>
              <w:rPr>
                <w:spacing w:val="-10"/>
                <w:w w:val="105"/>
              </w:rPr>
              <w:t xml:space="preserve"> </w:t>
            </w:r>
            <w:r>
              <w:rPr>
                <w:w w:val="105"/>
              </w:rPr>
              <w:t>п.</w:t>
            </w:r>
            <w:r>
              <w:rPr>
                <w:spacing w:val="-11"/>
                <w:w w:val="105"/>
              </w:rPr>
              <w:t xml:space="preserve"> </w:t>
            </w:r>
            <w:r>
              <w:rPr>
                <w:w w:val="105"/>
              </w:rPr>
              <w:t>19.6.5.9.</w:t>
            </w:r>
            <w:r>
              <w:rPr>
                <w:spacing w:val="-10"/>
                <w:w w:val="105"/>
              </w:rPr>
              <w:t xml:space="preserve"> </w:t>
            </w:r>
            <w:r>
              <w:rPr>
                <w:w w:val="105"/>
              </w:rPr>
              <w:t>Пунктуационный</w:t>
            </w:r>
            <w:r>
              <w:rPr>
                <w:spacing w:val="-11"/>
                <w:w w:val="105"/>
              </w:rPr>
              <w:t xml:space="preserve"> </w:t>
            </w:r>
            <w:r>
              <w:rPr>
                <w:w w:val="105"/>
              </w:rPr>
              <w:t>анализ</w:t>
            </w:r>
            <w:r>
              <w:rPr>
                <w:spacing w:val="-10"/>
                <w:w w:val="105"/>
              </w:rPr>
              <w:t xml:space="preserve"> </w:t>
            </w:r>
            <w:r>
              <w:rPr>
                <w:w w:val="105"/>
              </w:rPr>
              <w:t>предложения (в рамках изученного).</w:t>
            </w:r>
          </w:p>
          <w:p w14:paraId="3CAC48A4" w14:textId="77777777" w:rsidR="00654724" w:rsidRDefault="00C5519E">
            <w:pPr>
              <w:pStyle w:val="TableParagraph"/>
              <w:widowControl w:val="0"/>
              <w:tabs>
                <w:tab w:val="left" w:pos="1134"/>
              </w:tabs>
              <w:spacing w:before="0"/>
              <w:ind w:left="0"/>
              <w:jc w:val="both"/>
            </w:pPr>
            <w:r>
              <w:rPr>
                <w:w w:val="105"/>
              </w:rPr>
              <w:t>7 класс, п. 19.8.5.2. Синтаксический и пунктуационный</w:t>
            </w:r>
            <w:r>
              <w:rPr>
                <w:spacing w:val="-7"/>
                <w:w w:val="105"/>
              </w:rPr>
              <w:t xml:space="preserve"> </w:t>
            </w:r>
            <w:r>
              <w:rPr>
                <w:w w:val="105"/>
              </w:rPr>
              <w:t>анализ</w:t>
            </w:r>
            <w:r>
              <w:rPr>
                <w:spacing w:val="-6"/>
                <w:w w:val="105"/>
              </w:rPr>
              <w:t xml:space="preserve"> </w:t>
            </w:r>
            <w:r>
              <w:rPr>
                <w:w w:val="105"/>
              </w:rPr>
              <w:t>предложений</w:t>
            </w:r>
            <w:r>
              <w:rPr>
                <w:spacing w:val="-7"/>
                <w:w w:val="105"/>
              </w:rPr>
              <w:t xml:space="preserve"> </w:t>
            </w:r>
            <w:r>
              <w:rPr>
                <w:w w:val="105"/>
              </w:rPr>
              <w:t>с</w:t>
            </w:r>
            <w:r>
              <w:rPr>
                <w:spacing w:val="-6"/>
                <w:w w:val="105"/>
              </w:rPr>
              <w:t xml:space="preserve"> </w:t>
            </w:r>
            <w:r>
              <w:rPr>
                <w:w w:val="105"/>
              </w:rPr>
              <w:t>причастным</w:t>
            </w:r>
            <w:r>
              <w:rPr>
                <w:spacing w:val="-6"/>
                <w:w w:val="105"/>
              </w:rPr>
              <w:t xml:space="preserve"> </w:t>
            </w:r>
            <w:r>
              <w:rPr>
                <w:w w:val="105"/>
              </w:rPr>
              <w:t>оборотом (в рамках изученного).</w:t>
            </w:r>
          </w:p>
          <w:p w14:paraId="386BA022" w14:textId="77777777" w:rsidR="00654724" w:rsidRDefault="00C5519E">
            <w:pPr>
              <w:pStyle w:val="TableParagraph"/>
              <w:widowControl w:val="0"/>
              <w:tabs>
                <w:tab w:val="left" w:pos="1134"/>
              </w:tabs>
              <w:spacing w:before="0"/>
              <w:ind w:left="0"/>
              <w:jc w:val="both"/>
            </w:pPr>
            <w:r>
              <w:rPr>
                <w:w w:val="105"/>
              </w:rPr>
              <w:t>7 класс, п. 19.8.5.3. Синтаксический и пунктуационный анализ предложений с деепричастным оборотом (в рамках изученного).</w:t>
            </w:r>
          </w:p>
          <w:p w14:paraId="13EB090D" w14:textId="77777777" w:rsidR="00654724" w:rsidRDefault="00C5519E">
            <w:pPr>
              <w:pStyle w:val="TableParagraph"/>
              <w:widowControl w:val="0"/>
              <w:tabs>
                <w:tab w:val="left" w:pos="1134"/>
              </w:tabs>
              <w:spacing w:before="0"/>
              <w:ind w:left="0"/>
              <w:jc w:val="both"/>
            </w:pPr>
            <w:r>
              <w:rPr>
                <w:w w:val="105"/>
              </w:rPr>
              <w:t>8 класс, п. 19.9.5.6.3. Синтаксический и пунктуационный анализ простых предложений.</w:t>
            </w:r>
          </w:p>
          <w:p w14:paraId="3AC70340" w14:textId="77777777" w:rsidR="00654724" w:rsidRDefault="00C5519E">
            <w:pPr>
              <w:pStyle w:val="TableParagraph"/>
              <w:widowControl w:val="0"/>
              <w:tabs>
                <w:tab w:val="left" w:pos="1134"/>
              </w:tabs>
              <w:spacing w:before="0"/>
              <w:ind w:left="0"/>
              <w:jc w:val="both"/>
            </w:pPr>
            <w:r>
              <w:rPr>
                <w:w w:val="105"/>
              </w:rPr>
              <w:t>9 класс, п. 19.10.5.2. Синтаксический и пунктуационный анализ сложносочинённых предло</w:t>
            </w:r>
            <w:r>
              <w:rPr>
                <w:spacing w:val="-2"/>
                <w:w w:val="105"/>
              </w:rPr>
              <w:t>жений.</w:t>
            </w:r>
          </w:p>
          <w:p w14:paraId="7FD48BAF" w14:textId="77777777" w:rsidR="00654724" w:rsidRDefault="00C5519E">
            <w:pPr>
              <w:pStyle w:val="TableParagraph"/>
              <w:widowControl w:val="0"/>
              <w:tabs>
                <w:tab w:val="left" w:pos="1134"/>
              </w:tabs>
              <w:spacing w:before="0"/>
              <w:ind w:left="0"/>
              <w:jc w:val="both"/>
            </w:pPr>
            <w:r>
              <w:rPr>
                <w:w w:val="105"/>
              </w:rPr>
              <w:t>9 класс, п. 19.10.5.3. Синтаксический и пунктуационный анализ сложноподчинённых предло</w:t>
            </w:r>
            <w:r>
              <w:rPr>
                <w:spacing w:val="-2"/>
                <w:w w:val="105"/>
              </w:rPr>
              <w:t>жений.</w:t>
            </w:r>
          </w:p>
          <w:p w14:paraId="17FFA5D3" w14:textId="77777777" w:rsidR="00654724" w:rsidRDefault="00C5519E">
            <w:pPr>
              <w:pStyle w:val="TableParagraph"/>
              <w:widowControl w:val="0"/>
              <w:tabs>
                <w:tab w:val="left" w:pos="1134"/>
              </w:tabs>
              <w:spacing w:before="0"/>
              <w:ind w:left="0"/>
              <w:jc w:val="both"/>
            </w:pPr>
            <w:r>
              <w:rPr>
                <w:w w:val="105"/>
              </w:rPr>
              <w:t>9</w:t>
            </w:r>
            <w:r>
              <w:rPr>
                <w:spacing w:val="12"/>
                <w:w w:val="105"/>
              </w:rPr>
              <w:t xml:space="preserve"> </w:t>
            </w:r>
            <w:r>
              <w:rPr>
                <w:w w:val="105"/>
              </w:rPr>
              <w:t>класс,</w:t>
            </w:r>
            <w:r>
              <w:rPr>
                <w:spacing w:val="12"/>
                <w:w w:val="105"/>
              </w:rPr>
              <w:t xml:space="preserve"> </w:t>
            </w:r>
            <w:r>
              <w:rPr>
                <w:w w:val="105"/>
              </w:rPr>
              <w:t>п.</w:t>
            </w:r>
            <w:r>
              <w:rPr>
                <w:spacing w:val="12"/>
                <w:w w:val="105"/>
              </w:rPr>
              <w:t xml:space="preserve"> </w:t>
            </w:r>
            <w:r>
              <w:rPr>
                <w:w w:val="105"/>
              </w:rPr>
              <w:t>19.10.5.4.</w:t>
            </w:r>
            <w:r>
              <w:rPr>
                <w:spacing w:val="12"/>
                <w:w w:val="105"/>
              </w:rPr>
              <w:t xml:space="preserve"> </w:t>
            </w:r>
            <w:r>
              <w:rPr>
                <w:w w:val="105"/>
              </w:rPr>
              <w:t>Синтаксический</w:t>
            </w:r>
            <w:r>
              <w:rPr>
                <w:spacing w:val="13"/>
                <w:w w:val="105"/>
              </w:rPr>
              <w:t xml:space="preserve"> </w:t>
            </w:r>
            <w:r>
              <w:rPr>
                <w:w w:val="105"/>
              </w:rPr>
              <w:t>и</w:t>
            </w:r>
            <w:r>
              <w:rPr>
                <w:spacing w:val="12"/>
                <w:w w:val="105"/>
              </w:rPr>
              <w:t xml:space="preserve"> </w:t>
            </w:r>
            <w:r>
              <w:rPr>
                <w:spacing w:val="-2"/>
                <w:w w:val="105"/>
              </w:rPr>
              <w:t>пунктуационный</w:t>
            </w:r>
            <w:r>
              <w:rPr>
                <w:spacing w:val="40"/>
                <w:w w:val="105"/>
              </w:rPr>
              <w:t xml:space="preserve"> </w:t>
            </w:r>
            <w:r>
              <w:rPr>
                <w:spacing w:val="-2"/>
                <w:w w:val="105"/>
              </w:rPr>
              <w:t>анализ</w:t>
            </w:r>
            <w:r>
              <w:rPr>
                <w:spacing w:val="40"/>
                <w:w w:val="105"/>
              </w:rPr>
              <w:t xml:space="preserve"> </w:t>
            </w:r>
            <w:r>
              <w:rPr>
                <w:spacing w:val="-2"/>
                <w:w w:val="105"/>
              </w:rPr>
              <w:t>бессоюзных</w:t>
            </w:r>
            <w:r>
              <w:rPr>
                <w:spacing w:val="40"/>
                <w:w w:val="105"/>
              </w:rPr>
              <w:t xml:space="preserve"> </w:t>
            </w:r>
            <w:r>
              <w:rPr>
                <w:spacing w:val="-2"/>
                <w:w w:val="105"/>
              </w:rPr>
              <w:t>сложных</w:t>
            </w:r>
            <w:r>
              <w:rPr>
                <w:spacing w:val="40"/>
                <w:w w:val="105"/>
              </w:rPr>
              <w:t xml:space="preserve"> </w:t>
            </w:r>
            <w:r>
              <w:rPr>
                <w:spacing w:val="-2"/>
                <w:w w:val="105"/>
              </w:rPr>
              <w:t>предложений.</w:t>
            </w:r>
          </w:p>
          <w:p w14:paraId="45893CD6" w14:textId="77777777" w:rsidR="00654724" w:rsidRDefault="00C5519E">
            <w:pPr>
              <w:pStyle w:val="TableParagraph"/>
              <w:widowControl w:val="0"/>
              <w:tabs>
                <w:tab w:val="left" w:pos="1134"/>
              </w:tabs>
              <w:spacing w:before="0"/>
              <w:ind w:left="0"/>
              <w:jc w:val="both"/>
            </w:pPr>
            <w:r>
              <w:rPr>
                <w:w w:val="105"/>
              </w:rPr>
              <w:t>9</w:t>
            </w:r>
            <w:r>
              <w:rPr>
                <w:spacing w:val="12"/>
                <w:w w:val="105"/>
              </w:rPr>
              <w:t xml:space="preserve"> </w:t>
            </w:r>
            <w:r>
              <w:rPr>
                <w:w w:val="105"/>
              </w:rPr>
              <w:t>класс,</w:t>
            </w:r>
            <w:r>
              <w:rPr>
                <w:spacing w:val="12"/>
                <w:w w:val="105"/>
              </w:rPr>
              <w:t xml:space="preserve"> </w:t>
            </w:r>
            <w:r>
              <w:rPr>
                <w:w w:val="105"/>
              </w:rPr>
              <w:t>п.</w:t>
            </w:r>
            <w:r>
              <w:rPr>
                <w:spacing w:val="12"/>
                <w:w w:val="105"/>
              </w:rPr>
              <w:t xml:space="preserve"> </w:t>
            </w:r>
            <w:r>
              <w:rPr>
                <w:w w:val="105"/>
              </w:rPr>
              <w:t>19.10.5.5.</w:t>
            </w:r>
            <w:r>
              <w:rPr>
                <w:spacing w:val="12"/>
                <w:w w:val="105"/>
              </w:rPr>
              <w:t xml:space="preserve"> </w:t>
            </w:r>
            <w:r>
              <w:rPr>
                <w:w w:val="105"/>
              </w:rPr>
              <w:t>Синтаксический</w:t>
            </w:r>
            <w:r>
              <w:rPr>
                <w:spacing w:val="13"/>
                <w:w w:val="105"/>
              </w:rPr>
              <w:t xml:space="preserve"> </w:t>
            </w:r>
            <w:r>
              <w:rPr>
                <w:w w:val="105"/>
              </w:rPr>
              <w:t>и</w:t>
            </w:r>
            <w:r>
              <w:rPr>
                <w:spacing w:val="12"/>
                <w:w w:val="105"/>
              </w:rPr>
              <w:t xml:space="preserve"> </w:t>
            </w:r>
            <w:r>
              <w:rPr>
                <w:spacing w:val="-2"/>
                <w:w w:val="105"/>
              </w:rPr>
              <w:t>пунктуационный</w:t>
            </w:r>
            <w:r>
              <w:rPr>
                <w:spacing w:val="40"/>
                <w:w w:val="105"/>
              </w:rPr>
              <w:t xml:space="preserve"> </w:t>
            </w:r>
            <w:r>
              <w:rPr>
                <w:spacing w:val="-2"/>
                <w:w w:val="105"/>
              </w:rPr>
              <w:t>анализ</w:t>
            </w:r>
            <w:r>
              <w:rPr>
                <w:spacing w:val="40"/>
                <w:w w:val="105"/>
              </w:rPr>
              <w:t xml:space="preserve"> </w:t>
            </w:r>
            <w:r>
              <w:rPr>
                <w:spacing w:val="-2"/>
                <w:w w:val="105"/>
              </w:rPr>
              <w:t>сложных</w:t>
            </w:r>
            <w:r>
              <w:rPr>
                <w:spacing w:val="40"/>
                <w:w w:val="105"/>
              </w:rPr>
              <w:t xml:space="preserve"> </w:t>
            </w:r>
            <w:r>
              <w:rPr>
                <w:spacing w:val="-2"/>
                <w:w w:val="105"/>
              </w:rPr>
              <w:t>предложений</w:t>
            </w:r>
            <w:r>
              <w:rPr>
                <w:spacing w:val="40"/>
                <w:w w:val="105"/>
              </w:rPr>
              <w:t xml:space="preserve"> </w:t>
            </w:r>
            <w:r>
              <w:rPr>
                <w:spacing w:val="-2"/>
                <w:w w:val="105"/>
              </w:rPr>
              <w:t>с</w:t>
            </w:r>
            <w:r>
              <w:rPr>
                <w:spacing w:val="40"/>
                <w:w w:val="105"/>
              </w:rPr>
              <w:t xml:space="preserve"> </w:t>
            </w:r>
            <w:r>
              <w:rPr>
                <w:spacing w:val="-2"/>
                <w:w w:val="105"/>
              </w:rPr>
              <w:t>разными видами союзной и бессоюзной связи</w:t>
            </w:r>
          </w:p>
        </w:tc>
      </w:tr>
      <w:tr w:rsidR="00654724" w14:paraId="2D8C40F2" w14:textId="77777777">
        <w:tc>
          <w:tcPr>
            <w:tcW w:w="4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DDFF8" w14:textId="77777777" w:rsidR="00654724" w:rsidRDefault="00C5519E">
            <w:pPr>
              <w:pStyle w:val="1c"/>
              <w:widowControl w:val="0"/>
              <w:tabs>
                <w:tab w:val="left" w:pos="1134"/>
              </w:tabs>
              <w:spacing w:after="0" w:line="240" w:lineRule="auto"/>
              <w:ind w:left="0"/>
              <w:jc w:val="both"/>
            </w:pPr>
            <w:r>
              <w:rPr>
                <w:rFonts w:ascii="Times New Roman" w:eastAsia="Times New Roman" w:hAnsi="Times New Roman" w:cs="Times New Roman"/>
                <w:bCs/>
                <w:iCs/>
                <w:sz w:val="24"/>
                <w:szCs w:val="24"/>
                <w:lang w:eastAsia="ru-RU"/>
              </w:rPr>
              <w:lastRenderedPageBreak/>
              <w:t>24</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14:paraId="39760237" w14:textId="77777777" w:rsidR="00654724" w:rsidRDefault="00C5519E">
            <w:pPr>
              <w:pStyle w:val="TableParagraph"/>
              <w:widowControl w:val="0"/>
              <w:tabs>
                <w:tab w:val="left" w:pos="1134"/>
              </w:tabs>
              <w:spacing w:before="0"/>
              <w:ind w:left="0"/>
              <w:jc w:val="both"/>
            </w:pPr>
            <w:r>
              <w:rPr>
                <w:w w:val="105"/>
              </w:rPr>
              <w:t>10 класс, п. 19.6.9. Информативность текста. Виды информации в тексте. Формирование</w:t>
            </w:r>
            <w:r>
              <w:rPr>
                <w:spacing w:val="-11"/>
                <w:w w:val="105"/>
              </w:rPr>
              <w:t xml:space="preserve"> </w:t>
            </w:r>
            <w:r>
              <w:rPr>
                <w:w w:val="105"/>
              </w:rPr>
              <w:t>системы</w:t>
            </w:r>
            <w:r>
              <w:rPr>
                <w:spacing w:val="-10"/>
                <w:w w:val="105"/>
              </w:rPr>
              <w:t xml:space="preserve"> </w:t>
            </w:r>
            <w:r>
              <w:rPr>
                <w:w w:val="105"/>
              </w:rPr>
              <w:t xml:space="preserve">знаний </w:t>
            </w:r>
            <w:r>
              <w:rPr>
                <w:spacing w:val="-4"/>
                <w:w w:val="105"/>
              </w:rPr>
              <w:t>о</w:t>
            </w:r>
            <w:r>
              <w:rPr>
                <w:spacing w:val="-7"/>
                <w:w w:val="105"/>
              </w:rPr>
              <w:t xml:space="preserve"> </w:t>
            </w:r>
            <w:r>
              <w:rPr>
                <w:spacing w:val="-4"/>
                <w:w w:val="105"/>
              </w:rPr>
              <w:t>нормах</w:t>
            </w:r>
            <w:r>
              <w:rPr>
                <w:spacing w:val="-6"/>
                <w:w w:val="105"/>
              </w:rPr>
              <w:t xml:space="preserve"> </w:t>
            </w:r>
            <w:r>
              <w:rPr>
                <w:spacing w:val="-4"/>
                <w:w w:val="105"/>
              </w:rPr>
              <w:t>современного</w:t>
            </w:r>
            <w:r>
              <w:rPr>
                <w:spacing w:val="-7"/>
                <w:w w:val="105"/>
              </w:rPr>
              <w:t xml:space="preserve"> </w:t>
            </w:r>
            <w:r>
              <w:rPr>
                <w:spacing w:val="-4"/>
                <w:w w:val="105"/>
              </w:rPr>
              <w:t>русского</w:t>
            </w:r>
            <w:r>
              <w:rPr>
                <w:w w:val="105"/>
              </w:rPr>
              <w:t xml:space="preserve"> литературного</w:t>
            </w:r>
            <w:r>
              <w:rPr>
                <w:spacing w:val="-1"/>
                <w:w w:val="105"/>
              </w:rPr>
              <w:t xml:space="preserve"> </w:t>
            </w:r>
            <w:r>
              <w:rPr>
                <w:w w:val="105"/>
              </w:rPr>
              <w:t>языка и</w:t>
            </w:r>
            <w:r>
              <w:rPr>
                <w:spacing w:val="-1"/>
                <w:w w:val="105"/>
              </w:rPr>
              <w:t xml:space="preserve"> </w:t>
            </w:r>
            <w:r>
              <w:rPr>
                <w:w w:val="105"/>
              </w:rPr>
              <w:t xml:space="preserve">их </w:t>
            </w:r>
            <w:r>
              <w:rPr>
                <w:spacing w:val="-2"/>
                <w:w w:val="105"/>
              </w:rPr>
              <w:t>основ</w:t>
            </w:r>
            <w:r>
              <w:rPr>
                <w:w w:val="105"/>
              </w:rPr>
              <w:t>ных</w:t>
            </w:r>
            <w:r>
              <w:rPr>
                <w:spacing w:val="-9"/>
                <w:w w:val="105"/>
              </w:rPr>
              <w:t xml:space="preserve"> </w:t>
            </w:r>
            <w:r>
              <w:rPr>
                <w:w w:val="105"/>
              </w:rPr>
              <w:t>видах:</w:t>
            </w:r>
            <w:r>
              <w:rPr>
                <w:spacing w:val="-9"/>
                <w:w w:val="105"/>
              </w:rPr>
              <w:t xml:space="preserve"> </w:t>
            </w:r>
            <w:r>
              <w:rPr>
                <w:w w:val="105"/>
              </w:rPr>
              <w:t>лексические</w:t>
            </w:r>
            <w:r>
              <w:rPr>
                <w:spacing w:val="-10"/>
                <w:w w:val="105"/>
              </w:rPr>
              <w:t xml:space="preserve"> </w:t>
            </w:r>
            <w:r>
              <w:rPr>
                <w:spacing w:val="-4"/>
                <w:w w:val="105"/>
              </w:rPr>
              <w:t>нормы</w:t>
            </w:r>
          </w:p>
        </w:tc>
        <w:tc>
          <w:tcPr>
            <w:tcW w:w="11149" w:type="dxa"/>
            <w:tcBorders>
              <w:top w:val="single" w:sz="4" w:space="0" w:color="000000"/>
              <w:left w:val="single" w:sz="4" w:space="0" w:color="000000"/>
              <w:bottom w:val="single" w:sz="4" w:space="0" w:color="000000"/>
              <w:right w:val="single" w:sz="4" w:space="0" w:color="000000"/>
            </w:tcBorders>
            <w:shd w:val="clear" w:color="auto" w:fill="auto"/>
          </w:tcPr>
          <w:p w14:paraId="7F3FB8A4" w14:textId="77777777" w:rsidR="00654724" w:rsidRDefault="00C5519E">
            <w:pPr>
              <w:pStyle w:val="TableParagraph"/>
              <w:widowControl w:val="0"/>
              <w:tabs>
                <w:tab w:val="left" w:pos="1134"/>
              </w:tabs>
              <w:spacing w:before="0"/>
              <w:ind w:left="0"/>
              <w:jc w:val="both"/>
            </w:pPr>
            <w:r>
              <w:rPr>
                <w:w w:val="105"/>
              </w:rPr>
              <w:t>5</w:t>
            </w:r>
            <w:r>
              <w:rPr>
                <w:spacing w:val="-4"/>
                <w:w w:val="105"/>
              </w:rPr>
              <w:t xml:space="preserve"> </w:t>
            </w:r>
            <w:r>
              <w:rPr>
                <w:w w:val="105"/>
              </w:rPr>
              <w:t>класс,</w:t>
            </w:r>
            <w:r>
              <w:rPr>
                <w:spacing w:val="-4"/>
                <w:w w:val="105"/>
              </w:rPr>
              <w:t xml:space="preserve"> </w:t>
            </w:r>
            <w:r>
              <w:rPr>
                <w:w w:val="105"/>
              </w:rPr>
              <w:t>п.</w:t>
            </w:r>
            <w:r>
              <w:rPr>
                <w:spacing w:val="-4"/>
                <w:w w:val="105"/>
              </w:rPr>
              <w:t xml:space="preserve"> </w:t>
            </w:r>
            <w:r>
              <w:rPr>
                <w:w w:val="105"/>
              </w:rPr>
              <w:t>19.6.3.</w:t>
            </w:r>
            <w:r>
              <w:rPr>
                <w:spacing w:val="-4"/>
                <w:w w:val="105"/>
              </w:rPr>
              <w:t xml:space="preserve"> </w:t>
            </w:r>
            <w:r>
              <w:rPr>
                <w:w w:val="105"/>
              </w:rPr>
              <w:t>Функционально-смысловые</w:t>
            </w:r>
            <w:r>
              <w:rPr>
                <w:spacing w:val="-4"/>
                <w:w w:val="105"/>
              </w:rPr>
              <w:t xml:space="preserve"> </w:t>
            </w:r>
            <w:r>
              <w:rPr>
                <w:w w:val="105"/>
              </w:rPr>
              <w:t xml:space="preserve">типы речи: описание, повествование, рассуждение; их особенности. Повествование как тип речи. </w:t>
            </w:r>
            <w:r>
              <w:rPr>
                <w:spacing w:val="-2"/>
                <w:w w:val="105"/>
              </w:rPr>
              <w:t>Рассказ.</w:t>
            </w:r>
          </w:p>
          <w:p w14:paraId="4A9B626A" w14:textId="77777777" w:rsidR="00654724" w:rsidRDefault="00C5519E">
            <w:pPr>
              <w:pStyle w:val="TableParagraph"/>
              <w:widowControl w:val="0"/>
              <w:tabs>
                <w:tab w:val="left" w:pos="1134"/>
              </w:tabs>
              <w:spacing w:before="0"/>
              <w:ind w:left="0"/>
              <w:jc w:val="both"/>
            </w:pPr>
            <w:r>
              <w:rPr>
                <w:w w:val="105"/>
              </w:rPr>
              <w:t>6 класс, п. 19.7.3. Описание как тип речи. Описание внешности человека. Описание помещения. Описание природы. Описание местности. Описание</w:t>
            </w:r>
            <w:r>
              <w:rPr>
                <w:spacing w:val="-1"/>
                <w:w w:val="105"/>
              </w:rPr>
              <w:t xml:space="preserve"> </w:t>
            </w:r>
            <w:r>
              <w:rPr>
                <w:w w:val="105"/>
              </w:rPr>
              <w:t>действий.</w:t>
            </w:r>
          </w:p>
          <w:p w14:paraId="461B59A5" w14:textId="77777777" w:rsidR="00654724" w:rsidRDefault="00C5519E">
            <w:pPr>
              <w:pStyle w:val="TableParagraph"/>
              <w:widowControl w:val="0"/>
              <w:tabs>
                <w:tab w:val="left" w:pos="1134"/>
              </w:tabs>
              <w:spacing w:before="0"/>
              <w:ind w:left="0"/>
              <w:jc w:val="both"/>
            </w:pPr>
            <w:r>
              <w:rPr>
                <w:w w:val="105"/>
              </w:rPr>
              <w:t>7</w:t>
            </w:r>
            <w:r>
              <w:rPr>
                <w:spacing w:val="4"/>
                <w:w w:val="105"/>
              </w:rPr>
              <w:t xml:space="preserve"> </w:t>
            </w:r>
            <w:r>
              <w:rPr>
                <w:w w:val="105"/>
              </w:rPr>
              <w:t>класс,</w:t>
            </w:r>
            <w:r>
              <w:rPr>
                <w:spacing w:val="4"/>
                <w:w w:val="105"/>
              </w:rPr>
              <w:t xml:space="preserve"> </w:t>
            </w:r>
            <w:r>
              <w:rPr>
                <w:w w:val="105"/>
              </w:rPr>
              <w:t>п.</w:t>
            </w:r>
            <w:r>
              <w:rPr>
                <w:spacing w:val="4"/>
                <w:w w:val="105"/>
              </w:rPr>
              <w:t xml:space="preserve"> </w:t>
            </w:r>
            <w:r>
              <w:rPr>
                <w:w w:val="105"/>
              </w:rPr>
              <w:t>19.8.3.</w:t>
            </w:r>
            <w:r>
              <w:rPr>
                <w:spacing w:val="4"/>
                <w:w w:val="105"/>
              </w:rPr>
              <w:t xml:space="preserve"> </w:t>
            </w:r>
            <w:r>
              <w:rPr>
                <w:w w:val="105"/>
              </w:rPr>
              <w:t>Рассуждение</w:t>
            </w:r>
            <w:r>
              <w:rPr>
                <w:spacing w:val="5"/>
                <w:w w:val="105"/>
              </w:rPr>
              <w:t xml:space="preserve"> </w:t>
            </w:r>
            <w:r>
              <w:rPr>
                <w:w w:val="105"/>
              </w:rPr>
              <w:t>как</w:t>
            </w:r>
            <w:r>
              <w:rPr>
                <w:spacing w:val="4"/>
                <w:w w:val="105"/>
              </w:rPr>
              <w:t xml:space="preserve"> </w:t>
            </w:r>
            <w:r>
              <w:rPr>
                <w:spacing w:val="-2"/>
                <w:w w:val="105"/>
              </w:rPr>
              <w:t>функционально-смысловой тип речи. Структурные особенности</w:t>
            </w:r>
            <w:r>
              <w:rPr>
                <w:spacing w:val="-1"/>
                <w:w w:val="105"/>
              </w:rPr>
              <w:t xml:space="preserve"> </w:t>
            </w:r>
            <w:r>
              <w:rPr>
                <w:spacing w:val="-2"/>
                <w:w w:val="105"/>
              </w:rPr>
              <w:t>текста-рассуждения.</w:t>
            </w:r>
          </w:p>
          <w:p w14:paraId="224AE051" w14:textId="77777777" w:rsidR="00654724" w:rsidRDefault="00C5519E">
            <w:pPr>
              <w:pStyle w:val="TableParagraph"/>
              <w:widowControl w:val="0"/>
              <w:tabs>
                <w:tab w:val="left" w:pos="1134"/>
              </w:tabs>
              <w:spacing w:before="0"/>
              <w:ind w:left="0"/>
              <w:jc w:val="both"/>
            </w:pPr>
            <w:r>
              <w:rPr>
                <w:w w:val="105"/>
              </w:rPr>
              <w:t>9 класс, п. 19.10.3. Сочетание разных функционально-смысловых типов речи в тексте, в том числе сочетание элементов разных функцио</w:t>
            </w:r>
            <w:r>
              <w:rPr>
                <w:spacing w:val="-2"/>
                <w:w w:val="105"/>
              </w:rPr>
              <w:t>нальных</w:t>
            </w:r>
            <w:r>
              <w:rPr>
                <w:spacing w:val="-1"/>
                <w:w w:val="105"/>
              </w:rPr>
              <w:t xml:space="preserve"> </w:t>
            </w:r>
            <w:r>
              <w:rPr>
                <w:spacing w:val="-2"/>
                <w:w w:val="105"/>
              </w:rPr>
              <w:t>разновидностей</w:t>
            </w:r>
            <w:r>
              <w:rPr>
                <w:spacing w:val="-1"/>
                <w:w w:val="105"/>
              </w:rPr>
              <w:t xml:space="preserve"> </w:t>
            </w:r>
            <w:r>
              <w:rPr>
                <w:spacing w:val="-2"/>
                <w:w w:val="105"/>
              </w:rPr>
              <w:t>языка</w:t>
            </w:r>
            <w:r>
              <w:rPr>
                <w:spacing w:val="-1"/>
                <w:w w:val="105"/>
              </w:rPr>
              <w:t xml:space="preserve"> </w:t>
            </w:r>
            <w:r>
              <w:rPr>
                <w:spacing w:val="-2"/>
                <w:w w:val="105"/>
              </w:rPr>
              <w:t>в художественном произведении</w:t>
            </w:r>
          </w:p>
        </w:tc>
      </w:tr>
    </w:tbl>
    <w:p w14:paraId="78A43C42" w14:textId="77777777" w:rsidR="00654724" w:rsidRDefault="00654724">
      <w:pPr>
        <w:pStyle w:val="1c"/>
        <w:tabs>
          <w:tab w:val="left" w:pos="1134"/>
        </w:tabs>
        <w:spacing w:after="0" w:line="240" w:lineRule="auto"/>
        <w:ind w:left="0"/>
        <w:jc w:val="both"/>
        <w:rPr>
          <w:rFonts w:ascii="Times New Roman" w:eastAsia="Times New Roman" w:hAnsi="Times New Roman" w:cs="Times New Roman"/>
          <w:bCs/>
          <w:iCs/>
          <w:sz w:val="24"/>
          <w:szCs w:val="24"/>
          <w:lang w:eastAsia="ru-RU"/>
        </w:rPr>
      </w:pPr>
    </w:p>
    <w:p w14:paraId="4FA8A098" w14:textId="77777777" w:rsidR="00654724" w:rsidRDefault="00C5519E">
      <w:pPr>
        <w:pStyle w:val="1c"/>
        <w:numPr>
          <w:ilvl w:val="0"/>
          <w:numId w:val="4"/>
        </w:numPr>
        <w:tabs>
          <w:tab w:val="left" w:pos="567"/>
          <w:tab w:val="left" w:pos="1134"/>
        </w:tabs>
        <w:spacing w:after="0" w:line="240" w:lineRule="auto"/>
        <w:ind w:left="0" w:firstLine="0"/>
        <w:jc w:val="both"/>
      </w:pPr>
      <w:r>
        <w:rPr>
          <w:rFonts w:ascii="Times New Roman" w:eastAsia="Times New Roman" w:hAnsi="Times New Roman" w:cs="Times New Roman"/>
          <w:b/>
          <w:iCs/>
          <w:sz w:val="24"/>
          <w:szCs w:val="24"/>
          <w:lang w:eastAsia="ru-RU"/>
        </w:rPr>
        <w:t xml:space="preserve">Реалистичные «зоны роста» в части предметной подготовки для получения 100 </w:t>
      </w:r>
      <w:proofErr w:type="spellStart"/>
      <w:r>
        <w:rPr>
          <w:rFonts w:ascii="Times New Roman" w:eastAsia="Times New Roman" w:hAnsi="Times New Roman" w:cs="Times New Roman"/>
          <w:b/>
          <w:iCs/>
          <w:sz w:val="24"/>
          <w:szCs w:val="24"/>
          <w:lang w:eastAsia="ru-RU"/>
        </w:rPr>
        <w:t>т.б</w:t>
      </w:r>
      <w:proofErr w:type="spellEnd"/>
      <w:r>
        <w:rPr>
          <w:rFonts w:ascii="Times New Roman" w:eastAsia="Times New Roman" w:hAnsi="Times New Roman" w:cs="Times New Roman"/>
          <w:b/>
          <w:iCs/>
          <w:sz w:val="24"/>
          <w:szCs w:val="24"/>
          <w:lang w:eastAsia="ru-RU"/>
        </w:rPr>
        <w:t>.</w:t>
      </w:r>
    </w:p>
    <w:p w14:paraId="1325C15C" w14:textId="77777777" w:rsidR="00654724" w:rsidRDefault="00654724">
      <w:pPr>
        <w:pStyle w:val="1c"/>
        <w:tabs>
          <w:tab w:val="left" w:pos="1134"/>
        </w:tabs>
        <w:spacing w:after="0" w:line="240" w:lineRule="auto"/>
        <w:ind w:left="0"/>
        <w:jc w:val="both"/>
        <w:rPr>
          <w:rFonts w:ascii="Times New Roman" w:hAnsi="Times New Roman" w:cs="Times New Roman"/>
          <w:sz w:val="24"/>
          <w:szCs w:val="24"/>
        </w:rPr>
      </w:pPr>
    </w:p>
    <w:p w14:paraId="2A77AD9B" w14:textId="77777777" w:rsidR="00654724" w:rsidRDefault="00C5519E">
      <w:pPr>
        <w:pStyle w:val="1c"/>
        <w:tabs>
          <w:tab w:val="left" w:pos="1134"/>
        </w:tabs>
        <w:spacing w:after="0" w:line="240" w:lineRule="auto"/>
        <w:ind w:left="0"/>
        <w:jc w:val="both"/>
      </w:pPr>
      <w:r>
        <w:rPr>
          <w:rFonts w:ascii="Times New Roman" w:hAnsi="Times New Roman" w:cs="Times New Roman"/>
          <w:sz w:val="24"/>
          <w:szCs w:val="24"/>
        </w:rPr>
        <w:t>Для достижения 100 баллов учащемуся в Забайкальском крае необходимо преодолеть барьер механического применения знаний. Основной зоной роста является переход от предметного знания (правило выучено) к регулятивному действию (применение правила строго по алгоритму с обязательной финальной верификацией результата).</w:t>
      </w:r>
    </w:p>
    <w:p w14:paraId="4C4BDC37" w14:textId="77777777" w:rsidR="00654724" w:rsidRDefault="00654724">
      <w:pPr>
        <w:pStyle w:val="1c"/>
        <w:tabs>
          <w:tab w:val="left" w:pos="1134"/>
        </w:tabs>
        <w:spacing w:after="0" w:line="240" w:lineRule="auto"/>
        <w:ind w:left="0"/>
        <w:jc w:val="both"/>
        <w:rPr>
          <w:rFonts w:ascii="Times New Roman" w:hAnsi="Times New Roman" w:cs="Times New Roman"/>
          <w:b/>
          <w:bCs/>
          <w:sz w:val="24"/>
          <w:szCs w:val="24"/>
        </w:rPr>
      </w:pPr>
    </w:p>
    <w:p w14:paraId="154BF9B5" w14:textId="77777777" w:rsidR="00654724" w:rsidRDefault="00C5519E">
      <w:pPr>
        <w:pStyle w:val="1c"/>
        <w:tabs>
          <w:tab w:val="left" w:pos="1134"/>
        </w:tabs>
        <w:spacing w:after="0" w:line="240" w:lineRule="auto"/>
        <w:ind w:left="0"/>
        <w:jc w:val="center"/>
      </w:pPr>
      <w:r w:rsidRPr="003671A7">
        <w:rPr>
          <w:rFonts w:ascii="Times New Roman" w:hAnsi="Times New Roman" w:cs="Times New Roman"/>
          <w:b/>
          <w:bCs/>
          <w:sz w:val="24"/>
          <w:szCs w:val="24"/>
        </w:rPr>
        <w:t>3.2.</w:t>
      </w:r>
      <w:r>
        <w:rPr>
          <w:rFonts w:ascii="Times New Roman" w:hAnsi="Times New Roman" w:cs="Times New Roman"/>
          <w:b/>
          <w:bCs/>
          <w:sz w:val="24"/>
          <w:szCs w:val="24"/>
        </w:rPr>
        <w:t>4.2. Рекомендации для учителей по совершенствованию преподавания учебного предмета группе обучающихся</w:t>
      </w:r>
    </w:p>
    <w:p w14:paraId="1EB7526C" w14:textId="77777777" w:rsidR="00654724" w:rsidRDefault="00C5519E">
      <w:pPr>
        <w:pStyle w:val="1c"/>
        <w:tabs>
          <w:tab w:val="left" w:pos="1134"/>
        </w:tabs>
        <w:spacing w:after="0" w:line="240" w:lineRule="auto"/>
        <w:ind w:left="0"/>
        <w:jc w:val="center"/>
      </w:pPr>
      <w:r>
        <w:rPr>
          <w:rFonts w:ascii="Times New Roman" w:hAnsi="Times New Roman" w:cs="Times New Roman"/>
          <w:b/>
          <w:bCs/>
          <w:sz w:val="24"/>
          <w:szCs w:val="24"/>
        </w:rPr>
        <w:t>с высоким уровнем подготовки</w:t>
      </w:r>
    </w:p>
    <w:p w14:paraId="79E1BF84" w14:textId="77777777" w:rsidR="00654724" w:rsidRDefault="00654724">
      <w:pPr>
        <w:pStyle w:val="1c"/>
        <w:tabs>
          <w:tab w:val="left" w:pos="1134"/>
        </w:tabs>
        <w:spacing w:after="0" w:line="240" w:lineRule="auto"/>
        <w:ind w:left="0"/>
        <w:jc w:val="center"/>
        <w:rPr>
          <w:rFonts w:ascii="Times New Roman" w:hAnsi="Times New Roman" w:cs="Times New Roman"/>
          <w:b/>
          <w:bCs/>
          <w:sz w:val="24"/>
          <w:szCs w:val="24"/>
          <w:shd w:val="clear" w:color="auto" w:fill="B4C7DC"/>
        </w:rPr>
      </w:pPr>
    </w:p>
    <w:p w14:paraId="647D1354" w14:textId="77777777" w:rsidR="00654724" w:rsidRDefault="00C5519E">
      <w:pPr>
        <w:pStyle w:val="ds-markdown-paragraph"/>
        <w:spacing w:before="0" w:after="0"/>
        <w:ind w:firstLine="567"/>
        <w:jc w:val="both"/>
      </w:pPr>
      <w:r>
        <w:t xml:space="preserve">Статистико-аналитический отчет о результатах ЕГЭ по русскому языку в Забайкальском крае в 2026 году зафиксировал группу обучающихся с </w:t>
      </w:r>
      <w:r>
        <w:rPr>
          <w:rStyle w:val="14"/>
        </w:rPr>
        <w:t xml:space="preserve">высоким уровнем подготовки </w:t>
      </w:r>
      <w:r>
        <w:t xml:space="preserve">(набравших от 81 до 100 тестовых баллов), доля которых составила </w:t>
      </w:r>
      <w:r>
        <w:rPr>
          <w:rStyle w:val="14"/>
        </w:rPr>
        <w:t xml:space="preserve">7,39% </w:t>
      </w:r>
      <w:r>
        <w:t xml:space="preserve">от общего числа участников. Это на </w:t>
      </w:r>
      <w:r>
        <w:rPr>
          <w:rStyle w:val="14"/>
        </w:rPr>
        <w:t>2,89</w:t>
      </w:r>
      <w:proofErr w:type="gramStart"/>
      <w:r>
        <w:rPr>
          <w:rStyle w:val="14"/>
        </w:rPr>
        <w:t xml:space="preserve">%  </w:t>
      </w:r>
      <w:r>
        <w:t>больше</w:t>
      </w:r>
      <w:proofErr w:type="gramEnd"/>
      <w:r>
        <w:t xml:space="preserve">, чем в 2025 году (4,5%), и приближается к показателю 2024 года (7,6%). Семь выпускников Забайкальского края получили по русскому языку </w:t>
      </w:r>
      <w:r>
        <w:rPr>
          <w:rStyle w:val="14"/>
        </w:rPr>
        <w:t xml:space="preserve">100 баллов </w:t>
      </w:r>
      <w:r>
        <w:t>(в 2025 году стобалльных работ не было вовсе).</w:t>
      </w:r>
    </w:p>
    <w:p w14:paraId="2D5B5868" w14:textId="77777777" w:rsidR="00654724" w:rsidRDefault="00C5519E">
      <w:pPr>
        <w:pStyle w:val="ds-markdown-paragraph"/>
        <w:spacing w:before="0" w:after="0"/>
        <w:ind w:firstLine="567"/>
        <w:jc w:val="both"/>
      </w:pPr>
      <w:r>
        <w:t xml:space="preserve">Анализ выполнения заданий КИМ этой группой (Таблица 2-13 и 2-14) показывает, что учащиеся с высоким уровнем подготовки </w:t>
      </w:r>
      <w:r>
        <w:rPr>
          <w:rStyle w:val="14"/>
        </w:rPr>
        <w:t xml:space="preserve">уверенно владеют предметными знаниями </w:t>
      </w:r>
      <w:r>
        <w:t xml:space="preserve">и способны выполнять задания повышенного уровня сложности (задания 3, 22 - более 85% выполнения). Однако даже у этой группы сохраняются </w:t>
      </w:r>
      <w:r>
        <w:rPr>
          <w:rStyle w:val="14"/>
        </w:rPr>
        <w:t>«</w:t>
      </w:r>
      <w:r>
        <w:rPr>
          <w:rStyle w:val="14"/>
          <w:b w:val="0"/>
          <w:bCs w:val="0"/>
        </w:rPr>
        <w:t>зоны роста</w:t>
      </w:r>
      <w:r>
        <w:rPr>
          <w:rStyle w:val="14"/>
        </w:rPr>
        <w:t>»</w:t>
      </w:r>
      <w:r>
        <w:t xml:space="preserve">, прежде всего связанные с выполнением задания 21 (пунктуационный анализ - </w:t>
      </w:r>
      <w:r>
        <w:rPr>
          <w:rStyle w:val="14"/>
        </w:rPr>
        <w:t>64,37%</w:t>
      </w:r>
      <w:r>
        <w:t xml:space="preserve">) и задания 24 (виды информации в тексте - </w:t>
      </w:r>
      <w:r>
        <w:rPr>
          <w:rStyle w:val="14"/>
        </w:rPr>
        <w:t>67,53%</w:t>
      </w:r>
      <w:r>
        <w:t>). Как отмечается в отчете, «для достижения 100 баллов учащемуся в Забайкальском крае необходимо преодолеть барьер механического применения знаний».</w:t>
      </w:r>
    </w:p>
    <w:p w14:paraId="245B4DEC" w14:textId="77777777" w:rsidR="00654724" w:rsidRDefault="00C5519E">
      <w:pPr>
        <w:ind w:firstLine="708"/>
        <w:jc w:val="both"/>
      </w:pPr>
      <w:r>
        <w:t>Для совершенствования преподавания русского языка в группе обучающихся с высоким уровнем подготовки рекомендуется выстраивать системную работу, выходящую за рамки стандартной школьной программы. Как было обозначено выше, основной зоной роста является переход от предметного знания (правило выучено) к регулятивному действию (применение правила строго по алгоритму с обязательной финальной верификацией результата).</w:t>
      </w:r>
    </w:p>
    <w:p w14:paraId="5DC91CCA" w14:textId="77777777" w:rsidR="00654724" w:rsidRDefault="00C5519E">
      <w:pPr>
        <w:ind w:firstLine="708"/>
        <w:jc w:val="both"/>
      </w:pPr>
      <w:r>
        <w:t>Для сильных учеников алгоритм применения правила (например, Н/НН в причастиях или обособление оборотов) перестает быть списком шагов на карточке. Стандартный школьный алгоритм линеен. Алгоритм для мотивированной группы учащихся должен включать этапы принятия решений: проверку контекста на исключения, оценку стилистической уместности конструкции, анализ омонимичных форм. Например, при выборе написания приставок ПРЕ- и ПРИ- ученик должен сначала провести морфемный и лексический анализ, затем проверить слово на наличие словарной фиксации, и только потом применить орфографическое правило.</w:t>
      </w:r>
    </w:p>
    <w:p w14:paraId="07626B38" w14:textId="77777777" w:rsidR="00654724" w:rsidRDefault="00C5519E">
      <w:pPr>
        <w:ind w:firstLine="708"/>
        <w:jc w:val="both"/>
      </w:pPr>
      <w:r>
        <w:lastRenderedPageBreak/>
        <w:t>Высокий уровень подготовки позволяет сместить фокус с вопроса «как правильно?» на вопрос «почему норма именно такая и где она заканчивается?». Учащимся с высоким уровнем подготовки для совершенствования их навыков можно предложить на уроках анализ текстов, в которых автор сознательно нарушает норму ради ритма или семантики (от поэзии Мандельштама до современной сетевой прозы). Ученики должны суметь обосновать, почему в конкретном случае нарушение алгоритма создает больший коммуникативный эффект, чем его соблюдение. В этом же ключе полезна работа по рассмотрению исторической динамики нормы, подразумевающей под собой изучение этимологии сложных случаев написания (</w:t>
      </w:r>
      <w:r>
        <w:rPr>
          <w:i/>
          <w:iCs/>
        </w:rPr>
        <w:t>ветреный</w:t>
      </w:r>
      <w:r>
        <w:t xml:space="preserve">, но </w:t>
      </w:r>
      <w:r>
        <w:rPr>
          <w:i/>
          <w:iCs/>
        </w:rPr>
        <w:t>безветренный</w:t>
      </w:r>
      <w:r>
        <w:t>) и того, как живые языковые процессы размывают строгие алгоритмы. Работа со старой орфографией помогает понять внутреннюю логику современного правила.</w:t>
      </w:r>
    </w:p>
    <w:p w14:paraId="65B80428" w14:textId="77777777" w:rsidR="00654724" w:rsidRDefault="00C5519E">
      <w:pPr>
        <w:ind w:firstLine="708"/>
        <w:jc w:val="both"/>
      </w:pPr>
      <w:r>
        <w:t>В работе с обучающимися с высоким уровнем подготовки рекомендуется применять задания поискового, проблемного и опережающего характера. Предоставьте учащимся возможность самостоятельно подбирать материал по темам, систематизировать его в виде таблиц и схем, а также находить информацию в справочниках для последующего представления одноклассникам. Используйте комплекс мотивационных приемов для поддержки высокой академической успеваемости высокомотивированных старшеклассников.</w:t>
      </w:r>
    </w:p>
    <w:p w14:paraId="5F8450F0" w14:textId="77777777" w:rsidR="00654724" w:rsidRDefault="00C5519E">
      <w:pPr>
        <w:ind w:firstLine="708"/>
        <w:jc w:val="both"/>
      </w:pPr>
      <w:r>
        <w:t>Рекомендуется использовать в практике преподавания русского языка технологии интенсификации образовательного процесса, такие, как технология модульного обучения, «перевёрнутый класс», технологии дистанционного обучения, технологии обучения в ЦОС и др.</w:t>
      </w:r>
    </w:p>
    <w:p w14:paraId="7222024B" w14:textId="77777777" w:rsidR="00654724" w:rsidRDefault="00C5519E">
      <w:pPr>
        <w:pStyle w:val="ds-markdown-paragraph"/>
        <w:spacing w:before="0" w:after="0"/>
        <w:ind w:firstLine="567"/>
        <w:jc w:val="both"/>
      </w:pPr>
      <w:r>
        <w:t xml:space="preserve">Основная задача работы с этой категорией учащихся - </w:t>
      </w:r>
      <w:r>
        <w:rPr>
          <w:rStyle w:val="14"/>
        </w:rPr>
        <w:t>переход от алгоритмического выполнения заданий к творческому, глубокому анализу</w:t>
      </w:r>
      <w:r>
        <w:t xml:space="preserve">, развитие </w:t>
      </w:r>
      <w:r>
        <w:rPr>
          <w:rStyle w:val="14"/>
        </w:rPr>
        <w:t>прагматического мышления</w:t>
      </w:r>
      <w:r>
        <w:t xml:space="preserve">, формирование </w:t>
      </w:r>
      <w:r>
        <w:rPr>
          <w:rStyle w:val="14"/>
        </w:rPr>
        <w:t xml:space="preserve">академического письма </w:t>
      </w:r>
      <w:r>
        <w:t>и доведение грамотности до абсолютного уровня.</w:t>
      </w:r>
    </w:p>
    <w:p w14:paraId="1DBEE1CC" w14:textId="77777777" w:rsidR="00654724" w:rsidRDefault="00C5519E">
      <w:pPr>
        <w:pStyle w:val="ds-markdown-paragraph"/>
        <w:spacing w:before="0" w:after="0"/>
        <w:ind w:firstLine="567"/>
        <w:jc w:val="both"/>
      </w:pPr>
      <w:r>
        <w:t>Ниже представлены конкретные рекомендации для каждого уровня обучения.</w:t>
      </w:r>
    </w:p>
    <w:p w14:paraId="3EE90DF9" w14:textId="77777777" w:rsidR="00654724" w:rsidRDefault="00654724">
      <w:pPr>
        <w:jc w:val="both"/>
      </w:pPr>
    </w:p>
    <w:p w14:paraId="0DC9F283" w14:textId="77777777" w:rsidR="00654724" w:rsidRDefault="00C5519E">
      <w:pPr>
        <w:pStyle w:val="3"/>
        <w:spacing w:before="0"/>
        <w:jc w:val="both"/>
      </w:pPr>
      <w:r>
        <w:rPr>
          <w:rFonts w:ascii="Times New Roman" w:hAnsi="Times New Roman" w:cs="Times New Roman"/>
          <w:sz w:val="24"/>
        </w:rPr>
        <w:t xml:space="preserve">1. </w:t>
      </w:r>
      <w:r>
        <w:rPr>
          <w:rFonts w:ascii="Times New Roman" w:hAnsi="Times New Roman" w:cs="Times New Roman"/>
          <w:sz w:val="24"/>
          <w:u w:val="single"/>
        </w:rPr>
        <w:t>Рекомендации для 5-6 классов:</w:t>
      </w:r>
      <w:r>
        <w:rPr>
          <w:rFonts w:ascii="Times New Roman" w:hAnsi="Times New Roman" w:cs="Times New Roman"/>
          <w:sz w:val="24"/>
        </w:rPr>
        <w:t xml:space="preserve"> закладка основ критического мышления и углубленной работы с текстом</w:t>
      </w:r>
    </w:p>
    <w:p w14:paraId="17693208" w14:textId="77777777" w:rsidR="00654724" w:rsidRDefault="00C5519E">
      <w:pPr>
        <w:pStyle w:val="ds-markdown-paragraph"/>
        <w:spacing w:before="0" w:after="0"/>
        <w:ind w:firstLine="567"/>
        <w:jc w:val="both"/>
      </w:pPr>
      <w:r>
        <w:t xml:space="preserve">Учащиеся, которые впоследствии показывают высокие результаты на ЕГЭ, в 5-6 классах, как правило, отличаются </w:t>
      </w:r>
      <w:r>
        <w:rPr>
          <w:rStyle w:val="14"/>
        </w:rPr>
        <w:t>повышенной познавательной активностью</w:t>
      </w:r>
      <w:r>
        <w:t>, интересом к языку и хорошей читательской культурой. Задача этого этапа - </w:t>
      </w:r>
      <w:r>
        <w:rPr>
          <w:rStyle w:val="14"/>
        </w:rPr>
        <w:t>не «натаскать» их на правильное написание, а заложить основы критического анализа языкового материала</w:t>
      </w:r>
      <w:r>
        <w:t>.</w:t>
      </w:r>
    </w:p>
    <w:p w14:paraId="39B1175A" w14:textId="77777777" w:rsidR="00654724" w:rsidRDefault="00C5519E">
      <w:pPr>
        <w:pStyle w:val="ds-markdown-paragraph"/>
        <w:spacing w:before="0" w:after="0"/>
        <w:jc w:val="both"/>
      </w:pPr>
      <w:r>
        <w:rPr>
          <w:rStyle w:val="14"/>
        </w:rPr>
        <w:t>Цель</w:t>
      </w:r>
      <w:proofErr w:type="gramStart"/>
      <w:r>
        <w:rPr>
          <w:rStyle w:val="14"/>
        </w:rPr>
        <w:t xml:space="preserve">: </w:t>
      </w:r>
      <w:r>
        <w:t>Сформировать</w:t>
      </w:r>
      <w:proofErr w:type="gramEnd"/>
      <w:r>
        <w:t xml:space="preserve"> не просто грамотное письмо, а </w:t>
      </w:r>
      <w:r>
        <w:rPr>
          <w:rStyle w:val="14"/>
        </w:rPr>
        <w:t>интерес к языку как системе</w:t>
      </w:r>
      <w:r>
        <w:t>, развить навык наблюдения над языковыми явлениями, заложить основы аналитического чтения.</w:t>
      </w:r>
    </w:p>
    <w:p w14:paraId="59D9A53F" w14:textId="77777777" w:rsidR="00654724" w:rsidRDefault="00C5519E">
      <w:pPr>
        <w:pStyle w:val="ds-markdown-paragraph"/>
        <w:spacing w:before="0" w:after="0"/>
        <w:jc w:val="both"/>
      </w:pPr>
      <w:r>
        <w:rPr>
          <w:rStyle w:val="14"/>
        </w:rPr>
        <w:t>Ключевые характеристики группы (прогнозируемые):</w:t>
      </w:r>
    </w:p>
    <w:p w14:paraId="0DA53BA7" w14:textId="77777777" w:rsidR="00654724" w:rsidRDefault="00C5519E">
      <w:pPr>
        <w:pStyle w:val="ds-markdown-paragraph"/>
        <w:numPr>
          <w:ilvl w:val="0"/>
          <w:numId w:val="37"/>
        </w:numPr>
        <w:spacing w:before="0" w:after="0"/>
        <w:jc w:val="both"/>
      </w:pPr>
      <w:r>
        <w:t>Высокая мотивация к изучению языка.</w:t>
      </w:r>
    </w:p>
    <w:p w14:paraId="16EE4060" w14:textId="77777777" w:rsidR="00654724" w:rsidRDefault="00C5519E">
      <w:pPr>
        <w:pStyle w:val="ds-markdown-paragraph"/>
        <w:numPr>
          <w:ilvl w:val="0"/>
          <w:numId w:val="37"/>
        </w:numPr>
        <w:spacing w:before="0" w:after="0"/>
        <w:jc w:val="both"/>
      </w:pPr>
      <w:r>
        <w:t>Хорошая память и развитое логическое мышление.</w:t>
      </w:r>
    </w:p>
    <w:p w14:paraId="4D285A06" w14:textId="77777777" w:rsidR="00654724" w:rsidRDefault="00C5519E">
      <w:pPr>
        <w:pStyle w:val="ds-markdown-paragraph"/>
        <w:numPr>
          <w:ilvl w:val="0"/>
          <w:numId w:val="37"/>
        </w:numPr>
        <w:spacing w:before="0" w:after="0"/>
        <w:jc w:val="both"/>
      </w:pPr>
      <w:r>
        <w:t>Склонность к самостоятельному поиску информации.</w:t>
      </w:r>
    </w:p>
    <w:p w14:paraId="20126608" w14:textId="77777777" w:rsidR="00654724" w:rsidRDefault="00C5519E">
      <w:pPr>
        <w:pStyle w:val="ds-markdown-paragraph"/>
        <w:spacing w:before="0" w:after="0"/>
        <w:jc w:val="both"/>
      </w:pPr>
      <w:r>
        <w:rPr>
          <w:rStyle w:val="14"/>
        </w:rPr>
        <w:t>Методические рекомендации:</w:t>
      </w:r>
    </w:p>
    <w:p w14:paraId="7CE1102D" w14:textId="77777777" w:rsidR="00654724" w:rsidRDefault="00C5519E">
      <w:pPr>
        <w:pStyle w:val="ds-markdown-paragraph"/>
        <w:spacing w:before="0" w:after="0"/>
        <w:jc w:val="both"/>
      </w:pPr>
      <w:r>
        <w:rPr>
          <w:rStyle w:val="14"/>
        </w:rPr>
        <w:t>1.1. Орфография: от «правила» к «языковому чутью»</w:t>
      </w:r>
    </w:p>
    <w:p w14:paraId="6136954B" w14:textId="77777777" w:rsidR="00654724" w:rsidRDefault="00C5519E">
      <w:pPr>
        <w:pStyle w:val="ds-markdown-paragraph"/>
        <w:spacing w:before="0" w:after="0"/>
        <w:ind w:firstLine="567"/>
        <w:jc w:val="both"/>
      </w:pPr>
      <w:r>
        <w:rPr>
          <w:rStyle w:val="14"/>
        </w:rPr>
        <w:t xml:space="preserve">Задания проблемного характера. </w:t>
      </w:r>
      <w:r>
        <w:t>Вместо «вставьте пропущенную букву» предложить ответить на вопросы: «Почему в одном слове пишется О, а в другом - А? Какое правило здесь работает? А есть ли исключения?».</w:t>
      </w:r>
    </w:p>
    <w:p w14:paraId="060A3D55" w14:textId="77777777" w:rsidR="00654724" w:rsidRDefault="00C5519E">
      <w:pPr>
        <w:pStyle w:val="ds-markdown-paragraph"/>
        <w:spacing w:before="0" w:after="0"/>
        <w:ind w:firstLine="567"/>
        <w:jc w:val="both"/>
      </w:pPr>
      <w:r>
        <w:rPr>
          <w:rStyle w:val="14"/>
        </w:rPr>
        <w:t xml:space="preserve">Этимологические разыскания. </w:t>
      </w:r>
      <w:r>
        <w:t>Предлагайте сильным ученикам самостоятельно выяснять происхождение словарных слов. Это не только помогает запомнить написание, но и развивает познавательный интерес.</w:t>
      </w:r>
    </w:p>
    <w:p w14:paraId="51DFAC9C" w14:textId="77777777" w:rsidR="00654724" w:rsidRDefault="00C5519E">
      <w:pPr>
        <w:pStyle w:val="ds-markdown-paragraph"/>
        <w:spacing w:before="0" w:after="0"/>
        <w:ind w:firstLine="567"/>
        <w:jc w:val="both"/>
      </w:pPr>
      <w:r>
        <w:rPr>
          <w:rStyle w:val="14"/>
        </w:rPr>
        <w:t xml:space="preserve">Лингвистические задачи. </w:t>
      </w:r>
      <w:r>
        <w:t>Например: «Почему в слове «выращенный» пишется А, а в слове «выросший» - О? Что общего в корнях этих слов?».</w:t>
      </w:r>
    </w:p>
    <w:p w14:paraId="0CEDC87F" w14:textId="77777777" w:rsidR="00654724" w:rsidRDefault="00C5519E">
      <w:pPr>
        <w:pStyle w:val="ds-markdown-paragraph"/>
        <w:spacing w:before="0" w:after="0"/>
        <w:jc w:val="both"/>
      </w:pPr>
      <w:r>
        <w:rPr>
          <w:rStyle w:val="14"/>
        </w:rPr>
        <w:t>1.2. Развитие речи: от пересказа к анализу</w:t>
      </w:r>
    </w:p>
    <w:p w14:paraId="1931723A" w14:textId="77777777" w:rsidR="00654724" w:rsidRDefault="00C5519E">
      <w:pPr>
        <w:pStyle w:val="ds-markdown-paragraph"/>
        <w:spacing w:before="0" w:after="0"/>
        <w:ind w:firstLine="567"/>
        <w:jc w:val="both"/>
      </w:pPr>
      <w:r>
        <w:rPr>
          <w:rStyle w:val="14"/>
        </w:rPr>
        <w:lastRenderedPageBreak/>
        <w:t xml:space="preserve">Работа с подтекстом. </w:t>
      </w:r>
      <w:r>
        <w:t>Предлагать тексты, в которых смысл выражен не прямо. Задания: «О чем на самом деле говорит автор? Какие слова помогают нам это понять?».</w:t>
      </w:r>
    </w:p>
    <w:p w14:paraId="18F7D67E" w14:textId="77777777" w:rsidR="00654724" w:rsidRDefault="00C5519E">
      <w:pPr>
        <w:pStyle w:val="ds-markdown-paragraph"/>
        <w:spacing w:before="0" w:after="0"/>
        <w:ind w:firstLine="567"/>
        <w:jc w:val="both"/>
      </w:pPr>
      <w:r>
        <w:rPr>
          <w:rStyle w:val="14"/>
        </w:rPr>
        <w:t xml:space="preserve">Читательский дневник повышенного уровня. </w:t>
      </w:r>
      <w:r>
        <w:t>Не просто краткий пересказ, а анализ: «Какая проблема поднимается в книге? Как автор относится к героям? Какие средства выразительности использует?».</w:t>
      </w:r>
    </w:p>
    <w:p w14:paraId="76EC54D2" w14:textId="77777777" w:rsidR="00654724" w:rsidRDefault="00C5519E">
      <w:pPr>
        <w:pStyle w:val="ds-markdown-paragraph"/>
        <w:spacing w:before="0" w:after="0"/>
        <w:ind w:firstLine="567"/>
        <w:jc w:val="both"/>
      </w:pPr>
      <w:r>
        <w:rPr>
          <w:rStyle w:val="14"/>
        </w:rPr>
        <w:t xml:space="preserve">Сочинения-миниатюры. </w:t>
      </w:r>
      <w:r>
        <w:t>Писать не просто описания, а рассуждения на морально-этические темы, близкие к формату будущего ЕГЭ.</w:t>
      </w:r>
    </w:p>
    <w:p w14:paraId="637EED34" w14:textId="77777777" w:rsidR="00654724" w:rsidRDefault="00C5519E">
      <w:pPr>
        <w:pStyle w:val="ds-markdown-paragraph"/>
        <w:spacing w:before="0" w:after="0"/>
        <w:jc w:val="both"/>
      </w:pPr>
      <w:r>
        <w:rPr>
          <w:rStyle w:val="14"/>
        </w:rPr>
        <w:t>1.3. Синтаксис: от простого к сложному с опережением</w:t>
      </w:r>
    </w:p>
    <w:p w14:paraId="175ED9E8" w14:textId="77777777" w:rsidR="00654724" w:rsidRDefault="00C5519E">
      <w:pPr>
        <w:pStyle w:val="ds-markdown-paragraph"/>
        <w:spacing w:before="0" w:after="0"/>
        <w:ind w:firstLine="567"/>
        <w:jc w:val="both"/>
      </w:pPr>
      <w:r>
        <w:rPr>
          <w:rStyle w:val="14"/>
        </w:rPr>
        <w:t xml:space="preserve">Знакомство со сложными конструкциями. </w:t>
      </w:r>
      <w:r>
        <w:t>Давать предложения, содержащие причастные и деепричастные обороты (сначала с объяснением, потом — самостоятельно). Это готовит к освоению материала в 7 классе на углубленном уровне.</w:t>
      </w:r>
    </w:p>
    <w:p w14:paraId="2CDA4FFB" w14:textId="77777777" w:rsidR="00654724" w:rsidRDefault="00C5519E">
      <w:pPr>
        <w:pStyle w:val="ds-markdown-paragraph"/>
        <w:spacing w:before="0" w:after="0"/>
        <w:ind w:firstLine="567"/>
        <w:jc w:val="both"/>
      </w:pPr>
      <w:r>
        <w:rPr>
          <w:rStyle w:val="14"/>
        </w:rPr>
        <w:t xml:space="preserve">Конструирование предложений. </w:t>
      </w:r>
      <w:r>
        <w:t>Задание: «Соедините два простых предложения в одно сложное, используя разные средства связи. Как меняется смысл?».</w:t>
      </w:r>
    </w:p>
    <w:p w14:paraId="4E3B1A96" w14:textId="77777777" w:rsidR="00654724" w:rsidRDefault="00654724">
      <w:pPr>
        <w:jc w:val="both"/>
      </w:pPr>
    </w:p>
    <w:p w14:paraId="4C77D47E" w14:textId="77777777" w:rsidR="00654724" w:rsidRDefault="00C5519E">
      <w:pPr>
        <w:pStyle w:val="3"/>
        <w:spacing w:before="0"/>
        <w:jc w:val="both"/>
      </w:pPr>
      <w:r>
        <w:rPr>
          <w:rFonts w:ascii="Times New Roman" w:hAnsi="Times New Roman" w:cs="Times New Roman"/>
          <w:sz w:val="24"/>
        </w:rPr>
        <w:t>2. Р</w:t>
      </w:r>
      <w:r>
        <w:rPr>
          <w:rFonts w:ascii="Times New Roman" w:hAnsi="Times New Roman" w:cs="Times New Roman"/>
          <w:sz w:val="24"/>
          <w:u w:val="single"/>
        </w:rPr>
        <w:t>екомендации для 7-8 классов:</w:t>
      </w:r>
      <w:r>
        <w:rPr>
          <w:rFonts w:ascii="Times New Roman" w:hAnsi="Times New Roman" w:cs="Times New Roman"/>
          <w:sz w:val="24"/>
        </w:rPr>
        <w:t xml:space="preserve"> углубленное изучение морфологии, синтаксиса и формирование навыков лингвостилистического анализа</w:t>
      </w:r>
    </w:p>
    <w:p w14:paraId="2C1FC41C" w14:textId="77777777" w:rsidR="00654724" w:rsidRDefault="00C5519E">
      <w:pPr>
        <w:pStyle w:val="ds-markdown-paragraph"/>
        <w:spacing w:before="0" w:after="0"/>
        <w:ind w:firstLine="708"/>
        <w:jc w:val="both"/>
      </w:pPr>
      <w:r>
        <w:t xml:space="preserve">На этом этапе для высокомотивированных учащихся важно не просто усвоить программный материал, а </w:t>
      </w:r>
      <w:r>
        <w:rPr>
          <w:rStyle w:val="14"/>
        </w:rPr>
        <w:t>выйти за его рамки</w:t>
      </w:r>
      <w:r>
        <w:t>, увидеть системные связи между языковыми явлениями, освоить элементы стилистического анализа.</w:t>
      </w:r>
    </w:p>
    <w:p w14:paraId="59B333F2" w14:textId="77777777" w:rsidR="00654724" w:rsidRDefault="00C5519E">
      <w:pPr>
        <w:pStyle w:val="ds-markdown-paragraph"/>
        <w:spacing w:before="0" w:after="0"/>
        <w:ind w:firstLine="708"/>
        <w:jc w:val="both"/>
      </w:pPr>
      <w:r>
        <w:rPr>
          <w:rStyle w:val="14"/>
        </w:rPr>
        <w:t>Цель</w:t>
      </w:r>
      <w:proofErr w:type="gramStart"/>
      <w:r>
        <w:rPr>
          <w:rStyle w:val="14"/>
        </w:rPr>
        <w:t xml:space="preserve">: </w:t>
      </w:r>
      <w:r>
        <w:t>Сформировать</w:t>
      </w:r>
      <w:proofErr w:type="gramEnd"/>
      <w:r>
        <w:t xml:space="preserve"> целостное представление о языке как системе, развить навык </w:t>
      </w:r>
      <w:r>
        <w:rPr>
          <w:rStyle w:val="14"/>
        </w:rPr>
        <w:t>лингвостилистического анализа текста</w:t>
      </w:r>
      <w:r>
        <w:t>, подготовить к восприятию сложных синтаксических конструкций ЕГЭ.</w:t>
      </w:r>
    </w:p>
    <w:p w14:paraId="4ADCB995" w14:textId="77777777" w:rsidR="00654724" w:rsidRDefault="00C5519E">
      <w:pPr>
        <w:pStyle w:val="ds-markdown-paragraph"/>
        <w:spacing w:before="0" w:after="0"/>
        <w:jc w:val="both"/>
      </w:pPr>
      <w:r>
        <w:rPr>
          <w:rStyle w:val="14"/>
        </w:rPr>
        <w:t xml:space="preserve">Ключевые дефициты (на основе отчета для группы </w:t>
      </w:r>
      <w:proofErr w:type="spellStart"/>
      <w:r>
        <w:rPr>
          <w:rStyle w:val="14"/>
        </w:rPr>
        <w:t>высокобалльников</w:t>
      </w:r>
      <w:proofErr w:type="spellEnd"/>
      <w:r>
        <w:rPr>
          <w:rStyle w:val="14"/>
        </w:rPr>
        <w:t>):</w:t>
      </w:r>
    </w:p>
    <w:p w14:paraId="10C86DD6" w14:textId="77777777" w:rsidR="00654724" w:rsidRDefault="00C5519E">
      <w:pPr>
        <w:pStyle w:val="ds-markdown-paragraph"/>
        <w:numPr>
          <w:ilvl w:val="0"/>
          <w:numId w:val="38"/>
        </w:numPr>
        <w:spacing w:before="0" w:after="0"/>
        <w:jc w:val="both"/>
      </w:pPr>
      <w:r>
        <w:t>Ошибки в заданиях, требующих «тонкой» настройки: 21 (пунктуационный анализ), 24 (виды информации в тексте).</w:t>
      </w:r>
    </w:p>
    <w:p w14:paraId="742A6303" w14:textId="77777777" w:rsidR="00654724" w:rsidRDefault="00C5519E">
      <w:pPr>
        <w:pStyle w:val="ds-markdown-paragraph"/>
        <w:numPr>
          <w:ilvl w:val="0"/>
          <w:numId w:val="38"/>
        </w:numPr>
        <w:spacing w:before="0" w:after="0"/>
        <w:jc w:val="both"/>
      </w:pPr>
      <w:r>
        <w:t xml:space="preserve">Недостаточная пунктуационная грамотность (К8 — 63,51% максимального балла у </w:t>
      </w:r>
      <w:proofErr w:type="spellStart"/>
      <w:r>
        <w:t>высокобалльников</w:t>
      </w:r>
      <w:proofErr w:type="spellEnd"/>
      <w:r>
        <w:t>).</w:t>
      </w:r>
    </w:p>
    <w:p w14:paraId="192553BE" w14:textId="77777777" w:rsidR="00654724" w:rsidRDefault="00C5519E">
      <w:pPr>
        <w:pStyle w:val="ds-markdown-paragraph"/>
        <w:spacing w:before="0" w:after="0"/>
        <w:jc w:val="both"/>
      </w:pPr>
      <w:r>
        <w:rPr>
          <w:rStyle w:val="14"/>
        </w:rPr>
        <w:t>Методические рекомендации:</w:t>
      </w:r>
    </w:p>
    <w:p w14:paraId="480A57FF" w14:textId="77777777" w:rsidR="00654724" w:rsidRDefault="00C5519E">
      <w:pPr>
        <w:pStyle w:val="ds-markdown-paragraph"/>
        <w:spacing w:before="0" w:after="0"/>
        <w:jc w:val="both"/>
      </w:pPr>
      <w:r>
        <w:rPr>
          <w:rStyle w:val="14"/>
        </w:rPr>
        <w:t>2.1. Морфология: Язык как система</w:t>
      </w:r>
    </w:p>
    <w:p w14:paraId="4FDE9F69" w14:textId="77777777" w:rsidR="00654724" w:rsidRDefault="00C5519E">
      <w:pPr>
        <w:pStyle w:val="ds-markdown-paragraph"/>
        <w:spacing w:before="0" w:after="0"/>
        <w:ind w:firstLine="567"/>
        <w:jc w:val="both"/>
      </w:pPr>
      <w:r>
        <w:rPr>
          <w:rStyle w:val="14"/>
        </w:rPr>
        <w:t xml:space="preserve">Интегративные задания. </w:t>
      </w:r>
      <w:r>
        <w:t>Показывать связь между морфологией и орфографией, морфологией и синтаксисом. Например, изучая причастия, обязательно возвращаться к спряжению глаголов, изучая наречия — к омонимичным частям речи.</w:t>
      </w:r>
    </w:p>
    <w:p w14:paraId="2A966DD1" w14:textId="77777777" w:rsidR="00654724" w:rsidRDefault="00C5519E">
      <w:pPr>
        <w:pStyle w:val="ds-markdown-paragraph"/>
        <w:spacing w:before="0" w:after="0"/>
        <w:ind w:firstLine="567"/>
        <w:jc w:val="both"/>
      </w:pPr>
      <w:r>
        <w:rPr>
          <w:rStyle w:val="14"/>
        </w:rPr>
        <w:t xml:space="preserve">Сравнительный анализ. </w:t>
      </w:r>
      <w:r>
        <w:t>Рассматривать не отдельные правила, а целые группы правил. Например, «Правописание НЕ с разными частями речи» — вывести общий алгоритм.</w:t>
      </w:r>
    </w:p>
    <w:p w14:paraId="67FFA944" w14:textId="77777777" w:rsidR="00654724" w:rsidRDefault="00C5519E">
      <w:pPr>
        <w:pStyle w:val="ds-markdown-paragraph"/>
        <w:spacing w:before="0" w:after="0"/>
        <w:ind w:firstLine="567"/>
        <w:jc w:val="both"/>
      </w:pPr>
      <w:r>
        <w:rPr>
          <w:rStyle w:val="14"/>
        </w:rPr>
        <w:t xml:space="preserve">Работа с опасными зонами. </w:t>
      </w:r>
      <w:r>
        <w:t xml:space="preserve">Как отмечено в отчете, даже </w:t>
      </w:r>
      <w:proofErr w:type="spellStart"/>
      <w:r>
        <w:t>высокобалльники</w:t>
      </w:r>
      <w:proofErr w:type="spellEnd"/>
      <w:r>
        <w:t xml:space="preserve"> допускают ошибки в различении омонимичных частей речи (задание 14). Необходима целенаправленная отработка с использованием </w:t>
      </w:r>
      <w:r>
        <w:rPr>
          <w:rStyle w:val="14"/>
        </w:rPr>
        <w:t>контекстуального анализа</w:t>
      </w:r>
      <w:r>
        <w:t>.</w:t>
      </w:r>
    </w:p>
    <w:p w14:paraId="560D7456" w14:textId="77777777" w:rsidR="00654724" w:rsidRDefault="00C5519E">
      <w:pPr>
        <w:pStyle w:val="ds-markdown-paragraph"/>
        <w:spacing w:before="0" w:after="0"/>
        <w:jc w:val="both"/>
      </w:pPr>
      <w:r>
        <w:rPr>
          <w:rStyle w:val="14"/>
        </w:rPr>
        <w:t>2.2. Пунктуация: от автоматизма к осознанности</w:t>
      </w:r>
    </w:p>
    <w:p w14:paraId="5D34F0E4" w14:textId="77777777" w:rsidR="00654724" w:rsidRDefault="00C5519E">
      <w:pPr>
        <w:pStyle w:val="ds-markdown-paragraph"/>
        <w:spacing w:before="0" w:after="0"/>
        <w:jc w:val="both"/>
      </w:pPr>
      <w:r>
        <w:rPr>
          <w:rStyle w:val="14"/>
        </w:rPr>
        <w:t xml:space="preserve">Пунктуационный анализ на уровне текста. </w:t>
      </w:r>
      <w:r>
        <w:t>Анализировать не отдельные предложения, а абзацы, связные тексты. Объяснять, почему автор выбрал именно такую пунктуацию.</w:t>
      </w:r>
    </w:p>
    <w:p w14:paraId="530A3903" w14:textId="77777777" w:rsidR="00654724" w:rsidRDefault="00C5519E">
      <w:pPr>
        <w:pStyle w:val="ds-markdown-paragraph"/>
        <w:spacing w:before="0" w:after="0"/>
        <w:jc w:val="both"/>
      </w:pPr>
      <w:r>
        <w:rPr>
          <w:rStyle w:val="14"/>
        </w:rPr>
        <w:t xml:space="preserve">Сравнение вариантов. </w:t>
      </w:r>
      <w:r>
        <w:t>Предлагать: «Как изменится смысл предложения, если убрать запятую?», «Какой из вариантов пунктуации является правильным и почему?».</w:t>
      </w:r>
    </w:p>
    <w:p w14:paraId="4A3A0E4B" w14:textId="77777777" w:rsidR="00654724" w:rsidRDefault="00C5519E">
      <w:pPr>
        <w:pStyle w:val="ds-markdown-paragraph"/>
        <w:spacing w:before="0" w:after="0"/>
        <w:jc w:val="both"/>
      </w:pPr>
      <w:r>
        <w:rPr>
          <w:rStyle w:val="14"/>
        </w:rPr>
        <w:t xml:space="preserve">Работа с пограничными случаями. </w:t>
      </w:r>
      <w:r>
        <w:t>Рассматривать случаи, когда возможны варианты пунктуации (авторская пунктуация, факультативные знаки). Это выводит мышление учеников на новый уровень.</w:t>
      </w:r>
    </w:p>
    <w:p w14:paraId="304323CC" w14:textId="77777777" w:rsidR="00654724" w:rsidRDefault="00C5519E">
      <w:pPr>
        <w:pStyle w:val="ds-markdown-paragraph"/>
        <w:spacing w:before="0" w:after="0"/>
        <w:jc w:val="both"/>
      </w:pPr>
      <w:r>
        <w:rPr>
          <w:rStyle w:val="14"/>
        </w:rPr>
        <w:t>2.3. Текст: лингвостилистический анализ</w:t>
      </w:r>
    </w:p>
    <w:p w14:paraId="1AC106B4" w14:textId="77777777" w:rsidR="00654724" w:rsidRDefault="00C5519E">
      <w:pPr>
        <w:pStyle w:val="ds-markdown-paragraph"/>
        <w:spacing w:before="0" w:after="0"/>
        <w:ind w:firstLine="567"/>
        <w:jc w:val="both"/>
      </w:pPr>
      <w:r>
        <w:rPr>
          <w:rStyle w:val="14"/>
        </w:rPr>
        <w:lastRenderedPageBreak/>
        <w:t xml:space="preserve">Анализ художественных текстов. </w:t>
      </w:r>
      <w:r>
        <w:t>Не просто определение темы и идеи, а анализ языковых средств: «Какую роль играют эпитеты в этом отрывке?», «Как автор создает атмосферу с помощью синтаксиса?», «Почему здесь использован именно этот лексический повтор?».</w:t>
      </w:r>
    </w:p>
    <w:p w14:paraId="7A2AE6B4" w14:textId="77777777" w:rsidR="00654724" w:rsidRDefault="00C5519E">
      <w:pPr>
        <w:pStyle w:val="ds-markdown-paragraph"/>
        <w:spacing w:before="0" w:after="0"/>
        <w:ind w:firstLine="567"/>
        <w:jc w:val="both"/>
      </w:pPr>
      <w:r>
        <w:rPr>
          <w:rStyle w:val="14"/>
        </w:rPr>
        <w:t xml:space="preserve">Лаборатория текста. </w:t>
      </w:r>
      <w:r>
        <w:t>Предлагать сильным ученикам редактировать текст: «Уберите все средства выразительности. Что изменилось?», «Замените простые предложения сложными. Как изменился стиль?».</w:t>
      </w:r>
    </w:p>
    <w:p w14:paraId="5AE173E3" w14:textId="77777777" w:rsidR="00654724" w:rsidRDefault="00C5519E">
      <w:pPr>
        <w:pStyle w:val="ds-markdown-paragraph"/>
        <w:spacing w:before="0" w:after="0"/>
        <w:ind w:firstLine="567"/>
        <w:jc w:val="both"/>
      </w:pPr>
      <w:r>
        <w:rPr>
          <w:rStyle w:val="14"/>
        </w:rPr>
        <w:t xml:space="preserve">Сопоставительный анализ. </w:t>
      </w:r>
      <w:r>
        <w:t>Сравнивать отрывки из разных текстов на одну тему: «Как по-разному авторы описывают осень? Какие средства выразительности используют?».</w:t>
      </w:r>
    </w:p>
    <w:p w14:paraId="1627A5E8" w14:textId="77777777" w:rsidR="00654724" w:rsidRDefault="00654724">
      <w:pPr>
        <w:jc w:val="both"/>
      </w:pPr>
    </w:p>
    <w:p w14:paraId="0A1471FA" w14:textId="77777777" w:rsidR="00654724" w:rsidRDefault="00C5519E">
      <w:pPr>
        <w:pStyle w:val="3"/>
        <w:spacing w:before="0"/>
        <w:ind w:firstLine="567"/>
        <w:jc w:val="both"/>
      </w:pPr>
      <w:r>
        <w:rPr>
          <w:rFonts w:ascii="Times New Roman" w:hAnsi="Times New Roman" w:cs="Times New Roman"/>
          <w:sz w:val="24"/>
        </w:rPr>
        <w:t xml:space="preserve">3. </w:t>
      </w:r>
      <w:r>
        <w:rPr>
          <w:rFonts w:ascii="Times New Roman" w:hAnsi="Times New Roman" w:cs="Times New Roman"/>
          <w:sz w:val="24"/>
          <w:u w:val="single"/>
        </w:rPr>
        <w:t>Рекомендации для 9-10 классов:</w:t>
      </w:r>
      <w:r>
        <w:rPr>
          <w:rFonts w:ascii="Times New Roman" w:hAnsi="Times New Roman" w:cs="Times New Roman"/>
          <w:sz w:val="24"/>
        </w:rPr>
        <w:t xml:space="preserve"> формирование «академического письма» и углубленная подготовка к </w:t>
      </w:r>
      <w:proofErr w:type="spellStart"/>
      <w:r>
        <w:rPr>
          <w:rFonts w:ascii="Times New Roman" w:hAnsi="Times New Roman" w:cs="Times New Roman"/>
          <w:sz w:val="24"/>
        </w:rPr>
        <w:t>егэ</w:t>
      </w:r>
      <w:proofErr w:type="spellEnd"/>
    </w:p>
    <w:p w14:paraId="4D653C3E" w14:textId="77777777" w:rsidR="00654724" w:rsidRDefault="00C5519E">
      <w:pPr>
        <w:pStyle w:val="ds-markdown-paragraph"/>
        <w:spacing w:before="0" w:after="0"/>
        <w:ind w:firstLine="567"/>
        <w:jc w:val="both"/>
      </w:pPr>
      <w:r>
        <w:t xml:space="preserve">9 и 10 классы - </w:t>
      </w:r>
      <w:r>
        <w:rPr>
          <w:rStyle w:val="14"/>
        </w:rPr>
        <w:t xml:space="preserve">ключевой этап </w:t>
      </w:r>
      <w:r>
        <w:t>для перехода учащихся из группы «среднего уровня» в группу «</w:t>
      </w:r>
      <w:proofErr w:type="spellStart"/>
      <w:r>
        <w:t>высокобалльников</w:t>
      </w:r>
      <w:proofErr w:type="spellEnd"/>
      <w:r>
        <w:t>» и для отработки навыков, необходимых для получения 90+ баллов.</w:t>
      </w:r>
    </w:p>
    <w:p w14:paraId="3FC4E7BF" w14:textId="77777777" w:rsidR="00654724" w:rsidRDefault="00C5519E">
      <w:pPr>
        <w:pStyle w:val="ds-markdown-paragraph"/>
        <w:spacing w:before="0" w:after="0"/>
        <w:ind w:firstLine="567"/>
        <w:jc w:val="both"/>
      </w:pPr>
      <w:r>
        <w:rPr>
          <w:rStyle w:val="14"/>
        </w:rPr>
        <w:t>Цель</w:t>
      </w:r>
      <w:proofErr w:type="gramStart"/>
      <w:r>
        <w:rPr>
          <w:rStyle w:val="14"/>
        </w:rPr>
        <w:t xml:space="preserve">: </w:t>
      </w:r>
      <w:r>
        <w:t>Сформировать</w:t>
      </w:r>
      <w:proofErr w:type="gramEnd"/>
      <w:r>
        <w:t xml:space="preserve"> навык </w:t>
      </w:r>
      <w:r>
        <w:rPr>
          <w:rStyle w:val="14"/>
        </w:rPr>
        <w:t xml:space="preserve">академического письма </w:t>
      </w:r>
      <w:r>
        <w:t xml:space="preserve">(содержательного, логичного, стилистически корректного), развить </w:t>
      </w:r>
      <w:r>
        <w:rPr>
          <w:rStyle w:val="14"/>
        </w:rPr>
        <w:t xml:space="preserve">прагматическое мышление </w:t>
      </w:r>
      <w:r>
        <w:t>(понимание авторских интенций), систематизировать знания на уровне, достаточном для выполнения заданий высокого уровня сложности.</w:t>
      </w:r>
    </w:p>
    <w:p w14:paraId="7FFB6053" w14:textId="77777777" w:rsidR="00654724" w:rsidRDefault="00C5519E">
      <w:pPr>
        <w:pStyle w:val="ds-markdown-paragraph"/>
        <w:spacing w:before="0" w:after="0"/>
        <w:jc w:val="both"/>
      </w:pPr>
      <w:r>
        <w:rPr>
          <w:rStyle w:val="14"/>
        </w:rPr>
        <w:t>Ключевые дефициты (на основе отчета):</w:t>
      </w:r>
    </w:p>
    <w:p w14:paraId="69AB5D77" w14:textId="77777777" w:rsidR="00654724" w:rsidRDefault="00C5519E">
      <w:pPr>
        <w:pStyle w:val="ds-markdown-paragraph"/>
        <w:numPr>
          <w:ilvl w:val="0"/>
          <w:numId w:val="39"/>
        </w:numPr>
        <w:spacing w:before="0" w:after="0"/>
        <w:jc w:val="both"/>
      </w:pPr>
      <w:r>
        <w:t>Недостаточная глубина комментария в сочинении (пересказ вместо анализа).</w:t>
      </w:r>
    </w:p>
    <w:p w14:paraId="6E2D8E3F" w14:textId="77777777" w:rsidR="00654724" w:rsidRDefault="00C5519E">
      <w:pPr>
        <w:pStyle w:val="ds-markdown-paragraph"/>
        <w:numPr>
          <w:ilvl w:val="0"/>
          <w:numId w:val="39"/>
        </w:numPr>
        <w:spacing w:before="0" w:after="0"/>
        <w:jc w:val="both"/>
      </w:pPr>
      <w:r>
        <w:t>Ошибки в заданиях, требующих выявления «скрытого» смысла (21, 24).</w:t>
      </w:r>
    </w:p>
    <w:p w14:paraId="64B6F5EE" w14:textId="77777777" w:rsidR="00654724" w:rsidRDefault="00C5519E">
      <w:pPr>
        <w:pStyle w:val="ds-markdown-paragraph"/>
        <w:numPr>
          <w:ilvl w:val="0"/>
          <w:numId w:val="39"/>
        </w:numPr>
        <w:spacing w:before="0" w:after="0"/>
        <w:jc w:val="both"/>
      </w:pPr>
      <w:r>
        <w:t>Недостаточная пунктуационная грамотность (К8).</w:t>
      </w:r>
    </w:p>
    <w:p w14:paraId="5A058CCB" w14:textId="77777777" w:rsidR="00654724" w:rsidRDefault="00C5519E">
      <w:pPr>
        <w:pStyle w:val="ds-markdown-paragraph"/>
        <w:spacing w:before="0" w:after="0"/>
        <w:jc w:val="both"/>
      </w:pPr>
      <w:r>
        <w:rPr>
          <w:rStyle w:val="14"/>
        </w:rPr>
        <w:t>Методические рекомендации:</w:t>
      </w:r>
    </w:p>
    <w:p w14:paraId="21F71FB7" w14:textId="77777777" w:rsidR="00654724" w:rsidRDefault="00C5519E">
      <w:pPr>
        <w:pStyle w:val="ds-markdown-paragraph"/>
        <w:spacing w:before="0" w:after="0"/>
        <w:jc w:val="both"/>
      </w:pPr>
      <w:r>
        <w:rPr>
          <w:rStyle w:val="14"/>
        </w:rPr>
        <w:t>3.1. Сочинение (задание 27): от хорошего к экспертному</w:t>
      </w:r>
    </w:p>
    <w:p w14:paraId="20886C66" w14:textId="77777777" w:rsidR="00654724" w:rsidRDefault="00C5519E">
      <w:pPr>
        <w:pStyle w:val="ds-markdown-paragraph"/>
        <w:spacing w:before="0" w:after="0"/>
        <w:ind w:firstLine="567"/>
        <w:jc w:val="both"/>
      </w:pPr>
      <w:r>
        <w:t xml:space="preserve">Как отмечается в отчете, для </w:t>
      </w:r>
      <w:proofErr w:type="spellStart"/>
      <w:r>
        <w:t>высокобалльников</w:t>
      </w:r>
      <w:proofErr w:type="spellEnd"/>
      <w:r>
        <w:t xml:space="preserve"> «алгоритм применения правила ... перестает быть списком шагов на карточке. Стандартный школьный алгоритм линеен. Алгоритм для мотивированной группы учащихся должен включать этапы принятия решений».</w:t>
      </w:r>
    </w:p>
    <w:p w14:paraId="2CB35262" w14:textId="77777777" w:rsidR="00654724" w:rsidRDefault="00C5519E">
      <w:pPr>
        <w:pStyle w:val="ds-markdown-paragraph"/>
        <w:spacing w:before="0" w:after="0"/>
        <w:ind w:firstLine="567"/>
        <w:jc w:val="both"/>
      </w:pPr>
      <w:r>
        <w:rPr>
          <w:rStyle w:val="14"/>
        </w:rPr>
        <w:t xml:space="preserve">Глубинный комментарий (К2). </w:t>
      </w:r>
      <w:r>
        <w:t xml:space="preserve">Учить не просто приводить два примера-иллюстрации, но и </w:t>
      </w:r>
      <w:r>
        <w:rPr>
          <w:rStyle w:val="14"/>
        </w:rPr>
        <w:t>анализировать связь между ними</w:t>
      </w:r>
      <w:r>
        <w:t>. Какая это связь: причинно-следственная, сопоставительная, противопоставительная, дополнение? Какую функцию она выполняет?</w:t>
      </w:r>
    </w:p>
    <w:p w14:paraId="766C3E75" w14:textId="77777777" w:rsidR="00654724" w:rsidRDefault="00C5519E">
      <w:pPr>
        <w:pStyle w:val="ds-markdown-paragraph"/>
        <w:spacing w:before="0" w:after="0"/>
        <w:ind w:firstLine="567"/>
        <w:jc w:val="both"/>
      </w:pPr>
      <w:r>
        <w:rPr>
          <w:rStyle w:val="14"/>
        </w:rPr>
        <w:t xml:space="preserve">Смысловой анализ. </w:t>
      </w:r>
      <w:r>
        <w:t>Вместо «этот пример показывает» — «данный пример иллюстрирует авторскую мысль о том, что...», «автор намеренно противопоставляет эти два эпизода, чтобы...», «детализируя описание, автор подводит нас к выводу о том, что...».</w:t>
      </w:r>
    </w:p>
    <w:p w14:paraId="31A50BEF" w14:textId="77777777" w:rsidR="00654724" w:rsidRDefault="00C5519E">
      <w:pPr>
        <w:pStyle w:val="ds-markdown-paragraph"/>
        <w:spacing w:before="0" w:after="0"/>
        <w:ind w:firstLine="567"/>
        <w:jc w:val="both"/>
      </w:pPr>
      <w:r>
        <w:rPr>
          <w:rStyle w:val="14"/>
        </w:rPr>
        <w:t xml:space="preserve">Аргументация собственной позиции (К3). </w:t>
      </w:r>
      <w:r>
        <w:t xml:space="preserve">Требовать не просто примера из литературы, но и </w:t>
      </w:r>
      <w:r>
        <w:rPr>
          <w:rStyle w:val="14"/>
        </w:rPr>
        <w:t xml:space="preserve">анализа </w:t>
      </w:r>
      <w:r>
        <w:t>этого примера: как именно он доказывает вашу мысль?</w:t>
      </w:r>
    </w:p>
    <w:p w14:paraId="23C7AC5D" w14:textId="77777777" w:rsidR="00654724" w:rsidRDefault="00C5519E">
      <w:pPr>
        <w:pStyle w:val="ds-markdown-paragraph"/>
        <w:spacing w:before="0" w:after="0"/>
        <w:ind w:firstLine="567"/>
        <w:jc w:val="both"/>
      </w:pPr>
      <w:r>
        <w:rPr>
          <w:rStyle w:val="14"/>
        </w:rPr>
        <w:t xml:space="preserve">Академическое письмо. </w:t>
      </w:r>
      <w:r>
        <w:t>Избегать клише, банальностей, «воды». Требовать точности формулировок, логичности переходов, стилистического единства.</w:t>
      </w:r>
    </w:p>
    <w:p w14:paraId="3E2C2BC6" w14:textId="77777777" w:rsidR="00654724" w:rsidRDefault="00C5519E">
      <w:pPr>
        <w:pStyle w:val="ds-markdown-paragraph"/>
        <w:spacing w:before="0" w:after="0"/>
        <w:ind w:firstLine="567"/>
        <w:jc w:val="both"/>
      </w:pPr>
      <w:r>
        <w:rPr>
          <w:rStyle w:val="14"/>
        </w:rPr>
        <w:t>Примеры упражнений:</w:t>
      </w:r>
    </w:p>
    <w:p w14:paraId="3F98296A" w14:textId="77777777" w:rsidR="00654724" w:rsidRDefault="00C5519E">
      <w:pPr>
        <w:pStyle w:val="ds-markdown-paragraph"/>
        <w:numPr>
          <w:ilvl w:val="0"/>
          <w:numId w:val="25"/>
        </w:numPr>
        <w:tabs>
          <w:tab w:val="left" w:pos="851"/>
        </w:tabs>
        <w:spacing w:before="0" w:after="0"/>
        <w:ind w:left="567" w:firstLine="0"/>
        <w:jc w:val="both"/>
      </w:pPr>
      <w:r>
        <w:rPr>
          <w:rStyle w:val="14"/>
        </w:rPr>
        <w:t xml:space="preserve">Анализ образцов. </w:t>
      </w:r>
      <w:r>
        <w:t>Предложить учащимся проанализировать сочинения-«</w:t>
      </w:r>
      <w:proofErr w:type="spellStart"/>
      <w:r>
        <w:t>стобалльники</w:t>
      </w:r>
      <w:proofErr w:type="spellEnd"/>
      <w:r>
        <w:t>» (из открытых источников) с целью выделения сильных сторон: как сформулирована проблема, как прокомментированы примеры, как выстроена логика.</w:t>
      </w:r>
    </w:p>
    <w:p w14:paraId="4B79A338" w14:textId="77777777" w:rsidR="00654724" w:rsidRDefault="00C5519E">
      <w:pPr>
        <w:pStyle w:val="ds-markdown-paragraph"/>
        <w:numPr>
          <w:ilvl w:val="0"/>
          <w:numId w:val="25"/>
        </w:numPr>
        <w:tabs>
          <w:tab w:val="left" w:pos="851"/>
        </w:tabs>
        <w:spacing w:before="0" w:after="0"/>
        <w:ind w:left="567" w:firstLine="0"/>
        <w:jc w:val="both"/>
      </w:pPr>
      <w:r>
        <w:rPr>
          <w:rStyle w:val="14"/>
        </w:rPr>
        <w:t xml:space="preserve">Редакторская правка. </w:t>
      </w:r>
      <w:r>
        <w:t>Дать сочинение с типичными ошибками (пересказ вместо комментария, слабая аргументация) и попросить его «улучшить».</w:t>
      </w:r>
    </w:p>
    <w:p w14:paraId="147781C6" w14:textId="77777777" w:rsidR="00654724" w:rsidRDefault="00C5519E">
      <w:pPr>
        <w:pStyle w:val="ds-markdown-paragraph"/>
        <w:numPr>
          <w:ilvl w:val="0"/>
          <w:numId w:val="25"/>
        </w:numPr>
        <w:tabs>
          <w:tab w:val="left" w:pos="851"/>
        </w:tabs>
        <w:spacing w:before="0" w:after="0"/>
        <w:ind w:left="567" w:firstLine="0"/>
        <w:jc w:val="both"/>
      </w:pPr>
      <w:r>
        <w:rPr>
          <w:rStyle w:val="14"/>
        </w:rPr>
        <w:t xml:space="preserve">Работа с пограничными формулировками. </w:t>
      </w:r>
      <w:r>
        <w:t>Предложить несколько вариантов формулировки проблемы и выбрать самый точный, аргументировав свой выбор.</w:t>
      </w:r>
    </w:p>
    <w:p w14:paraId="47BA4805" w14:textId="77777777" w:rsidR="00654724" w:rsidRDefault="00C5519E">
      <w:pPr>
        <w:pStyle w:val="ds-markdown-paragraph"/>
        <w:spacing w:before="0" w:after="0"/>
        <w:jc w:val="both"/>
      </w:pPr>
      <w:r>
        <w:rPr>
          <w:rStyle w:val="14"/>
        </w:rPr>
        <w:t>3.2. Переход к прагматическому анализу текста</w:t>
      </w:r>
    </w:p>
    <w:p w14:paraId="5069BF68" w14:textId="77777777" w:rsidR="00654724" w:rsidRDefault="00C5519E">
      <w:pPr>
        <w:pStyle w:val="ds-markdown-paragraph"/>
        <w:spacing w:before="0" w:after="0"/>
        <w:jc w:val="both"/>
      </w:pPr>
      <w:r>
        <w:lastRenderedPageBreak/>
        <w:t>Как подчеркивается в отчете, «переход от синтаксиса к прагматике — это сдвиг фокуса с вопроса «что написано?» на вопросы «зачем это написано именно так?» и «какой эффект автор производит на читателя?»».</w:t>
      </w:r>
    </w:p>
    <w:p w14:paraId="03E0DF96" w14:textId="77777777" w:rsidR="00654724" w:rsidRDefault="00C5519E">
      <w:pPr>
        <w:pStyle w:val="ds-markdown-paragraph"/>
        <w:spacing w:before="0" w:after="0"/>
        <w:jc w:val="both"/>
      </w:pPr>
      <w:r>
        <w:rPr>
          <w:rStyle w:val="14"/>
        </w:rPr>
        <w:t xml:space="preserve">Анализ авторских интенций. </w:t>
      </w:r>
      <w:r>
        <w:t>Задания: «Почему автор использует именно этот эпитет?», «Какую функцию выполняет риторический вопрос в этом абзаце?», «С какой целью автор вводит диалог?».</w:t>
      </w:r>
    </w:p>
    <w:p w14:paraId="64EE390F" w14:textId="77777777" w:rsidR="00654724" w:rsidRDefault="00C5519E">
      <w:pPr>
        <w:pStyle w:val="ds-markdown-paragraph"/>
        <w:spacing w:before="0" w:after="0"/>
        <w:jc w:val="both"/>
      </w:pPr>
      <w:r>
        <w:rPr>
          <w:rStyle w:val="14"/>
        </w:rPr>
        <w:t xml:space="preserve">Работа с имплицитной информацией. </w:t>
      </w:r>
      <w:r>
        <w:t>Учить видеть то, что автор «не договаривает», что выражено не прямо, а через намек, через контекст.</w:t>
      </w:r>
    </w:p>
    <w:p w14:paraId="220FDDCD" w14:textId="77777777" w:rsidR="00654724" w:rsidRDefault="00C5519E">
      <w:pPr>
        <w:pStyle w:val="ds-markdown-paragraph"/>
        <w:spacing w:before="0" w:after="0"/>
        <w:jc w:val="both"/>
      </w:pPr>
      <w:r>
        <w:rPr>
          <w:rStyle w:val="14"/>
        </w:rPr>
        <w:t xml:space="preserve">Смысловой анализ средств связи (задание 26). </w:t>
      </w:r>
      <w:r>
        <w:t>Не просто находить формальные маркеры (местоимения, союзы), но и понимать логику их использования.</w:t>
      </w:r>
    </w:p>
    <w:p w14:paraId="55BCC3C8" w14:textId="77777777" w:rsidR="00654724" w:rsidRDefault="00C5519E">
      <w:pPr>
        <w:pStyle w:val="ds-markdown-paragraph"/>
        <w:spacing w:before="0" w:after="0"/>
        <w:jc w:val="both"/>
      </w:pPr>
      <w:r>
        <w:rPr>
          <w:rStyle w:val="14"/>
        </w:rPr>
        <w:t xml:space="preserve">3.3. Пунктуационная грамотность: работа над ошибками </w:t>
      </w:r>
      <w:proofErr w:type="spellStart"/>
      <w:r>
        <w:rPr>
          <w:rStyle w:val="14"/>
        </w:rPr>
        <w:t>высокобалльников</w:t>
      </w:r>
      <w:proofErr w:type="spellEnd"/>
    </w:p>
    <w:p w14:paraId="45AFC658" w14:textId="77777777" w:rsidR="00654724" w:rsidRDefault="00C5519E">
      <w:pPr>
        <w:pStyle w:val="ds-markdown-paragraph"/>
        <w:spacing w:before="0" w:after="0"/>
        <w:jc w:val="both"/>
      </w:pPr>
      <w:r>
        <w:t xml:space="preserve">Как показывает анализ (К8 — 63,51% у </w:t>
      </w:r>
      <w:proofErr w:type="spellStart"/>
      <w:r>
        <w:t>высокобалльников</w:t>
      </w:r>
      <w:proofErr w:type="spellEnd"/>
      <w:r>
        <w:t>), даже сильные ученики допускают пунктуационные ошибки. Необходима целенаправленная работа:</w:t>
      </w:r>
    </w:p>
    <w:p w14:paraId="0358ED06" w14:textId="77777777" w:rsidR="00654724" w:rsidRDefault="00C5519E">
      <w:pPr>
        <w:pStyle w:val="ds-markdown-paragraph"/>
        <w:spacing w:before="0" w:after="0"/>
        <w:ind w:firstLine="567"/>
        <w:jc w:val="both"/>
      </w:pPr>
      <w:r>
        <w:rPr>
          <w:rStyle w:val="14"/>
        </w:rPr>
        <w:t xml:space="preserve">Анализ типичных ошибок. </w:t>
      </w:r>
      <w:r>
        <w:t xml:space="preserve">Составить список ошибок, которые допускают </w:t>
      </w:r>
      <w:proofErr w:type="spellStart"/>
      <w:r>
        <w:t>высокобалльники</w:t>
      </w:r>
      <w:proofErr w:type="spellEnd"/>
      <w:r>
        <w:t xml:space="preserve"> (например, ошибки в предложениях со стыком союзов, в предложениях с разными видами связи).</w:t>
      </w:r>
    </w:p>
    <w:p w14:paraId="0589A47F" w14:textId="77777777" w:rsidR="00654724" w:rsidRDefault="00C5519E">
      <w:pPr>
        <w:pStyle w:val="ds-markdown-paragraph"/>
        <w:spacing w:before="0" w:after="0"/>
        <w:ind w:firstLine="567"/>
        <w:jc w:val="both"/>
      </w:pPr>
      <w:r>
        <w:rPr>
          <w:rStyle w:val="14"/>
        </w:rPr>
        <w:t xml:space="preserve">Пунктуационный интенсив. </w:t>
      </w:r>
      <w:r>
        <w:t>Регулярно (раз в неделю) проводить пунктуационный анализ сложных предложений из текстов ЕГЭ прошлых лет.</w:t>
      </w:r>
    </w:p>
    <w:p w14:paraId="0C786126" w14:textId="77777777" w:rsidR="00654724" w:rsidRDefault="00C5519E">
      <w:pPr>
        <w:pStyle w:val="ds-markdown-paragraph"/>
        <w:spacing w:before="0" w:after="0"/>
        <w:ind w:firstLine="567"/>
        <w:jc w:val="both"/>
      </w:pPr>
      <w:r>
        <w:rPr>
          <w:rStyle w:val="14"/>
        </w:rPr>
        <w:t xml:space="preserve">Работа над автоматизмом. </w:t>
      </w:r>
      <w:r>
        <w:t>Довести до автоматизма постановку знаков препинания в корневых конструкциях: однородные члены, причастные и деепричастные обороты, вводные слова.</w:t>
      </w:r>
    </w:p>
    <w:p w14:paraId="0133AD73" w14:textId="77777777" w:rsidR="00654724" w:rsidRDefault="00C5519E">
      <w:pPr>
        <w:pStyle w:val="3"/>
        <w:spacing w:before="0"/>
        <w:ind w:firstLine="567"/>
        <w:jc w:val="both"/>
      </w:pPr>
      <w:r>
        <w:rPr>
          <w:rFonts w:ascii="Times New Roman" w:hAnsi="Times New Roman" w:cs="Times New Roman"/>
          <w:sz w:val="24"/>
        </w:rPr>
        <w:t xml:space="preserve">4. </w:t>
      </w:r>
      <w:r>
        <w:rPr>
          <w:rFonts w:ascii="Times New Roman" w:hAnsi="Times New Roman" w:cs="Times New Roman"/>
          <w:sz w:val="24"/>
          <w:u w:val="single"/>
        </w:rPr>
        <w:t>Рекомендации для 11 класса:</w:t>
      </w:r>
      <w:r>
        <w:rPr>
          <w:rFonts w:ascii="Times New Roman" w:hAnsi="Times New Roman" w:cs="Times New Roman"/>
          <w:sz w:val="24"/>
        </w:rPr>
        <w:t xml:space="preserve"> интенсивная подготовка к 100 баллам</w:t>
      </w:r>
    </w:p>
    <w:p w14:paraId="3691C28F" w14:textId="77777777" w:rsidR="00654724" w:rsidRDefault="00C5519E">
      <w:pPr>
        <w:pStyle w:val="ds-markdown-paragraph"/>
        <w:spacing w:before="0" w:after="0"/>
        <w:ind w:firstLine="567"/>
        <w:jc w:val="both"/>
      </w:pPr>
      <w:r>
        <w:t xml:space="preserve">Последний год — время шлифовки навыка до абсолютного уровня. Основное внимание уделяется </w:t>
      </w:r>
      <w:r>
        <w:rPr>
          <w:rStyle w:val="14"/>
        </w:rPr>
        <w:t>искоренению случайных ошибок, повышению скорости работы и формированию навыка «экспертной» самопроверки</w:t>
      </w:r>
      <w:r>
        <w:t>.</w:t>
      </w:r>
    </w:p>
    <w:p w14:paraId="10E1C11E" w14:textId="77777777" w:rsidR="00654724" w:rsidRDefault="00C5519E">
      <w:pPr>
        <w:pStyle w:val="ds-markdown-paragraph"/>
        <w:spacing w:before="0" w:after="0"/>
        <w:ind w:firstLine="567"/>
        <w:jc w:val="both"/>
      </w:pPr>
      <w:r>
        <w:rPr>
          <w:rStyle w:val="14"/>
        </w:rPr>
        <w:t>Цель:</w:t>
      </w:r>
      <w:r>
        <w:t xml:space="preserve"> Достижение результата 90+ и 100 баллов за счет </w:t>
      </w:r>
      <w:r>
        <w:rPr>
          <w:rStyle w:val="14"/>
        </w:rPr>
        <w:t>абсолютной грамотности</w:t>
      </w:r>
      <w:r>
        <w:t xml:space="preserve">, </w:t>
      </w:r>
      <w:r>
        <w:rPr>
          <w:rStyle w:val="14"/>
        </w:rPr>
        <w:t xml:space="preserve">глубины анализа текста </w:t>
      </w:r>
      <w:r>
        <w:t xml:space="preserve">и </w:t>
      </w:r>
      <w:r>
        <w:rPr>
          <w:rStyle w:val="14"/>
        </w:rPr>
        <w:t>отточенного навыка написания сочинения</w:t>
      </w:r>
      <w:r>
        <w:t>.</w:t>
      </w:r>
    </w:p>
    <w:p w14:paraId="3FBA60AF" w14:textId="77777777" w:rsidR="00654724" w:rsidRDefault="00C5519E">
      <w:pPr>
        <w:pStyle w:val="ds-markdown-paragraph"/>
        <w:spacing w:before="0" w:after="0"/>
        <w:jc w:val="both"/>
      </w:pPr>
      <w:r>
        <w:rPr>
          <w:rStyle w:val="14"/>
        </w:rPr>
        <w:t>Ключевые дефициты (на основе отчета):</w:t>
      </w:r>
    </w:p>
    <w:p w14:paraId="6C1BE9AC" w14:textId="77777777" w:rsidR="00654724" w:rsidRDefault="00C5519E">
      <w:pPr>
        <w:pStyle w:val="ds-markdown-paragraph"/>
        <w:numPr>
          <w:ilvl w:val="0"/>
          <w:numId w:val="40"/>
        </w:numPr>
        <w:spacing w:before="0" w:after="0"/>
        <w:jc w:val="both"/>
      </w:pPr>
      <w:r>
        <w:t>Потеря баллов на глупых ошибках из-за усталости к концу экзамена.</w:t>
      </w:r>
    </w:p>
    <w:p w14:paraId="05E04BFF" w14:textId="77777777" w:rsidR="00654724" w:rsidRDefault="00C5519E">
      <w:pPr>
        <w:pStyle w:val="ds-markdown-paragraph"/>
        <w:numPr>
          <w:ilvl w:val="0"/>
          <w:numId w:val="40"/>
        </w:numPr>
        <w:spacing w:before="0" w:after="0"/>
        <w:jc w:val="both"/>
      </w:pPr>
      <w:r>
        <w:t>Недостаточная глубина комментария в сочинении для получения максимального балла.</w:t>
      </w:r>
    </w:p>
    <w:p w14:paraId="08D02751" w14:textId="77777777" w:rsidR="00654724" w:rsidRDefault="00C5519E">
      <w:pPr>
        <w:pStyle w:val="ds-markdown-paragraph"/>
        <w:numPr>
          <w:ilvl w:val="0"/>
          <w:numId w:val="40"/>
        </w:numPr>
        <w:spacing w:before="0" w:after="0"/>
        <w:jc w:val="both"/>
      </w:pPr>
      <w:r>
        <w:t>Ошибки в заданиях 21 и 24, требующих «тонкой» настройки.</w:t>
      </w:r>
    </w:p>
    <w:p w14:paraId="34811250" w14:textId="77777777" w:rsidR="00654724" w:rsidRDefault="00C5519E">
      <w:pPr>
        <w:pStyle w:val="ds-markdown-paragraph"/>
        <w:spacing w:before="0" w:after="0"/>
        <w:jc w:val="both"/>
      </w:pPr>
      <w:r>
        <w:rPr>
          <w:rStyle w:val="14"/>
        </w:rPr>
        <w:t>Методические рекомендации:</w:t>
      </w:r>
    </w:p>
    <w:p w14:paraId="56A85044" w14:textId="77777777" w:rsidR="00654724" w:rsidRDefault="00C5519E">
      <w:pPr>
        <w:pStyle w:val="ds-markdown-paragraph"/>
        <w:spacing w:before="0" w:after="0"/>
        <w:jc w:val="both"/>
      </w:pPr>
      <w:r>
        <w:rPr>
          <w:rStyle w:val="14"/>
        </w:rPr>
        <w:t>4.1. Абсолютная грамотность</w:t>
      </w:r>
    </w:p>
    <w:p w14:paraId="121C2C4E" w14:textId="77777777" w:rsidR="00654724" w:rsidRDefault="00C5519E">
      <w:pPr>
        <w:pStyle w:val="ds-markdown-paragraph"/>
        <w:spacing w:before="0" w:after="0"/>
        <w:jc w:val="both"/>
      </w:pPr>
      <w:r>
        <w:rPr>
          <w:rStyle w:val="14"/>
        </w:rPr>
        <w:t xml:space="preserve">Работа над ошибками до уровня эксперта. </w:t>
      </w:r>
      <w:r>
        <w:t>Ученик должен анализировать не только свои ошибки, но и ошибки, которые делают другие, объяснять их природу.</w:t>
      </w:r>
    </w:p>
    <w:p w14:paraId="5DDC5984" w14:textId="77777777" w:rsidR="00654724" w:rsidRDefault="00C5519E">
      <w:pPr>
        <w:pStyle w:val="ds-markdown-paragraph"/>
        <w:spacing w:before="0" w:after="0"/>
        <w:jc w:val="both"/>
      </w:pPr>
      <w:r>
        <w:rPr>
          <w:rStyle w:val="14"/>
        </w:rPr>
        <w:t xml:space="preserve">Орфографический тренинг. </w:t>
      </w:r>
      <w:r>
        <w:t>Регулярные словарные и орфографические диктанты на наиболее сложные правила (Н/НН, слитное/раздельное, суффиксы).</w:t>
      </w:r>
    </w:p>
    <w:p w14:paraId="69630B18" w14:textId="77777777" w:rsidR="00654724" w:rsidRDefault="00C5519E">
      <w:pPr>
        <w:pStyle w:val="ds-markdown-paragraph"/>
        <w:spacing w:before="0" w:after="0"/>
        <w:jc w:val="both"/>
      </w:pPr>
      <w:r>
        <w:rPr>
          <w:rStyle w:val="14"/>
        </w:rPr>
        <w:t xml:space="preserve">Пунктуационный тренинг. </w:t>
      </w:r>
      <w:r>
        <w:t>Ежедневный разбор одного сложного предложения из вариантов ЕГЭ с полным пунктуационным анализом.</w:t>
      </w:r>
    </w:p>
    <w:p w14:paraId="17AD9860" w14:textId="77777777" w:rsidR="00654724" w:rsidRDefault="00C5519E">
      <w:pPr>
        <w:pStyle w:val="ds-markdown-paragraph"/>
        <w:spacing w:before="0" w:after="0"/>
        <w:jc w:val="both"/>
      </w:pPr>
      <w:r>
        <w:rPr>
          <w:rStyle w:val="14"/>
        </w:rPr>
        <w:t>4.2. Сочинение: работа на максимальный балл</w:t>
      </w:r>
    </w:p>
    <w:p w14:paraId="79BB49A1" w14:textId="77777777" w:rsidR="00654724" w:rsidRDefault="00C5519E">
      <w:pPr>
        <w:pStyle w:val="ds-markdown-paragraph"/>
        <w:spacing w:before="0" w:after="0"/>
        <w:jc w:val="both"/>
      </w:pPr>
      <w:r>
        <w:rPr>
          <w:rStyle w:val="14"/>
        </w:rPr>
        <w:t xml:space="preserve">Содержательный комментарий (К2). </w:t>
      </w:r>
      <w:r>
        <w:t>Требовать не просто анализа связи между примерами, но и понимания ее функции в раскрытии авторской позиции. Как именно эта связь помогает автору выразить свою мысль?</w:t>
      </w:r>
    </w:p>
    <w:p w14:paraId="21048C84" w14:textId="77777777" w:rsidR="00654724" w:rsidRDefault="00C5519E">
      <w:pPr>
        <w:pStyle w:val="ds-markdown-paragraph"/>
        <w:spacing w:before="0" w:after="0"/>
        <w:jc w:val="both"/>
      </w:pPr>
      <w:r>
        <w:rPr>
          <w:rStyle w:val="14"/>
        </w:rPr>
        <w:t xml:space="preserve">Точность формулировок (К1, К4). </w:t>
      </w:r>
      <w:r>
        <w:t>Избегать любых фактических ошибок (искажение имен собственных, фактов текста). Работать над точностью формулировки проблемы и позиции автора.</w:t>
      </w:r>
    </w:p>
    <w:p w14:paraId="468F7480" w14:textId="77777777" w:rsidR="00654724" w:rsidRDefault="00C5519E">
      <w:pPr>
        <w:pStyle w:val="ds-markdown-paragraph"/>
        <w:spacing w:before="0" w:after="0"/>
        <w:jc w:val="both"/>
      </w:pPr>
      <w:r>
        <w:rPr>
          <w:rStyle w:val="14"/>
        </w:rPr>
        <w:lastRenderedPageBreak/>
        <w:t xml:space="preserve">Речевое совершенство (К10). </w:t>
      </w:r>
      <w:r>
        <w:t>Стремиться к максимально точному, выразительному, стилистически корректному изложению. Избегать речевых штампов, тавтологии, плеоназмов.</w:t>
      </w:r>
    </w:p>
    <w:p w14:paraId="08753675" w14:textId="77777777" w:rsidR="00654724" w:rsidRDefault="00C5519E">
      <w:pPr>
        <w:pStyle w:val="ds-markdown-paragraph"/>
        <w:spacing w:before="0" w:after="0"/>
        <w:jc w:val="both"/>
      </w:pPr>
      <w:r>
        <w:rPr>
          <w:rStyle w:val="14"/>
        </w:rPr>
        <w:t xml:space="preserve">Логика и связность (К5). </w:t>
      </w:r>
      <w:r>
        <w:t>Работать над структурой текста: вступление — проблема — комментарий — позиция автора — собственная позиция — аргумент — заключение. Все части должны быть логически связаны.</w:t>
      </w:r>
    </w:p>
    <w:p w14:paraId="13B6E5D2" w14:textId="77777777" w:rsidR="00654724" w:rsidRDefault="00C5519E">
      <w:pPr>
        <w:pStyle w:val="ds-markdown-paragraph"/>
        <w:spacing w:before="0" w:after="0"/>
        <w:jc w:val="both"/>
      </w:pPr>
      <w:r>
        <w:rPr>
          <w:rStyle w:val="14"/>
        </w:rPr>
        <w:t>4.3. Работа над опасными заданиями</w:t>
      </w:r>
    </w:p>
    <w:p w14:paraId="6A9B6F6B" w14:textId="77777777" w:rsidR="00654724" w:rsidRDefault="00C5519E">
      <w:pPr>
        <w:pStyle w:val="ds-markdown-paragraph"/>
        <w:spacing w:before="0" w:after="0"/>
        <w:ind w:firstLine="567"/>
        <w:jc w:val="both"/>
      </w:pPr>
      <w:r>
        <w:rPr>
          <w:rStyle w:val="14"/>
        </w:rPr>
        <w:t xml:space="preserve">Задание 21 (пунктуационный анализ). </w:t>
      </w:r>
      <w:r>
        <w:t xml:space="preserve">Как отмечается в отчете, даже у </w:t>
      </w:r>
      <w:proofErr w:type="spellStart"/>
      <w:r>
        <w:t>высокобалльников</w:t>
      </w:r>
      <w:proofErr w:type="spellEnd"/>
      <w:r>
        <w:t xml:space="preserve"> это задание вызывает трудности (64,37%). Необходима отработка пограничных случаев, когда в одном предложении «накладываются» несколько правил.</w:t>
      </w:r>
    </w:p>
    <w:p w14:paraId="680E5CAC" w14:textId="77777777" w:rsidR="00654724" w:rsidRDefault="00C5519E">
      <w:pPr>
        <w:pStyle w:val="ds-markdown-paragraph"/>
        <w:spacing w:before="0" w:after="0"/>
        <w:ind w:firstLine="567"/>
        <w:jc w:val="both"/>
      </w:pPr>
      <w:r>
        <w:rPr>
          <w:rStyle w:val="14"/>
        </w:rPr>
        <w:t xml:space="preserve">Задание 24 (виды информации в тексте). </w:t>
      </w:r>
      <w:r>
        <w:t>Основная ошибка — невнимательное прочтение формулировки (слово «ОШИБОЧНЫМИ»). Учить анализировать все варианты ответа, а не искать «очевидный».</w:t>
      </w:r>
    </w:p>
    <w:p w14:paraId="0A06158B" w14:textId="77777777" w:rsidR="00654724" w:rsidRDefault="00C5519E">
      <w:pPr>
        <w:pStyle w:val="ds-markdown-paragraph"/>
        <w:spacing w:before="0" w:after="0"/>
        <w:jc w:val="both"/>
      </w:pPr>
      <w:r>
        <w:rPr>
          <w:rStyle w:val="14"/>
        </w:rPr>
        <w:t>4.4. Формирование экспертного самоконтроля</w:t>
      </w:r>
    </w:p>
    <w:p w14:paraId="26752DEB" w14:textId="77777777" w:rsidR="00654724" w:rsidRDefault="00C5519E">
      <w:pPr>
        <w:pStyle w:val="ds-markdown-paragraph"/>
        <w:spacing w:before="0" w:after="0"/>
        <w:ind w:firstLine="567"/>
        <w:jc w:val="both"/>
      </w:pPr>
      <w:r>
        <w:rPr>
          <w:rStyle w:val="14"/>
        </w:rPr>
        <w:t xml:space="preserve">Прием «Редактор». </w:t>
      </w:r>
      <w:r>
        <w:t>После написания сочинения отложить его на 5-10 минут, затем перечитать с «холодной» головой, как будто это работа другого человека. Искать ошибки (орфографические, пунктуационные, речевые, логические).</w:t>
      </w:r>
    </w:p>
    <w:p w14:paraId="786F6197" w14:textId="77777777" w:rsidR="00654724" w:rsidRDefault="00C5519E">
      <w:pPr>
        <w:pStyle w:val="ds-markdown-paragraph"/>
        <w:spacing w:before="0" w:after="0"/>
        <w:ind w:firstLine="567"/>
        <w:jc w:val="both"/>
      </w:pPr>
      <w:r>
        <w:rPr>
          <w:rStyle w:val="14"/>
        </w:rPr>
        <w:t xml:space="preserve">Взаимопроверка. </w:t>
      </w:r>
      <w:r>
        <w:t>Организовывать проверку сочинений в парах по критериям ЕГЭ. Это развивает «экспертный» взгляд.</w:t>
      </w:r>
    </w:p>
    <w:p w14:paraId="63FFDA29" w14:textId="77777777" w:rsidR="00654724" w:rsidRDefault="00C5519E">
      <w:pPr>
        <w:pStyle w:val="ds-markdown-paragraph"/>
        <w:spacing w:before="0" w:after="0"/>
        <w:ind w:firstLine="567"/>
        <w:jc w:val="both"/>
      </w:pPr>
      <w:r>
        <w:rPr>
          <w:rStyle w:val="14"/>
        </w:rPr>
        <w:t xml:space="preserve">Чек-лист самопроверки. </w:t>
      </w:r>
      <w:r>
        <w:t>Составить список самых частых ошибок, которые ученик допускает, и проверять работу именно по этому списку.</w:t>
      </w:r>
    </w:p>
    <w:p w14:paraId="69613DEB" w14:textId="77777777" w:rsidR="00654724" w:rsidRDefault="00C5519E">
      <w:pPr>
        <w:pStyle w:val="ds-markdown-paragraph"/>
        <w:spacing w:before="0" w:after="0"/>
        <w:jc w:val="both"/>
      </w:pPr>
      <w:r>
        <w:rPr>
          <w:rStyle w:val="14"/>
        </w:rPr>
        <w:t>4.5. Тайм-менеджмент и стрессоустойчивость</w:t>
      </w:r>
    </w:p>
    <w:p w14:paraId="52915735" w14:textId="77777777" w:rsidR="00654724" w:rsidRDefault="00C5519E">
      <w:pPr>
        <w:pStyle w:val="ds-markdown-paragraph"/>
        <w:spacing w:before="0" w:after="0"/>
        <w:ind w:firstLine="567"/>
        <w:jc w:val="both"/>
      </w:pPr>
      <w:r>
        <w:rPr>
          <w:rStyle w:val="14"/>
        </w:rPr>
        <w:t xml:space="preserve">Жесткий тайминг. </w:t>
      </w:r>
      <w:r>
        <w:t>Разработать и соблюдать временной план выполнения экзаменационной работы.</w:t>
      </w:r>
    </w:p>
    <w:p w14:paraId="2CCB693E" w14:textId="77777777" w:rsidR="00654724" w:rsidRDefault="00C5519E">
      <w:pPr>
        <w:pStyle w:val="ds-markdown-paragraph"/>
        <w:spacing w:before="0" w:after="0"/>
        <w:ind w:firstLine="567"/>
        <w:jc w:val="both"/>
      </w:pPr>
      <w:r>
        <w:rPr>
          <w:rStyle w:val="14"/>
        </w:rPr>
        <w:t xml:space="preserve">Тренировочные экзамены. </w:t>
      </w:r>
      <w:r>
        <w:t>Проводить пробные ЕГЭ в условиях, максимально приближенных к реальным.</w:t>
      </w:r>
    </w:p>
    <w:p w14:paraId="129132F6" w14:textId="77777777" w:rsidR="00654724" w:rsidRDefault="00C5519E">
      <w:pPr>
        <w:pStyle w:val="ds-markdown-paragraph"/>
        <w:spacing w:before="0" w:after="0"/>
        <w:ind w:firstLine="567"/>
        <w:jc w:val="both"/>
      </w:pPr>
      <w:r>
        <w:rPr>
          <w:rStyle w:val="14"/>
        </w:rPr>
        <w:t xml:space="preserve">Работа с психологическим состоянием. </w:t>
      </w:r>
      <w:r>
        <w:t>Учить приемам саморегуляции в стрессовой ситуации.</w:t>
      </w:r>
    </w:p>
    <w:p w14:paraId="675CCD20" w14:textId="77777777" w:rsidR="00654724" w:rsidRDefault="00C5519E">
      <w:pPr>
        <w:pStyle w:val="3"/>
        <w:spacing w:before="0"/>
        <w:jc w:val="both"/>
      </w:pPr>
      <w:r>
        <w:rPr>
          <w:rFonts w:ascii="Times New Roman" w:hAnsi="Times New Roman" w:cs="Times New Roman"/>
          <w:sz w:val="24"/>
        </w:rPr>
        <w:t>5. Общие методические принципы работы с группой высокого уровня</w:t>
      </w:r>
    </w:p>
    <w:p w14:paraId="6E362295" w14:textId="77777777" w:rsidR="00654724" w:rsidRDefault="00C5519E">
      <w:pPr>
        <w:pStyle w:val="ds-markdown-paragraph"/>
        <w:tabs>
          <w:tab w:val="left" w:pos="851"/>
        </w:tabs>
        <w:spacing w:before="0" w:after="0"/>
        <w:ind w:left="567"/>
        <w:jc w:val="both"/>
      </w:pPr>
      <w:r>
        <w:t>На основе анализа отчета можно выделить следующие </w:t>
      </w:r>
      <w:r>
        <w:rPr>
          <w:rStyle w:val="14"/>
        </w:rPr>
        <w:t>универсальные принципы</w:t>
      </w:r>
      <w:r>
        <w:t> работы с этой категорией учащихся:</w:t>
      </w:r>
    </w:p>
    <w:p w14:paraId="2DD9A5CA" w14:textId="77777777" w:rsidR="00654724" w:rsidRDefault="00C5519E">
      <w:pPr>
        <w:pStyle w:val="ds-markdown-paragraph"/>
        <w:numPr>
          <w:ilvl w:val="0"/>
          <w:numId w:val="26"/>
        </w:numPr>
        <w:tabs>
          <w:tab w:val="left" w:pos="284"/>
          <w:tab w:val="left" w:pos="851"/>
        </w:tabs>
        <w:spacing w:before="0" w:after="0"/>
        <w:ind w:left="567" w:firstLine="0"/>
        <w:jc w:val="both"/>
      </w:pPr>
      <w:r>
        <w:rPr>
          <w:rStyle w:val="14"/>
        </w:rPr>
        <w:t xml:space="preserve">От алгоритма к творчеству. </w:t>
      </w:r>
      <w:r>
        <w:t>Ученик должен не просто знать правила, но и понимать границы их применения, видеть пограничные случаи, осознавать авторский выбор.</w:t>
      </w:r>
    </w:p>
    <w:p w14:paraId="11BA135F" w14:textId="77777777" w:rsidR="00654724" w:rsidRDefault="00C5519E">
      <w:pPr>
        <w:pStyle w:val="ds-markdown-paragraph"/>
        <w:numPr>
          <w:ilvl w:val="0"/>
          <w:numId w:val="26"/>
        </w:numPr>
        <w:tabs>
          <w:tab w:val="left" w:pos="284"/>
          <w:tab w:val="left" w:pos="851"/>
        </w:tabs>
        <w:spacing w:before="0" w:after="0"/>
        <w:ind w:left="567" w:firstLine="0"/>
        <w:jc w:val="both"/>
      </w:pPr>
      <w:r>
        <w:rPr>
          <w:rStyle w:val="14"/>
        </w:rPr>
        <w:t xml:space="preserve">Прагматический анализ текста. </w:t>
      </w:r>
      <w:r>
        <w:t>Вместо что написано - зачем написано. Анализ авторских интенций, скрытых смыслов, стилистических эффектов.</w:t>
      </w:r>
    </w:p>
    <w:p w14:paraId="2A85E6F3" w14:textId="77777777" w:rsidR="00654724" w:rsidRDefault="00C5519E">
      <w:pPr>
        <w:pStyle w:val="ds-markdown-paragraph"/>
        <w:numPr>
          <w:ilvl w:val="0"/>
          <w:numId w:val="26"/>
        </w:numPr>
        <w:tabs>
          <w:tab w:val="left" w:pos="284"/>
          <w:tab w:val="left" w:pos="851"/>
        </w:tabs>
        <w:spacing w:before="0" w:after="0"/>
        <w:ind w:left="567" w:firstLine="0"/>
        <w:jc w:val="both"/>
      </w:pPr>
      <w:r>
        <w:rPr>
          <w:rStyle w:val="14"/>
        </w:rPr>
        <w:t xml:space="preserve">Академическое письмо. </w:t>
      </w:r>
      <w:r>
        <w:t>Требование к сочинению должно быть на уровне экспертного: точность, глубина, логичность, стилистическое совершенство.</w:t>
      </w:r>
    </w:p>
    <w:p w14:paraId="6DF9BE08" w14:textId="77777777" w:rsidR="00654724" w:rsidRDefault="00C5519E">
      <w:pPr>
        <w:pStyle w:val="ds-markdown-paragraph"/>
        <w:numPr>
          <w:ilvl w:val="0"/>
          <w:numId w:val="26"/>
        </w:numPr>
        <w:tabs>
          <w:tab w:val="left" w:pos="284"/>
          <w:tab w:val="left" w:pos="851"/>
        </w:tabs>
        <w:spacing w:before="0" w:after="0"/>
        <w:ind w:left="567" w:firstLine="0"/>
        <w:jc w:val="both"/>
      </w:pPr>
      <w:r>
        <w:rPr>
          <w:rStyle w:val="14"/>
        </w:rPr>
        <w:t xml:space="preserve">Экспертный самоконтроль. </w:t>
      </w:r>
      <w:r>
        <w:t>Ученик должен уметь проверить свою работу чужими глазами, найти и исправить ошибки, которые ему «не видны» из-за усталости.</w:t>
      </w:r>
    </w:p>
    <w:p w14:paraId="20FC3D3B" w14:textId="77777777" w:rsidR="00654724" w:rsidRDefault="00C5519E">
      <w:pPr>
        <w:pStyle w:val="ds-markdown-paragraph"/>
        <w:numPr>
          <w:ilvl w:val="0"/>
          <w:numId w:val="26"/>
        </w:numPr>
        <w:tabs>
          <w:tab w:val="left" w:pos="284"/>
          <w:tab w:val="left" w:pos="851"/>
        </w:tabs>
        <w:spacing w:before="0" w:after="0"/>
        <w:ind w:left="567" w:firstLine="0"/>
        <w:jc w:val="both"/>
      </w:pPr>
      <w:r>
        <w:rPr>
          <w:rStyle w:val="14"/>
        </w:rPr>
        <w:t xml:space="preserve">Интеграция и опережение. </w:t>
      </w:r>
      <w:r>
        <w:t>Давать материал на углубленном уровне, выходящем за рамки школьной программы, показывать связи между разделами языка.</w:t>
      </w:r>
    </w:p>
    <w:p w14:paraId="07C5D1E2" w14:textId="77777777" w:rsidR="00654724" w:rsidRDefault="00C5519E">
      <w:pPr>
        <w:pStyle w:val="ds-markdown-paragraph"/>
        <w:numPr>
          <w:ilvl w:val="0"/>
          <w:numId w:val="26"/>
        </w:numPr>
        <w:tabs>
          <w:tab w:val="left" w:pos="284"/>
          <w:tab w:val="left" w:pos="851"/>
        </w:tabs>
        <w:spacing w:before="0" w:after="0"/>
        <w:ind w:left="567" w:firstLine="0"/>
        <w:jc w:val="both"/>
      </w:pPr>
      <w:r>
        <w:rPr>
          <w:rStyle w:val="14"/>
        </w:rPr>
        <w:t xml:space="preserve">Создание интеллектуальной среды. </w:t>
      </w:r>
      <w:r>
        <w:t>Поддерживать высокую мотивацию, создавать возможности для исследовательской работы, самостоятельного поиска знаний.</w:t>
      </w:r>
    </w:p>
    <w:p w14:paraId="4B118F96" w14:textId="77777777" w:rsidR="00654724" w:rsidRDefault="00654724">
      <w:pPr>
        <w:pStyle w:val="ds-markdown-paragraph"/>
        <w:spacing w:before="0" w:after="0"/>
        <w:jc w:val="both"/>
      </w:pPr>
    </w:p>
    <w:p w14:paraId="7BBE4814" w14:textId="77777777" w:rsidR="00654724" w:rsidRDefault="00C5519E">
      <w:pPr>
        <w:pStyle w:val="ds-markdown-paragraph"/>
        <w:spacing w:before="0" w:after="0"/>
        <w:ind w:firstLine="708"/>
        <w:jc w:val="both"/>
      </w:pPr>
      <w:r>
        <w:t>Реализация представленных рекомендаций требует от учителя </w:t>
      </w:r>
      <w:r>
        <w:rPr>
          <w:rStyle w:val="14"/>
        </w:rPr>
        <w:t>смены педагогической парадигмы</w:t>
      </w:r>
      <w:r>
        <w:t>: от репродуктивного обучения к </w:t>
      </w:r>
      <w:r>
        <w:rPr>
          <w:rStyle w:val="14"/>
        </w:rPr>
        <w:t>развивающему, личностно-ориентированному</w:t>
      </w:r>
      <w:r>
        <w:t>.</w:t>
      </w:r>
    </w:p>
    <w:p w14:paraId="4DE01842" w14:textId="77777777" w:rsidR="00654724" w:rsidRDefault="00C5519E">
      <w:pPr>
        <w:pStyle w:val="ds-markdown-paragraph"/>
        <w:spacing w:before="0" w:after="0"/>
        <w:ind w:firstLine="708"/>
        <w:jc w:val="both"/>
      </w:pPr>
      <w:r>
        <w:t xml:space="preserve">Как справедливо отмечается в отчете, «для сильных учеников алгоритм применения правила ... перестает быть списком шагов на карточке». Учитель должен стать </w:t>
      </w:r>
      <w:r>
        <w:rPr>
          <w:rStyle w:val="14"/>
        </w:rPr>
        <w:t>наставником, который помогает ученику не просто освоить программу, а выйти за ее рамки</w:t>
      </w:r>
      <w:r>
        <w:t xml:space="preserve">, увидеть </w:t>
      </w:r>
      <w:r>
        <w:lastRenderedPageBreak/>
        <w:t xml:space="preserve">язык как </w:t>
      </w:r>
      <w:r>
        <w:rPr>
          <w:rStyle w:val="14"/>
        </w:rPr>
        <w:t>живую, развивающуюся систему</w:t>
      </w:r>
      <w:r>
        <w:t xml:space="preserve">, научиться </w:t>
      </w:r>
      <w:r>
        <w:rPr>
          <w:rStyle w:val="14"/>
        </w:rPr>
        <w:t>анализировать, интерпретировать и создавать тексты на уровне, приближающемся к профессиональному</w:t>
      </w:r>
      <w:r>
        <w:t>.</w:t>
      </w:r>
    </w:p>
    <w:p w14:paraId="290F7285" w14:textId="77777777" w:rsidR="00654724" w:rsidRDefault="00C5519E">
      <w:pPr>
        <w:pStyle w:val="ds-markdown-paragraph"/>
        <w:spacing w:before="0" w:after="0"/>
        <w:ind w:firstLine="708"/>
        <w:jc w:val="both"/>
      </w:pPr>
      <w:r>
        <w:t>Только такая системная работа, начатая с 5-го класса и продолжающаяся вплоть до 11-го, способна обеспечить увеличение доли выпускников Забайкальского края, получающих на ЕГЭ по русскому языку 90+ и 100 баллов, и приблизить регион к общероссийским показателям качества образования.</w:t>
      </w:r>
    </w:p>
    <w:p w14:paraId="50A92A4A" w14:textId="77777777" w:rsidR="00654724" w:rsidRDefault="00654724">
      <w:pPr>
        <w:pStyle w:val="1c"/>
        <w:tabs>
          <w:tab w:val="left" w:pos="1134"/>
        </w:tabs>
        <w:spacing w:after="0" w:line="240" w:lineRule="auto"/>
        <w:ind w:left="0"/>
        <w:jc w:val="both"/>
        <w:rPr>
          <w:rFonts w:ascii="Times New Roman" w:hAnsi="Times New Roman" w:cs="Times New Roman"/>
          <w:sz w:val="24"/>
          <w:szCs w:val="24"/>
          <w:shd w:val="clear" w:color="auto" w:fill="B4C7DC"/>
        </w:rPr>
      </w:pPr>
    </w:p>
    <w:p w14:paraId="04C827C9" w14:textId="77777777" w:rsidR="00654724" w:rsidRDefault="00654724">
      <w:pPr>
        <w:sectPr w:rsidR="00654724">
          <w:footerReference w:type="even" r:id="rId44"/>
          <w:footerReference w:type="default" r:id="rId45"/>
          <w:footerReference w:type="first" r:id="rId46"/>
          <w:pgSz w:w="16838" w:h="11906" w:orient="landscape"/>
          <w:pgMar w:top="709" w:right="850" w:bottom="766" w:left="1134" w:header="720" w:footer="709" w:gutter="0"/>
          <w:cols w:space="720"/>
          <w:docGrid w:linePitch="360"/>
        </w:sectPr>
      </w:pPr>
    </w:p>
    <w:p w14:paraId="0DAB07C4" w14:textId="77777777" w:rsidR="00654724" w:rsidRDefault="00C5519E">
      <w:pPr>
        <w:pStyle w:val="3"/>
        <w:numPr>
          <w:ilvl w:val="0"/>
          <w:numId w:val="0"/>
        </w:numPr>
        <w:tabs>
          <w:tab w:val="left" w:pos="426"/>
        </w:tabs>
        <w:spacing w:before="0"/>
        <w:ind w:firstLine="567"/>
        <w:jc w:val="both"/>
      </w:pPr>
      <w:r>
        <w:rPr>
          <w:rFonts w:ascii="Times New Roman" w:eastAsia="Times New Roman" w:hAnsi="Times New Roman" w:cs="Times New Roman"/>
          <w:bCs w:val="0"/>
          <w:sz w:val="24"/>
        </w:rPr>
        <w:lastRenderedPageBreak/>
        <w:t>3.3.</w:t>
      </w:r>
      <w:r>
        <w:rPr>
          <w:rFonts w:ascii="Times New Roman" w:eastAsia="Times New Roman" w:hAnsi="Times New Roman" w:cs="Times New Roman"/>
          <w:bCs w:val="0"/>
          <w:i/>
          <w:iCs/>
          <w:sz w:val="24"/>
        </w:rPr>
        <w:t xml:space="preserve"> </w:t>
      </w:r>
      <w:r>
        <w:rPr>
          <w:rFonts w:ascii="Times New Roman" w:hAnsi="Times New Roman" w:cs="Times New Roman"/>
          <w:bCs w:val="0"/>
          <w:sz w:val="24"/>
        </w:rPr>
        <w:t>Рекомендации для администрации ОО, ИПК / ИРО, Ресурс+, реализующим программы профессионального развития учителей по совершенствованию преподавания учебного предмета</w:t>
      </w:r>
    </w:p>
    <w:p w14:paraId="75559117" w14:textId="77777777" w:rsidR="00654724" w:rsidRDefault="00654724">
      <w:pPr>
        <w:ind w:firstLine="567"/>
        <w:jc w:val="both"/>
      </w:pPr>
    </w:p>
    <w:p w14:paraId="6EAC039B" w14:textId="77777777" w:rsidR="00654724" w:rsidRDefault="00C5519E">
      <w:pPr>
        <w:pStyle w:val="ds-markdown-paragraph"/>
        <w:shd w:val="clear" w:color="auto" w:fill="FFFFFF"/>
        <w:spacing w:before="0" w:after="0"/>
        <w:ind w:firstLine="567"/>
        <w:jc w:val="both"/>
      </w:pPr>
      <w:r>
        <w:rPr>
          <w:color w:val="0F1115"/>
        </w:rPr>
        <w:t>Анализ результатов ЕГЭ по русскому языку 2026 года свидетельствует о наличии серьезных системных проблем в Забайкальском крае. После значительного падения результатов в 2025 году показатели 2026 года восстановились до уровня 2024 года, однако это лишь стабилизация, а не устойчивый прогресс. Сохраняется колоссальный разрыв между школами-лидерами (лицеи, гимназии) и обычными средними школами, особенно в сельских и отдаленных территориях. Выявлены устойчивые проблемные зоны в предметной подготовке (орфография, пунктуация, грамматические нормы, работа с текстом) и метапредметных дефицитах (смысловое чтение, логическое мышление, самоконтроль, аргументация в письменной речи). В этой связи администрации школ и региональным институтам повышения квалификации необходимо перейти от тактики «точечных мероприятий» к системной, плановой работе, направленной на формирование устойчивых образовательных результатов.</w:t>
      </w:r>
    </w:p>
    <w:p w14:paraId="58135302" w14:textId="77777777" w:rsidR="00654724" w:rsidRDefault="00654724">
      <w:pPr>
        <w:jc w:val="both"/>
        <w:rPr>
          <w:b/>
          <w:bCs/>
        </w:rPr>
      </w:pPr>
    </w:p>
    <w:p w14:paraId="78645DBF" w14:textId="77777777" w:rsidR="00654724" w:rsidRDefault="00C5519E">
      <w:pPr>
        <w:jc w:val="both"/>
      </w:pPr>
      <w:r>
        <w:rPr>
          <w:b/>
          <w:bCs/>
        </w:rPr>
        <w:t>Рекомендации для администрации ОО</w:t>
      </w:r>
    </w:p>
    <w:p w14:paraId="3D6D696A" w14:textId="77777777" w:rsidR="00654724" w:rsidRDefault="00C5519E">
      <w:pPr>
        <w:pStyle w:val="2"/>
        <w:numPr>
          <w:ilvl w:val="0"/>
          <w:numId w:val="0"/>
        </w:numPr>
        <w:shd w:val="clear" w:color="auto" w:fill="FFFFFF"/>
        <w:spacing w:before="0"/>
        <w:jc w:val="both"/>
      </w:pPr>
      <w:r>
        <w:rPr>
          <w:rFonts w:ascii="Times New Roman" w:hAnsi="Times New Roman" w:cs="Times New Roman"/>
          <w:b/>
          <w:bCs/>
          <w:color w:val="0F1115"/>
          <w:sz w:val="24"/>
          <w:szCs w:val="24"/>
        </w:rPr>
        <w:t>1. Организация внутришкольного анализа и стратегического планирования</w:t>
      </w:r>
    </w:p>
    <w:p w14:paraId="2971D942" w14:textId="77777777" w:rsidR="00654724" w:rsidRDefault="00C5519E">
      <w:pPr>
        <w:pStyle w:val="ds-markdown-paragraph"/>
        <w:shd w:val="clear" w:color="auto" w:fill="FFFFFF"/>
        <w:spacing w:before="0" w:after="0"/>
        <w:ind w:firstLine="567"/>
        <w:jc w:val="both"/>
      </w:pPr>
      <w:r>
        <w:rPr>
          <w:color w:val="0F1115"/>
        </w:rPr>
        <w:t>Администрации школ рекомендуется начать с глубокого анализа собственных результатов, чтобы определить «точки роста» и зоны риска.</w:t>
      </w:r>
    </w:p>
    <w:p w14:paraId="0FA872F9" w14:textId="77777777" w:rsidR="00654724" w:rsidRDefault="00C5519E">
      <w:pPr>
        <w:pStyle w:val="ds-markdown-paragraph"/>
        <w:shd w:val="clear" w:color="auto" w:fill="FFFFFF"/>
        <w:spacing w:before="0" w:after="0"/>
        <w:ind w:firstLine="567"/>
        <w:jc w:val="both"/>
      </w:pPr>
      <w:r>
        <w:rPr>
          <w:rStyle w:val="14"/>
          <w:color w:val="0F1115"/>
        </w:rPr>
        <w:t>1.1. Провести «горизонтальный» и «вертикальный» анализ результатов ЕГЭ 2026 года:</w:t>
      </w:r>
    </w:p>
    <w:p w14:paraId="4C4F8490" w14:textId="77777777" w:rsidR="00654724" w:rsidRDefault="00C5519E">
      <w:pPr>
        <w:pStyle w:val="ds-markdown-paragraph"/>
        <w:shd w:val="clear" w:color="auto" w:fill="FFFFFF"/>
        <w:spacing w:before="0" w:after="0"/>
        <w:ind w:left="1287"/>
        <w:jc w:val="both"/>
      </w:pPr>
      <w:r>
        <w:rPr>
          <w:rStyle w:val="14"/>
          <w:color w:val="0F1115"/>
        </w:rPr>
        <w:t>Горизонтальный анализ</w:t>
      </w:r>
      <w:proofErr w:type="gramStart"/>
      <w:r>
        <w:rPr>
          <w:rStyle w:val="14"/>
          <w:color w:val="0F1115"/>
        </w:rPr>
        <w:t xml:space="preserve">: </w:t>
      </w:r>
      <w:r>
        <w:rPr>
          <w:color w:val="0F1115"/>
        </w:rPr>
        <w:t>Сравнить</w:t>
      </w:r>
      <w:proofErr w:type="gramEnd"/>
      <w:r>
        <w:rPr>
          <w:color w:val="0F1115"/>
        </w:rPr>
        <w:t xml:space="preserve"> результаты своей школы с краевыми показателями, показателями муниципалитета и школами-аналогами (по типу, местоположению, контингенту). Выявить, по каким показателям (доля не преодолевших минимальный порог, доля </w:t>
      </w:r>
      <w:proofErr w:type="spellStart"/>
      <w:r>
        <w:rPr>
          <w:color w:val="0F1115"/>
        </w:rPr>
        <w:t>высокобалльников</w:t>
      </w:r>
      <w:proofErr w:type="spellEnd"/>
      <w:r>
        <w:rPr>
          <w:color w:val="0F1115"/>
        </w:rPr>
        <w:t>, средний тестовый балл) ваша школа отстает или превосходит средние значения</w:t>
      </w:r>
    </w:p>
    <w:p w14:paraId="219D5471" w14:textId="77777777" w:rsidR="00654724" w:rsidRDefault="00C5519E">
      <w:pPr>
        <w:pStyle w:val="ds-markdown-paragraph"/>
        <w:shd w:val="clear" w:color="auto" w:fill="FFFFFF"/>
        <w:spacing w:before="0" w:after="0"/>
        <w:ind w:left="1287"/>
        <w:jc w:val="both"/>
      </w:pPr>
      <w:r>
        <w:rPr>
          <w:rStyle w:val="14"/>
          <w:color w:val="0F1115"/>
        </w:rPr>
        <w:t>Вертикальный анализ</w:t>
      </w:r>
      <w:proofErr w:type="gramStart"/>
      <w:r>
        <w:rPr>
          <w:rStyle w:val="14"/>
          <w:color w:val="0F1115"/>
        </w:rPr>
        <w:t xml:space="preserve">: </w:t>
      </w:r>
      <w:r>
        <w:rPr>
          <w:color w:val="0F1115"/>
        </w:rPr>
        <w:t>Проанализировать</w:t>
      </w:r>
      <w:proofErr w:type="gramEnd"/>
      <w:r>
        <w:rPr>
          <w:color w:val="0F1115"/>
        </w:rPr>
        <w:t xml:space="preserve"> не только итоговые баллы, но и выполнение отдельных заданий (линий КИМ) выпускниками. Сопоставить эти данные с типичными ошибками по региону, чтобы выявить специфические для школы дефициты. Например, если ученики, как и в среднем по краю, плохо справляются с заданиями по орфографии (№ 9-15) или пунктуации (№ 16-21), это требует системного вмешательства.</w:t>
      </w:r>
    </w:p>
    <w:p w14:paraId="2BBD3B82" w14:textId="77777777" w:rsidR="00654724" w:rsidRDefault="00C5519E">
      <w:pPr>
        <w:pStyle w:val="ds-markdown-paragraph"/>
        <w:shd w:val="clear" w:color="auto" w:fill="FFFFFF"/>
        <w:spacing w:before="0" w:after="0"/>
        <w:ind w:firstLine="567"/>
        <w:jc w:val="both"/>
      </w:pPr>
      <w:r>
        <w:rPr>
          <w:rStyle w:val="14"/>
          <w:color w:val="0F1115"/>
        </w:rPr>
        <w:t>1.2. Разработать и утвердить школьную «дорожную карту» по повышению качества образования по русскому языку на 2026-2027 учебный год:</w:t>
      </w:r>
    </w:p>
    <w:p w14:paraId="15A0B682" w14:textId="77777777" w:rsidR="00654724" w:rsidRDefault="00C5519E">
      <w:pPr>
        <w:pStyle w:val="ds-markdown-paragraph"/>
        <w:numPr>
          <w:ilvl w:val="0"/>
          <w:numId w:val="41"/>
        </w:numPr>
        <w:shd w:val="clear" w:color="auto" w:fill="FFFFFF"/>
        <w:spacing w:before="0" w:after="0"/>
        <w:jc w:val="both"/>
      </w:pPr>
      <w:r>
        <w:rPr>
          <w:color w:val="0F1115"/>
        </w:rPr>
        <w:t>Включить в план корректировку рабочих программ по русскому языку (5-11 классы) с акцентом на «проблемные» темы, выявленные в ходе анализа: орфография (правописание суффиксов, окончаний, Н/НН, слитное/раздельное написание), пунктуация (сложные предложения с разными видами связи, стык союзов), грамматические нормы (согласование, управление), работа с текстом (смысловой анализ, комментарий проблемы)</w:t>
      </w:r>
    </w:p>
    <w:p w14:paraId="51864941" w14:textId="77777777" w:rsidR="00654724" w:rsidRDefault="00C5519E">
      <w:pPr>
        <w:pStyle w:val="ds-markdown-paragraph"/>
        <w:numPr>
          <w:ilvl w:val="0"/>
          <w:numId w:val="41"/>
        </w:numPr>
        <w:shd w:val="clear" w:color="auto" w:fill="FFFFFF"/>
        <w:spacing w:before="0" w:after="0"/>
        <w:jc w:val="both"/>
      </w:pPr>
      <w:r>
        <w:rPr>
          <w:color w:val="0F1115"/>
        </w:rPr>
        <w:t>Предусмотреть в плане регулярные внутришкольные семинары по обмену опытом, с привлечением учителей, чьи ученики показывают стабильно высокие результаты.</w:t>
      </w:r>
    </w:p>
    <w:p w14:paraId="27B52D03" w14:textId="77777777" w:rsidR="00654724" w:rsidRDefault="00C5519E">
      <w:pPr>
        <w:pStyle w:val="ds-markdown-paragraph"/>
        <w:numPr>
          <w:ilvl w:val="0"/>
          <w:numId w:val="41"/>
        </w:numPr>
        <w:shd w:val="clear" w:color="auto" w:fill="FFFFFF"/>
        <w:spacing w:before="0" w:after="0"/>
        <w:jc w:val="both"/>
      </w:pPr>
      <w:r>
        <w:rPr>
          <w:color w:val="0F1115"/>
        </w:rPr>
        <w:t>Запланировать адресную работу с группами учащихся с разным уровнем подготовки (дифференцированный подход), начиная не с 11-го, а с 8-9 классов.</w:t>
      </w:r>
    </w:p>
    <w:p w14:paraId="6C8CA33B" w14:textId="77777777" w:rsidR="00654724" w:rsidRDefault="00C5519E">
      <w:pPr>
        <w:pStyle w:val="2"/>
        <w:numPr>
          <w:ilvl w:val="0"/>
          <w:numId w:val="0"/>
        </w:numPr>
        <w:shd w:val="clear" w:color="auto" w:fill="FFFFFF"/>
        <w:spacing w:before="0"/>
        <w:jc w:val="both"/>
      </w:pPr>
      <w:r>
        <w:rPr>
          <w:rFonts w:ascii="Times New Roman" w:hAnsi="Times New Roman" w:cs="Times New Roman"/>
          <w:b/>
          <w:bCs/>
          <w:color w:val="0F1115"/>
          <w:sz w:val="24"/>
          <w:szCs w:val="24"/>
        </w:rPr>
        <w:t>2. Совершенствование методической работы и профессионального развития учителей</w:t>
      </w:r>
    </w:p>
    <w:p w14:paraId="6A5EF1C9" w14:textId="77777777" w:rsidR="00654724" w:rsidRDefault="00C5519E">
      <w:pPr>
        <w:pStyle w:val="ds-markdown-paragraph"/>
        <w:shd w:val="clear" w:color="auto" w:fill="FFFFFF"/>
        <w:spacing w:before="0" w:after="0"/>
        <w:ind w:firstLine="567"/>
        <w:jc w:val="both"/>
      </w:pPr>
      <w:r>
        <w:rPr>
          <w:color w:val="0F1115"/>
        </w:rPr>
        <w:t xml:space="preserve">Ключевой ресурс повышения качества образования </w:t>
      </w:r>
      <w:proofErr w:type="gramStart"/>
      <w:r>
        <w:rPr>
          <w:color w:val="0F1115"/>
        </w:rPr>
        <w:t>- это</w:t>
      </w:r>
      <w:proofErr w:type="gramEnd"/>
      <w:r>
        <w:rPr>
          <w:color w:val="0F1115"/>
        </w:rPr>
        <w:t xml:space="preserve"> педагогические кадры. Важно создать условия для их непрерывного профессионального роста, а не ограничиваться разовыми курсами.</w:t>
      </w:r>
    </w:p>
    <w:p w14:paraId="576EA6D3" w14:textId="77777777" w:rsidR="00654724" w:rsidRDefault="00C5519E">
      <w:pPr>
        <w:pStyle w:val="ds-markdown-paragraph"/>
        <w:shd w:val="clear" w:color="auto" w:fill="FFFFFF"/>
        <w:spacing w:before="0" w:after="0"/>
        <w:ind w:firstLine="567"/>
        <w:jc w:val="both"/>
      </w:pPr>
      <w:r>
        <w:rPr>
          <w:rStyle w:val="14"/>
          <w:color w:val="0F1115"/>
        </w:rPr>
        <w:t>2.1. Переориентировать работу школьных методических объединений (ШМО):</w:t>
      </w:r>
    </w:p>
    <w:p w14:paraId="4B02E1B1" w14:textId="77777777" w:rsidR="00654724" w:rsidRDefault="00C5519E">
      <w:pPr>
        <w:pStyle w:val="ds-markdown-paragraph"/>
        <w:numPr>
          <w:ilvl w:val="0"/>
          <w:numId w:val="42"/>
        </w:numPr>
        <w:shd w:val="clear" w:color="auto" w:fill="FFFFFF"/>
        <w:spacing w:before="0" w:after="0"/>
        <w:jc w:val="both"/>
      </w:pPr>
      <w:r>
        <w:rPr>
          <w:color w:val="0F1115"/>
        </w:rPr>
        <w:lastRenderedPageBreak/>
        <w:t>Сместить обсуждение «прохождения программы» на анализ причин учебных неудач учеников. В основе заседаний ШМО должен лежать разбор конкретных ошибок учащихся (по результатам контрольных, ВПР, пробных ЕГЭ) и поиск эффективных методик их преодоления.</w:t>
      </w:r>
    </w:p>
    <w:p w14:paraId="48991280" w14:textId="77777777" w:rsidR="00654724" w:rsidRDefault="00C5519E">
      <w:pPr>
        <w:pStyle w:val="ds-markdown-paragraph"/>
        <w:numPr>
          <w:ilvl w:val="0"/>
          <w:numId w:val="42"/>
        </w:numPr>
        <w:shd w:val="clear" w:color="auto" w:fill="FFFFFF"/>
        <w:spacing w:before="0" w:after="0"/>
        <w:jc w:val="both"/>
      </w:pPr>
      <w:r>
        <w:rPr>
          <w:color w:val="0F1115"/>
        </w:rPr>
        <w:t>Запланировать серию заседаний ШМО по ключевым дефицитам, выявленным в Забайкальском крае: «Формирование орфографической и пунктуационной зоркости на уроках русского языка», «Методика обучения написанию сочинения-рассуждения (задание 27)», «Развитие смыслового чтения и работы с текстом», «Формирование навыков самоконтроля и рефлексии у учащихся».</w:t>
      </w:r>
    </w:p>
    <w:p w14:paraId="3367921E" w14:textId="77777777" w:rsidR="00654724" w:rsidRDefault="00C5519E">
      <w:pPr>
        <w:pStyle w:val="ds-markdown-paragraph"/>
        <w:shd w:val="clear" w:color="auto" w:fill="FFFFFF"/>
        <w:spacing w:before="0" w:after="0"/>
        <w:ind w:firstLine="567"/>
        <w:jc w:val="both"/>
      </w:pPr>
      <w:r>
        <w:rPr>
          <w:rStyle w:val="14"/>
          <w:color w:val="0F1115"/>
        </w:rPr>
        <w:t>2.2. Внедрить систему наставничества:</w:t>
      </w:r>
    </w:p>
    <w:p w14:paraId="275D45AB" w14:textId="77777777" w:rsidR="00654724" w:rsidRDefault="00C5519E">
      <w:pPr>
        <w:pStyle w:val="ds-markdown-paragraph"/>
        <w:numPr>
          <w:ilvl w:val="0"/>
          <w:numId w:val="43"/>
        </w:numPr>
        <w:shd w:val="clear" w:color="auto" w:fill="FFFFFF"/>
        <w:spacing w:before="0" w:after="0"/>
        <w:jc w:val="both"/>
      </w:pPr>
      <w:r>
        <w:rPr>
          <w:color w:val="0F1115"/>
        </w:rPr>
        <w:t xml:space="preserve">Использовать внутришкольный и сетевой ресурс. Закрепить наставников за учителями, чьи ученики показывают стабильно низкие результаты. Наставниками могут быть не только опытные учителя вашей школы, но и педагоги из школ-лидеров (например, из Многопрофильного лицея </w:t>
      </w:r>
      <w:proofErr w:type="spellStart"/>
      <w:r>
        <w:rPr>
          <w:color w:val="0F1115"/>
        </w:rPr>
        <w:t>ЗабГУ</w:t>
      </w:r>
      <w:proofErr w:type="spellEnd"/>
      <w:r>
        <w:rPr>
          <w:color w:val="0F1115"/>
        </w:rPr>
        <w:t xml:space="preserve"> или </w:t>
      </w:r>
      <w:proofErr w:type="spellStart"/>
      <w:r>
        <w:rPr>
          <w:color w:val="0F1115"/>
        </w:rPr>
        <w:t>ЗабКЛИ</w:t>
      </w:r>
      <w:proofErr w:type="spellEnd"/>
      <w:r>
        <w:rPr>
          <w:color w:val="0F1115"/>
        </w:rPr>
        <w:t>). Это позволит транслировать эффективные практики адресно.</w:t>
      </w:r>
    </w:p>
    <w:p w14:paraId="40467083" w14:textId="77777777" w:rsidR="00654724" w:rsidRDefault="00C5519E">
      <w:pPr>
        <w:pStyle w:val="ds-markdown-paragraph"/>
        <w:shd w:val="clear" w:color="auto" w:fill="FFFFFF"/>
        <w:spacing w:before="0" w:after="0"/>
        <w:ind w:firstLine="567"/>
        <w:jc w:val="both"/>
      </w:pPr>
      <w:r>
        <w:rPr>
          <w:rStyle w:val="14"/>
          <w:color w:val="0F1115"/>
        </w:rPr>
        <w:t>2.3. Обеспечить участие педагогов в региональной системе методической поддержки:</w:t>
      </w:r>
    </w:p>
    <w:p w14:paraId="69571EB0" w14:textId="77777777" w:rsidR="00654724" w:rsidRDefault="00C5519E">
      <w:pPr>
        <w:pStyle w:val="ds-markdown-paragraph"/>
        <w:numPr>
          <w:ilvl w:val="0"/>
          <w:numId w:val="44"/>
        </w:numPr>
        <w:shd w:val="clear" w:color="auto" w:fill="FFFFFF"/>
        <w:spacing w:before="0" w:after="0"/>
        <w:jc w:val="both"/>
      </w:pPr>
      <w:r>
        <w:rPr>
          <w:color w:val="0F1115"/>
        </w:rPr>
        <w:t>Контролировать, чтобы 100% учителей русского языка, особенно работающих в 9-11 классах и в школах с низкими образовательными результатами, были подключены к еженедельным семинарам «Единый методический день учителя» и предметным интенсивам, проводимым ИРО Забайкальского края.</w:t>
      </w:r>
    </w:p>
    <w:p w14:paraId="4E41429E" w14:textId="77777777" w:rsidR="00654724" w:rsidRDefault="00C5519E">
      <w:pPr>
        <w:pStyle w:val="ds-markdown-paragraph"/>
        <w:numPr>
          <w:ilvl w:val="0"/>
          <w:numId w:val="44"/>
        </w:numPr>
        <w:shd w:val="clear" w:color="auto" w:fill="FFFFFF"/>
        <w:spacing w:before="0" w:after="0"/>
        <w:jc w:val="both"/>
      </w:pPr>
      <w:r>
        <w:rPr>
          <w:color w:val="0F1115"/>
        </w:rPr>
        <w:t>Стимулировать учителей к участию в диагностике профессиональных дефицитов и последующему построению индивидуальных образовательных маршрутов.</w:t>
      </w:r>
    </w:p>
    <w:p w14:paraId="38A58AD4" w14:textId="77777777" w:rsidR="00654724" w:rsidRDefault="00C5519E">
      <w:pPr>
        <w:pStyle w:val="2"/>
        <w:numPr>
          <w:ilvl w:val="0"/>
          <w:numId w:val="0"/>
        </w:numPr>
        <w:shd w:val="clear" w:color="auto" w:fill="FFFFFF"/>
        <w:spacing w:before="0"/>
        <w:jc w:val="both"/>
      </w:pPr>
      <w:r>
        <w:rPr>
          <w:rFonts w:ascii="Times New Roman" w:hAnsi="Times New Roman" w:cs="Times New Roman"/>
          <w:b/>
          <w:bCs/>
          <w:color w:val="0F1115"/>
          <w:sz w:val="24"/>
          <w:szCs w:val="24"/>
        </w:rPr>
        <w:t>3. Организация дифференцированного обучения и работы с разными группами учащихся</w:t>
      </w:r>
    </w:p>
    <w:p w14:paraId="41CBC247" w14:textId="77777777" w:rsidR="00654724" w:rsidRDefault="00C5519E">
      <w:pPr>
        <w:pStyle w:val="ds-markdown-paragraph"/>
        <w:shd w:val="clear" w:color="auto" w:fill="FFFFFF"/>
        <w:spacing w:before="0" w:after="0"/>
        <w:ind w:firstLine="567"/>
        <w:jc w:val="both"/>
      </w:pPr>
      <w:r>
        <w:rPr>
          <w:color w:val="0F1115"/>
        </w:rPr>
        <w:t>Анализ отчетов показывает, что единый подход неэффективен. Учащиеся с разным уровнем подготовки нуждаются в принципиально разных стратегиях обучения.</w:t>
      </w:r>
    </w:p>
    <w:p w14:paraId="40E900C6" w14:textId="77777777" w:rsidR="00654724" w:rsidRDefault="00C5519E">
      <w:pPr>
        <w:pStyle w:val="ds-markdown-paragraph"/>
        <w:shd w:val="clear" w:color="auto" w:fill="FFFFFF"/>
        <w:spacing w:before="0" w:after="0"/>
        <w:ind w:firstLine="567"/>
        <w:jc w:val="both"/>
      </w:pPr>
      <w:r>
        <w:rPr>
          <w:rStyle w:val="14"/>
          <w:color w:val="0F1115"/>
        </w:rPr>
        <w:t>3.1. Внедрить дифференцированный подход на системном уровне:</w:t>
      </w:r>
    </w:p>
    <w:p w14:paraId="45CF83BF" w14:textId="77777777" w:rsidR="00654724" w:rsidRDefault="00C5519E">
      <w:pPr>
        <w:pStyle w:val="ds-markdown-paragraph"/>
        <w:numPr>
          <w:ilvl w:val="0"/>
          <w:numId w:val="45"/>
        </w:numPr>
        <w:shd w:val="clear" w:color="auto" w:fill="FFFFFF"/>
        <w:spacing w:before="0" w:after="0"/>
        <w:jc w:val="both"/>
      </w:pPr>
      <w:r>
        <w:rPr>
          <w:rStyle w:val="14"/>
          <w:color w:val="0F1115"/>
        </w:rPr>
        <w:t>Для группы «не преодолевших минимальный балл»</w:t>
      </w:r>
      <w:proofErr w:type="gramStart"/>
      <w:r>
        <w:rPr>
          <w:rStyle w:val="14"/>
          <w:color w:val="0F1115"/>
        </w:rPr>
        <w:t xml:space="preserve">: </w:t>
      </w:r>
      <w:r>
        <w:rPr>
          <w:color w:val="0F1115"/>
        </w:rPr>
        <w:t>Организовать</w:t>
      </w:r>
      <w:proofErr w:type="gramEnd"/>
      <w:r>
        <w:rPr>
          <w:color w:val="0F1115"/>
        </w:rPr>
        <w:t xml:space="preserve"> дополнительные занятия, направленные на ликвидацию пробелов в базовых знаниях (орфография корней, приставок, простые пунктуационные правила) и отработку простых алгоритмов (нахождение грамматической основы, расстановка знаков препинания при однородных членах и в простых сложных предложениях).</w:t>
      </w:r>
    </w:p>
    <w:p w14:paraId="44FE0BBB" w14:textId="77777777" w:rsidR="00654724" w:rsidRDefault="00C5519E">
      <w:pPr>
        <w:pStyle w:val="ds-markdown-paragraph"/>
        <w:numPr>
          <w:ilvl w:val="0"/>
          <w:numId w:val="45"/>
        </w:numPr>
        <w:shd w:val="clear" w:color="auto" w:fill="FFFFFF"/>
        <w:spacing w:before="0" w:after="0"/>
        <w:jc w:val="both"/>
      </w:pPr>
      <w:r>
        <w:rPr>
          <w:rStyle w:val="14"/>
          <w:color w:val="0F1115"/>
        </w:rPr>
        <w:t>Для группы «от минимального до 60 баллов»</w:t>
      </w:r>
      <w:proofErr w:type="gramStart"/>
      <w:r>
        <w:rPr>
          <w:rStyle w:val="14"/>
          <w:color w:val="0F1115"/>
        </w:rPr>
        <w:t xml:space="preserve">: </w:t>
      </w:r>
      <w:r>
        <w:rPr>
          <w:color w:val="0F1115"/>
        </w:rPr>
        <w:t>Сфокусироваться</w:t>
      </w:r>
      <w:proofErr w:type="gramEnd"/>
      <w:r>
        <w:rPr>
          <w:color w:val="0F1115"/>
        </w:rPr>
        <w:t xml:space="preserve"> на развитии логических действий (установление соответствия, последовательности) и навыков работы с текстом (определение темы, главной мысли, средств связи).</w:t>
      </w:r>
    </w:p>
    <w:p w14:paraId="6114DA80" w14:textId="77777777" w:rsidR="00654724" w:rsidRDefault="00C5519E">
      <w:pPr>
        <w:pStyle w:val="ds-markdown-paragraph"/>
        <w:numPr>
          <w:ilvl w:val="0"/>
          <w:numId w:val="45"/>
        </w:numPr>
        <w:shd w:val="clear" w:color="auto" w:fill="FFFFFF"/>
        <w:spacing w:before="0" w:after="0"/>
        <w:jc w:val="both"/>
      </w:pPr>
      <w:r>
        <w:rPr>
          <w:rStyle w:val="14"/>
          <w:color w:val="0F1115"/>
        </w:rPr>
        <w:t>Для группы «61-80 баллов»</w:t>
      </w:r>
      <w:proofErr w:type="gramStart"/>
      <w:r>
        <w:rPr>
          <w:rStyle w:val="14"/>
          <w:color w:val="0F1115"/>
        </w:rPr>
        <w:t xml:space="preserve">: </w:t>
      </w:r>
      <w:r>
        <w:rPr>
          <w:color w:val="0F1115"/>
        </w:rPr>
        <w:t>Организовать</w:t>
      </w:r>
      <w:proofErr w:type="gramEnd"/>
      <w:r>
        <w:rPr>
          <w:color w:val="0F1115"/>
        </w:rPr>
        <w:t xml:space="preserve"> углубленную подготовку по заданиям высокого уровня сложности (часть 2), особенно по комментарию проблемы (К2), аргументации собственной позиции (К3) и пунктуационному анализу (задание 21).</w:t>
      </w:r>
    </w:p>
    <w:p w14:paraId="780F4AF8" w14:textId="77777777" w:rsidR="00654724" w:rsidRDefault="00C5519E">
      <w:pPr>
        <w:pStyle w:val="ds-markdown-paragraph"/>
        <w:numPr>
          <w:ilvl w:val="0"/>
          <w:numId w:val="45"/>
        </w:numPr>
        <w:shd w:val="clear" w:color="auto" w:fill="FFFFFF"/>
        <w:spacing w:before="0" w:after="0"/>
        <w:jc w:val="both"/>
      </w:pPr>
      <w:r>
        <w:rPr>
          <w:rStyle w:val="14"/>
          <w:color w:val="0F1115"/>
        </w:rPr>
        <w:t>Для группы «</w:t>
      </w:r>
      <w:proofErr w:type="spellStart"/>
      <w:r>
        <w:rPr>
          <w:rStyle w:val="14"/>
          <w:color w:val="0F1115"/>
        </w:rPr>
        <w:t>высокобалльников</w:t>
      </w:r>
      <w:proofErr w:type="spellEnd"/>
      <w:r>
        <w:rPr>
          <w:rStyle w:val="14"/>
          <w:color w:val="0F1115"/>
        </w:rPr>
        <w:t>»</w:t>
      </w:r>
      <w:proofErr w:type="gramStart"/>
      <w:r>
        <w:rPr>
          <w:rStyle w:val="14"/>
          <w:color w:val="0F1115"/>
        </w:rPr>
        <w:t xml:space="preserve">: </w:t>
      </w:r>
      <w:r>
        <w:rPr>
          <w:color w:val="0F1115"/>
        </w:rPr>
        <w:t>Создать</w:t>
      </w:r>
      <w:proofErr w:type="gramEnd"/>
      <w:r>
        <w:rPr>
          <w:color w:val="0F1115"/>
        </w:rPr>
        <w:t xml:space="preserve"> условия для оттачивания знаний и достижения максимального балла через отработку заданий, требующих «тонкой» настройки (№ 21, 24), и совершенствование навыка написания сочинения на максимальный балл.</w:t>
      </w:r>
    </w:p>
    <w:p w14:paraId="7DBC1090" w14:textId="77777777" w:rsidR="00654724" w:rsidRDefault="00C5519E">
      <w:pPr>
        <w:pStyle w:val="ds-markdown-paragraph"/>
        <w:shd w:val="clear" w:color="auto" w:fill="FFFFFF"/>
        <w:spacing w:before="0" w:after="0"/>
        <w:ind w:firstLine="567"/>
        <w:jc w:val="both"/>
      </w:pPr>
      <w:r>
        <w:rPr>
          <w:rStyle w:val="14"/>
          <w:color w:val="0F1115"/>
        </w:rPr>
        <w:t>3.2. Использовать ресурсы внеурочной деятельности:</w:t>
      </w:r>
    </w:p>
    <w:p w14:paraId="32D469E9" w14:textId="77777777" w:rsidR="00654724" w:rsidRDefault="00C5519E">
      <w:pPr>
        <w:pStyle w:val="ds-markdown-paragraph"/>
        <w:numPr>
          <w:ilvl w:val="0"/>
          <w:numId w:val="43"/>
        </w:numPr>
        <w:shd w:val="clear" w:color="auto" w:fill="FFFFFF"/>
        <w:spacing w:before="0" w:after="0"/>
        <w:jc w:val="both"/>
      </w:pPr>
      <w:r>
        <w:rPr>
          <w:color w:val="0F1115"/>
        </w:rPr>
        <w:t>Организовать элективные курсы, факультативы, кружки по русскому языку для углубленного изучения сложных разделов, особенно для учащихся, планирующих сдавать ЕГЭ. Это позволит выйти за рамки базовой программы и сформировать устойчивый интерес к предмету.</w:t>
      </w:r>
    </w:p>
    <w:p w14:paraId="19EFE464" w14:textId="77777777" w:rsidR="00654724" w:rsidRDefault="00C5519E">
      <w:pPr>
        <w:pStyle w:val="2"/>
        <w:numPr>
          <w:ilvl w:val="0"/>
          <w:numId w:val="0"/>
        </w:numPr>
        <w:shd w:val="clear" w:color="auto" w:fill="FFFFFF"/>
        <w:spacing w:before="0"/>
        <w:jc w:val="both"/>
      </w:pPr>
      <w:r>
        <w:rPr>
          <w:rFonts w:ascii="Times New Roman" w:hAnsi="Times New Roman" w:cs="Times New Roman"/>
          <w:color w:val="0F1115"/>
          <w:sz w:val="24"/>
          <w:szCs w:val="24"/>
        </w:rPr>
        <w:t>4</w:t>
      </w:r>
      <w:r>
        <w:rPr>
          <w:rFonts w:ascii="Times New Roman" w:hAnsi="Times New Roman" w:cs="Times New Roman"/>
          <w:b/>
          <w:bCs/>
          <w:color w:val="0F1115"/>
          <w:sz w:val="24"/>
          <w:szCs w:val="24"/>
        </w:rPr>
        <w:t>. Укрепление материально-технической базы и использование цифровых ресурсов</w:t>
      </w:r>
    </w:p>
    <w:p w14:paraId="23199484" w14:textId="77777777" w:rsidR="00654724" w:rsidRDefault="00C5519E">
      <w:pPr>
        <w:pStyle w:val="ds-markdown-paragraph"/>
        <w:shd w:val="clear" w:color="auto" w:fill="FFFFFF"/>
        <w:spacing w:before="0" w:after="0"/>
        <w:ind w:firstLine="567"/>
        <w:jc w:val="both"/>
      </w:pPr>
      <w:r>
        <w:rPr>
          <w:color w:val="0F1115"/>
        </w:rPr>
        <w:t>Качество филологического образования напрямую зависит от возможности организации систематической работы с текстом и развития письменной речи.</w:t>
      </w:r>
    </w:p>
    <w:p w14:paraId="27634AAC" w14:textId="77777777" w:rsidR="00654724" w:rsidRDefault="00C5519E">
      <w:pPr>
        <w:pStyle w:val="ds-markdown-paragraph"/>
        <w:shd w:val="clear" w:color="auto" w:fill="FFFFFF"/>
        <w:spacing w:before="0" w:after="0"/>
        <w:ind w:firstLine="567"/>
        <w:jc w:val="both"/>
      </w:pPr>
      <w:r>
        <w:rPr>
          <w:rStyle w:val="14"/>
          <w:color w:val="0F1115"/>
        </w:rPr>
        <w:t>4.1. Оснастить кабинеты русского языка:</w:t>
      </w:r>
    </w:p>
    <w:p w14:paraId="27345D3C" w14:textId="77777777" w:rsidR="00654724" w:rsidRDefault="00C5519E">
      <w:pPr>
        <w:pStyle w:val="ds-markdown-paragraph"/>
        <w:numPr>
          <w:ilvl w:val="0"/>
          <w:numId w:val="43"/>
        </w:numPr>
        <w:shd w:val="clear" w:color="auto" w:fill="FFFFFF"/>
        <w:spacing w:before="0" w:after="0"/>
        <w:jc w:val="both"/>
      </w:pPr>
      <w:r>
        <w:rPr>
          <w:color w:val="0F1115"/>
        </w:rPr>
        <w:lastRenderedPageBreak/>
        <w:t>Обеспечить наличие словарей (орфографических, толковых, фразеологических), справочников, таблиц по орфографии и пунктуации. Это важно для отработки навыков работы с языковым материалом (задания № 2, 5, 6, 22, 25), по которым у учащихся края наблюдаются серьезные затруднения.</w:t>
      </w:r>
    </w:p>
    <w:p w14:paraId="1EE99BD8" w14:textId="77777777" w:rsidR="00654724" w:rsidRDefault="00C5519E">
      <w:pPr>
        <w:pStyle w:val="ds-markdown-paragraph"/>
        <w:shd w:val="clear" w:color="auto" w:fill="FFFFFF"/>
        <w:spacing w:before="0" w:after="0"/>
        <w:ind w:firstLine="567"/>
        <w:jc w:val="both"/>
      </w:pPr>
      <w:r>
        <w:rPr>
          <w:rStyle w:val="14"/>
          <w:color w:val="0F1115"/>
        </w:rPr>
        <w:t>4.2. Активно использовать цифровые образовательные ресурсы:</w:t>
      </w:r>
    </w:p>
    <w:p w14:paraId="030C672B" w14:textId="77777777" w:rsidR="00654724" w:rsidRDefault="00C5519E">
      <w:pPr>
        <w:pStyle w:val="ds-markdown-paragraph"/>
        <w:numPr>
          <w:ilvl w:val="0"/>
          <w:numId w:val="46"/>
        </w:numPr>
        <w:shd w:val="clear" w:color="auto" w:fill="FFFFFF"/>
        <w:spacing w:before="0" w:after="0"/>
        <w:jc w:val="both"/>
      </w:pPr>
      <w:r>
        <w:rPr>
          <w:color w:val="0F1115"/>
        </w:rPr>
        <w:t>Интегрировать в учебный процесс интерактивные тренажеры по орфографии и пунктуации (ФГИС «Моя школа», РЭШ). Это позволит компенсировать недостаток индивидуальной работы и отрабатывать навыки в формате, приближенном к ЕГЭ.</w:t>
      </w:r>
    </w:p>
    <w:p w14:paraId="0DDE8ADB" w14:textId="77777777" w:rsidR="00654724" w:rsidRDefault="00C5519E">
      <w:pPr>
        <w:pStyle w:val="ds-markdown-paragraph"/>
        <w:numPr>
          <w:ilvl w:val="0"/>
          <w:numId w:val="46"/>
        </w:numPr>
        <w:shd w:val="clear" w:color="auto" w:fill="FFFFFF"/>
        <w:spacing w:before="0" w:after="0"/>
        <w:jc w:val="both"/>
      </w:pPr>
      <w:r>
        <w:rPr>
          <w:color w:val="0F1115"/>
        </w:rPr>
        <w:t>Систематически использовать задания из Открытого банка заданий ФИПИ для текущего контроля и тренировки в формате, приближенном к ЕГЭ.</w:t>
      </w:r>
    </w:p>
    <w:p w14:paraId="2D81A9CF" w14:textId="77777777" w:rsidR="00654724" w:rsidRDefault="00C5519E">
      <w:pPr>
        <w:pStyle w:val="2"/>
        <w:shd w:val="clear" w:color="auto" w:fill="FFFFFF"/>
        <w:spacing w:before="0"/>
        <w:ind w:firstLine="567"/>
        <w:jc w:val="both"/>
      </w:pPr>
      <w:r>
        <w:rPr>
          <w:rFonts w:ascii="Times New Roman" w:hAnsi="Times New Roman" w:cs="Times New Roman"/>
          <w:color w:val="0F1115"/>
          <w:sz w:val="24"/>
          <w:szCs w:val="24"/>
        </w:rPr>
        <w:t>5</w:t>
      </w:r>
      <w:r>
        <w:rPr>
          <w:rFonts w:ascii="Times New Roman" w:hAnsi="Times New Roman" w:cs="Times New Roman"/>
          <w:b/>
          <w:bCs/>
          <w:color w:val="0F1115"/>
          <w:sz w:val="24"/>
          <w:szCs w:val="24"/>
        </w:rPr>
        <w:t>. Развитие метапредметных навыков и работа с текстом</w:t>
      </w:r>
    </w:p>
    <w:p w14:paraId="625C4828" w14:textId="77777777" w:rsidR="00654724" w:rsidRDefault="00C5519E">
      <w:pPr>
        <w:pStyle w:val="ds-markdown-paragraph"/>
        <w:shd w:val="clear" w:color="auto" w:fill="FFFFFF"/>
        <w:spacing w:before="0" w:after="0"/>
        <w:ind w:firstLine="567"/>
        <w:jc w:val="both"/>
      </w:pPr>
      <w:r>
        <w:rPr>
          <w:color w:val="0F1115"/>
        </w:rPr>
        <w:t>Анализ показывает, что одной из главных причин низких результатов является несформированность метапредметных умений: смысловое чтение, работа с информацией в различных формах, логическое мышление, самоконтроль. Эти навыки должны развиваться на всех предметах, а не только на русском языке.</w:t>
      </w:r>
    </w:p>
    <w:p w14:paraId="09491E32" w14:textId="77777777" w:rsidR="00654724" w:rsidRDefault="00C5519E">
      <w:pPr>
        <w:pStyle w:val="ds-markdown-paragraph"/>
        <w:shd w:val="clear" w:color="auto" w:fill="FFFFFF"/>
        <w:spacing w:before="0" w:after="0"/>
        <w:ind w:firstLine="567"/>
        <w:jc w:val="both"/>
      </w:pPr>
      <w:r>
        <w:rPr>
          <w:rStyle w:val="14"/>
          <w:color w:val="0F1115"/>
        </w:rPr>
        <w:t>5.1. Внедрение межпредметного подхода:</w:t>
      </w:r>
    </w:p>
    <w:p w14:paraId="55181AB6" w14:textId="77777777" w:rsidR="00654724" w:rsidRDefault="00C5519E">
      <w:pPr>
        <w:pStyle w:val="ds-markdown-paragraph"/>
        <w:numPr>
          <w:ilvl w:val="0"/>
          <w:numId w:val="47"/>
        </w:numPr>
        <w:shd w:val="clear" w:color="auto" w:fill="FFFFFF"/>
        <w:spacing w:before="0" w:after="0"/>
        <w:jc w:val="both"/>
      </w:pPr>
      <w:r>
        <w:rPr>
          <w:color w:val="0F1115"/>
        </w:rPr>
        <w:t>Рекомендовать учителям-предметникам (не только словесникам) включать в свои уроки задания на анализ текста, таблиц, графиков.</w:t>
      </w:r>
    </w:p>
    <w:p w14:paraId="18C59AF3" w14:textId="77777777" w:rsidR="00654724" w:rsidRDefault="00C5519E">
      <w:pPr>
        <w:pStyle w:val="ds-markdown-paragraph"/>
        <w:numPr>
          <w:ilvl w:val="0"/>
          <w:numId w:val="47"/>
        </w:numPr>
        <w:shd w:val="clear" w:color="auto" w:fill="FFFFFF"/>
        <w:spacing w:before="0" w:after="0"/>
        <w:jc w:val="both"/>
      </w:pPr>
      <w:r>
        <w:rPr>
          <w:color w:val="0F1115"/>
        </w:rPr>
        <w:t>Организовать совместные заседания ШМО гуманитарного и естественно-научного циклов для выработки единых подходов к формированию читательской и математической грамотности.</w:t>
      </w:r>
    </w:p>
    <w:p w14:paraId="6FD62627" w14:textId="77777777" w:rsidR="00654724" w:rsidRDefault="00C5519E">
      <w:pPr>
        <w:pStyle w:val="ds-markdown-paragraph"/>
        <w:shd w:val="clear" w:color="auto" w:fill="FFFFFF"/>
        <w:spacing w:before="0" w:after="0"/>
        <w:ind w:firstLine="567"/>
        <w:jc w:val="both"/>
      </w:pPr>
      <w:r>
        <w:rPr>
          <w:rStyle w:val="14"/>
          <w:color w:val="0F1115"/>
        </w:rPr>
        <w:t>5.2. Систематическая работа с текстом на уроках русского языка:</w:t>
      </w:r>
    </w:p>
    <w:p w14:paraId="0582AA1F" w14:textId="77777777" w:rsidR="00654724" w:rsidRDefault="00C5519E">
      <w:pPr>
        <w:pStyle w:val="ds-markdown-paragraph"/>
        <w:numPr>
          <w:ilvl w:val="0"/>
          <w:numId w:val="48"/>
        </w:numPr>
        <w:shd w:val="clear" w:color="auto" w:fill="FFFFFF"/>
        <w:spacing w:before="0" w:after="0"/>
        <w:jc w:val="both"/>
      </w:pPr>
      <w:r>
        <w:rPr>
          <w:color w:val="0F1115"/>
        </w:rPr>
        <w:t>Включение в план каждого урока заданий на смысловое чтение текстов, выделение ключевой информации, формулировку выводов (задания № 23, 24, 26).</w:t>
      </w:r>
    </w:p>
    <w:p w14:paraId="00C515CC" w14:textId="77777777" w:rsidR="00654724" w:rsidRDefault="00C5519E">
      <w:pPr>
        <w:pStyle w:val="ds-markdown-paragraph"/>
        <w:numPr>
          <w:ilvl w:val="0"/>
          <w:numId w:val="48"/>
        </w:numPr>
        <w:shd w:val="clear" w:color="auto" w:fill="FFFFFF"/>
        <w:spacing w:before="0" w:after="0"/>
        <w:jc w:val="both"/>
      </w:pPr>
      <w:r>
        <w:rPr>
          <w:color w:val="0F1115"/>
        </w:rPr>
        <w:t>Обучение учащихся структурированию развернутого ответа (сочинения) с использованием научной терминологии, что является критическим навыком для успешного выполнения заданий части 2.</w:t>
      </w:r>
    </w:p>
    <w:p w14:paraId="23E1DEDF" w14:textId="77777777" w:rsidR="00654724" w:rsidRDefault="00C5519E">
      <w:pPr>
        <w:pStyle w:val="ds-markdown-paragraph"/>
        <w:shd w:val="clear" w:color="auto" w:fill="FFFFFF"/>
        <w:spacing w:before="0" w:after="0"/>
        <w:ind w:firstLine="567"/>
        <w:jc w:val="both"/>
      </w:pPr>
      <w:r>
        <w:rPr>
          <w:rStyle w:val="14"/>
          <w:color w:val="0F1115"/>
        </w:rPr>
        <w:t>5.3. Формирование навыков самоконтроля и рефлексии:</w:t>
      </w:r>
    </w:p>
    <w:p w14:paraId="2B2FC77D" w14:textId="77777777" w:rsidR="00654724" w:rsidRDefault="00C5519E">
      <w:pPr>
        <w:pStyle w:val="ds-markdown-paragraph"/>
        <w:numPr>
          <w:ilvl w:val="0"/>
          <w:numId w:val="49"/>
        </w:numPr>
        <w:shd w:val="clear" w:color="auto" w:fill="FFFFFF"/>
        <w:spacing w:before="0" w:after="0"/>
        <w:jc w:val="both"/>
      </w:pPr>
      <w:r>
        <w:rPr>
          <w:color w:val="0F1115"/>
        </w:rPr>
        <w:t>Внедрение «Рефлексивного листа» для анализа ошибок после каждой проверочной работы: «Номер задания → Моя ошибка → Что я сделал не так по алгоритму? → Как исправить в следующий раз?»</w:t>
      </w:r>
    </w:p>
    <w:p w14:paraId="6304C769" w14:textId="77777777" w:rsidR="00654724" w:rsidRDefault="00C5519E">
      <w:pPr>
        <w:pStyle w:val="ds-markdown-paragraph"/>
        <w:numPr>
          <w:ilvl w:val="0"/>
          <w:numId w:val="49"/>
        </w:numPr>
        <w:shd w:val="clear" w:color="auto" w:fill="FFFFFF"/>
        <w:spacing w:before="0" w:after="0"/>
        <w:jc w:val="both"/>
      </w:pPr>
      <w:r>
        <w:rPr>
          <w:color w:val="0F1115"/>
        </w:rPr>
        <w:t>Обучение учащихся приемам самопроверки написанного текста (орфографической, пунктуационной, речевой).</w:t>
      </w:r>
    </w:p>
    <w:p w14:paraId="4962E3CB" w14:textId="77777777" w:rsidR="00654724" w:rsidRDefault="00654724">
      <w:pPr>
        <w:shd w:val="clear" w:color="auto" w:fill="FFFFFF"/>
        <w:tabs>
          <w:tab w:val="left" w:pos="851"/>
        </w:tabs>
        <w:ind w:firstLine="567"/>
        <w:jc w:val="both"/>
        <w:rPr>
          <w:color w:val="000000"/>
        </w:rPr>
      </w:pPr>
    </w:p>
    <w:p w14:paraId="71C9C067" w14:textId="77777777" w:rsidR="00654724" w:rsidRDefault="00C5519E">
      <w:pPr>
        <w:pStyle w:val="2"/>
        <w:shd w:val="clear" w:color="auto" w:fill="FFFFFF"/>
        <w:tabs>
          <w:tab w:val="left" w:pos="567"/>
        </w:tabs>
        <w:spacing w:before="0"/>
        <w:jc w:val="center"/>
      </w:pPr>
      <w:r>
        <w:rPr>
          <w:rFonts w:ascii="Times New Roman" w:hAnsi="Times New Roman" w:cs="Times New Roman"/>
          <w:color w:val="0F1115"/>
          <w:sz w:val="24"/>
          <w:szCs w:val="24"/>
        </w:rPr>
        <w:t xml:space="preserve">3.3.1. </w:t>
      </w:r>
      <w:r>
        <w:rPr>
          <w:rFonts w:ascii="Times New Roman" w:hAnsi="Times New Roman" w:cs="Times New Roman"/>
          <w:b/>
          <w:bCs/>
          <w:color w:val="0F1115"/>
          <w:sz w:val="24"/>
          <w:szCs w:val="24"/>
        </w:rPr>
        <w:t xml:space="preserve">Рекомендуемые </w:t>
      </w:r>
      <w:r>
        <w:rPr>
          <w:rFonts w:ascii="Times New Roman" w:hAnsi="Times New Roman" w:cs="Times New Roman"/>
          <w:b/>
          <w:bCs/>
          <w:color w:val="000000"/>
          <w:sz w:val="24"/>
          <w:szCs w:val="24"/>
        </w:rPr>
        <w:t>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14:paraId="63E73191" w14:textId="77777777" w:rsidR="00654724" w:rsidRDefault="00654724">
      <w:pPr>
        <w:pStyle w:val="3"/>
        <w:shd w:val="clear" w:color="auto" w:fill="FFFFFF"/>
        <w:spacing w:before="0"/>
        <w:ind w:firstLine="567"/>
        <w:jc w:val="both"/>
        <w:rPr>
          <w:rFonts w:ascii="Times New Roman" w:hAnsi="Times New Roman" w:cs="Times New Roman"/>
          <w:color w:val="000000"/>
          <w:sz w:val="24"/>
        </w:rPr>
      </w:pPr>
    </w:p>
    <w:p w14:paraId="37657526" w14:textId="1A54488C" w:rsidR="00654724" w:rsidRDefault="00C5519E">
      <w:pPr>
        <w:pStyle w:val="ds-markdown-paragraph"/>
        <w:shd w:val="clear" w:color="auto" w:fill="FFFFFF"/>
        <w:spacing w:before="0" w:after="0"/>
        <w:ind w:firstLine="567"/>
        <w:jc w:val="both"/>
      </w:pPr>
      <w:r>
        <w:rPr>
          <w:color w:val="000000"/>
        </w:rPr>
        <w:t xml:space="preserve">Ниже представлен перечень тем для заседаний школьных методических объединений (далее - ШМО) учителей </w:t>
      </w:r>
      <w:r w:rsidR="00F901D6">
        <w:rPr>
          <w:color w:val="000000"/>
        </w:rPr>
        <w:t>русского языка</w:t>
      </w:r>
      <w:r>
        <w:rPr>
          <w:color w:val="000000"/>
        </w:rPr>
        <w:t xml:space="preserve">, сформированный на </w:t>
      </w:r>
      <w:r>
        <w:rPr>
          <w:color w:val="0F1115"/>
        </w:rPr>
        <w:t>основе анализа результатов ЕГЭ 2026 года в Забайкальском крае. Темы сгруппированы по проблемным зонам, выявленным в ходе экзамена, и ориентированы на практическое применение в работе учителей всех параллелей (5–11 классы).</w:t>
      </w:r>
    </w:p>
    <w:p w14:paraId="1B4FCC06" w14:textId="77777777" w:rsidR="003671A7" w:rsidRDefault="003671A7">
      <w:pPr>
        <w:pStyle w:val="3"/>
        <w:numPr>
          <w:ilvl w:val="0"/>
          <w:numId w:val="0"/>
        </w:numPr>
        <w:shd w:val="clear" w:color="auto" w:fill="FFFFFF"/>
        <w:tabs>
          <w:tab w:val="left" w:pos="851"/>
        </w:tabs>
        <w:spacing w:before="0"/>
        <w:jc w:val="both"/>
        <w:rPr>
          <w:rFonts w:ascii="Times New Roman" w:hAnsi="Times New Roman" w:cs="Times New Roman"/>
          <w:color w:val="000000"/>
          <w:sz w:val="24"/>
        </w:rPr>
      </w:pPr>
    </w:p>
    <w:p w14:paraId="3F717224" w14:textId="6A3104FC" w:rsidR="00654724" w:rsidRDefault="00C5519E">
      <w:pPr>
        <w:pStyle w:val="3"/>
        <w:numPr>
          <w:ilvl w:val="0"/>
          <w:numId w:val="0"/>
        </w:numPr>
        <w:shd w:val="clear" w:color="auto" w:fill="FFFFFF"/>
        <w:tabs>
          <w:tab w:val="left" w:pos="851"/>
        </w:tabs>
        <w:spacing w:before="0"/>
        <w:jc w:val="both"/>
      </w:pPr>
      <w:r>
        <w:rPr>
          <w:rFonts w:ascii="Times New Roman" w:hAnsi="Times New Roman" w:cs="Times New Roman"/>
          <w:color w:val="000000"/>
          <w:sz w:val="24"/>
        </w:rPr>
        <w:t>1. АНАЛИЗ РЕЗУЛЬТАТОВ И ПЛАНИРОВАНИЕ РАБОТЫ</w:t>
      </w:r>
    </w:p>
    <w:p w14:paraId="7E34A5B1" w14:textId="77777777" w:rsidR="00654724" w:rsidRDefault="00C5519E">
      <w:pPr>
        <w:pStyle w:val="ds-markdown-paragraph"/>
        <w:shd w:val="clear" w:color="auto" w:fill="FFFFFF"/>
        <w:tabs>
          <w:tab w:val="left" w:pos="851"/>
        </w:tabs>
        <w:spacing w:before="0" w:after="0"/>
        <w:ind w:firstLine="567"/>
        <w:jc w:val="both"/>
      </w:pPr>
      <w:r>
        <w:rPr>
          <w:rStyle w:val="14"/>
          <w:color w:val="000000"/>
        </w:rPr>
        <w:t>Тема 1.1. «Интерпретация результатов ЕГЭ по русскому языку в образовательной организации: от цифр к действиям»</w:t>
      </w:r>
    </w:p>
    <w:p w14:paraId="44C5769B" w14:textId="77777777" w:rsidR="00654724" w:rsidRDefault="00C5519E">
      <w:pPr>
        <w:pStyle w:val="ds-markdown-paragraph"/>
        <w:shd w:val="clear" w:color="auto" w:fill="FFFFFF"/>
        <w:tabs>
          <w:tab w:val="left" w:pos="851"/>
        </w:tabs>
        <w:spacing w:before="0" w:after="0"/>
        <w:jc w:val="both"/>
      </w:pPr>
      <w:r>
        <w:rPr>
          <w:color w:val="000000"/>
        </w:rPr>
        <w:lastRenderedPageBreak/>
        <w:tab/>
        <w:t>Вопросы для обсуждения</w:t>
      </w:r>
      <w:proofErr w:type="gramStart"/>
      <w:r>
        <w:rPr>
          <w:color w:val="000000"/>
        </w:rPr>
        <w:t>: Как</w:t>
      </w:r>
      <w:proofErr w:type="gramEnd"/>
      <w:r>
        <w:rPr>
          <w:color w:val="000000"/>
        </w:rPr>
        <w:t xml:space="preserve"> на основе данных о результатах ЕГЭ (в разрезе классов, учителей, параллелей) выявить «зоны роста»? Как дифференцировать подготовку с учетом реального уровня учащихся?</w:t>
      </w:r>
    </w:p>
    <w:p w14:paraId="6663E329" w14:textId="77777777" w:rsidR="00654724" w:rsidRDefault="00C5519E">
      <w:pPr>
        <w:pStyle w:val="ds-markdown-paragraph"/>
        <w:shd w:val="clear" w:color="auto" w:fill="FFFFFF"/>
        <w:tabs>
          <w:tab w:val="left" w:pos="851"/>
        </w:tabs>
        <w:spacing w:before="0" w:after="0"/>
        <w:jc w:val="both"/>
      </w:pPr>
      <w:r>
        <w:rPr>
          <w:color w:val="000000"/>
        </w:rPr>
        <w:tab/>
        <w:t>Практическое задание: Каждому учителю проанализировать результаты своего класса, выделить 3–5 ключевых дефицитов и предложить план их коррекции на первое полугодие.</w:t>
      </w:r>
    </w:p>
    <w:p w14:paraId="210E8758" w14:textId="77777777" w:rsidR="00654724" w:rsidRDefault="00C5519E">
      <w:pPr>
        <w:pStyle w:val="ds-markdown-paragraph"/>
        <w:shd w:val="clear" w:color="auto" w:fill="FFFFFF"/>
        <w:tabs>
          <w:tab w:val="left" w:pos="851"/>
        </w:tabs>
        <w:spacing w:before="0" w:after="0"/>
        <w:ind w:firstLine="567"/>
        <w:jc w:val="both"/>
      </w:pPr>
      <w:r>
        <w:rPr>
          <w:rStyle w:val="14"/>
          <w:color w:val="000000"/>
        </w:rPr>
        <w:t>Тема 1.2. «Профилактика учебной неуспешности: от 5-го класса к 11-му»</w:t>
      </w:r>
    </w:p>
    <w:p w14:paraId="456B0094" w14:textId="77777777" w:rsidR="00654724" w:rsidRDefault="00C5519E">
      <w:pPr>
        <w:pStyle w:val="ds-markdown-paragraph"/>
        <w:shd w:val="clear" w:color="auto" w:fill="FFFFFF"/>
        <w:tabs>
          <w:tab w:val="left" w:pos="851"/>
        </w:tabs>
        <w:spacing w:before="0" w:after="0"/>
        <w:jc w:val="both"/>
      </w:pPr>
      <w:r>
        <w:rPr>
          <w:color w:val="000000"/>
        </w:rPr>
        <w:tab/>
        <w:t>Вопросы для обсуждения</w:t>
      </w:r>
      <w:proofErr w:type="gramStart"/>
      <w:r>
        <w:rPr>
          <w:color w:val="000000"/>
        </w:rPr>
        <w:t>: Как</w:t>
      </w:r>
      <w:proofErr w:type="gramEnd"/>
      <w:r>
        <w:rPr>
          <w:color w:val="000000"/>
        </w:rPr>
        <w:t xml:space="preserve"> выстроить системную работу по русскому языку, чтобы не допускать провалов в знаниях к выпускному классу? Какие формы работы эффективны со слабоуспевающими на разных этапах обучения?</w:t>
      </w:r>
    </w:p>
    <w:p w14:paraId="3501FDCA" w14:textId="77777777" w:rsidR="00654724" w:rsidRDefault="00C5519E">
      <w:pPr>
        <w:pStyle w:val="ds-markdown-paragraph"/>
        <w:shd w:val="clear" w:color="auto" w:fill="FFFFFF"/>
        <w:tabs>
          <w:tab w:val="left" w:pos="851"/>
        </w:tabs>
        <w:spacing w:before="0" w:after="0"/>
        <w:jc w:val="both"/>
      </w:pPr>
      <w:r>
        <w:rPr>
          <w:color w:val="000000"/>
        </w:rPr>
        <w:tab/>
        <w:t>Практическое задание</w:t>
      </w:r>
      <w:proofErr w:type="gramStart"/>
      <w:r>
        <w:rPr>
          <w:color w:val="000000"/>
        </w:rPr>
        <w:t>: Разработать</w:t>
      </w:r>
      <w:proofErr w:type="gramEnd"/>
      <w:r>
        <w:rPr>
          <w:color w:val="000000"/>
        </w:rPr>
        <w:t xml:space="preserve"> «дорожную карту» преемственности между начальной, основной и старшей школой по формированию орфографической и пунктуационной зоркости.</w:t>
      </w:r>
    </w:p>
    <w:p w14:paraId="287207ED" w14:textId="77777777" w:rsidR="00654724" w:rsidRDefault="00654724">
      <w:pPr>
        <w:shd w:val="clear" w:color="auto" w:fill="FFFFFF"/>
        <w:tabs>
          <w:tab w:val="left" w:pos="851"/>
        </w:tabs>
        <w:ind w:firstLine="567"/>
        <w:jc w:val="both"/>
        <w:rPr>
          <w:color w:val="000000"/>
        </w:rPr>
      </w:pPr>
    </w:p>
    <w:p w14:paraId="39A6C4E6" w14:textId="279D4DFE" w:rsidR="00654724" w:rsidRDefault="00C5519E" w:rsidP="003671A7">
      <w:pPr>
        <w:pStyle w:val="3"/>
        <w:numPr>
          <w:ilvl w:val="0"/>
          <w:numId w:val="0"/>
        </w:numPr>
        <w:shd w:val="clear" w:color="auto" w:fill="FFFFFF"/>
        <w:tabs>
          <w:tab w:val="left" w:pos="851"/>
        </w:tabs>
        <w:spacing w:before="0"/>
        <w:jc w:val="both"/>
      </w:pPr>
      <w:r>
        <w:rPr>
          <w:rFonts w:ascii="Times New Roman" w:hAnsi="Times New Roman" w:cs="Times New Roman"/>
          <w:color w:val="000000"/>
          <w:sz w:val="24"/>
        </w:rPr>
        <w:t>2. МЕТОДИКА ПРЕПОДАВАНИЯ И РАБОТА С ТЕКСТОМ</w:t>
      </w:r>
    </w:p>
    <w:p w14:paraId="4DDC6F11" w14:textId="77777777" w:rsidR="00654724" w:rsidRDefault="00C5519E">
      <w:pPr>
        <w:pStyle w:val="ds-markdown-paragraph"/>
        <w:shd w:val="clear" w:color="auto" w:fill="FFFFFF"/>
        <w:tabs>
          <w:tab w:val="left" w:pos="851"/>
        </w:tabs>
        <w:spacing w:before="0" w:after="0"/>
        <w:ind w:firstLine="567"/>
        <w:jc w:val="both"/>
      </w:pPr>
      <w:r>
        <w:rPr>
          <w:rStyle w:val="14"/>
          <w:color w:val="000000"/>
        </w:rPr>
        <w:t>Тема 2.1. «Формирование орфографической и пунктуационной зоркости на уроках русского языка в 5–9 классах как основа успешной сдачи ЕГЭ»</w:t>
      </w:r>
    </w:p>
    <w:p w14:paraId="1C9DABE8" w14:textId="77777777" w:rsidR="00654724" w:rsidRDefault="00C5519E">
      <w:pPr>
        <w:pStyle w:val="ds-markdown-paragraph"/>
        <w:shd w:val="clear" w:color="auto" w:fill="FFFFFF"/>
        <w:tabs>
          <w:tab w:val="left" w:pos="851"/>
        </w:tabs>
        <w:spacing w:before="0" w:after="0"/>
        <w:jc w:val="both"/>
      </w:pPr>
      <w:r>
        <w:rPr>
          <w:color w:val="000000"/>
        </w:rPr>
        <w:tab/>
        <w:t>Вопросы для обсуждения</w:t>
      </w:r>
      <w:proofErr w:type="gramStart"/>
      <w:r>
        <w:rPr>
          <w:color w:val="000000"/>
        </w:rPr>
        <w:t>: Почему</w:t>
      </w:r>
      <w:proofErr w:type="gramEnd"/>
      <w:r>
        <w:rPr>
          <w:color w:val="000000"/>
        </w:rPr>
        <w:t xml:space="preserve"> учащиеся выпускных классов не видят орфограммы, если они не выделены графически? Как вернуть в практику преподавания систематическую работу с диктантами, орфографическими разминками, пунктуационным анализом?</w:t>
      </w:r>
    </w:p>
    <w:p w14:paraId="67D896C1" w14:textId="77777777" w:rsidR="00654724" w:rsidRDefault="00C5519E">
      <w:pPr>
        <w:pStyle w:val="ds-markdown-paragraph"/>
        <w:shd w:val="clear" w:color="auto" w:fill="FFFFFF"/>
        <w:tabs>
          <w:tab w:val="left" w:pos="851"/>
        </w:tabs>
        <w:spacing w:before="0" w:after="0"/>
        <w:jc w:val="both"/>
      </w:pPr>
      <w:r>
        <w:rPr>
          <w:color w:val="000000"/>
        </w:rPr>
        <w:tab/>
        <w:t>Практическое задание</w:t>
      </w:r>
      <w:proofErr w:type="gramStart"/>
      <w:r>
        <w:rPr>
          <w:color w:val="000000"/>
        </w:rPr>
        <w:t>: Провести</w:t>
      </w:r>
      <w:proofErr w:type="gramEnd"/>
      <w:r>
        <w:rPr>
          <w:color w:val="000000"/>
        </w:rPr>
        <w:t xml:space="preserve"> </w:t>
      </w:r>
      <w:proofErr w:type="spellStart"/>
      <w:r>
        <w:rPr>
          <w:color w:val="000000"/>
        </w:rPr>
        <w:t>взаимопосещение</w:t>
      </w:r>
      <w:proofErr w:type="spellEnd"/>
      <w:r>
        <w:rPr>
          <w:color w:val="000000"/>
        </w:rPr>
        <w:t xml:space="preserve"> уроков с целью обмена эффективными приемами формирования орфографической зоркости (приемы: «орфографическое чтение», «комментированное письмо», «цифровой диктант»).</w:t>
      </w:r>
    </w:p>
    <w:p w14:paraId="7B1C6225" w14:textId="77777777" w:rsidR="00654724" w:rsidRDefault="00C5519E">
      <w:pPr>
        <w:pStyle w:val="ds-markdown-paragraph"/>
        <w:shd w:val="clear" w:color="auto" w:fill="FFFFFF"/>
        <w:tabs>
          <w:tab w:val="left" w:pos="851"/>
        </w:tabs>
        <w:spacing w:before="0" w:after="0"/>
        <w:ind w:firstLine="567"/>
        <w:jc w:val="both"/>
      </w:pPr>
      <w:r>
        <w:rPr>
          <w:rStyle w:val="14"/>
          <w:color w:val="000000"/>
        </w:rPr>
        <w:t>Тема 2.2. «Работа с текстом как основа формирования функциональной грамотности и подготовки к заданиям ЕГЭ (№ 24–27)»</w:t>
      </w:r>
    </w:p>
    <w:p w14:paraId="0AEE2533" w14:textId="77777777" w:rsidR="00654724" w:rsidRDefault="00C5519E">
      <w:pPr>
        <w:pStyle w:val="ds-markdown-paragraph"/>
        <w:shd w:val="clear" w:color="auto" w:fill="FFFFFF"/>
        <w:tabs>
          <w:tab w:val="left" w:pos="851"/>
        </w:tabs>
        <w:spacing w:before="0" w:after="0"/>
        <w:jc w:val="both"/>
      </w:pPr>
      <w:r>
        <w:rPr>
          <w:color w:val="000000"/>
        </w:rPr>
        <w:tab/>
        <w:t>Вопросы для обсуждения</w:t>
      </w:r>
      <w:proofErr w:type="gramStart"/>
      <w:r>
        <w:rPr>
          <w:color w:val="000000"/>
        </w:rPr>
        <w:t>: Как</w:t>
      </w:r>
      <w:proofErr w:type="gramEnd"/>
      <w:r>
        <w:rPr>
          <w:color w:val="000000"/>
        </w:rPr>
        <w:t xml:space="preserve"> научить учащихся понимать не только явный, но и скрытый смысл текста? Как формировать умение анализировать средства связи между предложениями, определять типы речи, выделять проблему и комментировать авторскую позицию?</w:t>
      </w:r>
    </w:p>
    <w:p w14:paraId="6D15BD76" w14:textId="77777777" w:rsidR="00654724" w:rsidRDefault="00C5519E">
      <w:pPr>
        <w:pStyle w:val="ds-markdown-paragraph"/>
        <w:shd w:val="clear" w:color="auto" w:fill="FFFFFF"/>
        <w:tabs>
          <w:tab w:val="left" w:pos="851"/>
        </w:tabs>
        <w:spacing w:before="0" w:after="0"/>
        <w:jc w:val="both"/>
      </w:pPr>
      <w:r>
        <w:rPr>
          <w:color w:val="000000"/>
        </w:rPr>
        <w:tab/>
        <w:t>Практическое задание</w:t>
      </w:r>
      <w:proofErr w:type="gramStart"/>
      <w:r>
        <w:rPr>
          <w:color w:val="000000"/>
        </w:rPr>
        <w:t>: Разработать</w:t>
      </w:r>
      <w:proofErr w:type="gramEnd"/>
      <w:r>
        <w:rPr>
          <w:color w:val="000000"/>
        </w:rPr>
        <w:t xml:space="preserve"> серию уроков по работе с текстом в 7–9 классах (система «Текстового тренажера»), включающих анализ микротекстов (100–150 слов) по алгоритму: «стиль → тип речи → средства связи → лексика → тема → главная мысль».</w:t>
      </w:r>
    </w:p>
    <w:p w14:paraId="761250F3" w14:textId="77777777" w:rsidR="00654724" w:rsidRDefault="00C5519E">
      <w:pPr>
        <w:pStyle w:val="ds-markdown-paragraph"/>
        <w:shd w:val="clear" w:color="auto" w:fill="FFFFFF"/>
        <w:tabs>
          <w:tab w:val="left" w:pos="851"/>
        </w:tabs>
        <w:spacing w:before="0" w:after="0"/>
        <w:ind w:firstLine="567"/>
        <w:jc w:val="both"/>
      </w:pPr>
      <w:r>
        <w:rPr>
          <w:rStyle w:val="14"/>
          <w:color w:val="000000"/>
        </w:rPr>
        <w:t>Тема 2.3. «Обучение написанию сочинения-рассуждения: от шаблона к содержательному анализу»</w:t>
      </w:r>
    </w:p>
    <w:p w14:paraId="37B8687F" w14:textId="77777777" w:rsidR="00654724" w:rsidRDefault="00C5519E">
      <w:pPr>
        <w:pStyle w:val="ds-markdown-paragraph"/>
        <w:shd w:val="clear" w:color="auto" w:fill="FFFFFF"/>
        <w:tabs>
          <w:tab w:val="left" w:pos="851"/>
        </w:tabs>
        <w:spacing w:before="0" w:after="0"/>
        <w:jc w:val="both"/>
      </w:pPr>
      <w:r>
        <w:rPr>
          <w:color w:val="000000"/>
        </w:rPr>
        <w:tab/>
        <w:t>Вопросы для обсуждения</w:t>
      </w:r>
      <w:proofErr w:type="gramStart"/>
      <w:r>
        <w:rPr>
          <w:color w:val="000000"/>
        </w:rPr>
        <w:t>: Как</w:t>
      </w:r>
      <w:proofErr w:type="gramEnd"/>
      <w:r>
        <w:rPr>
          <w:color w:val="000000"/>
        </w:rPr>
        <w:t xml:space="preserve"> перейти от формального клише к осмысленному комментарию проблемы? Как научить учащихся видеть логические связи между примерами-иллюстрациями, а не просто пересказывать текст?</w:t>
      </w:r>
    </w:p>
    <w:p w14:paraId="388DB178" w14:textId="77777777" w:rsidR="00654724" w:rsidRDefault="00C5519E">
      <w:pPr>
        <w:pStyle w:val="ds-markdown-paragraph"/>
        <w:shd w:val="clear" w:color="auto" w:fill="FFFFFF"/>
        <w:tabs>
          <w:tab w:val="left" w:pos="851"/>
        </w:tabs>
        <w:spacing w:before="0" w:after="0"/>
        <w:jc w:val="both"/>
      </w:pPr>
      <w:r>
        <w:rPr>
          <w:color w:val="000000"/>
        </w:rPr>
        <w:tab/>
        <w:t>Практическое задание</w:t>
      </w:r>
      <w:proofErr w:type="gramStart"/>
      <w:r>
        <w:rPr>
          <w:color w:val="000000"/>
        </w:rPr>
        <w:t>: Провести</w:t>
      </w:r>
      <w:proofErr w:type="gramEnd"/>
      <w:r>
        <w:rPr>
          <w:color w:val="000000"/>
        </w:rPr>
        <w:t xml:space="preserve"> мастер-класс по анализу удачных и неудачных сочинений (из открытых источников), выделить критерии эффективного комментария (К2) и аргументации (К3).</w:t>
      </w:r>
    </w:p>
    <w:p w14:paraId="2EDE2090" w14:textId="77777777" w:rsidR="00654724" w:rsidRDefault="00654724">
      <w:pPr>
        <w:shd w:val="clear" w:color="auto" w:fill="FFFFFF"/>
        <w:tabs>
          <w:tab w:val="left" w:pos="851"/>
        </w:tabs>
        <w:ind w:firstLine="567"/>
        <w:jc w:val="both"/>
        <w:rPr>
          <w:color w:val="000000"/>
        </w:rPr>
      </w:pPr>
    </w:p>
    <w:p w14:paraId="1A93F13B" w14:textId="367FAB72" w:rsidR="00654724" w:rsidRDefault="00C5519E" w:rsidP="003671A7">
      <w:pPr>
        <w:pStyle w:val="3"/>
        <w:numPr>
          <w:ilvl w:val="0"/>
          <w:numId w:val="0"/>
        </w:numPr>
        <w:shd w:val="clear" w:color="auto" w:fill="FFFFFF"/>
        <w:tabs>
          <w:tab w:val="left" w:pos="851"/>
        </w:tabs>
        <w:spacing w:before="0"/>
        <w:jc w:val="both"/>
      </w:pPr>
      <w:r>
        <w:rPr>
          <w:rFonts w:ascii="Times New Roman" w:hAnsi="Times New Roman" w:cs="Times New Roman"/>
          <w:color w:val="000000"/>
          <w:sz w:val="24"/>
        </w:rPr>
        <w:t xml:space="preserve"> 3. МЕТАПРЕДМЕТНЫЕ КОМПЕТЕНЦИИ И ФУНКЦИОНАЛЬНАЯ ГРАМОТНОСТЬ</w:t>
      </w:r>
    </w:p>
    <w:p w14:paraId="389A31C3" w14:textId="77777777" w:rsidR="00654724" w:rsidRDefault="00C5519E">
      <w:pPr>
        <w:pStyle w:val="ds-markdown-paragraph"/>
        <w:shd w:val="clear" w:color="auto" w:fill="FFFFFF"/>
        <w:tabs>
          <w:tab w:val="left" w:pos="851"/>
        </w:tabs>
        <w:spacing w:before="0" w:after="0"/>
        <w:ind w:firstLine="567"/>
        <w:jc w:val="both"/>
      </w:pPr>
      <w:r>
        <w:rPr>
          <w:rStyle w:val="14"/>
          <w:color w:val="000000"/>
        </w:rPr>
        <w:t>Тема 3.1. «Смысловое чтение и информационная переработка текста как метапредметный навык»</w:t>
      </w:r>
    </w:p>
    <w:p w14:paraId="0E73CAB4" w14:textId="77777777" w:rsidR="00654724" w:rsidRDefault="00C5519E">
      <w:pPr>
        <w:pStyle w:val="ds-markdown-paragraph"/>
        <w:shd w:val="clear" w:color="auto" w:fill="FFFFFF"/>
        <w:tabs>
          <w:tab w:val="left" w:pos="851"/>
        </w:tabs>
        <w:spacing w:before="0" w:after="0"/>
        <w:jc w:val="both"/>
      </w:pPr>
      <w:r>
        <w:rPr>
          <w:color w:val="000000"/>
        </w:rPr>
        <w:tab/>
        <w:t>Вопросы для обсуждения</w:t>
      </w:r>
      <w:proofErr w:type="gramStart"/>
      <w:r>
        <w:rPr>
          <w:color w:val="000000"/>
        </w:rPr>
        <w:t>: Как</w:t>
      </w:r>
      <w:proofErr w:type="gramEnd"/>
      <w:r>
        <w:rPr>
          <w:color w:val="000000"/>
        </w:rPr>
        <w:t xml:space="preserve"> на уроках русского языка формировать умение сжимать информацию, выделять главное, работать с таблицами и графиками (задание 1–3, 23)? Как это связано с читательской грамотностью?</w:t>
      </w:r>
    </w:p>
    <w:p w14:paraId="0B340C19" w14:textId="77777777" w:rsidR="00654724" w:rsidRDefault="00C5519E">
      <w:pPr>
        <w:pStyle w:val="ds-markdown-paragraph"/>
        <w:shd w:val="clear" w:color="auto" w:fill="FFFFFF"/>
        <w:tabs>
          <w:tab w:val="left" w:pos="851"/>
        </w:tabs>
        <w:spacing w:before="0" w:after="0"/>
        <w:jc w:val="both"/>
      </w:pPr>
      <w:r>
        <w:rPr>
          <w:color w:val="000000"/>
        </w:rPr>
        <w:tab/>
        <w:t>Практическое задание</w:t>
      </w:r>
      <w:proofErr w:type="gramStart"/>
      <w:r>
        <w:rPr>
          <w:color w:val="000000"/>
        </w:rPr>
        <w:t>: Разработать</w:t>
      </w:r>
      <w:proofErr w:type="gramEnd"/>
      <w:r>
        <w:rPr>
          <w:color w:val="000000"/>
        </w:rPr>
        <w:t xml:space="preserve"> комплекс упражнений по работе с текстами разных функциональных стилей (научный, публицистический, официально-деловой).</w:t>
      </w:r>
    </w:p>
    <w:p w14:paraId="66C0D11A" w14:textId="77777777" w:rsidR="00654724" w:rsidRDefault="00C5519E">
      <w:pPr>
        <w:pStyle w:val="ds-markdown-paragraph"/>
        <w:shd w:val="clear" w:color="auto" w:fill="FFFFFF"/>
        <w:tabs>
          <w:tab w:val="left" w:pos="851"/>
        </w:tabs>
        <w:spacing w:before="0" w:after="0"/>
        <w:ind w:firstLine="567"/>
        <w:jc w:val="both"/>
      </w:pPr>
      <w:r>
        <w:rPr>
          <w:rStyle w:val="14"/>
          <w:color w:val="000000"/>
        </w:rPr>
        <w:t>Тема 3.2. «Самоконтроль и рефлексия как инструменты повышения экзаменационной успешности»</w:t>
      </w:r>
    </w:p>
    <w:p w14:paraId="0E22D13A" w14:textId="77777777" w:rsidR="00654724" w:rsidRDefault="00C5519E">
      <w:pPr>
        <w:pStyle w:val="ds-markdown-paragraph"/>
        <w:shd w:val="clear" w:color="auto" w:fill="FFFFFF"/>
        <w:tabs>
          <w:tab w:val="left" w:pos="851"/>
        </w:tabs>
        <w:spacing w:before="0" w:after="0"/>
        <w:jc w:val="both"/>
      </w:pPr>
      <w:r>
        <w:rPr>
          <w:color w:val="000000"/>
        </w:rPr>
        <w:tab/>
        <w:t>Вопросы для обсуждения</w:t>
      </w:r>
      <w:proofErr w:type="gramStart"/>
      <w:r>
        <w:rPr>
          <w:color w:val="000000"/>
        </w:rPr>
        <w:t>: Почему</w:t>
      </w:r>
      <w:proofErr w:type="gramEnd"/>
      <w:r>
        <w:rPr>
          <w:color w:val="000000"/>
        </w:rPr>
        <w:t xml:space="preserve"> даже сильные ученики допускают «глупые» ошибки? Как формировать у учащихся навык самопроверки и осознанного анализа собственных ошибок?</w:t>
      </w:r>
    </w:p>
    <w:p w14:paraId="68C15E6E" w14:textId="77777777" w:rsidR="00654724" w:rsidRDefault="00C5519E">
      <w:pPr>
        <w:pStyle w:val="ds-markdown-paragraph"/>
        <w:shd w:val="clear" w:color="auto" w:fill="FFFFFF"/>
        <w:tabs>
          <w:tab w:val="left" w:pos="851"/>
        </w:tabs>
        <w:spacing w:before="0" w:after="0"/>
        <w:jc w:val="both"/>
      </w:pPr>
      <w:r>
        <w:rPr>
          <w:color w:val="000000"/>
        </w:rPr>
        <w:lastRenderedPageBreak/>
        <w:tab/>
        <w:t>Практическое задание</w:t>
      </w:r>
      <w:proofErr w:type="gramStart"/>
      <w:r>
        <w:rPr>
          <w:color w:val="000000"/>
        </w:rPr>
        <w:t>: Внедрить</w:t>
      </w:r>
      <w:proofErr w:type="gramEnd"/>
      <w:r>
        <w:rPr>
          <w:color w:val="000000"/>
        </w:rPr>
        <w:t xml:space="preserve"> «Рефлексивный лист» для анализа ошибок после каждой проверочной работы (образец: «Номер задания → Моя ошибка → Что я сделал не так по алгоритму? → Как исправить в следующий раз?»).</w:t>
      </w:r>
    </w:p>
    <w:p w14:paraId="5D50A349" w14:textId="77777777" w:rsidR="00654724" w:rsidRDefault="00654724">
      <w:pPr>
        <w:shd w:val="clear" w:color="auto" w:fill="FFFFFF"/>
        <w:tabs>
          <w:tab w:val="left" w:pos="851"/>
        </w:tabs>
        <w:ind w:firstLine="567"/>
        <w:jc w:val="both"/>
        <w:rPr>
          <w:color w:val="000000"/>
        </w:rPr>
      </w:pPr>
    </w:p>
    <w:p w14:paraId="799514FD" w14:textId="5AE0F633" w:rsidR="00654724" w:rsidRDefault="00C5519E" w:rsidP="003671A7">
      <w:pPr>
        <w:pStyle w:val="3"/>
        <w:numPr>
          <w:ilvl w:val="0"/>
          <w:numId w:val="0"/>
        </w:numPr>
        <w:shd w:val="clear" w:color="auto" w:fill="FFFFFF"/>
        <w:tabs>
          <w:tab w:val="left" w:pos="851"/>
        </w:tabs>
        <w:spacing w:before="0"/>
        <w:jc w:val="both"/>
      </w:pPr>
      <w:r>
        <w:rPr>
          <w:rFonts w:ascii="Times New Roman" w:hAnsi="Times New Roman" w:cs="Times New Roman"/>
          <w:color w:val="000000"/>
          <w:sz w:val="24"/>
        </w:rPr>
        <w:t>4. ТРАНСЛЯЦИЯ ЭФФЕКТИВНЫХ ПЕДАГОГИЧЕСКИХ ПРАКТИК</w:t>
      </w:r>
    </w:p>
    <w:p w14:paraId="67531635" w14:textId="77777777" w:rsidR="00654724" w:rsidRDefault="00C5519E">
      <w:pPr>
        <w:pStyle w:val="ds-markdown-paragraph"/>
        <w:shd w:val="clear" w:color="auto" w:fill="FFFFFF"/>
        <w:tabs>
          <w:tab w:val="left" w:pos="851"/>
        </w:tabs>
        <w:spacing w:before="0" w:after="0"/>
        <w:ind w:firstLine="567"/>
        <w:jc w:val="both"/>
      </w:pPr>
      <w:r>
        <w:rPr>
          <w:rStyle w:val="14"/>
          <w:color w:val="000000"/>
        </w:rPr>
        <w:t>Тема 4.1. «Опыт школ-лидеров: как организована подготовка к ЕГЭ по русскому языку в ОО с высокими результатами»</w:t>
      </w:r>
    </w:p>
    <w:p w14:paraId="7987E975" w14:textId="77777777" w:rsidR="00654724" w:rsidRDefault="00C5519E">
      <w:pPr>
        <w:pStyle w:val="ds-markdown-paragraph"/>
        <w:shd w:val="clear" w:color="auto" w:fill="FFFFFF"/>
        <w:tabs>
          <w:tab w:val="left" w:pos="851"/>
        </w:tabs>
        <w:spacing w:before="0" w:after="0"/>
        <w:jc w:val="both"/>
      </w:pPr>
      <w:r>
        <w:rPr>
          <w:color w:val="000000"/>
        </w:rPr>
        <w:tab/>
        <w:t>Вопросы для обсуждения: Какие методические находки используют учителя школ-лидеров (</w:t>
      </w:r>
      <w:proofErr w:type="spellStart"/>
      <w:r>
        <w:rPr>
          <w:color w:val="000000"/>
        </w:rPr>
        <w:t>ЗабКЛИ</w:t>
      </w:r>
      <w:proofErr w:type="spellEnd"/>
      <w:r>
        <w:rPr>
          <w:color w:val="000000"/>
        </w:rPr>
        <w:t xml:space="preserve">, Многопрофильный лицей </w:t>
      </w:r>
      <w:proofErr w:type="spellStart"/>
      <w:r>
        <w:rPr>
          <w:color w:val="000000"/>
        </w:rPr>
        <w:t>ЗабГУ</w:t>
      </w:r>
      <w:proofErr w:type="spellEnd"/>
      <w:r>
        <w:rPr>
          <w:color w:val="000000"/>
        </w:rPr>
        <w:t>, гимназии)? Как организована работа с одаренными учащимися? Как ведется систематическая работа по повышению грамотности?</w:t>
      </w:r>
    </w:p>
    <w:p w14:paraId="6E143785" w14:textId="77777777" w:rsidR="00654724" w:rsidRDefault="00C5519E">
      <w:pPr>
        <w:pStyle w:val="ds-markdown-paragraph"/>
        <w:shd w:val="clear" w:color="auto" w:fill="FFFFFF"/>
        <w:tabs>
          <w:tab w:val="left" w:pos="851"/>
        </w:tabs>
        <w:spacing w:before="0" w:after="0"/>
        <w:jc w:val="both"/>
      </w:pPr>
      <w:r>
        <w:rPr>
          <w:color w:val="000000"/>
        </w:rPr>
        <w:tab/>
        <w:t>Практическое задание</w:t>
      </w:r>
      <w:proofErr w:type="gramStart"/>
      <w:r>
        <w:rPr>
          <w:color w:val="000000"/>
        </w:rPr>
        <w:t>: Провести</w:t>
      </w:r>
      <w:proofErr w:type="gramEnd"/>
      <w:r>
        <w:rPr>
          <w:color w:val="000000"/>
        </w:rPr>
        <w:t xml:space="preserve"> онлайн-вебинар с участием учителей из ОО краевого подчинения (</w:t>
      </w:r>
      <w:proofErr w:type="spellStart"/>
      <w:r>
        <w:rPr>
          <w:color w:val="000000"/>
        </w:rPr>
        <w:t>ЗабКЛИ</w:t>
      </w:r>
      <w:proofErr w:type="spellEnd"/>
      <w:r>
        <w:rPr>
          <w:color w:val="000000"/>
        </w:rPr>
        <w:t xml:space="preserve">, лицей </w:t>
      </w:r>
      <w:proofErr w:type="spellStart"/>
      <w:r>
        <w:rPr>
          <w:color w:val="000000"/>
        </w:rPr>
        <w:t>ЗабГУ</w:t>
      </w:r>
      <w:proofErr w:type="spellEnd"/>
      <w:r>
        <w:rPr>
          <w:color w:val="000000"/>
        </w:rPr>
        <w:t>), где они представят свои эффективные практики (система работы с орфографией, пунктуацией, сочинением).</w:t>
      </w:r>
    </w:p>
    <w:p w14:paraId="18A2D9A3" w14:textId="77777777" w:rsidR="00654724" w:rsidRDefault="00C5519E">
      <w:pPr>
        <w:pStyle w:val="ds-markdown-paragraph"/>
        <w:shd w:val="clear" w:color="auto" w:fill="FFFFFF"/>
        <w:tabs>
          <w:tab w:val="left" w:pos="851"/>
        </w:tabs>
        <w:spacing w:before="0" w:after="0"/>
        <w:ind w:firstLine="567"/>
        <w:jc w:val="both"/>
      </w:pPr>
      <w:r>
        <w:rPr>
          <w:rStyle w:val="14"/>
          <w:color w:val="000000"/>
        </w:rPr>
        <w:t>Тема 4.2. «Работа с учащимися с разным уровнем подготовки: дифференцированный подход на уроках русского языка»</w:t>
      </w:r>
    </w:p>
    <w:p w14:paraId="3A84007B" w14:textId="77777777" w:rsidR="00654724" w:rsidRDefault="00C5519E">
      <w:pPr>
        <w:pStyle w:val="ds-markdown-paragraph"/>
        <w:shd w:val="clear" w:color="auto" w:fill="FFFFFF"/>
        <w:tabs>
          <w:tab w:val="left" w:pos="851"/>
        </w:tabs>
        <w:spacing w:before="0" w:after="0"/>
        <w:jc w:val="both"/>
      </w:pPr>
      <w:r>
        <w:rPr>
          <w:color w:val="000000"/>
        </w:rPr>
        <w:tab/>
        <w:t>Вопросы для обсуждения</w:t>
      </w:r>
      <w:proofErr w:type="gramStart"/>
      <w:r>
        <w:rPr>
          <w:color w:val="000000"/>
        </w:rPr>
        <w:t>: Как</w:t>
      </w:r>
      <w:proofErr w:type="gramEnd"/>
      <w:r>
        <w:rPr>
          <w:color w:val="000000"/>
        </w:rPr>
        <w:t xml:space="preserve"> организовать работу в классе, где есть и «слабые», и «сильные» ученики? Какие приемы дифференциации наиболее эффективны?</w:t>
      </w:r>
    </w:p>
    <w:p w14:paraId="75134659" w14:textId="77777777" w:rsidR="00654724" w:rsidRDefault="00C5519E">
      <w:pPr>
        <w:pStyle w:val="ds-markdown-paragraph"/>
        <w:shd w:val="clear" w:color="auto" w:fill="FFFFFF"/>
        <w:tabs>
          <w:tab w:val="left" w:pos="851"/>
        </w:tabs>
        <w:spacing w:before="0" w:after="0"/>
        <w:jc w:val="both"/>
      </w:pPr>
      <w:r>
        <w:rPr>
          <w:color w:val="000000"/>
        </w:rPr>
        <w:tab/>
        <w:t>Практическое задание</w:t>
      </w:r>
      <w:proofErr w:type="gramStart"/>
      <w:r>
        <w:rPr>
          <w:color w:val="000000"/>
        </w:rPr>
        <w:t>: Разработать</w:t>
      </w:r>
      <w:proofErr w:type="gramEnd"/>
      <w:r>
        <w:rPr>
          <w:color w:val="000000"/>
        </w:rPr>
        <w:t xml:space="preserve"> разноуровневые карточки и задания по одной из тем (например, «Правописание Н/НН в различных частях речи»).</w:t>
      </w:r>
    </w:p>
    <w:p w14:paraId="7F7EB219" w14:textId="77777777" w:rsidR="00654724" w:rsidRDefault="00C5519E">
      <w:pPr>
        <w:pStyle w:val="ds-markdown-paragraph"/>
        <w:shd w:val="clear" w:color="auto" w:fill="FFFFFF"/>
        <w:tabs>
          <w:tab w:val="left" w:pos="851"/>
        </w:tabs>
        <w:spacing w:before="0" w:after="0"/>
        <w:ind w:firstLine="567"/>
        <w:jc w:val="both"/>
      </w:pPr>
      <w:r>
        <w:rPr>
          <w:rStyle w:val="14"/>
          <w:color w:val="000000"/>
        </w:rPr>
        <w:t>Тема 4.3. «Приемы развития учебной мотивации на уроках русского языка»</w:t>
      </w:r>
    </w:p>
    <w:p w14:paraId="3A836D55" w14:textId="77777777" w:rsidR="00654724" w:rsidRDefault="00C5519E">
      <w:pPr>
        <w:pStyle w:val="ds-markdown-paragraph"/>
        <w:shd w:val="clear" w:color="auto" w:fill="FFFFFF"/>
        <w:tabs>
          <w:tab w:val="left" w:pos="851"/>
        </w:tabs>
        <w:spacing w:before="0" w:after="0"/>
        <w:jc w:val="both"/>
      </w:pPr>
      <w:r>
        <w:rPr>
          <w:color w:val="000000"/>
        </w:rPr>
        <w:tab/>
        <w:t>Вопросы для обсуждения</w:t>
      </w:r>
      <w:proofErr w:type="gramStart"/>
      <w:r>
        <w:rPr>
          <w:color w:val="000000"/>
        </w:rPr>
        <w:t>: Как</w:t>
      </w:r>
      <w:proofErr w:type="gramEnd"/>
      <w:r>
        <w:rPr>
          <w:color w:val="000000"/>
        </w:rPr>
        <w:t xml:space="preserve"> мотивировать учащихся к изучению русского языка, особенно в условиях, когда часть из них не видит практической ценности предмета? Как бороться с «эффектом выученной беспомощности» у слабых учеников?</w:t>
      </w:r>
    </w:p>
    <w:p w14:paraId="5F062048" w14:textId="77777777" w:rsidR="00654724" w:rsidRDefault="00C5519E">
      <w:pPr>
        <w:pStyle w:val="ds-markdown-paragraph"/>
        <w:shd w:val="clear" w:color="auto" w:fill="FFFFFF"/>
        <w:tabs>
          <w:tab w:val="left" w:pos="851"/>
        </w:tabs>
        <w:spacing w:before="0" w:after="0"/>
        <w:jc w:val="both"/>
      </w:pPr>
      <w:r>
        <w:rPr>
          <w:color w:val="000000"/>
        </w:rPr>
        <w:tab/>
        <w:t>Практическое задание: Обмен опытом по использованию игровых технологий, проектной деятельности, практико-ориентированных заданий.</w:t>
      </w:r>
    </w:p>
    <w:p w14:paraId="09115229" w14:textId="77777777" w:rsidR="00654724" w:rsidRDefault="00654724">
      <w:pPr>
        <w:shd w:val="clear" w:color="auto" w:fill="FFFFFF"/>
        <w:tabs>
          <w:tab w:val="left" w:pos="851"/>
        </w:tabs>
        <w:ind w:firstLine="567"/>
        <w:jc w:val="both"/>
        <w:rPr>
          <w:color w:val="000000"/>
        </w:rPr>
      </w:pPr>
    </w:p>
    <w:p w14:paraId="7889A6DD" w14:textId="77777777" w:rsidR="00654724" w:rsidRDefault="00C5519E">
      <w:pPr>
        <w:pStyle w:val="ds-markdown-paragraph"/>
        <w:shd w:val="clear" w:color="auto" w:fill="FFFFFF"/>
        <w:spacing w:before="0" w:after="0"/>
        <w:ind w:firstLine="567"/>
        <w:jc w:val="both"/>
      </w:pPr>
      <w:r>
        <w:rPr>
          <w:b/>
          <w:color w:val="0F1115"/>
        </w:rPr>
        <w:t xml:space="preserve">Предложенные темы позволяют выстроить </w:t>
      </w:r>
      <w:r>
        <w:rPr>
          <w:rStyle w:val="14"/>
          <w:color w:val="0F1115"/>
        </w:rPr>
        <w:t xml:space="preserve">системную работу ШМО </w:t>
      </w:r>
      <w:r>
        <w:rPr>
          <w:b/>
          <w:color w:val="0F1115"/>
        </w:rPr>
        <w:t>на весь учебный год, обеспечивая преемственность между разными параллелями и адресную методическую помощь учителям. Акцент сделан на </w:t>
      </w:r>
      <w:r>
        <w:rPr>
          <w:rStyle w:val="14"/>
          <w:color w:val="0F1115"/>
        </w:rPr>
        <w:t>практическую направленность</w:t>
      </w:r>
      <w:r>
        <w:rPr>
          <w:b/>
          <w:color w:val="0F1115"/>
        </w:rPr>
        <w:t> заседаний и </w:t>
      </w:r>
      <w:r>
        <w:rPr>
          <w:rStyle w:val="14"/>
          <w:color w:val="0F1115"/>
        </w:rPr>
        <w:t>обмен конкретными методическими приемами</w:t>
      </w:r>
      <w:r>
        <w:rPr>
          <w:color w:val="0F1115"/>
        </w:rPr>
        <w:t>,</w:t>
      </w:r>
      <w:r>
        <w:rPr>
          <w:b/>
          <w:color w:val="0F1115"/>
        </w:rPr>
        <w:t xml:space="preserve"> а не на формальное обсуждение общих вопросов.</w:t>
      </w:r>
    </w:p>
    <w:p w14:paraId="53D3606C" w14:textId="77777777" w:rsidR="00654724" w:rsidRDefault="00654724">
      <w:pPr>
        <w:jc w:val="center"/>
        <w:rPr>
          <w:b/>
          <w:bCs/>
        </w:rPr>
      </w:pPr>
    </w:p>
    <w:p w14:paraId="6F26FE0D" w14:textId="77777777" w:rsidR="00654724" w:rsidRDefault="00654724">
      <w:pPr>
        <w:jc w:val="center"/>
        <w:rPr>
          <w:b/>
          <w:bCs/>
        </w:rPr>
      </w:pPr>
    </w:p>
    <w:p w14:paraId="45ED2B5D" w14:textId="2128C1AC" w:rsidR="00654724" w:rsidRDefault="003671A7">
      <w:pPr>
        <w:pStyle w:val="3"/>
        <w:shd w:val="clear" w:color="auto" w:fill="FFFFFF"/>
        <w:spacing w:before="0"/>
        <w:ind w:firstLine="567"/>
        <w:jc w:val="both"/>
      </w:pPr>
      <w:r>
        <w:rPr>
          <w:rFonts w:ascii="Times New Roman" w:hAnsi="Times New Roman" w:cs="Times New Roman"/>
          <w:color w:val="000000"/>
          <w:sz w:val="24"/>
        </w:rPr>
        <w:t xml:space="preserve">3.3.2. </w:t>
      </w:r>
      <w:r w:rsidR="00C5519E">
        <w:rPr>
          <w:rFonts w:ascii="Times New Roman" w:hAnsi="Times New Roman" w:cs="Times New Roman"/>
          <w:color w:val="000000"/>
          <w:sz w:val="24"/>
        </w:rPr>
        <w:t>Рекомендуемые направления повышения квалификации для ИПК / ИРО с учетом выявленных дефицитов предметной подготовки</w:t>
      </w:r>
    </w:p>
    <w:p w14:paraId="36A56554" w14:textId="77777777" w:rsidR="00654724" w:rsidRDefault="00C5519E">
      <w:pPr>
        <w:jc w:val="center"/>
      </w:pPr>
      <w:r>
        <w:rPr>
          <w:b/>
          <w:bCs/>
          <w:color w:val="000000"/>
        </w:rPr>
        <w:t xml:space="preserve">Рекомендации для </w:t>
      </w:r>
    </w:p>
    <w:p w14:paraId="022D197E" w14:textId="77777777" w:rsidR="00654724" w:rsidRDefault="00C5519E">
      <w:pPr>
        <w:jc w:val="center"/>
      </w:pPr>
      <w:r>
        <w:rPr>
          <w:b/>
          <w:bCs/>
          <w:color w:val="000000"/>
        </w:rPr>
        <w:t>ГУ ДПО «Институт развития образования Забайкальского края»,</w:t>
      </w:r>
    </w:p>
    <w:p w14:paraId="17379F50" w14:textId="77777777" w:rsidR="00654724" w:rsidRDefault="00C5519E">
      <w:pPr>
        <w:jc w:val="center"/>
      </w:pPr>
      <w:r>
        <w:rPr>
          <w:rFonts w:eastAsia="Times New Roman"/>
          <w:b/>
          <w:color w:val="000000"/>
        </w:rPr>
        <w:t>ГАУ ДПО «Агинский институт повышения квалификации работников социальной сферы Забайкальского края»</w:t>
      </w:r>
      <w:r>
        <w:rPr>
          <w:b/>
          <w:bCs/>
          <w:color w:val="000000"/>
        </w:rPr>
        <w:t>,</w:t>
      </w:r>
    </w:p>
    <w:p w14:paraId="4BE77DCE" w14:textId="77777777" w:rsidR="00654724" w:rsidRDefault="00C5519E">
      <w:pPr>
        <w:jc w:val="center"/>
      </w:pPr>
      <w:r>
        <w:rPr>
          <w:b/>
          <w:bCs/>
          <w:color w:val="000000"/>
        </w:rPr>
        <w:t xml:space="preserve">МАУ ДПО «Центр психолого-педагогической, медицинской и социальной помощи «Ресурс+», </w:t>
      </w:r>
    </w:p>
    <w:p w14:paraId="0AD22C18" w14:textId="77777777" w:rsidR="00654724" w:rsidRDefault="00C5519E">
      <w:pPr>
        <w:jc w:val="center"/>
      </w:pPr>
      <w:r>
        <w:rPr>
          <w:b/>
          <w:bCs/>
          <w:color w:val="000000"/>
        </w:rPr>
        <w:t>реализующих программы профессионального развития учителей</w:t>
      </w:r>
    </w:p>
    <w:p w14:paraId="3BF2498B" w14:textId="77777777" w:rsidR="00654724" w:rsidRDefault="00654724">
      <w:pPr>
        <w:pStyle w:val="2"/>
        <w:numPr>
          <w:ilvl w:val="0"/>
          <w:numId w:val="0"/>
        </w:numPr>
        <w:shd w:val="clear" w:color="auto" w:fill="FFFFFF"/>
        <w:tabs>
          <w:tab w:val="left" w:pos="851"/>
        </w:tabs>
        <w:spacing w:before="0"/>
        <w:jc w:val="both"/>
        <w:rPr>
          <w:rFonts w:ascii="Times New Roman" w:hAnsi="Times New Roman" w:cs="Times New Roman"/>
          <w:color w:val="000000"/>
          <w:sz w:val="24"/>
          <w:szCs w:val="24"/>
        </w:rPr>
      </w:pPr>
    </w:p>
    <w:p w14:paraId="58FC3582" w14:textId="77777777" w:rsidR="00654724" w:rsidRDefault="00C5519E">
      <w:pPr>
        <w:pStyle w:val="ds-markdown-paragraph"/>
        <w:shd w:val="clear" w:color="auto" w:fill="FFFFFF"/>
        <w:tabs>
          <w:tab w:val="left" w:pos="851"/>
        </w:tabs>
        <w:spacing w:before="0" w:after="0"/>
        <w:ind w:firstLine="567"/>
        <w:jc w:val="both"/>
      </w:pPr>
      <w:r>
        <w:rPr>
          <w:color w:val="000000"/>
        </w:rPr>
        <w:t>На основе выявленных дефицитов предметной и метапредметной подготовки учащихся предлагаются следующие </w:t>
      </w:r>
      <w:r>
        <w:rPr>
          <w:rStyle w:val="14"/>
          <w:color w:val="000000"/>
        </w:rPr>
        <w:t>конкретные, практико-ориентированные направления повышения квалификации</w:t>
      </w:r>
      <w:r>
        <w:rPr>
          <w:color w:val="000000"/>
        </w:rPr>
        <w:t> для учителей русского языка. Все программы должны иметь выраженную практическую составляющую (не менее 60% времени отводится на практические занятия, моделирование уроков, анализ кейсов, разработку дидактических материалов). Рекомендуется использовать форматы: очные/заочные курсы, стажировки, вебинары, мастер-классы, консультации.</w:t>
      </w:r>
    </w:p>
    <w:p w14:paraId="5E9D9829" w14:textId="77777777" w:rsidR="00654724" w:rsidRDefault="00654724">
      <w:pPr>
        <w:shd w:val="clear" w:color="auto" w:fill="FFFFFF"/>
        <w:tabs>
          <w:tab w:val="left" w:pos="851"/>
        </w:tabs>
        <w:ind w:firstLine="567"/>
        <w:jc w:val="both"/>
        <w:rPr>
          <w:color w:val="000000"/>
        </w:rPr>
      </w:pPr>
    </w:p>
    <w:p w14:paraId="5EE3583A" w14:textId="77777777" w:rsidR="00654724" w:rsidRDefault="00C5519E">
      <w:pPr>
        <w:pStyle w:val="3"/>
        <w:shd w:val="clear" w:color="auto" w:fill="FFFFFF"/>
        <w:tabs>
          <w:tab w:val="left" w:pos="851"/>
        </w:tabs>
        <w:spacing w:before="0"/>
        <w:ind w:firstLine="567"/>
        <w:jc w:val="both"/>
      </w:pPr>
      <w:r>
        <w:rPr>
          <w:rFonts w:ascii="Times New Roman" w:hAnsi="Times New Roman" w:cs="Times New Roman"/>
          <w:color w:val="000000"/>
          <w:sz w:val="24"/>
        </w:rPr>
        <w:t>НАПРАВЛЕНИЕ 1. УГЛУБЛЕННАЯ ПРЕДМЕТНАЯ ПОДГОТОВКА (МЕТОДИКА ПРЕПОДАВАНИЯ ОТДЕЛЬНЫХ РАЗДЕЛОВ)</w:t>
      </w:r>
    </w:p>
    <w:p w14:paraId="52BC8229" w14:textId="77777777" w:rsidR="00654724" w:rsidRDefault="00C5519E">
      <w:pPr>
        <w:pStyle w:val="ds-markdown-paragraph"/>
        <w:shd w:val="clear" w:color="auto" w:fill="FFFFFF"/>
        <w:tabs>
          <w:tab w:val="left" w:pos="851"/>
        </w:tabs>
        <w:spacing w:before="0" w:after="0"/>
        <w:ind w:firstLine="567"/>
        <w:jc w:val="both"/>
      </w:pPr>
      <w:r>
        <w:rPr>
          <w:rStyle w:val="14"/>
          <w:color w:val="000000"/>
        </w:rPr>
        <w:t>1.1. Курс повышения квалификации: «Актуальные вопросы преподавания орфографии и пунктуации в 5–9 классах: системный подход»</w:t>
      </w:r>
    </w:p>
    <w:p w14:paraId="24DA379D" w14:textId="77777777" w:rsidR="00654724" w:rsidRDefault="00C5519E">
      <w:pPr>
        <w:pStyle w:val="ds-markdown-paragraph"/>
        <w:shd w:val="clear" w:color="auto" w:fill="FFFFFF"/>
        <w:tabs>
          <w:tab w:val="left" w:pos="851"/>
        </w:tabs>
        <w:spacing w:before="0" w:after="0"/>
        <w:ind w:left="567"/>
        <w:jc w:val="both"/>
      </w:pPr>
      <w:r>
        <w:rPr>
          <w:rStyle w:val="14"/>
          <w:color w:val="000000"/>
        </w:rPr>
        <w:t xml:space="preserve">Целевая аудитория: </w:t>
      </w:r>
      <w:r>
        <w:rPr>
          <w:color w:val="000000"/>
        </w:rPr>
        <w:t>учителя русского языка 5–9 классов, молодые специалисты.</w:t>
      </w:r>
    </w:p>
    <w:p w14:paraId="629437E8" w14:textId="77777777" w:rsidR="00654724" w:rsidRDefault="00C5519E">
      <w:pPr>
        <w:pStyle w:val="ds-markdown-paragraph"/>
        <w:shd w:val="clear" w:color="auto" w:fill="FFFFFF"/>
        <w:tabs>
          <w:tab w:val="left" w:pos="851"/>
        </w:tabs>
        <w:spacing w:before="0" w:after="0"/>
        <w:ind w:left="567"/>
        <w:jc w:val="both"/>
      </w:pPr>
      <w:r>
        <w:rPr>
          <w:rStyle w:val="14"/>
          <w:color w:val="000000"/>
        </w:rPr>
        <w:t>Содержание:</w:t>
      </w:r>
    </w:p>
    <w:p w14:paraId="6B31B01F" w14:textId="77777777" w:rsidR="00654724" w:rsidRDefault="00C5519E">
      <w:pPr>
        <w:pStyle w:val="ds-markdown-paragraph"/>
        <w:numPr>
          <w:ilvl w:val="1"/>
          <w:numId w:val="50"/>
        </w:numPr>
        <w:shd w:val="clear" w:color="auto" w:fill="FFFFFF"/>
        <w:tabs>
          <w:tab w:val="left" w:pos="851"/>
        </w:tabs>
        <w:spacing w:before="0" w:after="0"/>
        <w:jc w:val="both"/>
      </w:pPr>
      <w:r>
        <w:rPr>
          <w:color w:val="000000"/>
        </w:rPr>
        <w:t>Анализ типичных орфографических и пунктуационных ошибок, выявленных на ЕГЭ (задания 9–15, 16–21).</w:t>
      </w:r>
    </w:p>
    <w:p w14:paraId="6C3E843A" w14:textId="77777777" w:rsidR="00654724" w:rsidRDefault="00C5519E">
      <w:pPr>
        <w:pStyle w:val="ds-markdown-paragraph"/>
        <w:numPr>
          <w:ilvl w:val="1"/>
          <w:numId w:val="50"/>
        </w:numPr>
        <w:shd w:val="clear" w:color="auto" w:fill="FFFFFF"/>
        <w:tabs>
          <w:tab w:val="left" w:pos="851"/>
        </w:tabs>
        <w:spacing w:before="0" w:after="0"/>
        <w:jc w:val="both"/>
      </w:pPr>
      <w:r>
        <w:rPr>
          <w:color w:val="000000"/>
        </w:rPr>
        <w:t>Технологии формирования орфографической зоркости: приемы «орфографического чтения», «комментированного письма», «цифрового диктанта», работа с перфокартами.</w:t>
      </w:r>
    </w:p>
    <w:p w14:paraId="3563A5B9" w14:textId="77777777" w:rsidR="00654724" w:rsidRDefault="00C5519E">
      <w:pPr>
        <w:pStyle w:val="ds-markdown-paragraph"/>
        <w:numPr>
          <w:ilvl w:val="1"/>
          <w:numId w:val="50"/>
        </w:numPr>
        <w:shd w:val="clear" w:color="auto" w:fill="FFFFFF"/>
        <w:tabs>
          <w:tab w:val="left" w:pos="851"/>
        </w:tabs>
        <w:spacing w:before="0" w:after="0"/>
        <w:jc w:val="both"/>
      </w:pPr>
      <w:r>
        <w:rPr>
          <w:color w:val="000000"/>
        </w:rPr>
        <w:t>Методика обучения пунктуационному анализу: алгоритмы работы с союзом «И», обособлением причастных/деепричастных оборотов, сложными предложениями с несколькими придаточными.</w:t>
      </w:r>
    </w:p>
    <w:p w14:paraId="4AD97F66" w14:textId="77777777" w:rsidR="00654724" w:rsidRDefault="00C5519E">
      <w:pPr>
        <w:pStyle w:val="ds-markdown-paragraph"/>
        <w:numPr>
          <w:ilvl w:val="1"/>
          <w:numId w:val="50"/>
        </w:numPr>
        <w:shd w:val="clear" w:color="auto" w:fill="FFFFFF"/>
        <w:tabs>
          <w:tab w:val="left" w:pos="851"/>
        </w:tabs>
        <w:spacing w:before="0" w:after="0"/>
        <w:jc w:val="both"/>
      </w:pPr>
      <w:r>
        <w:rPr>
          <w:color w:val="000000"/>
        </w:rPr>
        <w:t>Разработка системы упражнений для 5–9 классов, направленных на предупреждение типичных ошибок (а не на «натаскивание»).</w:t>
      </w:r>
    </w:p>
    <w:p w14:paraId="14F95A0D" w14:textId="77777777" w:rsidR="00654724" w:rsidRDefault="00C5519E">
      <w:pPr>
        <w:pStyle w:val="ds-markdown-paragraph"/>
        <w:shd w:val="clear" w:color="auto" w:fill="FFFFFF"/>
        <w:tabs>
          <w:tab w:val="left" w:pos="851"/>
        </w:tabs>
        <w:spacing w:before="0" w:after="0"/>
        <w:ind w:left="567"/>
        <w:jc w:val="both"/>
      </w:pPr>
      <w:r>
        <w:rPr>
          <w:rStyle w:val="14"/>
          <w:color w:val="000000"/>
        </w:rPr>
        <w:t>Форма проведения:</w:t>
      </w:r>
      <w:r>
        <w:rPr>
          <w:color w:val="000000"/>
        </w:rPr>
        <w:t> очно-заочный курс с практическими занятиями (моделирование уроков, разработка дидактических материалов).</w:t>
      </w:r>
    </w:p>
    <w:p w14:paraId="3D007113" w14:textId="77777777" w:rsidR="00654724" w:rsidRDefault="00654724">
      <w:pPr>
        <w:pStyle w:val="ds-markdown-paragraph"/>
        <w:shd w:val="clear" w:color="auto" w:fill="FFFFFF"/>
        <w:tabs>
          <w:tab w:val="left" w:pos="851"/>
        </w:tabs>
        <w:spacing w:before="0" w:after="0"/>
        <w:ind w:firstLine="567"/>
        <w:jc w:val="both"/>
        <w:rPr>
          <w:color w:val="000000"/>
        </w:rPr>
      </w:pPr>
    </w:p>
    <w:p w14:paraId="54FEC343" w14:textId="77777777" w:rsidR="00654724" w:rsidRDefault="00C5519E">
      <w:pPr>
        <w:pStyle w:val="ds-markdown-paragraph"/>
        <w:shd w:val="clear" w:color="auto" w:fill="FFFFFF"/>
        <w:tabs>
          <w:tab w:val="left" w:pos="851"/>
        </w:tabs>
        <w:spacing w:before="0" w:after="0"/>
        <w:ind w:firstLine="567"/>
        <w:jc w:val="both"/>
      </w:pPr>
      <w:r>
        <w:rPr>
          <w:rStyle w:val="14"/>
          <w:color w:val="000000"/>
        </w:rPr>
        <w:t>1.2. Семинар-практикум: «Методика формирования грамматических (морфологических и синтаксических) норм у обучающихся»</w:t>
      </w:r>
    </w:p>
    <w:p w14:paraId="4C95C79E" w14:textId="77777777" w:rsidR="00654724" w:rsidRDefault="00C5519E">
      <w:pPr>
        <w:pStyle w:val="ds-markdown-paragraph"/>
        <w:shd w:val="clear" w:color="auto" w:fill="FFFFFF"/>
        <w:tabs>
          <w:tab w:val="left" w:pos="851"/>
        </w:tabs>
        <w:spacing w:before="0" w:after="0"/>
        <w:ind w:left="567"/>
        <w:jc w:val="both"/>
      </w:pPr>
      <w:r>
        <w:rPr>
          <w:rStyle w:val="14"/>
          <w:color w:val="000000"/>
        </w:rPr>
        <w:t xml:space="preserve">Целевая аудитория: </w:t>
      </w:r>
      <w:r>
        <w:rPr>
          <w:color w:val="000000"/>
        </w:rPr>
        <w:t>учителя 8–11 классов.</w:t>
      </w:r>
    </w:p>
    <w:p w14:paraId="2917CFEB" w14:textId="77777777" w:rsidR="00654724" w:rsidRDefault="00C5519E">
      <w:pPr>
        <w:pStyle w:val="ds-markdown-paragraph"/>
        <w:shd w:val="clear" w:color="auto" w:fill="FFFFFF"/>
        <w:tabs>
          <w:tab w:val="left" w:pos="851"/>
        </w:tabs>
        <w:spacing w:before="0" w:after="0"/>
        <w:ind w:left="567"/>
        <w:jc w:val="both"/>
      </w:pPr>
      <w:r>
        <w:rPr>
          <w:rStyle w:val="14"/>
          <w:color w:val="000000"/>
        </w:rPr>
        <w:t>Содержание:</w:t>
      </w:r>
    </w:p>
    <w:p w14:paraId="119023D8" w14:textId="77777777" w:rsidR="00654724" w:rsidRDefault="00C5519E">
      <w:pPr>
        <w:pStyle w:val="ds-markdown-paragraph"/>
        <w:numPr>
          <w:ilvl w:val="1"/>
          <w:numId w:val="51"/>
        </w:numPr>
        <w:shd w:val="clear" w:color="auto" w:fill="FFFFFF"/>
        <w:tabs>
          <w:tab w:val="left" w:pos="851"/>
        </w:tabs>
        <w:spacing w:before="0" w:after="0"/>
        <w:jc w:val="both"/>
      </w:pPr>
      <w:r>
        <w:rPr>
          <w:color w:val="000000"/>
        </w:rPr>
        <w:t>Анализ задания № 8 (синтаксические нормы): типичные ошибки, алгоритмы их предупреждения.</w:t>
      </w:r>
    </w:p>
    <w:p w14:paraId="61BBD528" w14:textId="77777777" w:rsidR="00654724" w:rsidRDefault="00C5519E">
      <w:pPr>
        <w:pStyle w:val="ds-markdown-paragraph"/>
        <w:numPr>
          <w:ilvl w:val="1"/>
          <w:numId w:val="51"/>
        </w:numPr>
        <w:shd w:val="clear" w:color="auto" w:fill="FFFFFF"/>
        <w:tabs>
          <w:tab w:val="left" w:pos="851"/>
        </w:tabs>
        <w:spacing w:before="0" w:after="0"/>
        <w:jc w:val="both"/>
      </w:pPr>
      <w:r>
        <w:rPr>
          <w:color w:val="000000"/>
        </w:rPr>
        <w:t>Практические приемы обучения согласованию сказуемого с подлежащим, управлению, построению предложений с однородными членами и оборотами.</w:t>
      </w:r>
    </w:p>
    <w:p w14:paraId="7DED4881" w14:textId="77777777" w:rsidR="00654724" w:rsidRDefault="00C5519E">
      <w:pPr>
        <w:pStyle w:val="ds-markdown-paragraph"/>
        <w:numPr>
          <w:ilvl w:val="1"/>
          <w:numId w:val="51"/>
        </w:numPr>
        <w:shd w:val="clear" w:color="auto" w:fill="FFFFFF"/>
        <w:tabs>
          <w:tab w:val="left" w:pos="851"/>
        </w:tabs>
        <w:spacing w:before="0" w:after="0"/>
        <w:jc w:val="both"/>
      </w:pPr>
      <w:r>
        <w:rPr>
          <w:color w:val="000000"/>
        </w:rPr>
        <w:t>Интеграция работы над грамматическими нормами в уроки развития речи (работа над сочинением, редактирование текстов).</w:t>
      </w:r>
    </w:p>
    <w:p w14:paraId="13036910" w14:textId="77777777" w:rsidR="00654724" w:rsidRDefault="00C5519E">
      <w:pPr>
        <w:pStyle w:val="ds-markdown-paragraph"/>
        <w:numPr>
          <w:ilvl w:val="1"/>
          <w:numId w:val="51"/>
        </w:numPr>
        <w:shd w:val="clear" w:color="auto" w:fill="FFFFFF"/>
        <w:tabs>
          <w:tab w:val="left" w:pos="851"/>
        </w:tabs>
        <w:spacing w:before="0" w:after="0"/>
        <w:jc w:val="both"/>
      </w:pPr>
      <w:r>
        <w:rPr>
          <w:color w:val="000000"/>
        </w:rPr>
        <w:t>Взаимосвязь тестовой части (задание 8) и критерия К9 сочинения.</w:t>
      </w:r>
    </w:p>
    <w:p w14:paraId="04E24962" w14:textId="77777777" w:rsidR="00654724" w:rsidRDefault="00654724">
      <w:pPr>
        <w:shd w:val="clear" w:color="auto" w:fill="FFFFFF"/>
        <w:tabs>
          <w:tab w:val="left" w:pos="851"/>
        </w:tabs>
        <w:ind w:firstLine="567"/>
        <w:jc w:val="both"/>
        <w:rPr>
          <w:color w:val="000000"/>
        </w:rPr>
      </w:pPr>
    </w:p>
    <w:p w14:paraId="7825DB69" w14:textId="77777777" w:rsidR="00654724" w:rsidRDefault="00C5519E">
      <w:pPr>
        <w:pStyle w:val="3"/>
        <w:shd w:val="clear" w:color="auto" w:fill="FFFFFF"/>
        <w:tabs>
          <w:tab w:val="left" w:pos="851"/>
        </w:tabs>
        <w:spacing w:before="0"/>
        <w:ind w:firstLine="567"/>
        <w:jc w:val="both"/>
      </w:pPr>
      <w:r>
        <w:rPr>
          <w:rFonts w:ascii="Times New Roman" w:hAnsi="Times New Roman" w:cs="Times New Roman"/>
          <w:color w:val="000000"/>
          <w:sz w:val="24"/>
        </w:rPr>
        <w:t>НАПРАВЛЕНИЕ 2. МЕТАПРЕДМЕТНЫЕ КОМПЕТЕНЦИИ И ФУНКЦИОНАЛЬНАЯ ГРАМОТНОСТЬ</w:t>
      </w:r>
    </w:p>
    <w:p w14:paraId="5F5F4ECB" w14:textId="77777777" w:rsidR="00654724" w:rsidRDefault="00C5519E">
      <w:pPr>
        <w:pStyle w:val="ds-markdown-paragraph"/>
        <w:shd w:val="clear" w:color="auto" w:fill="FFFFFF"/>
        <w:tabs>
          <w:tab w:val="left" w:pos="851"/>
        </w:tabs>
        <w:spacing w:before="0" w:after="0"/>
        <w:ind w:firstLine="567"/>
        <w:jc w:val="both"/>
      </w:pPr>
      <w:r>
        <w:rPr>
          <w:rStyle w:val="14"/>
          <w:color w:val="000000"/>
        </w:rPr>
        <w:t>2.1. Курс повышения квалификации: «Смысловое чтение и информационная переработка текста как основа подготовки к ЕГЭ по русскому языку»</w:t>
      </w:r>
    </w:p>
    <w:p w14:paraId="665EA121" w14:textId="77777777" w:rsidR="00654724" w:rsidRDefault="00C5519E">
      <w:pPr>
        <w:pStyle w:val="ds-markdown-paragraph"/>
        <w:shd w:val="clear" w:color="auto" w:fill="FFFFFF"/>
        <w:tabs>
          <w:tab w:val="left" w:pos="851"/>
        </w:tabs>
        <w:spacing w:before="0" w:after="0"/>
        <w:ind w:left="567"/>
        <w:jc w:val="both"/>
      </w:pPr>
      <w:r>
        <w:rPr>
          <w:rStyle w:val="14"/>
          <w:color w:val="000000"/>
        </w:rPr>
        <w:t xml:space="preserve">Целевая аудитория: </w:t>
      </w:r>
      <w:r>
        <w:rPr>
          <w:color w:val="000000"/>
        </w:rPr>
        <w:t>учителя 5–11 классов.</w:t>
      </w:r>
    </w:p>
    <w:p w14:paraId="57585198" w14:textId="77777777" w:rsidR="00654724" w:rsidRDefault="00C5519E">
      <w:pPr>
        <w:pStyle w:val="ds-markdown-paragraph"/>
        <w:shd w:val="clear" w:color="auto" w:fill="FFFFFF"/>
        <w:tabs>
          <w:tab w:val="left" w:pos="851"/>
        </w:tabs>
        <w:spacing w:before="0" w:after="0"/>
        <w:ind w:left="567"/>
        <w:jc w:val="both"/>
      </w:pPr>
      <w:r>
        <w:rPr>
          <w:rStyle w:val="14"/>
          <w:color w:val="000000"/>
        </w:rPr>
        <w:t>Содержание:</w:t>
      </w:r>
    </w:p>
    <w:p w14:paraId="723F0F8E" w14:textId="77777777" w:rsidR="00654724" w:rsidRDefault="00C5519E">
      <w:pPr>
        <w:pStyle w:val="ds-markdown-paragraph"/>
        <w:numPr>
          <w:ilvl w:val="1"/>
          <w:numId w:val="52"/>
        </w:numPr>
        <w:shd w:val="clear" w:color="auto" w:fill="FFFFFF"/>
        <w:tabs>
          <w:tab w:val="left" w:pos="851"/>
        </w:tabs>
        <w:spacing w:before="0" w:after="0"/>
        <w:jc w:val="both"/>
      </w:pPr>
      <w:r>
        <w:rPr>
          <w:color w:val="000000"/>
        </w:rPr>
        <w:t>Технологии обучения смысловому чтению: работа с явной и скрытой информацией, выделение ключевых слов, определение темы и главной мысли.</w:t>
      </w:r>
    </w:p>
    <w:p w14:paraId="7844A488" w14:textId="77777777" w:rsidR="00654724" w:rsidRDefault="00C5519E">
      <w:pPr>
        <w:pStyle w:val="ds-markdown-paragraph"/>
        <w:numPr>
          <w:ilvl w:val="1"/>
          <w:numId w:val="52"/>
        </w:numPr>
        <w:shd w:val="clear" w:color="auto" w:fill="FFFFFF"/>
        <w:tabs>
          <w:tab w:val="left" w:pos="851"/>
        </w:tabs>
        <w:spacing w:before="0" w:after="0"/>
        <w:jc w:val="both"/>
      </w:pPr>
      <w:r>
        <w:rPr>
          <w:color w:val="000000"/>
        </w:rPr>
        <w:t>Методика анализа функционально-смысловых типов речи (описание, повествование, рассуждение) и их сочетания в тексте (задание 24).</w:t>
      </w:r>
    </w:p>
    <w:p w14:paraId="7C68EF9C" w14:textId="77777777" w:rsidR="00654724" w:rsidRDefault="00C5519E">
      <w:pPr>
        <w:pStyle w:val="ds-markdown-paragraph"/>
        <w:numPr>
          <w:ilvl w:val="1"/>
          <w:numId w:val="52"/>
        </w:numPr>
        <w:shd w:val="clear" w:color="auto" w:fill="FFFFFF"/>
        <w:tabs>
          <w:tab w:val="left" w:pos="851"/>
        </w:tabs>
        <w:spacing w:before="0" w:after="0"/>
        <w:jc w:val="both"/>
      </w:pPr>
      <w:r>
        <w:rPr>
          <w:color w:val="000000"/>
        </w:rPr>
        <w:t>Приемы обучения выявлению логико-смысловых отношений между предложениями (задания 1, 26).</w:t>
      </w:r>
    </w:p>
    <w:p w14:paraId="60BD3DC3" w14:textId="77777777" w:rsidR="00654724" w:rsidRDefault="00C5519E">
      <w:pPr>
        <w:pStyle w:val="ds-markdown-paragraph"/>
        <w:numPr>
          <w:ilvl w:val="1"/>
          <w:numId w:val="52"/>
        </w:numPr>
        <w:shd w:val="clear" w:color="auto" w:fill="FFFFFF"/>
        <w:tabs>
          <w:tab w:val="left" w:pos="851"/>
        </w:tabs>
        <w:spacing w:before="0" w:after="0"/>
        <w:jc w:val="both"/>
      </w:pPr>
      <w:r>
        <w:rPr>
          <w:color w:val="000000"/>
        </w:rPr>
        <w:t>Система упражнений по «свертыванию» информации (работа над аннотациями, тезисами, сжатыми пересказами) для подготовки к заданиям 23–27.</w:t>
      </w:r>
    </w:p>
    <w:p w14:paraId="56F7590D" w14:textId="77777777" w:rsidR="00654724" w:rsidRDefault="00C5519E">
      <w:pPr>
        <w:pStyle w:val="ds-markdown-paragraph"/>
        <w:shd w:val="clear" w:color="auto" w:fill="FFFFFF"/>
        <w:tabs>
          <w:tab w:val="left" w:pos="851"/>
        </w:tabs>
        <w:spacing w:before="0" w:after="0"/>
        <w:ind w:left="360"/>
        <w:jc w:val="both"/>
      </w:pPr>
      <w:r>
        <w:rPr>
          <w:rStyle w:val="14"/>
          <w:color w:val="000000"/>
        </w:rPr>
        <w:lastRenderedPageBreak/>
        <w:t xml:space="preserve">Форма проведения: </w:t>
      </w:r>
      <w:r>
        <w:rPr>
          <w:color w:val="000000"/>
        </w:rPr>
        <w:t>практико-ориентированный курс с активным использованием кейсов, текстов разных стилей, методик «медленного чтения».</w:t>
      </w:r>
    </w:p>
    <w:p w14:paraId="6A20212F" w14:textId="77777777" w:rsidR="00654724" w:rsidRDefault="00654724">
      <w:pPr>
        <w:pStyle w:val="ds-markdown-paragraph"/>
        <w:shd w:val="clear" w:color="auto" w:fill="FFFFFF"/>
        <w:tabs>
          <w:tab w:val="left" w:pos="851"/>
        </w:tabs>
        <w:spacing w:before="0" w:after="0"/>
        <w:ind w:left="360"/>
        <w:jc w:val="both"/>
        <w:rPr>
          <w:color w:val="000000"/>
        </w:rPr>
      </w:pPr>
    </w:p>
    <w:p w14:paraId="6DA603A1" w14:textId="77777777" w:rsidR="00654724" w:rsidRDefault="00C5519E">
      <w:pPr>
        <w:pStyle w:val="ds-markdown-paragraph"/>
        <w:shd w:val="clear" w:color="auto" w:fill="FFFFFF"/>
        <w:tabs>
          <w:tab w:val="left" w:pos="851"/>
        </w:tabs>
        <w:spacing w:before="0" w:after="0"/>
        <w:ind w:firstLine="567"/>
        <w:jc w:val="both"/>
      </w:pPr>
      <w:r>
        <w:rPr>
          <w:rStyle w:val="14"/>
          <w:color w:val="000000"/>
        </w:rPr>
        <w:t>2.2. Вебинар: «Формирование лексической грамотности: работа с паронимами, фразеологизмами и средствами выразительности»</w:t>
      </w:r>
    </w:p>
    <w:p w14:paraId="14E6257C" w14:textId="77777777" w:rsidR="00654724" w:rsidRDefault="00C5519E">
      <w:pPr>
        <w:pStyle w:val="ds-markdown-paragraph"/>
        <w:shd w:val="clear" w:color="auto" w:fill="FFFFFF"/>
        <w:tabs>
          <w:tab w:val="left" w:pos="851"/>
        </w:tabs>
        <w:spacing w:before="0" w:after="0"/>
        <w:ind w:left="567"/>
        <w:jc w:val="both"/>
      </w:pPr>
      <w:r>
        <w:rPr>
          <w:rStyle w:val="14"/>
          <w:color w:val="000000"/>
        </w:rPr>
        <w:t>Целевая аудитория:</w:t>
      </w:r>
      <w:r>
        <w:rPr>
          <w:color w:val="000000"/>
        </w:rPr>
        <w:t> учителя 5–11 классов.</w:t>
      </w:r>
    </w:p>
    <w:p w14:paraId="5C38D266" w14:textId="77777777" w:rsidR="00654724" w:rsidRDefault="00C5519E">
      <w:pPr>
        <w:pStyle w:val="ds-markdown-paragraph"/>
        <w:shd w:val="clear" w:color="auto" w:fill="FFFFFF"/>
        <w:tabs>
          <w:tab w:val="left" w:pos="851"/>
        </w:tabs>
        <w:spacing w:before="0" w:after="0"/>
        <w:ind w:left="360"/>
        <w:jc w:val="both"/>
      </w:pPr>
      <w:r>
        <w:rPr>
          <w:rStyle w:val="14"/>
          <w:color w:val="000000"/>
        </w:rPr>
        <w:t>Содержание:</w:t>
      </w:r>
    </w:p>
    <w:p w14:paraId="0AEC706B" w14:textId="77777777" w:rsidR="00654724" w:rsidRDefault="00C5519E">
      <w:pPr>
        <w:pStyle w:val="ds-markdown-paragraph"/>
        <w:numPr>
          <w:ilvl w:val="0"/>
          <w:numId w:val="53"/>
        </w:numPr>
        <w:shd w:val="clear" w:color="auto" w:fill="FFFFFF"/>
        <w:tabs>
          <w:tab w:val="left" w:pos="851"/>
        </w:tabs>
        <w:spacing w:before="0" w:after="0"/>
        <w:jc w:val="both"/>
      </w:pPr>
      <w:r>
        <w:rPr>
          <w:color w:val="000000"/>
        </w:rPr>
        <w:t>Анализ типичных ошибок в заданиях 2, 5, 6, 22, 25.</w:t>
      </w:r>
    </w:p>
    <w:p w14:paraId="2BA178C9" w14:textId="77777777" w:rsidR="00654724" w:rsidRDefault="00C5519E">
      <w:pPr>
        <w:pStyle w:val="ds-markdown-paragraph"/>
        <w:numPr>
          <w:ilvl w:val="0"/>
          <w:numId w:val="53"/>
        </w:numPr>
        <w:shd w:val="clear" w:color="auto" w:fill="FFFFFF"/>
        <w:tabs>
          <w:tab w:val="left" w:pos="851"/>
        </w:tabs>
        <w:spacing w:before="0" w:after="0"/>
        <w:jc w:val="both"/>
      </w:pPr>
      <w:r>
        <w:rPr>
          <w:color w:val="000000"/>
        </w:rPr>
        <w:t>Методика работы с паронимами: этимологические ассоциации, семантический анализ, контекстуальная отработка.</w:t>
      </w:r>
    </w:p>
    <w:p w14:paraId="6CA38E89" w14:textId="77777777" w:rsidR="00654724" w:rsidRDefault="00C5519E">
      <w:pPr>
        <w:pStyle w:val="ds-markdown-paragraph"/>
        <w:numPr>
          <w:ilvl w:val="0"/>
          <w:numId w:val="53"/>
        </w:numPr>
        <w:shd w:val="clear" w:color="auto" w:fill="FFFFFF"/>
        <w:tabs>
          <w:tab w:val="left" w:pos="851"/>
        </w:tabs>
        <w:spacing w:before="0" w:after="0"/>
        <w:jc w:val="both"/>
      </w:pPr>
      <w:r>
        <w:rPr>
          <w:color w:val="000000"/>
        </w:rPr>
        <w:t>Приемы обучения распознаванию фразеологизмов в тексте (задание 25).</w:t>
      </w:r>
    </w:p>
    <w:p w14:paraId="599FFD9A" w14:textId="77777777" w:rsidR="00654724" w:rsidRDefault="00C5519E">
      <w:pPr>
        <w:pStyle w:val="ds-markdown-paragraph"/>
        <w:numPr>
          <w:ilvl w:val="0"/>
          <w:numId w:val="53"/>
        </w:numPr>
        <w:shd w:val="clear" w:color="auto" w:fill="FFFFFF"/>
        <w:tabs>
          <w:tab w:val="left" w:pos="851"/>
        </w:tabs>
        <w:spacing w:before="0" w:after="0"/>
        <w:jc w:val="both"/>
      </w:pPr>
      <w:r>
        <w:rPr>
          <w:color w:val="000000"/>
        </w:rPr>
        <w:t>Система работы по развитию «чувства языка» и расширению словарного запаса.</w:t>
      </w:r>
    </w:p>
    <w:p w14:paraId="69D0E312" w14:textId="77777777" w:rsidR="00654724" w:rsidRDefault="00654724">
      <w:pPr>
        <w:shd w:val="clear" w:color="auto" w:fill="FFFFFF"/>
        <w:tabs>
          <w:tab w:val="left" w:pos="851"/>
        </w:tabs>
        <w:ind w:firstLine="567"/>
        <w:jc w:val="both"/>
        <w:rPr>
          <w:color w:val="000000"/>
        </w:rPr>
      </w:pPr>
    </w:p>
    <w:p w14:paraId="0DA4197C" w14:textId="77777777" w:rsidR="00654724" w:rsidRDefault="00C5519E">
      <w:pPr>
        <w:pStyle w:val="3"/>
        <w:shd w:val="clear" w:color="auto" w:fill="FFFFFF"/>
        <w:tabs>
          <w:tab w:val="left" w:pos="851"/>
        </w:tabs>
        <w:spacing w:before="0"/>
        <w:ind w:firstLine="567"/>
        <w:jc w:val="both"/>
      </w:pPr>
      <w:r>
        <w:rPr>
          <w:rFonts w:ascii="Times New Roman" w:hAnsi="Times New Roman" w:cs="Times New Roman"/>
          <w:color w:val="000000"/>
          <w:sz w:val="24"/>
        </w:rPr>
        <w:t>НАПРАВЛЕНИЕ 3. ОБУЧЕНИЕ СОЧИНЕНИЮ-РАССУЖДЕНИЮ (ЗАДАНИЕ 27)</w:t>
      </w:r>
    </w:p>
    <w:p w14:paraId="6B726BC2" w14:textId="77777777" w:rsidR="00654724" w:rsidRDefault="00C5519E">
      <w:pPr>
        <w:pStyle w:val="ds-markdown-paragraph"/>
        <w:shd w:val="clear" w:color="auto" w:fill="FFFFFF"/>
        <w:tabs>
          <w:tab w:val="left" w:pos="851"/>
        </w:tabs>
        <w:spacing w:before="0" w:after="0"/>
        <w:ind w:firstLine="567"/>
        <w:jc w:val="both"/>
      </w:pPr>
      <w:r>
        <w:rPr>
          <w:rStyle w:val="14"/>
          <w:color w:val="000000"/>
        </w:rPr>
        <w:t>3.1. Курс повышения квалификации: «Методика обучения написанию сочинения-рассуждения на основе прочитанного текста: от шаблона к содержательному анализу»</w:t>
      </w:r>
    </w:p>
    <w:p w14:paraId="1F9CD6C8" w14:textId="77777777" w:rsidR="00654724" w:rsidRDefault="00C5519E">
      <w:pPr>
        <w:pStyle w:val="ds-markdown-paragraph"/>
        <w:shd w:val="clear" w:color="auto" w:fill="FFFFFF"/>
        <w:tabs>
          <w:tab w:val="left" w:pos="851"/>
        </w:tabs>
        <w:spacing w:before="0" w:after="0"/>
        <w:ind w:left="567"/>
        <w:jc w:val="both"/>
      </w:pPr>
      <w:r>
        <w:rPr>
          <w:rStyle w:val="14"/>
          <w:color w:val="000000"/>
        </w:rPr>
        <w:t xml:space="preserve">Целевая аудитория: </w:t>
      </w:r>
      <w:r>
        <w:rPr>
          <w:color w:val="000000"/>
        </w:rPr>
        <w:t>учителя 9–11 классов.</w:t>
      </w:r>
    </w:p>
    <w:p w14:paraId="5EE8804F" w14:textId="77777777" w:rsidR="00654724" w:rsidRDefault="00C5519E">
      <w:pPr>
        <w:pStyle w:val="ds-markdown-paragraph"/>
        <w:shd w:val="clear" w:color="auto" w:fill="FFFFFF"/>
        <w:tabs>
          <w:tab w:val="left" w:pos="851"/>
        </w:tabs>
        <w:spacing w:before="0" w:after="0"/>
        <w:ind w:left="567"/>
        <w:jc w:val="both"/>
      </w:pPr>
      <w:r>
        <w:rPr>
          <w:rStyle w:val="14"/>
          <w:color w:val="000000"/>
        </w:rPr>
        <w:t>Содержание:</w:t>
      </w:r>
    </w:p>
    <w:p w14:paraId="188F45BF" w14:textId="77777777" w:rsidR="00654724" w:rsidRDefault="00C5519E">
      <w:pPr>
        <w:pStyle w:val="ds-markdown-paragraph"/>
        <w:numPr>
          <w:ilvl w:val="1"/>
          <w:numId w:val="54"/>
        </w:numPr>
        <w:shd w:val="clear" w:color="auto" w:fill="FFFFFF"/>
        <w:tabs>
          <w:tab w:val="left" w:pos="851"/>
        </w:tabs>
        <w:spacing w:before="0" w:after="0"/>
        <w:jc w:val="both"/>
      </w:pPr>
      <w:r>
        <w:rPr>
          <w:color w:val="000000"/>
        </w:rPr>
        <w:t>Анализ типичных ошибок по критериям К1–К10 (проблема, комментарий, аргументация, логика, грамотность).</w:t>
      </w:r>
    </w:p>
    <w:p w14:paraId="4B736B34" w14:textId="77777777" w:rsidR="00654724" w:rsidRDefault="00C5519E">
      <w:pPr>
        <w:pStyle w:val="ds-markdown-paragraph"/>
        <w:numPr>
          <w:ilvl w:val="1"/>
          <w:numId w:val="54"/>
        </w:numPr>
        <w:shd w:val="clear" w:color="auto" w:fill="FFFFFF"/>
        <w:tabs>
          <w:tab w:val="left" w:pos="851"/>
        </w:tabs>
        <w:spacing w:before="0" w:after="0"/>
        <w:jc w:val="both"/>
      </w:pPr>
      <w:r>
        <w:rPr>
          <w:color w:val="000000"/>
        </w:rPr>
        <w:t>Методика работы над К2: как научить учащихся не пересказывать, а анализировать текст, выявлять связь между примерами-иллюстрациями, пояснять их роль в раскрытии авторской позиции.</w:t>
      </w:r>
    </w:p>
    <w:p w14:paraId="25E49A49" w14:textId="77777777" w:rsidR="00654724" w:rsidRDefault="00C5519E">
      <w:pPr>
        <w:pStyle w:val="ds-markdown-paragraph"/>
        <w:numPr>
          <w:ilvl w:val="1"/>
          <w:numId w:val="54"/>
        </w:numPr>
        <w:shd w:val="clear" w:color="auto" w:fill="FFFFFF"/>
        <w:tabs>
          <w:tab w:val="left" w:pos="851"/>
        </w:tabs>
        <w:spacing w:before="0" w:after="0"/>
        <w:jc w:val="both"/>
      </w:pPr>
      <w:r>
        <w:rPr>
          <w:color w:val="000000"/>
        </w:rPr>
        <w:t xml:space="preserve">Методика обучения аргументации собственной позиции (К3) с опорой на жизненный и читательский опыт (с акцентом на литературные произведения, а не на «комиксы, аниме, </w:t>
      </w:r>
      <w:proofErr w:type="spellStart"/>
      <w:r>
        <w:rPr>
          <w:color w:val="000000"/>
        </w:rPr>
        <w:t>мангу</w:t>
      </w:r>
      <w:proofErr w:type="spellEnd"/>
      <w:r>
        <w:rPr>
          <w:color w:val="000000"/>
        </w:rPr>
        <w:t xml:space="preserve"> и </w:t>
      </w:r>
      <w:proofErr w:type="spellStart"/>
      <w:r>
        <w:rPr>
          <w:color w:val="000000"/>
        </w:rPr>
        <w:t>фанфики</w:t>
      </w:r>
      <w:proofErr w:type="spellEnd"/>
      <w:r>
        <w:rPr>
          <w:color w:val="000000"/>
        </w:rPr>
        <w:t>», как указано в отчете).</w:t>
      </w:r>
    </w:p>
    <w:p w14:paraId="4DFFA7AE" w14:textId="77777777" w:rsidR="00654724" w:rsidRDefault="00C5519E">
      <w:pPr>
        <w:pStyle w:val="ds-markdown-paragraph"/>
        <w:numPr>
          <w:ilvl w:val="1"/>
          <w:numId w:val="54"/>
        </w:numPr>
        <w:shd w:val="clear" w:color="auto" w:fill="FFFFFF"/>
        <w:tabs>
          <w:tab w:val="left" w:pos="851"/>
        </w:tabs>
        <w:spacing w:before="0" w:after="0"/>
        <w:jc w:val="both"/>
      </w:pPr>
      <w:r>
        <w:rPr>
          <w:color w:val="000000"/>
        </w:rPr>
        <w:t>Практические приемы редакторской работы над сочинением: речевой самоконтроль, устранение плеоназмов, тавтологии, грамматических ошибок (К7–К10).</w:t>
      </w:r>
    </w:p>
    <w:p w14:paraId="63D08AC9" w14:textId="77777777" w:rsidR="00654724" w:rsidRDefault="00C5519E">
      <w:pPr>
        <w:pStyle w:val="ds-markdown-paragraph"/>
        <w:numPr>
          <w:ilvl w:val="1"/>
          <w:numId w:val="54"/>
        </w:numPr>
        <w:shd w:val="clear" w:color="auto" w:fill="FFFFFF"/>
        <w:tabs>
          <w:tab w:val="left" w:pos="851"/>
        </w:tabs>
        <w:spacing w:before="0" w:after="0"/>
        <w:jc w:val="both"/>
      </w:pPr>
      <w:r>
        <w:rPr>
          <w:color w:val="000000"/>
        </w:rPr>
        <w:t>Разработка системы уроков развития речи для 9–11 классов (от работы над микротекстами к полноценному сочинению).</w:t>
      </w:r>
    </w:p>
    <w:p w14:paraId="52693349" w14:textId="77777777" w:rsidR="00654724" w:rsidRDefault="00C5519E">
      <w:pPr>
        <w:pStyle w:val="ds-markdown-paragraph"/>
        <w:shd w:val="clear" w:color="auto" w:fill="FFFFFF"/>
        <w:tabs>
          <w:tab w:val="left" w:pos="851"/>
        </w:tabs>
        <w:spacing w:before="0" w:after="0"/>
        <w:ind w:left="567"/>
        <w:jc w:val="both"/>
      </w:pPr>
      <w:r>
        <w:rPr>
          <w:rStyle w:val="14"/>
          <w:color w:val="000000"/>
        </w:rPr>
        <w:t xml:space="preserve">Форма проведения: </w:t>
      </w:r>
      <w:r>
        <w:rPr>
          <w:color w:val="000000"/>
        </w:rPr>
        <w:t>очный курс с обязательной практикой — проверка и анализ сочинений (в том числе взаимопроверка с «экспертным» разбором).</w:t>
      </w:r>
    </w:p>
    <w:p w14:paraId="28E1516F" w14:textId="77777777" w:rsidR="00654724" w:rsidRDefault="00654724">
      <w:pPr>
        <w:pStyle w:val="ds-markdown-paragraph"/>
        <w:shd w:val="clear" w:color="auto" w:fill="FFFFFF"/>
        <w:tabs>
          <w:tab w:val="left" w:pos="851"/>
        </w:tabs>
        <w:spacing w:before="0" w:after="0"/>
        <w:ind w:left="567"/>
        <w:jc w:val="both"/>
        <w:rPr>
          <w:color w:val="000000"/>
        </w:rPr>
      </w:pPr>
    </w:p>
    <w:p w14:paraId="66FDE7F6" w14:textId="77777777" w:rsidR="00654724" w:rsidRDefault="00C5519E">
      <w:pPr>
        <w:pStyle w:val="ds-markdown-paragraph"/>
        <w:shd w:val="clear" w:color="auto" w:fill="FFFFFF"/>
        <w:tabs>
          <w:tab w:val="left" w:pos="851"/>
        </w:tabs>
        <w:spacing w:before="0" w:after="0"/>
        <w:ind w:firstLine="567"/>
        <w:jc w:val="both"/>
      </w:pPr>
      <w:r>
        <w:rPr>
          <w:rStyle w:val="14"/>
          <w:color w:val="000000"/>
        </w:rPr>
        <w:t>3.2. Мастер-класс: «Эффективные приемы комментирования проблемы и аргументации в сочинении ЕГЭ»</w:t>
      </w:r>
    </w:p>
    <w:p w14:paraId="35B8C400" w14:textId="77777777" w:rsidR="00654724" w:rsidRDefault="00C5519E">
      <w:pPr>
        <w:pStyle w:val="ds-markdown-paragraph"/>
        <w:shd w:val="clear" w:color="auto" w:fill="FFFFFF"/>
        <w:tabs>
          <w:tab w:val="left" w:pos="851"/>
        </w:tabs>
        <w:spacing w:before="0" w:after="0"/>
        <w:ind w:left="567"/>
        <w:jc w:val="both"/>
      </w:pPr>
      <w:r>
        <w:rPr>
          <w:rStyle w:val="14"/>
          <w:color w:val="000000"/>
        </w:rPr>
        <w:t xml:space="preserve">Целевая аудитория: </w:t>
      </w:r>
      <w:r>
        <w:rPr>
          <w:color w:val="000000"/>
        </w:rPr>
        <w:t>учителя 10–11 классов, эксперты ПК.</w:t>
      </w:r>
    </w:p>
    <w:p w14:paraId="0C44029A" w14:textId="77777777" w:rsidR="00654724" w:rsidRDefault="00C5519E">
      <w:pPr>
        <w:pStyle w:val="ds-markdown-paragraph"/>
        <w:shd w:val="clear" w:color="auto" w:fill="FFFFFF"/>
        <w:tabs>
          <w:tab w:val="left" w:pos="851"/>
        </w:tabs>
        <w:spacing w:before="0" w:after="0"/>
        <w:ind w:left="567"/>
        <w:jc w:val="both"/>
      </w:pPr>
      <w:r>
        <w:rPr>
          <w:rStyle w:val="14"/>
          <w:color w:val="000000"/>
        </w:rPr>
        <w:t>Содержание:</w:t>
      </w:r>
    </w:p>
    <w:p w14:paraId="2824962E" w14:textId="77777777" w:rsidR="00654724" w:rsidRDefault="00C5519E">
      <w:pPr>
        <w:pStyle w:val="ds-markdown-paragraph"/>
        <w:numPr>
          <w:ilvl w:val="1"/>
          <w:numId w:val="55"/>
        </w:numPr>
        <w:shd w:val="clear" w:color="auto" w:fill="FFFFFF"/>
        <w:tabs>
          <w:tab w:val="left" w:pos="851"/>
        </w:tabs>
        <w:spacing w:before="0" w:after="0"/>
        <w:jc w:val="both"/>
      </w:pPr>
      <w:r>
        <w:rPr>
          <w:color w:val="000000"/>
        </w:rPr>
        <w:t>Разбор конкретных сочинений (удачных и неудачных) с анализом по критериям К1–К5.</w:t>
      </w:r>
    </w:p>
    <w:p w14:paraId="1EA21A16" w14:textId="77777777" w:rsidR="00654724" w:rsidRDefault="00C5519E">
      <w:pPr>
        <w:pStyle w:val="ds-markdown-paragraph"/>
        <w:numPr>
          <w:ilvl w:val="1"/>
          <w:numId w:val="55"/>
        </w:numPr>
        <w:shd w:val="clear" w:color="auto" w:fill="FFFFFF"/>
        <w:tabs>
          <w:tab w:val="left" w:pos="851"/>
        </w:tabs>
        <w:spacing w:before="0" w:after="0"/>
        <w:jc w:val="both"/>
      </w:pPr>
      <w:r>
        <w:rPr>
          <w:color w:val="000000"/>
        </w:rPr>
        <w:t>Демонстрация приемов «глубинного» анализа текста (переход от грамматического к прагматическому анализу — понимание авторских интенций).</w:t>
      </w:r>
    </w:p>
    <w:p w14:paraId="4BCF7A62" w14:textId="77777777" w:rsidR="00654724" w:rsidRDefault="00C5519E">
      <w:pPr>
        <w:pStyle w:val="ds-markdown-paragraph"/>
        <w:numPr>
          <w:ilvl w:val="1"/>
          <w:numId w:val="55"/>
        </w:numPr>
        <w:shd w:val="clear" w:color="auto" w:fill="FFFFFF"/>
        <w:tabs>
          <w:tab w:val="left" w:pos="851"/>
        </w:tabs>
        <w:spacing w:before="0" w:after="0"/>
        <w:jc w:val="both"/>
      </w:pPr>
      <w:r>
        <w:rPr>
          <w:color w:val="000000"/>
        </w:rPr>
        <w:t>Отработка навыка построения смысловой связи между примерами (причинно-следственная, сопоставительная, противопоставительная, дополнение).</w:t>
      </w:r>
    </w:p>
    <w:p w14:paraId="7196EAE0" w14:textId="77777777" w:rsidR="00654724" w:rsidRDefault="00654724">
      <w:pPr>
        <w:shd w:val="clear" w:color="auto" w:fill="FFFFFF"/>
        <w:tabs>
          <w:tab w:val="left" w:pos="851"/>
        </w:tabs>
        <w:ind w:firstLine="567"/>
        <w:jc w:val="both"/>
        <w:rPr>
          <w:color w:val="000000"/>
        </w:rPr>
      </w:pPr>
    </w:p>
    <w:p w14:paraId="45BD7515" w14:textId="77777777" w:rsidR="00654724" w:rsidRDefault="00C5519E">
      <w:pPr>
        <w:pStyle w:val="3"/>
        <w:shd w:val="clear" w:color="auto" w:fill="FFFFFF"/>
        <w:tabs>
          <w:tab w:val="left" w:pos="851"/>
        </w:tabs>
        <w:spacing w:before="0"/>
        <w:ind w:firstLine="567"/>
        <w:jc w:val="both"/>
      </w:pPr>
      <w:r>
        <w:rPr>
          <w:rFonts w:ascii="Times New Roman" w:hAnsi="Times New Roman" w:cs="Times New Roman"/>
          <w:color w:val="000000"/>
          <w:sz w:val="24"/>
        </w:rPr>
        <w:lastRenderedPageBreak/>
        <w:t>НАПРАВЛЕНИЕ 4. РАБОТА С РАЗНЫМИ КАТЕГОРИЯМИ УЧАЩИХСЯ</w:t>
      </w:r>
    </w:p>
    <w:p w14:paraId="10417B14" w14:textId="77777777" w:rsidR="00654724" w:rsidRDefault="00C5519E">
      <w:pPr>
        <w:pStyle w:val="ds-markdown-paragraph"/>
        <w:shd w:val="clear" w:color="auto" w:fill="FFFFFF"/>
        <w:tabs>
          <w:tab w:val="left" w:pos="851"/>
        </w:tabs>
        <w:spacing w:before="0" w:after="0"/>
        <w:ind w:firstLine="567"/>
        <w:jc w:val="both"/>
      </w:pPr>
      <w:r>
        <w:rPr>
          <w:rStyle w:val="14"/>
          <w:color w:val="000000"/>
        </w:rPr>
        <w:t>4.1. Семинар: «Технологии дифференцированного обучения русскому языку в условиях смешанной подготовки учащихся»</w:t>
      </w:r>
    </w:p>
    <w:p w14:paraId="3B1B5694" w14:textId="77777777" w:rsidR="00654724" w:rsidRDefault="00C5519E">
      <w:pPr>
        <w:pStyle w:val="ds-markdown-paragraph"/>
        <w:shd w:val="clear" w:color="auto" w:fill="FFFFFF"/>
        <w:tabs>
          <w:tab w:val="left" w:pos="851"/>
        </w:tabs>
        <w:spacing w:before="0" w:after="0"/>
        <w:ind w:left="567"/>
        <w:jc w:val="both"/>
      </w:pPr>
      <w:r>
        <w:rPr>
          <w:rStyle w:val="14"/>
          <w:color w:val="000000"/>
        </w:rPr>
        <w:t xml:space="preserve">Целевая аудитория: </w:t>
      </w:r>
      <w:r>
        <w:rPr>
          <w:color w:val="000000"/>
        </w:rPr>
        <w:t>учителя 5–11 классов.</w:t>
      </w:r>
    </w:p>
    <w:p w14:paraId="22D53AF8" w14:textId="77777777" w:rsidR="00654724" w:rsidRDefault="00C5519E">
      <w:pPr>
        <w:pStyle w:val="ds-markdown-paragraph"/>
        <w:shd w:val="clear" w:color="auto" w:fill="FFFFFF"/>
        <w:tabs>
          <w:tab w:val="left" w:pos="851"/>
        </w:tabs>
        <w:spacing w:before="0" w:after="0"/>
        <w:ind w:left="567"/>
        <w:jc w:val="both"/>
      </w:pPr>
      <w:r>
        <w:rPr>
          <w:rStyle w:val="14"/>
          <w:color w:val="000000"/>
        </w:rPr>
        <w:t>Содержание:</w:t>
      </w:r>
    </w:p>
    <w:p w14:paraId="6943EF58" w14:textId="77777777" w:rsidR="00654724" w:rsidRDefault="00C5519E">
      <w:pPr>
        <w:pStyle w:val="ds-markdown-paragraph"/>
        <w:numPr>
          <w:ilvl w:val="1"/>
          <w:numId w:val="56"/>
        </w:numPr>
        <w:shd w:val="clear" w:color="auto" w:fill="FFFFFF"/>
        <w:tabs>
          <w:tab w:val="left" w:pos="851"/>
        </w:tabs>
        <w:spacing w:before="0" w:after="0"/>
        <w:jc w:val="both"/>
      </w:pPr>
      <w:r>
        <w:rPr>
          <w:color w:val="000000"/>
        </w:rPr>
        <w:t>Диагностика уровней подготовки учащихся, проектирование индивидуальных образовательных траекторий для слабоуспевающих (в том числе для группы «минимального балла»).</w:t>
      </w:r>
    </w:p>
    <w:p w14:paraId="6E41E619" w14:textId="77777777" w:rsidR="00654724" w:rsidRDefault="00C5519E">
      <w:pPr>
        <w:pStyle w:val="ds-markdown-paragraph"/>
        <w:numPr>
          <w:ilvl w:val="1"/>
          <w:numId w:val="56"/>
        </w:numPr>
        <w:shd w:val="clear" w:color="auto" w:fill="FFFFFF"/>
        <w:tabs>
          <w:tab w:val="left" w:pos="851"/>
        </w:tabs>
        <w:spacing w:before="0" w:after="0"/>
        <w:jc w:val="both"/>
      </w:pPr>
      <w:r>
        <w:rPr>
          <w:color w:val="000000"/>
        </w:rPr>
        <w:t>Приемы работы с «группами риска» (учащиеся, не преодолевшие минимальный порог): алгоритмизация, визуализация, поэтапное усложнение заданий.</w:t>
      </w:r>
    </w:p>
    <w:p w14:paraId="712532D5" w14:textId="77777777" w:rsidR="00654724" w:rsidRDefault="00C5519E">
      <w:pPr>
        <w:pStyle w:val="ds-markdown-paragraph"/>
        <w:numPr>
          <w:ilvl w:val="1"/>
          <w:numId w:val="56"/>
        </w:numPr>
        <w:shd w:val="clear" w:color="auto" w:fill="FFFFFF"/>
        <w:tabs>
          <w:tab w:val="left" w:pos="851"/>
        </w:tabs>
        <w:spacing w:before="0" w:after="0"/>
        <w:jc w:val="both"/>
      </w:pPr>
      <w:r>
        <w:rPr>
          <w:color w:val="000000"/>
        </w:rPr>
        <w:t>Приемы работы с высокомотивированными учащимися: задания поискового, проблемного, опережающего характера, проектная и исследовательская деятельность.</w:t>
      </w:r>
    </w:p>
    <w:p w14:paraId="3B1C08FE" w14:textId="77777777" w:rsidR="00654724" w:rsidRDefault="00C5519E">
      <w:pPr>
        <w:pStyle w:val="ds-markdown-paragraph"/>
        <w:numPr>
          <w:ilvl w:val="1"/>
          <w:numId w:val="56"/>
        </w:numPr>
        <w:shd w:val="clear" w:color="auto" w:fill="FFFFFF"/>
        <w:tabs>
          <w:tab w:val="left" w:pos="851"/>
        </w:tabs>
        <w:spacing w:before="0" w:after="0"/>
        <w:jc w:val="both"/>
      </w:pPr>
      <w:r>
        <w:rPr>
          <w:color w:val="000000"/>
        </w:rPr>
        <w:t>Организация работы в парах и малых группах как способ достижения предметных и метапредметных результатов.</w:t>
      </w:r>
    </w:p>
    <w:p w14:paraId="3D91DC9A" w14:textId="77777777" w:rsidR="00654724" w:rsidRDefault="00654724">
      <w:pPr>
        <w:pStyle w:val="ds-markdown-paragraph"/>
        <w:shd w:val="clear" w:color="auto" w:fill="FFFFFF"/>
        <w:tabs>
          <w:tab w:val="left" w:pos="851"/>
        </w:tabs>
        <w:spacing w:before="0" w:after="0"/>
        <w:ind w:firstLine="567"/>
        <w:jc w:val="both"/>
        <w:rPr>
          <w:color w:val="000000"/>
        </w:rPr>
      </w:pPr>
    </w:p>
    <w:p w14:paraId="1FC8E21B" w14:textId="77777777" w:rsidR="00654724" w:rsidRDefault="00C5519E">
      <w:pPr>
        <w:pStyle w:val="ds-markdown-paragraph"/>
        <w:shd w:val="clear" w:color="auto" w:fill="FFFFFF"/>
        <w:tabs>
          <w:tab w:val="left" w:pos="851"/>
        </w:tabs>
        <w:spacing w:before="0" w:after="0"/>
        <w:ind w:firstLine="567"/>
        <w:jc w:val="both"/>
      </w:pPr>
      <w:r>
        <w:rPr>
          <w:rStyle w:val="14"/>
          <w:color w:val="000000"/>
        </w:rPr>
        <w:t>4.2. Консультация: «Организация подготовки к ЕГЭ по русскому языку для выпускников текущего года, обучающихся по программам СПО»</w:t>
      </w:r>
    </w:p>
    <w:p w14:paraId="7896D755" w14:textId="77777777" w:rsidR="00654724" w:rsidRDefault="00C5519E">
      <w:pPr>
        <w:pStyle w:val="ds-markdown-paragraph"/>
        <w:shd w:val="clear" w:color="auto" w:fill="FFFFFF"/>
        <w:tabs>
          <w:tab w:val="left" w:pos="851"/>
        </w:tabs>
        <w:spacing w:before="0" w:after="0"/>
        <w:ind w:left="567"/>
        <w:jc w:val="both"/>
      </w:pPr>
      <w:r>
        <w:rPr>
          <w:rStyle w:val="14"/>
          <w:color w:val="000000"/>
        </w:rPr>
        <w:t xml:space="preserve">Целевая аудитория: </w:t>
      </w:r>
      <w:r>
        <w:rPr>
          <w:color w:val="000000"/>
        </w:rPr>
        <w:t>учителя, работающие с группами СПО.</w:t>
      </w:r>
    </w:p>
    <w:p w14:paraId="4DCFDA8E" w14:textId="77777777" w:rsidR="00654724" w:rsidRDefault="00C5519E">
      <w:pPr>
        <w:pStyle w:val="ds-markdown-paragraph"/>
        <w:shd w:val="clear" w:color="auto" w:fill="FFFFFF"/>
        <w:tabs>
          <w:tab w:val="left" w:pos="851"/>
        </w:tabs>
        <w:spacing w:before="0" w:after="0"/>
        <w:ind w:left="567"/>
        <w:jc w:val="both"/>
      </w:pPr>
      <w:r>
        <w:rPr>
          <w:rStyle w:val="14"/>
          <w:color w:val="000000"/>
        </w:rPr>
        <w:t>Содержание:</w:t>
      </w:r>
    </w:p>
    <w:p w14:paraId="3A004B09" w14:textId="77777777" w:rsidR="00654724" w:rsidRDefault="00C5519E">
      <w:pPr>
        <w:pStyle w:val="ds-markdown-paragraph"/>
        <w:numPr>
          <w:ilvl w:val="1"/>
          <w:numId w:val="57"/>
        </w:numPr>
        <w:shd w:val="clear" w:color="auto" w:fill="FFFFFF"/>
        <w:tabs>
          <w:tab w:val="left" w:pos="851"/>
        </w:tabs>
        <w:spacing w:before="0" w:after="0"/>
        <w:jc w:val="both"/>
      </w:pPr>
      <w:r>
        <w:rPr>
          <w:color w:val="000000"/>
        </w:rPr>
        <w:t>Анализ специфики подготовки студентов колледжей (категория с самой высокой долей не преодолевших минимальный порог — 50%).</w:t>
      </w:r>
    </w:p>
    <w:p w14:paraId="384B5CC1" w14:textId="77777777" w:rsidR="00654724" w:rsidRDefault="00C5519E">
      <w:pPr>
        <w:pStyle w:val="ds-markdown-paragraph"/>
        <w:numPr>
          <w:ilvl w:val="1"/>
          <w:numId w:val="57"/>
        </w:numPr>
        <w:shd w:val="clear" w:color="auto" w:fill="FFFFFF"/>
        <w:tabs>
          <w:tab w:val="left" w:pos="851"/>
        </w:tabs>
        <w:spacing w:before="0" w:after="0"/>
        <w:jc w:val="both"/>
      </w:pPr>
      <w:r>
        <w:rPr>
          <w:color w:val="000000"/>
        </w:rPr>
        <w:t>Разработка ускоренных программ повторения и систематизации школьного материала.</w:t>
      </w:r>
    </w:p>
    <w:p w14:paraId="3E3232B4" w14:textId="77777777" w:rsidR="00654724" w:rsidRDefault="00C5519E">
      <w:pPr>
        <w:pStyle w:val="ds-markdown-paragraph"/>
        <w:numPr>
          <w:ilvl w:val="1"/>
          <w:numId w:val="57"/>
        </w:numPr>
        <w:shd w:val="clear" w:color="auto" w:fill="FFFFFF"/>
        <w:tabs>
          <w:tab w:val="left" w:pos="851"/>
        </w:tabs>
        <w:spacing w:before="0" w:after="0"/>
        <w:jc w:val="both"/>
      </w:pPr>
      <w:r>
        <w:rPr>
          <w:color w:val="000000"/>
        </w:rPr>
        <w:t>Приемы мотивации и организации самоподготовки.</w:t>
      </w:r>
    </w:p>
    <w:p w14:paraId="26CFEE05" w14:textId="77777777" w:rsidR="00654724" w:rsidRDefault="00654724">
      <w:pPr>
        <w:shd w:val="clear" w:color="auto" w:fill="FFFFFF"/>
        <w:tabs>
          <w:tab w:val="left" w:pos="851"/>
        </w:tabs>
        <w:ind w:firstLine="567"/>
        <w:jc w:val="both"/>
        <w:rPr>
          <w:color w:val="000000"/>
        </w:rPr>
      </w:pPr>
    </w:p>
    <w:p w14:paraId="11EB0C5D" w14:textId="77777777" w:rsidR="00654724" w:rsidRDefault="00C5519E">
      <w:pPr>
        <w:pStyle w:val="3"/>
        <w:shd w:val="clear" w:color="auto" w:fill="FFFFFF"/>
        <w:tabs>
          <w:tab w:val="left" w:pos="851"/>
        </w:tabs>
        <w:spacing w:before="0"/>
        <w:ind w:firstLine="567"/>
        <w:jc w:val="both"/>
      </w:pPr>
      <w:r>
        <w:rPr>
          <w:rFonts w:ascii="Times New Roman" w:hAnsi="Times New Roman" w:cs="Times New Roman"/>
          <w:color w:val="000000"/>
          <w:sz w:val="24"/>
        </w:rPr>
        <w:t>НАПРАВЛЕНИЕ 5. ПСИХОЛОГО-ПЕДАГОГИЧЕСКОЕ СОПРОВОЖДЕНИЕ И МОТИВАЦИЯ</w:t>
      </w:r>
    </w:p>
    <w:p w14:paraId="0145F766" w14:textId="77777777" w:rsidR="00654724" w:rsidRDefault="00C5519E">
      <w:pPr>
        <w:pStyle w:val="ds-markdown-paragraph"/>
        <w:shd w:val="clear" w:color="auto" w:fill="FFFFFF"/>
        <w:tabs>
          <w:tab w:val="left" w:pos="851"/>
        </w:tabs>
        <w:spacing w:before="0" w:after="0"/>
        <w:ind w:firstLine="567"/>
        <w:jc w:val="both"/>
      </w:pPr>
      <w:r>
        <w:rPr>
          <w:rStyle w:val="14"/>
          <w:color w:val="000000"/>
        </w:rPr>
        <w:t>5.1. Семинар: «Психологические аспекты подготовки к ГИА: работа с тревожностью, повышение мотивации и формирование стрессоустойчивости»</w:t>
      </w:r>
    </w:p>
    <w:p w14:paraId="7430AC97" w14:textId="77777777" w:rsidR="00654724" w:rsidRDefault="00C5519E">
      <w:pPr>
        <w:pStyle w:val="ds-markdown-paragraph"/>
        <w:shd w:val="clear" w:color="auto" w:fill="FFFFFF"/>
        <w:tabs>
          <w:tab w:val="left" w:pos="851"/>
        </w:tabs>
        <w:spacing w:before="0" w:after="0"/>
        <w:ind w:left="567"/>
        <w:jc w:val="both"/>
      </w:pPr>
      <w:r>
        <w:rPr>
          <w:rStyle w:val="14"/>
          <w:color w:val="000000"/>
        </w:rPr>
        <w:t xml:space="preserve">Целевая аудитория: </w:t>
      </w:r>
      <w:r>
        <w:rPr>
          <w:color w:val="000000"/>
        </w:rPr>
        <w:t>учителя-предметники, классные руководители, школьные психологи.</w:t>
      </w:r>
    </w:p>
    <w:p w14:paraId="0A5A00F7" w14:textId="77777777" w:rsidR="00654724" w:rsidRDefault="00C5519E">
      <w:pPr>
        <w:pStyle w:val="ds-markdown-paragraph"/>
        <w:shd w:val="clear" w:color="auto" w:fill="FFFFFF"/>
        <w:tabs>
          <w:tab w:val="left" w:pos="851"/>
        </w:tabs>
        <w:spacing w:before="0" w:after="0"/>
        <w:ind w:left="567"/>
        <w:jc w:val="both"/>
      </w:pPr>
      <w:r>
        <w:rPr>
          <w:rStyle w:val="14"/>
          <w:color w:val="000000"/>
        </w:rPr>
        <w:t>Содержание:</w:t>
      </w:r>
    </w:p>
    <w:p w14:paraId="39E3B628" w14:textId="77777777" w:rsidR="00654724" w:rsidRDefault="00C5519E">
      <w:pPr>
        <w:pStyle w:val="ds-markdown-paragraph"/>
        <w:numPr>
          <w:ilvl w:val="1"/>
          <w:numId w:val="58"/>
        </w:numPr>
        <w:shd w:val="clear" w:color="auto" w:fill="FFFFFF"/>
        <w:tabs>
          <w:tab w:val="left" w:pos="851"/>
        </w:tabs>
        <w:spacing w:before="0" w:after="0"/>
        <w:jc w:val="both"/>
      </w:pPr>
      <w:r>
        <w:rPr>
          <w:color w:val="000000"/>
        </w:rPr>
        <w:t>Приемы снижения экзаменационной тревожности у учащихся с разным уровнем подготовки.</w:t>
      </w:r>
    </w:p>
    <w:p w14:paraId="6FCFFFBC" w14:textId="77777777" w:rsidR="00654724" w:rsidRDefault="00C5519E">
      <w:pPr>
        <w:pStyle w:val="ds-markdown-paragraph"/>
        <w:numPr>
          <w:ilvl w:val="1"/>
          <w:numId w:val="58"/>
        </w:numPr>
        <w:shd w:val="clear" w:color="auto" w:fill="FFFFFF"/>
        <w:tabs>
          <w:tab w:val="left" w:pos="851"/>
        </w:tabs>
        <w:spacing w:before="0" w:after="0"/>
        <w:jc w:val="both"/>
      </w:pPr>
      <w:r>
        <w:rPr>
          <w:color w:val="000000"/>
        </w:rPr>
        <w:t>Технология формирования «ситуации успеха» для слабых учащихся, методы поощрения малейших улучшений.</w:t>
      </w:r>
    </w:p>
    <w:p w14:paraId="1992BC05" w14:textId="77777777" w:rsidR="00654724" w:rsidRDefault="00C5519E">
      <w:pPr>
        <w:pStyle w:val="ds-markdown-paragraph"/>
        <w:numPr>
          <w:ilvl w:val="1"/>
          <w:numId w:val="58"/>
        </w:numPr>
        <w:shd w:val="clear" w:color="auto" w:fill="FFFFFF"/>
        <w:tabs>
          <w:tab w:val="left" w:pos="851"/>
        </w:tabs>
        <w:spacing w:before="0" w:after="0"/>
        <w:jc w:val="both"/>
      </w:pPr>
      <w:r>
        <w:rPr>
          <w:color w:val="000000"/>
        </w:rPr>
        <w:t>Роль учителя в мотивации учащихся к выполнению сочинения (задания 27) — для группы минимального балла «приступать к написанию, придерживаясь логики формулировки».</w:t>
      </w:r>
    </w:p>
    <w:p w14:paraId="2D43D4DF" w14:textId="77777777" w:rsidR="00654724" w:rsidRDefault="00654724">
      <w:pPr>
        <w:shd w:val="clear" w:color="auto" w:fill="FFFFFF"/>
        <w:tabs>
          <w:tab w:val="left" w:pos="851"/>
        </w:tabs>
        <w:ind w:firstLine="567"/>
        <w:jc w:val="both"/>
        <w:rPr>
          <w:color w:val="000000"/>
        </w:rPr>
      </w:pPr>
    </w:p>
    <w:p w14:paraId="1E4A4CAD" w14:textId="77777777" w:rsidR="00654724" w:rsidRDefault="00C5519E">
      <w:pPr>
        <w:pStyle w:val="3"/>
        <w:shd w:val="clear" w:color="auto" w:fill="FFFFFF"/>
        <w:tabs>
          <w:tab w:val="left" w:pos="851"/>
        </w:tabs>
        <w:spacing w:before="0"/>
        <w:ind w:firstLine="567"/>
        <w:jc w:val="both"/>
      </w:pPr>
      <w:r>
        <w:rPr>
          <w:rFonts w:ascii="Times New Roman" w:hAnsi="Times New Roman" w:cs="Times New Roman"/>
          <w:color w:val="000000"/>
          <w:sz w:val="24"/>
        </w:rPr>
        <w:t>НАПРАВЛЕНИЕ 6. ПРОФЕССИОНАЛЬНОЕ РАЗВИТИЕ МОЛОДЫХ СПЕЦИАЛИСТОВ И ПОДГОТОВКА ЭКСПЕРТОВ</w:t>
      </w:r>
    </w:p>
    <w:p w14:paraId="236C3E46" w14:textId="77777777" w:rsidR="00654724" w:rsidRDefault="00C5519E">
      <w:pPr>
        <w:pStyle w:val="ds-markdown-paragraph"/>
        <w:shd w:val="clear" w:color="auto" w:fill="FFFFFF"/>
        <w:tabs>
          <w:tab w:val="left" w:pos="851"/>
        </w:tabs>
        <w:spacing w:before="0" w:after="0"/>
        <w:ind w:firstLine="567"/>
        <w:jc w:val="both"/>
      </w:pPr>
      <w:r>
        <w:rPr>
          <w:rStyle w:val="14"/>
          <w:color w:val="000000"/>
        </w:rPr>
        <w:t>6.1. Программа наставничества: «Молодой учитель – опытный наставник: практики эффективного преподавания русского языка»</w:t>
      </w:r>
    </w:p>
    <w:p w14:paraId="0A9DCA77" w14:textId="77777777" w:rsidR="00654724" w:rsidRDefault="00C5519E">
      <w:pPr>
        <w:pStyle w:val="ds-markdown-paragraph"/>
        <w:shd w:val="clear" w:color="auto" w:fill="FFFFFF"/>
        <w:tabs>
          <w:tab w:val="left" w:pos="851"/>
        </w:tabs>
        <w:spacing w:before="0" w:after="0"/>
        <w:ind w:left="567"/>
        <w:jc w:val="both"/>
      </w:pPr>
      <w:r>
        <w:rPr>
          <w:rStyle w:val="14"/>
          <w:color w:val="000000"/>
        </w:rPr>
        <w:t xml:space="preserve">Целевая аудитория: </w:t>
      </w:r>
      <w:r>
        <w:rPr>
          <w:color w:val="000000"/>
        </w:rPr>
        <w:t>молодые специалисты (до 3 лет стажа), учителя-наставники.</w:t>
      </w:r>
    </w:p>
    <w:p w14:paraId="626CF232" w14:textId="77777777" w:rsidR="00654724" w:rsidRDefault="00C5519E">
      <w:pPr>
        <w:pStyle w:val="ds-markdown-paragraph"/>
        <w:shd w:val="clear" w:color="auto" w:fill="FFFFFF"/>
        <w:tabs>
          <w:tab w:val="left" w:pos="851"/>
        </w:tabs>
        <w:spacing w:before="0" w:after="0"/>
        <w:ind w:left="567"/>
        <w:jc w:val="both"/>
      </w:pPr>
      <w:r>
        <w:rPr>
          <w:rStyle w:val="14"/>
          <w:color w:val="000000"/>
        </w:rPr>
        <w:t>Содержание:</w:t>
      </w:r>
    </w:p>
    <w:p w14:paraId="0894667F" w14:textId="77777777" w:rsidR="00654724" w:rsidRDefault="00C5519E">
      <w:pPr>
        <w:pStyle w:val="ds-markdown-paragraph"/>
        <w:numPr>
          <w:ilvl w:val="1"/>
          <w:numId w:val="59"/>
        </w:numPr>
        <w:shd w:val="clear" w:color="auto" w:fill="FFFFFF"/>
        <w:tabs>
          <w:tab w:val="left" w:pos="851"/>
        </w:tabs>
        <w:spacing w:before="0" w:after="0"/>
        <w:jc w:val="both"/>
      </w:pPr>
      <w:r>
        <w:rPr>
          <w:color w:val="000000"/>
        </w:rPr>
        <w:t>Освоение методик работы с текстом, орфографией, пунктуацией.</w:t>
      </w:r>
    </w:p>
    <w:p w14:paraId="402CD30E" w14:textId="77777777" w:rsidR="00654724" w:rsidRDefault="00C5519E">
      <w:pPr>
        <w:pStyle w:val="ds-markdown-paragraph"/>
        <w:numPr>
          <w:ilvl w:val="1"/>
          <w:numId w:val="59"/>
        </w:numPr>
        <w:shd w:val="clear" w:color="auto" w:fill="FFFFFF"/>
        <w:tabs>
          <w:tab w:val="left" w:pos="851"/>
        </w:tabs>
        <w:spacing w:before="0" w:after="0"/>
        <w:jc w:val="both"/>
      </w:pPr>
      <w:r>
        <w:rPr>
          <w:color w:val="000000"/>
        </w:rPr>
        <w:t>Проектирование современного урока русского языка с учетом требований ФГОС и результатов ГИА.</w:t>
      </w:r>
    </w:p>
    <w:p w14:paraId="12A98D6A" w14:textId="77777777" w:rsidR="00654724" w:rsidRDefault="00C5519E">
      <w:pPr>
        <w:pStyle w:val="ds-markdown-paragraph"/>
        <w:numPr>
          <w:ilvl w:val="1"/>
          <w:numId w:val="59"/>
        </w:numPr>
        <w:shd w:val="clear" w:color="auto" w:fill="FFFFFF"/>
        <w:tabs>
          <w:tab w:val="left" w:pos="851"/>
        </w:tabs>
        <w:spacing w:before="0" w:after="0"/>
        <w:jc w:val="both"/>
      </w:pPr>
      <w:r>
        <w:rPr>
          <w:color w:val="000000"/>
        </w:rPr>
        <w:lastRenderedPageBreak/>
        <w:t>Посещение и анализ уроков наставников, совместная разработка дидактических материалов.</w:t>
      </w:r>
    </w:p>
    <w:p w14:paraId="0DA2E05F" w14:textId="77777777" w:rsidR="00654724" w:rsidRDefault="00654724">
      <w:pPr>
        <w:pStyle w:val="ds-markdown-paragraph"/>
        <w:shd w:val="clear" w:color="auto" w:fill="FFFFFF"/>
        <w:tabs>
          <w:tab w:val="left" w:pos="851"/>
        </w:tabs>
        <w:spacing w:before="0" w:after="0"/>
        <w:ind w:firstLine="567"/>
        <w:jc w:val="both"/>
        <w:rPr>
          <w:color w:val="000000"/>
        </w:rPr>
      </w:pPr>
    </w:p>
    <w:p w14:paraId="3C864D37" w14:textId="77777777" w:rsidR="00654724" w:rsidRDefault="00C5519E">
      <w:pPr>
        <w:pStyle w:val="ds-markdown-paragraph"/>
        <w:shd w:val="clear" w:color="auto" w:fill="FFFFFF"/>
        <w:tabs>
          <w:tab w:val="left" w:pos="851"/>
        </w:tabs>
        <w:spacing w:before="0" w:after="0"/>
        <w:ind w:firstLine="567"/>
        <w:jc w:val="both"/>
      </w:pPr>
      <w:r>
        <w:rPr>
          <w:rStyle w:val="14"/>
          <w:color w:val="000000"/>
        </w:rPr>
        <w:t>6.2. Курс для экспертов ПК: «Актуальные вопросы проверки сочинений ЕГЭ: квалифицированная оценка по критериям К1–К10»</w:t>
      </w:r>
    </w:p>
    <w:p w14:paraId="074D135F" w14:textId="77777777" w:rsidR="00654724" w:rsidRDefault="00C5519E">
      <w:pPr>
        <w:pStyle w:val="ds-markdown-paragraph"/>
        <w:shd w:val="clear" w:color="auto" w:fill="FFFFFF"/>
        <w:tabs>
          <w:tab w:val="left" w:pos="851"/>
        </w:tabs>
        <w:spacing w:before="0" w:after="0"/>
        <w:ind w:left="567"/>
        <w:jc w:val="both"/>
      </w:pPr>
      <w:r>
        <w:rPr>
          <w:rStyle w:val="14"/>
          <w:color w:val="000000"/>
        </w:rPr>
        <w:t xml:space="preserve">Целевая аудитория: </w:t>
      </w:r>
      <w:r>
        <w:rPr>
          <w:color w:val="000000"/>
        </w:rPr>
        <w:t>члены предметных комиссий, учителя, претендующие на статус эксперта.</w:t>
      </w:r>
    </w:p>
    <w:p w14:paraId="32ECD591" w14:textId="77777777" w:rsidR="00654724" w:rsidRDefault="00C5519E">
      <w:pPr>
        <w:pStyle w:val="ds-markdown-paragraph"/>
        <w:shd w:val="clear" w:color="auto" w:fill="FFFFFF"/>
        <w:tabs>
          <w:tab w:val="left" w:pos="851"/>
        </w:tabs>
        <w:spacing w:before="0" w:after="0"/>
        <w:ind w:left="567"/>
        <w:jc w:val="both"/>
      </w:pPr>
      <w:r>
        <w:rPr>
          <w:rStyle w:val="14"/>
          <w:color w:val="000000"/>
        </w:rPr>
        <w:t>Содержание:</w:t>
      </w:r>
    </w:p>
    <w:p w14:paraId="42C9DC0A" w14:textId="77777777" w:rsidR="00654724" w:rsidRDefault="00C5519E">
      <w:pPr>
        <w:pStyle w:val="ds-markdown-paragraph"/>
        <w:numPr>
          <w:ilvl w:val="1"/>
          <w:numId w:val="60"/>
        </w:numPr>
        <w:shd w:val="clear" w:color="auto" w:fill="FFFFFF"/>
        <w:tabs>
          <w:tab w:val="left" w:pos="851"/>
        </w:tabs>
        <w:spacing w:before="0" w:after="0"/>
        <w:jc w:val="both"/>
      </w:pPr>
      <w:r>
        <w:rPr>
          <w:color w:val="000000"/>
        </w:rPr>
        <w:t>Тренинг по оцениванию сочинений на основе реальных работ 2026 года.</w:t>
      </w:r>
    </w:p>
    <w:p w14:paraId="550B4698" w14:textId="77777777" w:rsidR="00654724" w:rsidRDefault="00C5519E">
      <w:pPr>
        <w:pStyle w:val="ds-markdown-paragraph"/>
        <w:numPr>
          <w:ilvl w:val="1"/>
          <w:numId w:val="60"/>
        </w:numPr>
        <w:shd w:val="clear" w:color="auto" w:fill="FFFFFF"/>
        <w:tabs>
          <w:tab w:val="left" w:pos="851"/>
        </w:tabs>
        <w:spacing w:before="0" w:after="0"/>
        <w:jc w:val="both"/>
      </w:pPr>
      <w:r>
        <w:rPr>
          <w:color w:val="000000"/>
        </w:rPr>
        <w:t>Особенности оценивания по критериям К7–К10 (грамотность) с учетом унифицированных подходов 2025–2026 годов.</w:t>
      </w:r>
    </w:p>
    <w:p w14:paraId="2CA022B1" w14:textId="77777777" w:rsidR="00654724" w:rsidRDefault="00C5519E">
      <w:pPr>
        <w:pStyle w:val="ds-markdown-paragraph"/>
        <w:numPr>
          <w:ilvl w:val="1"/>
          <w:numId w:val="60"/>
        </w:numPr>
        <w:shd w:val="clear" w:color="auto" w:fill="FFFFFF"/>
        <w:tabs>
          <w:tab w:val="left" w:pos="851"/>
        </w:tabs>
        <w:spacing w:before="0" w:after="0"/>
        <w:jc w:val="both"/>
      </w:pPr>
      <w:r>
        <w:rPr>
          <w:color w:val="000000"/>
        </w:rPr>
        <w:t>Разбор спорных случаев, типичных ошибок экспертов.</w:t>
      </w:r>
    </w:p>
    <w:p w14:paraId="165FA23E" w14:textId="77777777" w:rsidR="00654724" w:rsidRDefault="00654724">
      <w:pPr>
        <w:shd w:val="clear" w:color="auto" w:fill="FFFFFF"/>
        <w:tabs>
          <w:tab w:val="left" w:pos="851"/>
        </w:tabs>
        <w:ind w:firstLine="567"/>
        <w:jc w:val="both"/>
        <w:rPr>
          <w:color w:val="000000"/>
        </w:rPr>
      </w:pPr>
    </w:p>
    <w:p w14:paraId="6DDFD201" w14:textId="77777777" w:rsidR="00654724" w:rsidRDefault="00C5519E">
      <w:pPr>
        <w:pStyle w:val="ds-markdown-paragraph"/>
        <w:shd w:val="clear" w:color="auto" w:fill="FFFFFF"/>
        <w:spacing w:before="0" w:after="0"/>
        <w:ind w:firstLine="567"/>
        <w:jc w:val="both"/>
      </w:pPr>
      <w:r>
        <w:rPr>
          <w:rStyle w:val="14"/>
          <w:color w:val="0F1115"/>
        </w:rPr>
        <w:t xml:space="preserve">Рекомендуемый формат: </w:t>
      </w:r>
      <w:r>
        <w:rPr>
          <w:color w:val="0F1115"/>
        </w:rPr>
        <w:t>Проведение курсов и семинаров в </w:t>
      </w:r>
      <w:r>
        <w:rPr>
          <w:rStyle w:val="14"/>
          <w:color w:val="0F1115"/>
        </w:rPr>
        <w:t>гибридном формате</w:t>
      </w:r>
      <w:r>
        <w:rPr>
          <w:color w:val="0F1115"/>
        </w:rPr>
        <w:t xml:space="preserve"> (очно и дистанционно) с широким использованием ресурсов ИРО Забайкальского края, Агинского ИПК и Центра довузовской подготовки </w:t>
      </w:r>
      <w:proofErr w:type="spellStart"/>
      <w:r>
        <w:rPr>
          <w:color w:val="0F1115"/>
        </w:rPr>
        <w:t>ЗабГУ</w:t>
      </w:r>
      <w:proofErr w:type="spellEnd"/>
      <w:r>
        <w:rPr>
          <w:color w:val="0F1115"/>
        </w:rPr>
        <w:t xml:space="preserve"> для охвата учителей из отдаленных районов Забайкальского края.</w:t>
      </w:r>
    </w:p>
    <w:p w14:paraId="3E885405" w14:textId="77777777" w:rsidR="00654724" w:rsidRDefault="00C5519E">
      <w:pPr>
        <w:pStyle w:val="ds-markdown-paragraph"/>
        <w:shd w:val="clear" w:color="auto" w:fill="FFFFFF"/>
        <w:spacing w:before="0" w:after="0"/>
        <w:ind w:firstLine="567"/>
        <w:jc w:val="both"/>
      </w:pPr>
      <w:r>
        <w:rPr>
          <w:rStyle w:val="14"/>
          <w:color w:val="0F1115"/>
        </w:rPr>
        <w:t>Дополнительные рекомендации:</w:t>
      </w:r>
    </w:p>
    <w:p w14:paraId="0F0C0DC6" w14:textId="03627D8F" w:rsidR="00654724" w:rsidRDefault="00C5519E">
      <w:pPr>
        <w:pStyle w:val="ds-markdown-paragraph"/>
        <w:shd w:val="clear" w:color="auto" w:fill="FFFFFF"/>
        <w:spacing w:before="0" w:after="0"/>
        <w:ind w:firstLine="567"/>
        <w:jc w:val="both"/>
      </w:pPr>
      <w:r>
        <w:rPr>
          <w:rStyle w:val="14"/>
          <w:color w:val="0F1115"/>
        </w:rPr>
        <w:t xml:space="preserve">Использовать материалы открытого банка заданий ФИПИ </w:t>
      </w:r>
      <w:r>
        <w:rPr>
          <w:color w:val="0F1115"/>
        </w:rPr>
        <w:t xml:space="preserve">и региональные методические пособия, разработанные совместно с кафедрой </w:t>
      </w:r>
      <w:r w:rsidR="006D7C6E">
        <w:rPr>
          <w:color w:val="0F1115"/>
        </w:rPr>
        <w:t>русского языка</w:t>
      </w:r>
      <w:r>
        <w:rPr>
          <w:color w:val="0F1115"/>
        </w:rPr>
        <w:t xml:space="preserve"> </w:t>
      </w:r>
      <w:proofErr w:type="spellStart"/>
      <w:r>
        <w:rPr>
          <w:color w:val="0F1115"/>
        </w:rPr>
        <w:t>ЗабГУ</w:t>
      </w:r>
      <w:proofErr w:type="spellEnd"/>
      <w:r>
        <w:rPr>
          <w:color w:val="0F1115"/>
        </w:rPr>
        <w:t>.</w:t>
      </w:r>
    </w:p>
    <w:p w14:paraId="5C79231E" w14:textId="77777777" w:rsidR="00654724" w:rsidRDefault="00C5519E">
      <w:pPr>
        <w:pStyle w:val="ds-markdown-paragraph"/>
        <w:shd w:val="clear" w:color="auto" w:fill="FFFFFF"/>
        <w:spacing w:before="0" w:after="0"/>
        <w:ind w:firstLine="567"/>
        <w:jc w:val="both"/>
      </w:pPr>
      <w:r>
        <w:rPr>
          <w:rStyle w:val="14"/>
          <w:color w:val="0F1115"/>
        </w:rPr>
        <w:t xml:space="preserve">Привлекать к проведению мероприятий </w:t>
      </w:r>
      <w:r>
        <w:rPr>
          <w:color w:val="0F1115"/>
        </w:rPr>
        <w:t xml:space="preserve">членов региональной предметной комиссии, учителей, подготовивших </w:t>
      </w:r>
      <w:proofErr w:type="spellStart"/>
      <w:r>
        <w:rPr>
          <w:color w:val="0F1115"/>
        </w:rPr>
        <w:t>высокобалльников</w:t>
      </w:r>
      <w:proofErr w:type="spellEnd"/>
      <w:r>
        <w:rPr>
          <w:color w:val="0F1115"/>
        </w:rPr>
        <w:t xml:space="preserve"> и </w:t>
      </w:r>
      <w:proofErr w:type="spellStart"/>
      <w:r>
        <w:rPr>
          <w:color w:val="0F1115"/>
        </w:rPr>
        <w:t>стобалльников</w:t>
      </w:r>
      <w:proofErr w:type="spellEnd"/>
      <w:r>
        <w:rPr>
          <w:color w:val="0F1115"/>
        </w:rPr>
        <w:t>, авторов учебно-методических пособий.</w:t>
      </w:r>
    </w:p>
    <w:p w14:paraId="2E452CF6" w14:textId="77777777" w:rsidR="00654724" w:rsidRDefault="00C5519E">
      <w:pPr>
        <w:pStyle w:val="ds-markdown-paragraph"/>
        <w:shd w:val="clear" w:color="auto" w:fill="FFFFFF"/>
        <w:spacing w:before="0" w:after="0"/>
        <w:ind w:firstLine="567"/>
        <w:jc w:val="both"/>
      </w:pPr>
      <w:r>
        <w:rPr>
          <w:rStyle w:val="14"/>
          <w:color w:val="0F1115"/>
        </w:rPr>
        <w:t xml:space="preserve">Организовать стажировки </w:t>
      </w:r>
      <w:r>
        <w:rPr>
          <w:color w:val="0F1115"/>
        </w:rPr>
        <w:t xml:space="preserve">на базе школ-лидеров (Многопрофильный лицей </w:t>
      </w:r>
      <w:proofErr w:type="spellStart"/>
      <w:r>
        <w:rPr>
          <w:color w:val="0F1115"/>
        </w:rPr>
        <w:t>ЗабГУ</w:t>
      </w:r>
      <w:proofErr w:type="spellEnd"/>
      <w:r>
        <w:rPr>
          <w:color w:val="0F1115"/>
        </w:rPr>
        <w:t xml:space="preserve">, </w:t>
      </w:r>
      <w:proofErr w:type="spellStart"/>
      <w:r>
        <w:rPr>
          <w:color w:val="0F1115"/>
        </w:rPr>
        <w:t>ЗабКЛИ</w:t>
      </w:r>
      <w:proofErr w:type="spellEnd"/>
      <w:r>
        <w:rPr>
          <w:color w:val="0F1115"/>
        </w:rPr>
        <w:t>) для трансляции эффективных педагогических практик.</w:t>
      </w:r>
    </w:p>
    <w:p w14:paraId="2EDAA4E5" w14:textId="77777777" w:rsidR="00654724" w:rsidRDefault="00C5519E">
      <w:pPr>
        <w:pStyle w:val="ds-markdown-paragraph"/>
        <w:shd w:val="clear" w:color="auto" w:fill="FFFFFF"/>
        <w:spacing w:before="0" w:after="0"/>
        <w:ind w:firstLine="567"/>
        <w:jc w:val="both"/>
      </w:pPr>
      <w:r>
        <w:rPr>
          <w:b/>
          <w:color w:val="000000"/>
        </w:rPr>
        <w:t>Создать региональный банк</w:t>
      </w:r>
      <w:r>
        <w:rPr>
          <w:color w:val="000000"/>
        </w:rPr>
        <w:t xml:space="preserve"> эффективных педагогических практик и методических материалов по подготовке к ЕГЭ по русскому языку, включая пособия, разработанные совместно с кафедрой русского языка </w:t>
      </w:r>
      <w:proofErr w:type="spellStart"/>
      <w:r>
        <w:rPr>
          <w:color w:val="000000"/>
        </w:rPr>
        <w:t>ЗабГУ</w:t>
      </w:r>
      <w:proofErr w:type="spellEnd"/>
      <w:r>
        <w:rPr>
          <w:color w:val="000000"/>
        </w:rPr>
        <w:t>.</w:t>
      </w:r>
    </w:p>
    <w:p w14:paraId="14F4C2A1" w14:textId="77777777" w:rsidR="00654724" w:rsidRDefault="00C5519E">
      <w:pPr>
        <w:pStyle w:val="ds-markdown-paragraph"/>
        <w:shd w:val="clear" w:color="auto" w:fill="FFFFFF"/>
        <w:spacing w:before="0" w:after="0"/>
        <w:ind w:firstLine="567"/>
        <w:jc w:val="both"/>
      </w:pPr>
      <w:r>
        <w:rPr>
          <w:b/>
          <w:color w:val="000000"/>
        </w:rPr>
        <w:t>Создать профессиональное сообщество</w:t>
      </w:r>
      <w:r>
        <w:rPr>
          <w:color w:val="000000"/>
        </w:rPr>
        <w:t xml:space="preserve"> учителей (в социальных сетях, мессенджерах) для оперативного обмена информацией и методической взаимопомощи.</w:t>
      </w:r>
    </w:p>
    <w:p w14:paraId="0CDB6160" w14:textId="77777777" w:rsidR="00654724" w:rsidRDefault="00654724">
      <w:pPr>
        <w:ind w:firstLine="567"/>
        <w:jc w:val="both"/>
      </w:pPr>
    </w:p>
    <w:p w14:paraId="57334CE8" w14:textId="035CC990" w:rsidR="00654724" w:rsidRDefault="00C5519E">
      <w:pPr>
        <w:pStyle w:val="ds-markdown-paragraph"/>
        <w:shd w:val="clear" w:color="auto" w:fill="FFFFFF"/>
        <w:spacing w:before="0" w:after="0"/>
        <w:ind w:firstLine="567"/>
        <w:jc w:val="both"/>
      </w:pPr>
      <w:r>
        <w:rPr>
          <w:rStyle w:val="14"/>
          <w:color w:val="0F1115"/>
        </w:rPr>
        <w:t>Таким образом, р</w:t>
      </w:r>
      <w:r>
        <w:rPr>
          <w:color w:val="0F1115"/>
        </w:rPr>
        <w:t xml:space="preserve">еализация предложенных направлений позволит институтам повышения квалификации перейти от эпизодических мероприятий к </w:t>
      </w:r>
      <w:r>
        <w:rPr>
          <w:rStyle w:val="14"/>
          <w:color w:val="0F1115"/>
        </w:rPr>
        <w:t>системной работе</w:t>
      </w:r>
      <w:r>
        <w:rPr>
          <w:color w:val="0F1115"/>
        </w:rPr>
        <w:t>, направленной на ликвидацию профессиональных дефицитов учителей и, как следствие, на повышение качества</w:t>
      </w:r>
      <w:r w:rsidR="008C3A50">
        <w:rPr>
          <w:color w:val="0F1115"/>
        </w:rPr>
        <w:t xml:space="preserve"> филологического</w:t>
      </w:r>
      <w:r>
        <w:rPr>
          <w:color w:val="0F1115"/>
        </w:rPr>
        <w:t xml:space="preserve"> образования в крае. Акцент должен быть сделан на </w:t>
      </w:r>
      <w:r>
        <w:rPr>
          <w:rStyle w:val="14"/>
          <w:color w:val="0F1115"/>
        </w:rPr>
        <w:t>практико-ориентированном обучении</w:t>
      </w:r>
      <w:r>
        <w:rPr>
          <w:color w:val="0F1115"/>
        </w:rPr>
        <w:t xml:space="preserve">, развитии </w:t>
      </w:r>
      <w:r>
        <w:rPr>
          <w:rStyle w:val="14"/>
          <w:color w:val="0F1115"/>
        </w:rPr>
        <w:t xml:space="preserve">метапредметных компетенций </w:t>
      </w:r>
      <w:r>
        <w:rPr>
          <w:color w:val="0F1115"/>
        </w:rPr>
        <w:t xml:space="preserve">педагогов и </w:t>
      </w:r>
      <w:r>
        <w:rPr>
          <w:rStyle w:val="14"/>
          <w:color w:val="0F1115"/>
        </w:rPr>
        <w:t xml:space="preserve">адресной помощи </w:t>
      </w:r>
      <w:r>
        <w:rPr>
          <w:color w:val="0F1115"/>
        </w:rPr>
        <w:t>школам с низкими результатами</w:t>
      </w:r>
    </w:p>
    <w:p w14:paraId="661A407D" w14:textId="77777777" w:rsidR="00654724" w:rsidRDefault="00654724">
      <w:pPr>
        <w:ind w:firstLine="567"/>
        <w:jc w:val="both"/>
        <w:rPr>
          <w:b/>
          <w:bCs/>
          <w:color w:val="000000"/>
        </w:rPr>
      </w:pPr>
    </w:p>
    <w:p w14:paraId="1828DDF2" w14:textId="77777777" w:rsidR="00654724" w:rsidRDefault="00C5519E">
      <w:pPr>
        <w:pStyle w:val="3"/>
        <w:spacing w:before="0"/>
        <w:ind w:firstLine="567"/>
        <w:jc w:val="both"/>
      </w:pPr>
      <w:r>
        <w:rPr>
          <w:rFonts w:ascii="Times New Roman" w:hAnsi="Times New Roman" w:cs="Times New Roman"/>
          <w:color w:val="0F1115"/>
          <w:sz w:val="24"/>
        </w:rPr>
        <w:t>3.3.3. Рекомендации по другим направлениям</w:t>
      </w:r>
    </w:p>
    <w:p w14:paraId="72D73AEB" w14:textId="77777777" w:rsidR="00654724" w:rsidRDefault="00C5519E">
      <w:pPr>
        <w:pStyle w:val="ds-markdown-paragraph"/>
        <w:shd w:val="clear" w:color="auto" w:fill="FFFFFF"/>
        <w:spacing w:before="0" w:after="0"/>
        <w:ind w:firstLine="567"/>
        <w:jc w:val="both"/>
      </w:pPr>
      <w:r>
        <w:rPr>
          <w:color w:val="0F1115"/>
        </w:rPr>
        <w:t>На основе анализа результатов ЕГЭ по русскому языку 2026 года в Забайкальском крае выявлены системные проблемы, требующие управленческих решений не только на уровне образовательных организаций и институтов повышения квалификации, но и на муниципальном, региональном и межведомственном уровнях. Представленные ниже рекомендации направлены на создание целостной системы мер, обеспечивающей устойчивое повышение качества филологического образования в крае, с учётом выявленных дефицитов и региональных приоритетов, зафиксированных в комплексных планах развития образования.</w:t>
      </w:r>
    </w:p>
    <w:p w14:paraId="45FC3771" w14:textId="77777777" w:rsidR="00654724" w:rsidRDefault="00654724">
      <w:pPr>
        <w:shd w:val="clear" w:color="auto" w:fill="FFFFFF"/>
        <w:jc w:val="both"/>
        <w:rPr>
          <w:color w:val="0F1115"/>
        </w:rPr>
      </w:pPr>
    </w:p>
    <w:p w14:paraId="77E7BD71" w14:textId="77777777" w:rsidR="00654724" w:rsidRDefault="00C5519E">
      <w:pPr>
        <w:pStyle w:val="3"/>
        <w:shd w:val="clear" w:color="auto" w:fill="FFFFFF"/>
        <w:spacing w:before="0"/>
        <w:jc w:val="both"/>
      </w:pPr>
      <w:r>
        <w:rPr>
          <w:rFonts w:ascii="Times New Roman" w:hAnsi="Times New Roman" w:cs="Times New Roman"/>
          <w:color w:val="0F1115"/>
          <w:sz w:val="24"/>
        </w:rPr>
        <w:lastRenderedPageBreak/>
        <w:t>Рекомендации для Министерства образования Забайкальского края</w:t>
      </w:r>
    </w:p>
    <w:p w14:paraId="105B9EA0" w14:textId="77777777" w:rsidR="00654724" w:rsidRDefault="00C5519E">
      <w:pPr>
        <w:pStyle w:val="ds-markdown-paragraph"/>
        <w:shd w:val="clear" w:color="auto" w:fill="FFFFFF"/>
        <w:spacing w:before="0" w:after="0"/>
        <w:jc w:val="both"/>
      </w:pPr>
      <w:r>
        <w:rPr>
          <w:color w:val="0F1115"/>
        </w:rPr>
        <w:t>На региональном уровне необходимо создать систему мер, направленных на повышение качества образования по русскому языку в целом, с учётом выявленных дефицитов и региональных приоритетов.</w:t>
      </w:r>
    </w:p>
    <w:p w14:paraId="25E11C4B" w14:textId="77777777" w:rsidR="00654724" w:rsidRDefault="00C5519E">
      <w:pPr>
        <w:pStyle w:val="4"/>
        <w:shd w:val="clear" w:color="auto" w:fill="FFFFFF"/>
        <w:spacing w:before="0"/>
        <w:jc w:val="both"/>
      </w:pPr>
      <w:r>
        <w:rPr>
          <w:rFonts w:ascii="Times New Roman" w:hAnsi="Times New Roman" w:cs="Times New Roman"/>
          <w:color w:val="0F1115"/>
        </w:rPr>
        <w:t>I. Организация мониторинга и анализа качества филологического образования</w:t>
      </w:r>
    </w:p>
    <w:p w14:paraId="48073D9D" w14:textId="77777777" w:rsidR="00654724" w:rsidRDefault="00C5519E">
      <w:pPr>
        <w:pStyle w:val="ds-markdown-paragraph"/>
        <w:numPr>
          <w:ilvl w:val="0"/>
          <w:numId w:val="61"/>
        </w:numPr>
        <w:shd w:val="clear" w:color="auto" w:fill="FFFFFF"/>
        <w:spacing w:before="0" w:after="0"/>
        <w:jc w:val="both"/>
      </w:pPr>
      <w:r>
        <w:rPr>
          <w:rStyle w:val="14"/>
          <w:color w:val="0F1115"/>
        </w:rPr>
        <w:t xml:space="preserve">Обеспечить проведение регулярного мониторинга </w:t>
      </w:r>
      <w:r>
        <w:rPr>
          <w:color w:val="0F1115"/>
        </w:rPr>
        <w:t>качества образования по русскому языку на всех уровнях (школьном, муниципальном, региональном) с использованием объективных измерительных материалов. Мониторинг должен включать не только результаты ЕГЭ, но и данные ВПР, диагностических работ, результаты олимпиад и конкурсов сочинений.</w:t>
      </w:r>
    </w:p>
    <w:p w14:paraId="58D39E1B" w14:textId="77777777" w:rsidR="00654724" w:rsidRDefault="00C5519E">
      <w:pPr>
        <w:pStyle w:val="ds-markdown-paragraph"/>
        <w:numPr>
          <w:ilvl w:val="0"/>
          <w:numId w:val="61"/>
        </w:numPr>
        <w:shd w:val="clear" w:color="auto" w:fill="FFFFFF"/>
        <w:spacing w:before="0" w:after="0"/>
        <w:jc w:val="both"/>
      </w:pPr>
      <w:r>
        <w:rPr>
          <w:rStyle w:val="14"/>
          <w:color w:val="0F1115"/>
        </w:rPr>
        <w:t>Проводить ежегодный детальный анализ результатов ЕГЭ по русскому языку</w:t>
      </w:r>
      <w:r>
        <w:rPr>
          <w:color w:val="0F1115"/>
        </w:rPr>
        <w:t> с выделением проблемных зон и адресными рекомендациями для каждого муниципалитета и типа ОО. Анализ должен быть доступен для всех заинтересованных сторон (публикация на сайте Министерства, рассылка в МОУО и школы).</w:t>
      </w:r>
    </w:p>
    <w:p w14:paraId="49654521" w14:textId="77777777" w:rsidR="00654724" w:rsidRDefault="00C5519E">
      <w:pPr>
        <w:pStyle w:val="ds-markdown-paragraph"/>
        <w:numPr>
          <w:ilvl w:val="0"/>
          <w:numId w:val="61"/>
        </w:numPr>
        <w:shd w:val="clear" w:color="auto" w:fill="FFFFFF"/>
        <w:spacing w:before="0" w:after="0"/>
        <w:jc w:val="both"/>
      </w:pPr>
      <w:r>
        <w:rPr>
          <w:rStyle w:val="14"/>
          <w:color w:val="0F1115"/>
        </w:rPr>
        <w:t>Создать региональную систему оценки качества филологического образования</w:t>
      </w:r>
      <w:r>
        <w:rPr>
          <w:color w:val="0F1115"/>
        </w:rPr>
        <w:t>, включающую:</w:t>
      </w:r>
    </w:p>
    <w:p w14:paraId="4D19DC3A" w14:textId="77777777" w:rsidR="00654724" w:rsidRDefault="00C5519E">
      <w:pPr>
        <w:pStyle w:val="ds-markdown-paragraph"/>
        <w:numPr>
          <w:ilvl w:val="1"/>
          <w:numId w:val="61"/>
        </w:numPr>
        <w:shd w:val="clear" w:color="auto" w:fill="FFFFFF"/>
        <w:spacing w:before="0" w:after="0"/>
        <w:jc w:val="both"/>
      </w:pPr>
      <w:r>
        <w:rPr>
          <w:color w:val="0F1115"/>
        </w:rPr>
        <w:t>единые диагностические работы по русскому языку для 5–11 классов (с охватом всех разделов: орфография, пунктуация, грамматика, работа с текстом);</w:t>
      </w:r>
    </w:p>
    <w:p w14:paraId="742283B8" w14:textId="77777777" w:rsidR="00654724" w:rsidRDefault="00C5519E">
      <w:pPr>
        <w:pStyle w:val="ds-markdown-paragraph"/>
        <w:numPr>
          <w:ilvl w:val="1"/>
          <w:numId w:val="61"/>
        </w:numPr>
        <w:shd w:val="clear" w:color="auto" w:fill="FFFFFF"/>
        <w:spacing w:before="0" w:after="0"/>
        <w:jc w:val="both"/>
      </w:pPr>
      <w:r>
        <w:rPr>
          <w:color w:val="0F1115"/>
        </w:rPr>
        <w:t>банк заданий для текущего и итогового контроля (в формате, приближенном к ЕГЭ);</w:t>
      </w:r>
    </w:p>
    <w:p w14:paraId="6B242433" w14:textId="77777777" w:rsidR="00654724" w:rsidRDefault="00C5519E">
      <w:pPr>
        <w:pStyle w:val="ds-markdown-paragraph"/>
        <w:numPr>
          <w:ilvl w:val="1"/>
          <w:numId w:val="61"/>
        </w:numPr>
        <w:shd w:val="clear" w:color="auto" w:fill="FFFFFF"/>
        <w:spacing w:before="0" w:after="0"/>
        <w:jc w:val="both"/>
      </w:pPr>
      <w:r>
        <w:rPr>
          <w:color w:val="0F1115"/>
        </w:rPr>
        <w:t>систему показателей для оценки динамики образовательных результатов (в том числе по отдельным группам учащихся и типам ОО).</w:t>
      </w:r>
    </w:p>
    <w:p w14:paraId="648DAA31" w14:textId="77777777" w:rsidR="00654724" w:rsidRDefault="00C5519E">
      <w:pPr>
        <w:pStyle w:val="4"/>
        <w:shd w:val="clear" w:color="auto" w:fill="FFFFFF"/>
        <w:spacing w:before="0"/>
        <w:jc w:val="both"/>
      </w:pPr>
      <w:r>
        <w:rPr>
          <w:rFonts w:ascii="Times New Roman" w:hAnsi="Times New Roman" w:cs="Times New Roman"/>
          <w:color w:val="0F1115"/>
        </w:rPr>
        <w:t>II. Стимулирование профессионального развития учителей</w:t>
      </w:r>
    </w:p>
    <w:p w14:paraId="29C708C5" w14:textId="77777777" w:rsidR="00654724" w:rsidRDefault="00C5519E">
      <w:pPr>
        <w:pStyle w:val="ds-markdown-paragraph"/>
        <w:numPr>
          <w:ilvl w:val="0"/>
          <w:numId w:val="62"/>
        </w:numPr>
        <w:shd w:val="clear" w:color="auto" w:fill="FFFFFF"/>
        <w:spacing w:before="0" w:after="0"/>
        <w:jc w:val="both"/>
      </w:pPr>
      <w:r>
        <w:rPr>
          <w:rStyle w:val="14"/>
          <w:color w:val="0F1115"/>
        </w:rPr>
        <w:t xml:space="preserve">Разработать систему стимулов </w:t>
      </w:r>
      <w:r>
        <w:rPr>
          <w:color w:val="0F1115"/>
        </w:rPr>
        <w:t>для учителей русского языка, демонстрирующих высокие результаты (установление надбавок к заработной плате, присвоение квалификационной категории «педагог-наставник», «педагог-методист», включение в региональный резерв управленческих кадров).</w:t>
      </w:r>
    </w:p>
    <w:p w14:paraId="53A847C7" w14:textId="77777777" w:rsidR="00654724" w:rsidRDefault="00C5519E">
      <w:pPr>
        <w:pStyle w:val="ds-markdown-paragraph"/>
        <w:numPr>
          <w:ilvl w:val="0"/>
          <w:numId w:val="62"/>
        </w:numPr>
        <w:shd w:val="clear" w:color="auto" w:fill="FFFFFF"/>
        <w:spacing w:before="0" w:after="0"/>
        <w:jc w:val="both"/>
      </w:pPr>
      <w:r>
        <w:rPr>
          <w:rStyle w:val="14"/>
          <w:color w:val="0F1115"/>
        </w:rPr>
        <w:t xml:space="preserve">Организовать конкурсы профессионального мастерства </w:t>
      </w:r>
      <w:r>
        <w:rPr>
          <w:color w:val="0F1115"/>
        </w:rPr>
        <w:t>для учителей русского языка с акцентом на эффективные методики подготовки к ГИА и развитие метапредметных компетенций (например, конкурс «Лучший урок по развитию речи», «Эффективные практики подготовки к сочинению»).</w:t>
      </w:r>
    </w:p>
    <w:p w14:paraId="79D691CE" w14:textId="77777777" w:rsidR="00654724" w:rsidRDefault="00C5519E">
      <w:pPr>
        <w:pStyle w:val="ds-markdown-paragraph"/>
        <w:numPr>
          <w:ilvl w:val="0"/>
          <w:numId w:val="62"/>
        </w:numPr>
        <w:shd w:val="clear" w:color="auto" w:fill="FFFFFF"/>
        <w:spacing w:before="0" w:after="0"/>
        <w:jc w:val="both"/>
      </w:pPr>
      <w:r>
        <w:rPr>
          <w:rStyle w:val="14"/>
          <w:color w:val="0F1115"/>
        </w:rPr>
        <w:t xml:space="preserve">Содействовать участию учителей русского языка </w:t>
      </w:r>
      <w:r>
        <w:rPr>
          <w:color w:val="0F1115"/>
        </w:rPr>
        <w:t>в региональных и всероссийских конференциях, семинарах, летних школах, программах повышения квалификации (в том числе с использованием средств грантов и стимулирующих выплат).</w:t>
      </w:r>
    </w:p>
    <w:p w14:paraId="37A476FC" w14:textId="77777777" w:rsidR="00654724" w:rsidRDefault="00C5519E">
      <w:pPr>
        <w:pStyle w:val="ds-markdown-paragraph"/>
        <w:numPr>
          <w:ilvl w:val="0"/>
          <w:numId w:val="62"/>
        </w:numPr>
        <w:shd w:val="clear" w:color="auto" w:fill="FFFFFF"/>
        <w:spacing w:before="0" w:after="0"/>
        <w:jc w:val="both"/>
      </w:pPr>
      <w:r>
        <w:rPr>
          <w:rStyle w:val="14"/>
          <w:color w:val="0F1115"/>
        </w:rPr>
        <w:t xml:space="preserve">Создать региональный реестр учителей-наставников </w:t>
      </w:r>
      <w:r>
        <w:rPr>
          <w:color w:val="0F1115"/>
        </w:rPr>
        <w:t xml:space="preserve">из числа педагогов, подготовивших </w:t>
      </w:r>
      <w:proofErr w:type="spellStart"/>
      <w:r>
        <w:rPr>
          <w:color w:val="0F1115"/>
        </w:rPr>
        <w:t>высокобалльников</w:t>
      </w:r>
      <w:proofErr w:type="spellEnd"/>
      <w:r>
        <w:rPr>
          <w:color w:val="0F1115"/>
        </w:rPr>
        <w:t xml:space="preserve"> и </w:t>
      </w:r>
      <w:proofErr w:type="spellStart"/>
      <w:r>
        <w:rPr>
          <w:color w:val="0F1115"/>
        </w:rPr>
        <w:t>стобалльников</w:t>
      </w:r>
      <w:proofErr w:type="spellEnd"/>
      <w:r>
        <w:rPr>
          <w:color w:val="0F1115"/>
        </w:rPr>
        <w:t>, для организации адресной методической помощи школам с низкими результатами.</w:t>
      </w:r>
    </w:p>
    <w:p w14:paraId="3B7571CC" w14:textId="77777777" w:rsidR="00654724" w:rsidRDefault="00C5519E">
      <w:pPr>
        <w:pStyle w:val="4"/>
        <w:shd w:val="clear" w:color="auto" w:fill="FFFFFF"/>
        <w:spacing w:before="0"/>
        <w:jc w:val="both"/>
      </w:pPr>
      <w:r>
        <w:rPr>
          <w:rFonts w:ascii="Times New Roman" w:hAnsi="Times New Roman" w:cs="Times New Roman"/>
          <w:color w:val="0F1115"/>
        </w:rPr>
        <w:t xml:space="preserve">III. Укрепление межпредметных связей и </w:t>
      </w:r>
      <w:proofErr w:type="spellStart"/>
      <w:r>
        <w:rPr>
          <w:rFonts w:ascii="Times New Roman" w:hAnsi="Times New Roman" w:cs="Times New Roman"/>
          <w:color w:val="0F1115"/>
        </w:rPr>
        <w:t>внутрипредметной</w:t>
      </w:r>
      <w:proofErr w:type="spellEnd"/>
      <w:r>
        <w:rPr>
          <w:rFonts w:ascii="Times New Roman" w:hAnsi="Times New Roman" w:cs="Times New Roman"/>
          <w:color w:val="0F1115"/>
        </w:rPr>
        <w:t xml:space="preserve"> интеграции</w:t>
      </w:r>
    </w:p>
    <w:p w14:paraId="239B6731" w14:textId="77777777" w:rsidR="00654724" w:rsidRDefault="00C5519E">
      <w:pPr>
        <w:pStyle w:val="ds-markdown-paragraph"/>
        <w:numPr>
          <w:ilvl w:val="0"/>
          <w:numId w:val="63"/>
        </w:numPr>
        <w:shd w:val="clear" w:color="auto" w:fill="FFFFFF"/>
        <w:spacing w:before="0" w:after="0"/>
        <w:jc w:val="both"/>
      </w:pPr>
      <w:r>
        <w:rPr>
          <w:rStyle w:val="14"/>
          <w:color w:val="0F1115"/>
        </w:rPr>
        <w:t xml:space="preserve">Рекомендовать образовательным организациям усилить междисциплинарные связи </w:t>
      </w:r>
      <w:r>
        <w:rPr>
          <w:color w:val="0F1115"/>
        </w:rPr>
        <w:t xml:space="preserve">курса русского языка с литературой, историей, обществознанием и иностранными языками, а также развивать </w:t>
      </w:r>
      <w:proofErr w:type="spellStart"/>
      <w:r>
        <w:rPr>
          <w:color w:val="0F1115"/>
        </w:rPr>
        <w:t>внутрипредметную</w:t>
      </w:r>
      <w:proofErr w:type="spellEnd"/>
      <w:r>
        <w:rPr>
          <w:color w:val="0F1115"/>
        </w:rPr>
        <w:t xml:space="preserve"> интеграцию (взаимосвязь разделов языка, интеграцию элективных курсов по стилистике, культуре речи, риторике).</w:t>
      </w:r>
    </w:p>
    <w:p w14:paraId="1BD2929A" w14:textId="77777777" w:rsidR="00654724" w:rsidRDefault="00C5519E">
      <w:pPr>
        <w:pStyle w:val="ds-markdown-paragraph"/>
        <w:numPr>
          <w:ilvl w:val="0"/>
          <w:numId w:val="63"/>
        </w:numPr>
        <w:shd w:val="clear" w:color="auto" w:fill="FFFFFF"/>
        <w:spacing w:before="0" w:after="0"/>
        <w:jc w:val="both"/>
      </w:pPr>
      <w:r>
        <w:rPr>
          <w:rStyle w:val="14"/>
          <w:color w:val="0F1115"/>
        </w:rPr>
        <w:t>Организовать разработку и апробацию интегративных учебных модулей и элективных курсов</w:t>
      </w:r>
      <w:r>
        <w:rPr>
          <w:color w:val="0F1115"/>
        </w:rPr>
        <w:t>, направленных на формирование целостной филологической картины мира (например, «Язык и культура», «Стилистика и редактирование», «Основы академического письма»).</w:t>
      </w:r>
    </w:p>
    <w:p w14:paraId="784EE294" w14:textId="77777777" w:rsidR="00654724" w:rsidRDefault="00C5519E">
      <w:pPr>
        <w:pStyle w:val="ds-markdown-paragraph"/>
        <w:numPr>
          <w:ilvl w:val="0"/>
          <w:numId w:val="63"/>
        </w:numPr>
        <w:shd w:val="clear" w:color="auto" w:fill="FFFFFF"/>
        <w:spacing w:before="0" w:after="0"/>
        <w:jc w:val="both"/>
      </w:pPr>
      <w:r>
        <w:rPr>
          <w:rStyle w:val="14"/>
          <w:color w:val="0F1115"/>
        </w:rPr>
        <w:t xml:space="preserve">Инициировать создание региональных инновационных площадок по филологическому образованию </w:t>
      </w:r>
      <w:r>
        <w:rPr>
          <w:color w:val="0F1115"/>
        </w:rPr>
        <w:t xml:space="preserve">на базе школ, демонстрирующих высокие результаты (Многопрофильный лицей </w:t>
      </w:r>
      <w:proofErr w:type="spellStart"/>
      <w:r>
        <w:rPr>
          <w:color w:val="0F1115"/>
        </w:rPr>
        <w:t>ЗабГУ</w:t>
      </w:r>
      <w:proofErr w:type="spellEnd"/>
      <w:r>
        <w:rPr>
          <w:color w:val="0F1115"/>
        </w:rPr>
        <w:t xml:space="preserve">, </w:t>
      </w:r>
      <w:proofErr w:type="spellStart"/>
      <w:r>
        <w:rPr>
          <w:color w:val="0F1115"/>
        </w:rPr>
        <w:t>ЗабКЛИ</w:t>
      </w:r>
      <w:proofErr w:type="spellEnd"/>
      <w:r>
        <w:rPr>
          <w:color w:val="0F1115"/>
        </w:rPr>
        <w:t>, гимназии с углублённым изучением русского языка).</w:t>
      </w:r>
    </w:p>
    <w:p w14:paraId="0557304B" w14:textId="77777777" w:rsidR="00654724" w:rsidRDefault="00C5519E">
      <w:pPr>
        <w:pStyle w:val="4"/>
        <w:shd w:val="clear" w:color="auto" w:fill="FFFFFF"/>
        <w:spacing w:before="0"/>
        <w:jc w:val="both"/>
      </w:pPr>
      <w:r>
        <w:rPr>
          <w:rFonts w:ascii="Times New Roman" w:hAnsi="Times New Roman" w:cs="Times New Roman"/>
          <w:color w:val="0F1115"/>
        </w:rPr>
        <w:lastRenderedPageBreak/>
        <w:t>IV. Информационно-методическое обеспечение</w:t>
      </w:r>
    </w:p>
    <w:p w14:paraId="7CE46FB4" w14:textId="77777777" w:rsidR="00654724" w:rsidRDefault="00C5519E">
      <w:pPr>
        <w:pStyle w:val="ds-markdown-paragraph"/>
        <w:numPr>
          <w:ilvl w:val="0"/>
          <w:numId w:val="64"/>
        </w:numPr>
        <w:shd w:val="clear" w:color="auto" w:fill="FFFFFF"/>
        <w:spacing w:before="0" w:after="0"/>
        <w:jc w:val="both"/>
      </w:pPr>
      <w:r>
        <w:rPr>
          <w:rStyle w:val="14"/>
          <w:color w:val="0F1115"/>
        </w:rPr>
        <w:t xml:space="preserve">Обеспечить оперативное информирование педагогической общественности </w:t>
      </w:r>
      <w:r>
        <w:rPr>
          <w:color w:val="0F1115"/>
        </w:rPr>
        <w:t>об изменениях в КИМ ЕГЭ по русскому языку, новых методических рекомендациях и учебных пособиях через официальные каналы (сайт Министерства, портал ИРО, рассылки, социальные сети).</w:t>
      </w:r>
    </w:p>
    <w:p w14:paraId="629E5103" w14:textId="77777777" w:rsidR="00654724" w:rsidRDefault="00C5519E">
      <w:pPr>
        <w:pStyle w:val="ds-markdown-paragraph"/>
        <w:numPr>
          <w:ilvl w:val="0"/>
          <w:numId w:val="64"/>
        </w:numPr>
        <w:shd w:val="clear" w:color="auto" w:fill="FFFFFF"/>
        <w:spacing w:before="0" w:after="0"/>
        <w:jc w:val="both"/>
      </w:pPr>
      <w:r>
        <w:rPr>
          <w:rStyle w:val="14"/>
          <w:color w:val="0F1115"/>
        </w:rPr>
        <w:t xml:space="preserve">Создать и поддерживать региональный информационно-методический портал по русскому языку </w:t>
      </w:r>
      <w:r>
        <w:rPr>
          <w:color w:val="0F1115"/>
        </w:rPr>
        <w:t>с доступом к актуальным материалам, вебинарам, записям семинаров и банку заданий (в том числе для подготовки к ЕГЭ и олимпиадам).</w:t>
      </w:r>
    </w:p>
    <w:p w14:paraId="6E96CD68" w14:textId="77777777" w:rsidR="00654724" w:rsidRDefault="00C5519E">
      <w:pPr>
        <w:pStyle w:val="ds-markdown-paragraph"/>
        <w:numPr>
          <w:ilvl w:val="0"/>
          <w:numId w:val="64"/>
        </w:numPr>
        <w:shd w:val="clear" w:color="auto" w:fill="FFFFFF"/>
        <w:spacing w:before="0" w:after="0"/>
        <w:jc w:val="both"/>
      </w:pPr>
      <w:r>
        <w:rPr>
          <w:rStyle w:val="14"/>
          <w:color w:val="0F1115"/>
        </w:rPr>
        <w:t xml:space="preserve">Организовать выпуск методических рекомендаций и сборников </w:t>
      </w:r>
      <w:r>
        <w:rPr>
          <w:color w:val="0F1115"/>
        </w:rPr>
        <w:t>по наиболее сложным темам курса русского языка и типичным ошибкам учащихся (серия «Готовимся к ЕГЭ по русскому языку», «Орфография и пунктуация: трудные случаи», «Сочинение: от шаблона к мастерству»).</w:t>
      </w:r>
    </w:p>
    <w:p w14:paraId="2A530F82" w14:textId="77777777" w:rsidR="00654724" w:rsidRDefault="00C5519E">
      <w:pPr>
        <w:pStyle w:val="4"/>
        <w:shd w:val="clear" w:color="auto" w:fill="FFFFFF"/>
        <w:spacing w:before="0"/>
        <w:jc w:val="both"/>
      </w:pPr>
      <w:r>
        <w:rPr>
          <w:rFonts w:ascii="Times New Roman" w:hAnsi="Times New Roman" w:cs="Times New Roman"/>
          <w:color w:val="0F1115"/>
        </w:rPr>
        <w:t>V. Кадровое обеспечение</w:t>
      </w:r>
    </w:p>
    <w:p w14:paraId="4F86CA76" w14:textId="77777777" w:rsidR="00654724" w:rsidRDefault="00C5519E">
      <w:pPr>
        <w:pStyle w:val="ds-markdown-paragraph"/>
        <w:numPr>
          <w:ilvl w:val="0"/>
          <w:numId w:val="65"/>
        </w:numPr>
        <w:shd w:val="clear" w:color="auto" w:fill="FFFFFF"/>
        <w:spacing w:before="0" w:after="0"/>
        <w:jc w:val="both"/>
      </w:pPr>
      <w:r>
        <w:rPr>
          <w:rStyle w:val="14"/>
          <w:color w:val="0F1115"/>
        </w:rPr>
        <w:t xml:space="preserve">Разработать региональную программу привлечения и закрепления молодых учителей русского языка </w:t>
      </w:r>
      <w:r>
        <w:rPr>
          <w:color w:val="0F1115"/>
        </w:rPr>
        <w:t>в образовательных организациях края, особенно в сельских и отдалённых территориях, включая меры социальной поддержки (жилищные сертификаты, надбавки, целевое обучение).</w:t>
      </w:r>
    </w:p>
    <w:p w14:paraId="011201B7" w14:textId="77777777" w:rsidR="00654724" w:rsidRDefault="00C5519E">
      <w:pPr>
        <w:pStyle w:val="ds-markdown-paragraph"/>
        <w:numPr>
          <w:ilvl w:val="0"/>
          <w:numId w:val="65"/>
        </w:numPr>
        <w:shd w:val="clear" w:color="auto" w:fill="FFFFFF"/>
        <w:spacing w:before="0" w:after="0"/>
        <w:jc w:val="both"/>
      </w:pPr>
      <w:r>
        <w:rPr>
          <w:rStyle w:val="14"/>
          <w:color w:val="0F1115"/>
        </w:rPr>
        <w:t xml:space="preserve">Организовать целевую подготовку учителей русского языка </w:t>
      </w:r>
      <w:r>
        <w:rPr>
          <w:color w:val="0F1115"/>
        </w:rPr>
        <w:t>по программам бакалавриата и магистратуры с заключением договоров о целевом обучении (в соответствии с региональными показателями, предусматривающими увеличение количества таких договоров к 2030 году).</w:t>
      </w:r>
    </w:p>
    <w:p w14:paraId="2AD86BB9" w14:textId="77777777" w:rsidR="00654724" w:rsidRDefault="00C5519E">
      <w:pPr>
        <w:pStyle w:val="ds-markdown-paragraph"/>
        <w:numPr>
          <w:ilvl w:val="0"/>
          <w:numId w:val="65"/>
        </w:numPr>
        <w:shd w:val="clear" w:color="auto" w:fill="FFFFFF"/>
        <w:spacing w:before="0" w:after="0"/>
        <w:jc w:val="both"/>
      </w:pPr>
      <w:r>
        <w:rPr>
          <w:rStyle w:val="14"/>
          <w:color w:val="0F1115"/>
        </w:rPr>
        <w:t xml:space="preserve">Провести анализ кадрового обеспечения </w:t>
      </w:r>
      <w:r>
        <w:rPr>
          <w:color w:val="0F1115"/>
        </w:rPr>
        <w:t>образовательных организаций края учителями русского языка, выявить муниципалитеты и ОО с дефицитом квалифицированных кадров (особенно в Александрово-Заводском, Нерчинско-Заводском, Ононском, Шелопугинском, Хилокском районах) и разработать план их укомплектования.</w:t>
      </w:r>
    </w:p>
    <w:p w14:paraId="4BA9726C" w14:textId="77777777" w:rsidR="00654724" w:rsidRDefault="00654724">
      <w:pPr>
        <w:shd w:val="clear" w:color="auto" w:fill="FFFFFF"/>
        <w:jc w:val="both"/>
        <w:rPr>
          <w:color w:val="0F1115"/>
        </w:rPr>
      </w:pPr>
    </w:p>
    <w:p w14:paraId="3E9772E3" w14:textId="77777777" w:rsidR="00654724" w:rsidRDefault="00C5519E">
      <w:pPr>
        <w:pStyle w:val="3"/>
        <w:shd w:val="clear" w:color="auto" w:fill="FFFFFF"/>
        <w:spacing w:before="0"/>
        <w:jc w:val="both"/>
      </w:pPr>
      <w:r>
        <w:rPr>
          <w:rFonts w:ascii="Times New Roman" w:hAnsi="Times New Roman" w:cs="Times New Roman"/>
          <w:color w:val="0F1115"/>
          <w:sz w:val="24"/>
        </w:rPr>
        <w:t>Рекомендации для муниципальных органов управления образованием (МОУО)</w:t>
      </w:r>
    </w:p>
    <w:p w14:paraId="531F41EF" w14:textId="77777777" w:rsidR="00654724" w:rsidRDefault="00C5519E">
      <w:pPr>
        <w:pStyle w:val="ds-markdown-paragraph"/>
        <w:shd w:val="clear" w:color="auto" w:fill="FFFFFF"/>
        <w:spacing w:before="0" w:after="0"/>
        <w:jc w:val="both"/>
      </w:pPr>
      <w:r>
        <w:rPr>
          <w:color w:val="0F1115"/>
        </w:rPr>
        <w:t>На муниципальном уровне необходимо обеспечить координацию работы образовательных организаций и адресную поддержку школ с низкими результатами.</w:t>
      </w:r>
    </w:p>
    <w:p w14:paraId="713154FF" w14:textId="77777777" w:rsidR="00654724" w:rsidRDefault="00C5519E">
      <w:pPr>
        <w:pStyle w:val="4"/>
        <w:shd w:val="clear" w:color="auto" w:fill="FFFFFF"/>
        <w:spacing w:before="0"/>
        <w:jc w:val="both"/>
      </w:pPr>
      <w:r>
        <w:rPr>
          <w:rFonts w:ascii="Times New Roman" w:hAnsi="Times New Roman" w:cs="Times New Roman"/>
          <w:color w:val="0F1115"/>
        </w:rPr>
        <w:t>I. Организация муниципального анализа и планирования</w:t>
      </w:r>
    </w:p>
    <w:p w14:paraId="0C96BF6A" w14:textId="77777777" w:rsidR="00654724" w:rsidRDefault="00C5519E">
      <w:pPr>
        <w:pStyle w:val="ds-markdown-paragraph"/>
        <w:numPr>
          <w:ilvl w:val="0"/>
          <w:numId w:val="66"/>
        </w:numPr>
        <w:shd w:val="clear" w:color="auto" w:fill="FFFFFF"/>
        <w:spacing w:before="0" w:after="0"/>
        <w:jc w:val="both"/>
      </w:pPr>
      <w:r>
        <w:rPr>
          <w:rStyle w:val="14"/>
          <w:color w:val="0F1115"/>
        </w:rPr>
        <w:t xml:space="preserve">Провести анализ результатов ЕГЭ по русскому языку </w:t>
      </w:r>
      <w:r>
        <w:rPr>
          <w:color w:val="0F1115"/>
        </w:rPr>
        <w:t>на уровне муниципалитета, выделив школы с высокими и низкими результатами, а также школы с отрицательной динамикой (по сравнению с предыдущими годами).</w:t>
      </w:r>
    </w:p>
    <w:p w14:paraId="0E39F3E4" w14:textId="77777777" w:rsidR="00654724" w:rsidRDefault="00C5519E">
      <w:pPr>
        <w:pStyle w:val="ds-markdown-paragraph"/>
        <w:numPr>
          <w:ilvl w:val="0"/>
          <w:numId w:val="66"/>
        </w:numPr>
        <w:shd w:val="clear" w:color="auto" w:fill="FFFFFF"/>
        <w:spacing w:before="0" w:after="0"/>
        <w:jc w:val="both"/>
      </w:pPr>
      <w:r>
        <w:rPr>
          <w:rStyle w:val="14"/>
          <w:color w:val="0F1115"/>
        </w:rPr>
        <w:t>Разработать и утвердить муниципальный план мероприятий по повышению качества филологического образования</w:t>
      </w:r>
      <w:r>
        <w:rPr>
          <w:color w:val="0F1115"/>
        </w:rPr>
        <w:t>, включив в него:</w:t>
      </w:r>
    </w:p>
    <w:p w14:paraId="604E3603" w14:textId="77777777" w:rsidR="00654724" w:rsidRDefault="00C5519E">
      <w:pPr>
        <w:pStyle w:val="ds-markdown-paragraph"/>
        <w:numPr>
          <w:ilvl w:val="1"/>
          <w:numId w:val="72"/>
        </w:numPr>
        <w:shd w:val="clear" w:color="auto" w:fill="FFFFFF"/>
        <w:spacing w:before="0" w:after="0"/>
        <w:jc w:val="both"/>
      </w:pPr>
      <w:r>
        <w:rPr>
          <w:color w:val="0F1115"/>
        </w:rPr>
        <w:t>адресную методическую помощь школам с низкими результатами (с прикреплением кураторов);</w:t>
      </w:r>
    </w:p>
    <w:p w14:paraId="337AF62B" w14:textId="77777777" w:rsidR="00654724" w:rsidRDefault="00C5519E">
      <w:pPr>
        <w:pStyle w:val="ds-markdown-paragraph"/>
        <w:numPr>
          <w:ilvl w:val="1"/>
          <w:numId w:val="72"/>
        </w:numPr>
        <w:shd w:val="clear" w:color="auto" w:fill="FFFFFF"/>
        <w:spacing w:before="0" w:after="0"/>
        <w:jc w:val="both"/>
      </w:pPr>
      <w:r>
        <w:rPr>
          <w:color w:val="0F1115"/>
        </w:rPr>
        <w:t>организацию муниципальных семинаров и мастер-классов (не реже одного раза в четверть);</w:t>
      </w:r>
    </w:p>
    <w:p w14:paraId="0F42AABD" w14:textId="77777777" w:rsidR="00654724" w:rsidRDefault="00C5519E">
      <w:pPr>
        <w:pStyle w:val="ds-markdown-paragraph"/>
        <w:numPr>
          <w:ilvl w:val="1"/>
          <w:numId w:val="72"/>
        </w:numPr>
        <w:shd w:val="clear" w:color="auto" w:fill="FFFFFF"/>
        <w:spacing w:before="0" w:after="0"/>
        <w:jc w:val="both"/>
      </w:pPr>
      <w:r>
        <w:rPr>
          <w:color w:val="0F1115"/>
        </w:rPr>
        <w:t>контроль за участием учителей в региональных мероприятиях и курсах повышения квалификации;</w:t>
      </w:r>
    </w:p>
    <w:p w14:paraId="0B9CC358" w14:textId="77777777" w:rsidR="00654724" w:rsidRDefault="00C5519E">
      <w:pPr>
        <w:pStyle w:val="ds-markdown-paragraph"/>
        <w:numPr>
          <w:ilvl w:val="1"/>
          <w:numId w:val="72"/>
        </w:numPr>
        <w:shd w:val="clear" w:color="auto" w:fill="FFFFFF"/>
        <w:spacing w:before="0" w:after="0"/>
        <w:jc w:val="both"/>
      </w:pPr>
      <w:r>
        <w:rPr>
          <w:color w:val="0F1115"/>
        </w:rPr>
        <w:t>систему мер по привлечению и закреплению молодых учителей.</w:t>
      </w:r>
    </w:p>
    <w:p w14:paraId="17FEC0AB" w14:textId="77777777" w:rsidR="00654724" w:rsidRDefault="00C5519E">
      <w:pPr>
        <w:pStyle w:val="4"/>
        <w:shd w:val="clear" w:color="auto" w:fill="FFFFFF"/>
        <w:spacing w:before="0"/>
        <w:jc w:val="both"/>
      </w:pPr>
      <w:r>
        <w:rPr>
          <w:rFonts w:ascii="Times New Roman" w:hAnsi="Times New Roman" w:cs="Times New Roman"/>
          <w:color w:val="0F1115"/>
        </w:rPr>
        <w:t>II. Методическая поддержка школ и учителей</w:t>
      </w:r>
    </w:p>
    <w:p w14:paraId="23320E5B" w14:textId="77777777" w:rsidR="00654724" w:rsidRDefault="00C5519E">
      <w:pPr>
        <w:pStyle w:val="ds-markdown-paragraph"/>
        <w:numPr>
          <w:ilvl w:val="0"/>
          <w:numId w:val="67"/>
        </w:numPr>
        <w:shd w:val="clear" w:color="auto" w:fill="FFFFFF"/>
        <w:spacing w:before="0" w:after="0"/>
        <w:jc w:val="both"/>
      </w:pPr>
      <w:r>
        <w:rPr>
          <w:rStyle w:val="14"/>
          <w:color w:val="0F1115"/>
        </w:rPr>
        <w:t xml:space="preserve">Организовать системную работу муниципальных методических объединений </w:t>
      </w:r>
      <w:r>
        <w:rPr>
          <w:color w:val="0F1115"/>
        </w:rPr>
        <w:t>учителей русского языка по темам, вытекающим из анализа результатов ЕГЭ:</w:t>
      </w:r>
    </w:p>
    <w:p w14:paraId="525D6F4E" w14:textId="77777777" w:rsidR="00654724" w:rsidRDefault="00C5519E">
      <w:pPr>
        <w:pStyle w:val="ds-markdown-paragraph"/>
        <w:numPr>
          <w:ilvl w:val="1"/>
          <w:numId w:val="73"/>
        </w:numPr>
        <w:shd w:val="clear" w:color="auto" w:fill="FFFFFF"/>
        <w:spacing w:before="0" w:after="0"/>
        <w:jc w:val="both"/>
      </w:pPr>
      <w:r>
        <w:rPr>
          <w:color w:val="0F1115"/>
        </w:rPr>
        <w:t>«Анализ результатов ЕГЭ по русскому языку в муниципалитете: проблемы и пути решения»;</w:t>
      </w:r>
    </w:p>
    <w:p w14:paraId="6583F0A8" w14:textId="77777777" w:rsidR="00654724" w:rsidRDefault="00C5519E">
      <w:pPr>
        <w:pStyle w:val="ds-markdown-paragraph"/>
        <w:numPr>
          <w:ilvl w:val="1"/>
          <w:numId w:val="73"/>
        </w:numPr>
        <w:shd w:val="clear" w:color="auto" w:fill="FFFFFF"/>
        <w:spacing w:before="0" w:after="0"/>
        <w:jc w:val="both"/>
      </w:pPr>
      <w:r>
        <w:rPr>
          <w:color w:val="0F1115"/>
        </w:rPr>
        <w:t>«Эффективные практики работы с учащимися с разным уровнем подготовки (дифференцированный подход)»;</w:t>
      </w:r>
    </w:p>
    <w:p w14:paraId="11B43766" w14:textId="77777777" w:rsidR="00654724" w:rsidRDefault="00C5519E">
      <w:pPr>
        <w:pStyle w:val="ds-markdown-paragraph"/>
        <w:numPr>
          <w:ilvl w:val="1"/>
          <w:numId w:val="73"/>
        </w:numPr>
        <w:shd w:val="clear" w:color="auto" w:fill="FFFFFF"/>
        <w:spacing w:before="0" w:after="0"/>
        <w:jc w:val="both"/>
      </w:pPr>
      <w:r>
        <w:rPr>
          <w:color w:val="0F1115"/>
        </w:rPr>
        <w:lastRenderedPageBreak/>
        <w:t>«Методика обучения сочинению-рассуждению (задание 27) и работы с текстом»;</w:t>
      </w:r>
    </w:p>
    <w:p w14:paraId="49BDF9C7" w14:textId="77777777" w:rsidR="00654724" w:rsidRDefault="00C5519E">
      <w:pPr>
        <w:pStyle w:val="ds-markdown-paragraph"/>
        <w:numPr>
          <w:ilvl w:val="1"/>
          <w:numId w:val="73"/>
        </w:numPr>
        <w:shd w:val="clear" w:color="auto" w:fill="FFFFFF"/>
        <w:spacing w:before="0" w:after="0"/>
        <w:jc w:val="both"/>
      </w:pPr>
      <w:r>
        <w:rPr>
          <w:color w:val="0F1115"/>
        </w:rPr>
        <w:t>«Формирование орфографической и пунктуационной зоркости на уроках русского языка».</w:t>
      </w:r>
    </w:p>
    <w:p w14:paraId="18242A33" w14:textId="77777777" w:rsidR="00654724" w:rsidRDefault="00C5519E">
      <w:pPr>
        <w:pStyle w:val="ds-markdown-paragraph"/>
        <w:numPr>
          <w:ilvl w:val="0"/>
          <w:numId w:val="67"/>
        </w:numPr>
        <w:shd w:val="clear" w:color="auto" w:fill="FFFFFF"/>
        <w:spacing w:before="0" w:after="0"/>
        <w:jc w:val="both"/>
      </w:pPr>
      <w:r>
        <w:rPr>
          <w:rStyle w:val="14"/>
          <w:color w:val="0F1115"/>
        </w:rPr>
        <w:t xml:space="preserve">Обеспечить участие учителей русского языка </w:t>
      </w:r>
      <w:r>
        <w:rPr>
          <w:color w:val="0F1115"/>
        </w:rPr>
        <w:t>в региональных семинарах, вебинарах и интенсивах (контроль подключения к «Единому методическому дню учителя» и другим мероприятиям ИРО).</w:t>
      </w:r>
    </w:p>
    <w:p w14:paraId="3E73B760" w14:textId="77777777" w:rsidR="00654724" w:rsidRDefault="00C5519E">
      <w:pPr>
        <w:pStyle w:val="ds-markdown-paragraph"/>
        <w:numPr>
          <w:ilvl w:val="0"/>
          <w:numId w:val="67"/>
        </w:numPr>
        <w:shd w:val="clear" w:color="auto" w:fill="FFFFFF"/>
        <w:spacing w:before="0" w:after="0"/>
        <w:jc w:val="both"/>
      </w:pPr>
      <w:r>
        <w:rPr>
          <w:rStyle w:val="14"/>
          <w:color w:val="0F1115"/>
        </w:rPr>
        <w:t xml:space="preserve">Организовать стажировки </w:t>
      </w:r>
      <w:r>
        <w:rPr>
          <w:color w:val="0F1115"/>
        </w:rPr>
        <w:t>для учителей из школ с низкими результатами на базе школ-лидеров муниципалитета или края (с посещением уроков, мастер-классов и совместным планированием).</w:t>
      </w:r>
    </w:p>
    <w:p w14:paraId="784EB756" w14:textId="77777777" w:rsidR="00654724" w:rsidRDefault="00C5519E">
      <w:pPr>
        <w:pStyle w:val="4"/>
        <w:shd w:val="clear" w:color="auto" w:fill="FFFFFF"/>
        <w:spacing w:before="0"/>
        <w:jc w:val="both"/>
      </w:pPr>
      <w:r>
        <w:rPr>
          <w:rFonts w:ascii="Times New Roman" w:hAnsi="Times New Roman" w:cs="Times New Roman"/>
          <w:color w:val="0F1115"/>
        </w:rPr>
        <w:t>III. Работа с образовательными организациями</w:t>
      </w:r>
    </w:p>
    <w:p w14:paraId="7EDC59CC" w14:textId="77777777" w:rsidR="00654724" w:rsidRDefault="00C5519E">
      <w:pPr>
        <w:pStyle w:val="ds-markdown-paragraph"/>
        <w:numPr>
          <w:ilvl w:val="0"/>
          <w:numId w:val="68"/>
        </w:numPr>
        <w:shd w:val="clear" w:color="auto" w:fill="FFFFFF"/>
        <w:spacing w:before="0" w:after="0"/>
        <w:jc w:val="both"/>
      </w:pPr>
      <w:r>
        <w:rPr>
          <w:rStyle w:val="14"/>
          <w:color w:val="0F1115"/>
        </w:rPr>
        <w:t xml:space="preserve">Организовать сетевое взаимодействие </w:t>
      </w:r>
      <w:r>
        <w:rPr>
          <w:color w:val="0F1115"/>
        </w:rPr>
        <w:t>между школами с высокими и низкими результатами (шефство, наставничество, совместные методические мероприятия, обмен опытом).</w:t>
      </w:r>
    </w:p>
    <w:p w14:paraId="666DD52D" w14:textId="77777777" w:rsidR="00654724" w:rsidRDefault="00C5519E">
      <w:pPr>
        <w:pStyle w:val="ds-markdown-paragraph"/>
        <w:numPr>
          <w:ilvl w:val="0"/>
          <w:numId w:val="68"/>
        </w:numPr>
        <w:shd w:val="clear" w:color="auto" w:fill="FFFFFF"/>
        <w:spacing w:before="0" w:after="0"/>
        <w:jc w:val="both"/>
      </w:pPr>
      <w:r>
        <w:rPr>
          <w:rStyle w:val="14"/>
          <w:color w:val="0F1115"/>
        </w:rPr>
        <w:t xml:space="preserve">Внедрить систему внутреннего мониторинга </w:t>
      </w:r>
      <w:r>
        <w:rPr>
          <w:color w:val="0F1115"/>
        </w:rPr>
        <w:t>качества филологического образования на уровне муниципалитета (диагностические работы по русскому языку в 5–11 классах, анализ ВПР, пробных ЕГЭ, промежуточных аттестаций).</w:t>
      </w:r>
    </w:p>
    <w:p w14:paraId="1E98191C" w14:textId="77777777" w:rsidR="00654724" w:rsidRDefault="00C5519E">
      <w:pPr>
        <w:pStyle w:val="ds-markdown-paragraph"/>
        <w:numPr>
          <w:ilvl w:val="0"/>
          <w:numId w:val="68"/>
        </w:numPr>
        <w:shd w:val="clear" w:color="auto" w:fill="FFFFFF"/>
        <w:spacing w:before="0" w:after="0"/>
        <w:jc w:val="both"/>
      </w:pPr>
      <w:r>
        <w:rPr>
          <w:rStyle w:val="14"/>
          <w:color w:val="0F1115"/>
        </w:rPr>
        <w:t xml:space="preserve">Обеспечить контроль </w:t>
      </w:r>
      <w:r>
        <w:rPr>
          <w:color w:val="0F1115"/>
        </w:rPr>
        <w:t>за выполнением школьных планов мероприятий по повышению качества образования по русскому языку (включить в повестку заседаний коллегий МОУО).</w:t>
      </w:r>
    </w:p>
    <w:p w14:paraId="4C080104" w14:textId="77777777" w:rsidR="00654724" w:rsidRDefault="00C5519E">
      <w:pPr>
        <w:pStyle w:val="4"/>
        <w:shd w:val="clear" w:color="auto" w:fill="FFFFFF"/>
        <w:spacing w:before="0"/>
        <w:jc w:val="both"/>
      </w:pPr>
      <w:r>
        <w:rPr>
          <w:rFonts w:ascii="Times New Roman" w:hAnsi="Times New Roman" w:cs="Times New Roman"/>
          <w:color w:val="0F1115"/>
        </w:rPr>
        <w:t>IV. Профориентационная работа</w:t>
      </w:r>
    </w:p>
    <w:p w14:paraId="6A1BD8FB" w14:textId="77777777" w:rsidR="00654724" w:rsidRDefault="00C5519E">
      <w:pPr>
        <w:pStyle w:val="ds-markdown-paragraph"/>
        <w:numPr>
          <w:ilvl w:val="0"/>
          <w:numId w:val="69"/>
        </w:numPr>
        <w:shd w:val="clear" w:color="auto" w:fill="FFFFFF"/>
        <w:spacing w:before="0" w:after="0"/>
        <w:jc w:val="both"/>
      </w:pPr>
      <w:r>
        <w:rPr>
          <w:rStyle w:val="14"/>
          <w:color w:val="0F1115"/>
        </w:rPr>
        <w:t xml:space="preserve">Организовать профориентационные мероприятия </w:t>
      </w:r>
      <w:r>
        <w:rPr>
          <w:color w:val="0F1115"/>
        </w:rPr>
        <w:t>для учащихся основной школы по популяризации филологических и гуманитарных специальностей (экскурсии в вузы, встречи с преподавателями филологических факультетов, редакторами, журналистами, литераторами).</w:t>
      </w:r>
    </w:p>
    <w:p w14:paraId="49600FEA" w14:textId="77777777" w:rsidR="00654724" w:rsidRDefault="00C5519E">
      <w:pPr>
        <w:pStyle w:val="ds-markdown-paragraph"/>
        <w:numPr>
          <w:ilvl w:val="0"/>
          <w:numId w:val="69"/>
        </w:numPr>
        <w:shd w:val="clear" w:color="auto" w:fill="FFFFFF"/>
        <w:spacing w:before="0" w:after="0"/>
        <w:jc w:val="both"/>
      </w:pPr>
      <w:r>
        <w:rPr>
          <w:rStyle w:val="14"/>
          <w:color w:val="0F1115"/>
        </w:rPr>
        <w:t xml:space="preserve">Содействовать созданию профильных классов гуманитарной направленности </w:t>
      </w:r>
      <w:r>
        <w:rPr>
          <w:color w:val="0F1115"/>
        </w:rPr>
        <w:t>(филологических, лингвистических, журналистских) в школах муниципалитета.</w:t>
      </w:r>
    </w:p>
    <w:p w14:paraId="054F7215" w14:textId="77777777" w:rsidR="00654724" w:rsidRDefault="00C5519E">
      <w:pPr>
        <w:pStyle w:val="ds-markdown-paragraph"/>
        <w:numPr>
          <w:ilvl w:val="0"/>
          <w:numId w:val="69"/>
        </w:numPr>
        <w:shd w:val="clear" w:color="auto" w:fill="FFFFFF"/>
        <w:spacing w:before="0" w:after="0"/>
        <w:jc w:val="both"/>
      </w:pPr>
      <w:r>
        <w:rPr>
          <w:rStyle w:val="14"/>
          <w:color w:val="0F1115"/>
        </w:rPr>
        <w:t xml:space="preserve">Использовать ресурсы центров гуманитарного образования </w:t>
      </w:r>
      <w:r>
        <w:rPr>
          <w:color w:val="0F1115"/>
        </w:rPr>
        <w:t>(библиотеки, музеи, медиацентры) для проведения практических занятий по развитию речи и литературному творчеству.</w:t>
      </w:r>
    </w:p>
    <w:p w14:paraId="53D83C96" w14:textId="77777777" w:rsidR="00654724" w:rsidRDefault="00654724">
      <w:pPr>
        <w:shd w:val="clear" w:color="auto" w:fill="FFFFFF"/>
        <w:jc w:val="both"/>
        <w:rPr>
          <w:color w:val="0F1115"/>
        </w:rPr>
      </w:pPr>
    </w:p>
    <w:p w14:paraId="29991FBC" w14:textId="77777777" w:rsidR="00654724" w:rsidRDefault="00C5519E">
      <w:pPr>
        <w:pStyle w:val="3"/>
        <w:shd w:val="clear" w:color="auto" w:fill="FFFFFF"/>
        <w:spacing w:before="0"/>
        <w:jc w:val="both"/>
      </w:pPr>
      <w:r>
        <w:rPr>
          <w:rFonts w:ascii="Times New Roman" w:hAnsi="Times New Roman" w:cs="Times New Roman"/>
          <w:color w:val="0F1115"/>
          <w:sz w:val="24"/>
        </w:rPr>
        <w:t>Рекомендации по укреплению межпредметных связей</w:t>
      </w:r>
    </w:p>
    <w:p w14:paraId="72632F95" w14:textId="77777777" w:rsidR="00654724" w:rsidRDefault="00C5519E">
      <w:pPr>
        <w:pStyle w:val="ds-markdown-paragraph"/>
        <w:shd w:val="clear" w:color="auto" w:fill="FFFFFF"/>
        <w:spacing w:before="0" w:after="0"/>
        <w:jc w:val="both"/>
      </w:pPr>
      <w:r>
        <w:rPr>
          <w:color w:val="0F1115"/>
        </w:rPr>
        <w:t>Анализ результатов ЕГЭ показал, что одной из причин низких результатов является недостаточная сформированность у учащихся метапредметных умений и неумение применять знания из разных дисциплин. Для решения этой проблемы необходимо:</w:t>
      </w:r>
    </w:p>
    <w:p w14:paraId="6225617C" w14:textId="77777777" w:rsidR="00654724" w:rsidRDefault="00C5519E">
      <w:pPr>
        <w:pStyle w:val="4"/>
        <w:shd w:val="clear" w:color="auto" w:fill="FFFFFF"/>
        <w:spacing w:before="0"/>
        <w:jc w:val="both"/>
      </w:pPr>
      <w:r>
        <w:rPr>
          <w:rFonts w:ascii="Times New Roman" w:hAnsi="Times New Roman" w:cs="Times New Roman"/>
          <w:color w:val="0F1115"/>
        </w:rPr>
        <w:t>I. На уровне образовательной организации:</w:t>
      </w:r>
    </w:p>
    <w:p w14:paraId="4F19C3B6" w14:textId="77777777" w:rsidR="00654724" w:rsidRDefault="00C5519E">
      <w:pPr>
        <w:pStyle w:val="ds-markdown-paragraph"/>
        <w:numPr>
          <w:ilvl w:val="0"/>
          <w:numId w:val="70"/>
        </w:numPr>
        <w:shd w:val="clear" w:color="auto" w:fill="FFFFFF"/>
        <w:spacing w:before="0" w:after="0"/>
        <w:jc w:val="both"/>
      </w:pPr>
      <w:r>
        <w:rPr>
          <w:rStyle w:val="14"/>
          <w:color w:val="0F1115"/>
        </w:rPr>
        <w:t xml:space="preserve">Проводить совместные заседания ШМО </w:t>
      </w:r>
      <w:r>
        <w:rPr>
          <w:color w:val="0F1115"/>
        </w:rPr>
        <w:t>учителей русского языка, литературы, истории, обществознания, иностранных языков для выработки единых подходов к формированию читательской, языковой и коммуникативной грамотности.</w:t>
      </w:r>
    </w:p>
    <w:p w14:paraId="2A760C03" w14:textId="77777777" w:rsidR="00654724" w:rsidRDefault="00C5519E">
      <w:pPr>
        <w:pStyle w:val="ds-markdown-paragraph"/>
        <w:numPr>
          <w:ilvl w:val="0"/>
          <w:numId w:val="70"/>
        </w:numPr>
        <w:shd w:val="clear" w:color="auto" w:fill="FFFFFF"/>
        <w:spacing w:before="0" w:after="0"/>
        <w:jc w:val="both"/>
      </w:pPr>
      <w:r>
        <w:rPr>
          <w:rStyle w:val="14"/>
          <w:color w:val="0F1115"/>
        </w:rPr>
        <w:t xml:space="preserve">Разработать и реализовать интегративные учебные модули </w:t>
      </w:r>
      <w:r>
        <w:rPr>
          <w:color w:val="0F1115"/>
        </w:rPr>
        <w:t>(например, «Язык и общество» – русский язык + обществознание, «Слово и образ» – литература + МХК, «Риторика и логика» – русский язык + математика).</w:t>
      </w:r>
    </w:p>
    <w:p w14:paraId="0DB7A257" w14:textId="77777777" w:rsidR="00654724" w:rsidRDefault="00C5519E">
      <w:pPr>
        <w:pStyle w:val="ds-markdown-paragraph"/>
        <w:numPr>
          <w:ilvl w:val="0"/>
          <w:numId w:val="70"/>
        </w:numPr>
        <w:shd w:val="clear" w:color="auto" w:fill="FFFFFF"/>
        <w:spacing w:before="0" w:after="0"/>
        <w:jc w:val="both"/>
      </w:pPr>
      <w:r>
        <w:rPr>
          <w:rStyle w:val="14"/>
          <w:color w:val="0F1115"/>
        </w:rPr>
        <w:t xml:space="preserve">Использовать межпредметные задачи на уроках русского языка </w:t>
      </w:r>
      <w:r>
        <w:rPr>
          <w:color w:val="0F1115"/>
        </w:rPr>
        <w:t>(например, анализ текстов исторических документов, работа с публицистическими текстами, лингвистический анализ поэтических произведений, элементы математической статистики при анализе частотности языковых единиц).</w:t>
      </w:r>
    </w:p>
    <w:p w14:paraId="58DB8F83" w14:textId="77777777" w:rsidR="00654724" w:rsidRDefault="00C5519E">
      <w:pPr>
        <w:pStyle w:val="4"/>
        <w:shd w:val="clear" w:color="auto" w:fill="FFFFFF"/>
        <w:spacing w:before="0"/>
        <w:jc w:val="both"/>
      </w:pPr>
      <w:r>
        <w:rPr>
          <w:rFonts w:ascii="Times New Roman" w:hAnsi="Times New Roman" w:cs="Times New Roman"/>
          <w:color w:val="0F1115"/>
        </w:rPr>
        <w:t>II. На муниципальном и региональном уровне:</w:t>
      </w:r>
    </w:p>
    <w:p w14:paraId="7A1D7F5C" w14:textId="77777777" w:rsidR="00654724" w:rsidRDefault="00C5519E">
      <w:pPr>
        <w:pStyle w:val="ds-markdown-paragraph"/>
        <w:numPr>
          <w:ilvl w:val="0"/>
          <w:numId w:val="71"/>
        </w:numPr>
        <w:shd w:val="clear" w:color="auto" w:fill="FFFFFF"/>
        <w:spacing w:before="0" w:after="0"/>
        <w:jc w:val="both"/>
      </w:pPr>
      <w:r>
        <w:rPr>
          <w:rStyle w:val="14"/>
          <w:color w:val="0F1115"/>
        </w:rPr>
        <w:t xml:space="preserve">Организовать конкурсы и олимпиады с межпредметным содержанием </w:t>
      </w:r>
      <w:r>
        <w:rPr>
          <w:color w:val="0F1115"/>
        </w:rPr>
        <w:t>(например, олимпиады по лингвистике, литературные конкурсы с элементами истории, турниры по риторике и ораторскому искусству).</w:t>
      </w:r>
    </w:p>
    <w:p w14:paraId="58ABE667" w14:textId="77777777" w:rsidR="00654724" w:rsidRDefault="00C5519E">
      <w:pPr>
        <w:pStyle w:val="ds-markdown-paragraph"/>
        <w:numPr>
          <w:ilvl w:val="0"/>
          <w:numId w:val="71"/>
        </w:numPr>
        <w:shd w:val="clear" w:color="auto" w:fill="FFFFFF"/>
        <w:spacing w:before="0" w:after="0"/>
        <w:jc w:val="both"/>
      </w:pPr>
      <w:r>
        <w:rPr>
          <w:rStyle w:val="14"/>
          <w:color w:val="0F1115"/>
        </w:rPr>
        <w:t xml:space="preserve">Проводить семинары по формированию функциональной грамотности </w:t>
      </w:r>
      <w:r>
        <w:rPr>
          <w:color w:val="0F1115"/>
        </w:rPr>
        <w:t>для учителей разных предметов (с акцентом на смысловое чтение, работу с информацией и аргументацию).</w:t>
      </w:r>
    </w:p>
    <w:p w14:paraId="55B2F288" w14:textId="77777777" w:rsidR="00654724" w:rsidRDefault="00C5519E">
      <w:pPr>
        <w:pStyle w:val="ds-markdown-paragraph"/>
        <w:numPr>
          <w:ilvl w:val="0"/>
          <w:numId w:val="71"/>
        </w:numPr>
        <w:shd w:val="clear" w:color="auto" w:fill="FFFFFF"/>
        <w:spacing w:before="0" w:after="0"/>
        <w:jc w:val="both"/>
      </w:pPr>
      <w:r>
        <w:rPr>
          <w:rStyle w:val="14"/>
          <w:color w:val="0F1115"/>
        </w:rPr>
        <w:lastRenderedPageBreak/>
        <w:t xml:space="preserve">Разработать методические рекомендации </w:t>
      </w:r>
      <w:r>
        <w:rPr>
          <w:color w:val="0F1115"/>
        </w:rPr>
        <w:t>по реализации межпредметных связей в урочной и внеурочной деятельности по русскому языку.</w:t>
      </w:r>
    </w:p>
    <w:p w14:paraId="4D0F2193" w14:textId="77777777" w:rsidR="00654724" w:rsidRDefault="00654724">
      <w:pPr>
        <w:shd w:val="clear" w:color="auto" w:fill="FFFFFF"/>
        <w:jc w:val="both"/>
        <w:rPr>
          <w:color w:val="0F1115"/>
        </w:rPr>
      </w:pPr>
    </w:p>
    <w:p w14:paraId="5887D9E5" w14:textId="77777777" w:rsidR="00654724" w:rsidRDefault="00C5519E">
      <w:pPr>
        <w:pStyle w:val="3"/>
        <w:shd w:val="clear" w:color="auto" w:fill="FFFFFF"/>
        <w:spacing w:before="0"/>
        <w:jc w:val="both"/>
      </w:pPr>
      <w:r>
        <w:rPr>
          <w:rFonts w:ascii="Times New Roman" w:hAnsi="Times New Roman" w:cs="Times New Roman"/>
          <w:color w:val="0F1115"/>
          <w:sz w:val="24"/>
        </w:rPr>
        <w:t>Рекомендации по работе с родителями и общественностью</w:t>
      </w:r>
    </w:p>
    <w:p w14:paraId="6EBF09B2" w14:textId="77777777" w:rsidR="00654724" w:rsidRDefault="00C5519E">
      <w:pPr>
        <w:pStyle w:val="ds-markdown-paragraph"/>
        <w:shd w:val="clear" w:color="auto" w:fill="FFFFFF"/>
        <w:spacing w:before="0" w:after="0"/>
        <w:jc w:val="both"/>
      </w:pPr>
      <w:r>
        <w:rPr>
          <w:color w:val="0F1115"/>
        </w:rPr>
        <w:t>Низкая учебная мотивация части учащихся, особенно в школах с низкими результатами, является одной из причин неуспешности на экзамене. Для повышения мотивации и вовлечённости родителей необходимо:</w:t>
      </w:r>
    </w:p>
    <w:p w14:paraId="31E3D3E5" w14:textId="77777777" w:rsidR="00654724" w:rsidRDefault="00C5519E">
      <w:pPr>
        <w:pStyle w:val="ds-markdown-paragraph"/>
        <w:numPr>
          <w:ilvl w:val="0"/>
          <w:numId w:val="74"/>
        </w:numPr>
        <w:shd w:val="clear" w:color="auto" w:fill="FFFFFF"/>
        <w:spacing w:before="0" w:after="0"/>
        <w:jc w:val="both"/>
      </w:pPr>
      <w:r>
        <w:rPr>
          <w:rStyle w:val="14"/>
          <w:color w:val="0F1115"/>
        </w:rPr>
        <w:t xml:space="preserve">Проводить родительские собрания </w:t>
      </w:r>
      <w:r>
        <w:rPr>
          <w:color w:val="0F1115"/>
        </w:rPr>
        <w:t>по вопросам выбора предметов для сдачи ЕГЭ и организации подготовки, разъясняя специфику экзамена по русскому языку и перспективы профессионального развития (педагогика, журналистика, юриспруденция, лингвистика, издательское дело).</w:t>
      </w:r>
    </w:p>
    <w:p w14:paraId="0C44D721" w14:textId="77777777" w:rsidR="00654724" w:rsidRDefault="00C5519E">
      <w:pPr>
        <w:pStyle w:val="ds-markdown-paragraph"/>
        <w:numPr>
          <w:ilvl w:val="0"/>
          <w:numId w:val="74"/>
        </w:numPr>
        <w:shd w:val="clear" w:color="auto" w:fill="FFFFFF"/>
        <w:spacing w:before="0" w:after="0"/>
        <w:jc w:val="both"/>
      </w:pPr>
      <w:r>
        <w:rPr>
          <w:rStyle w:val="14"/>
          <w:color w:val="0F1115"/>
        </w:rPr>
        <w:t xml:space="preserve">Организовать информационные кампании </w:t>
      </w:r>
      <w:r>
        <w:rPr>
          <w:color w:val="0F1115"/>
        </w:rPr>
        <w:t>по популяризации русского языка и филологических профессий (публикации в СМИ, социальных сетях, школьных сайтах, создание видеороликов с успешными выпускниками).</w:t>
      </w:r>
    </w:p>
    <w:p w14:paraId="47FDC5C9" w14:textId="77777777" w:rsidR="00654724" w:rsidRDefault="00C5519E">
      <w:pPr>
        <w:pStyle w:val="ds-markdown-paragraph"/>
        <w:numPr>
          <w:ilvl w:val="0"/>
          <w:numId w:val="74"/>
        </w:numPr>
        <w:shd w:val="clear" w:color="auto" w:fill="FFFFFF"/>
        <w:spacing w:before="0" w:after="0"/>
        <w:jc w:val="both"/>
      </w:pPr>
      <w:r>
        <w:rPr>
          <w:rStyle w:val="14"/>
          <w:color w:val="0F1115"/>
        </w:rPr>
        <w:t xml:space="preserve">Привлекать родителей к участию в профориентационных мероприятиях </w:t>
      </w:r>
      <w:r>
        <w:rPr>
          <w:color w:val="0F1115"/>
        </w:rPr>
        <w:t>(экскурсии на предприятия, где востребованы филологические навыки – СМИ, издательства, PR-агентства, библиотеки, встречи с представителями творческих профессий).</w:t>
      </w:r>
    </w:p>
    <w:p w14:paraId="6D997DB8" w14:textId="77777777" w:rsidR="00654724" w:rsidRDefault="00C5519E">
      <w:pPr>
        <w:pStyle w:val="ds-markdown-paragraph"/>
        <w:numPr>
          <w:ilvl w:val="0"/>
          <w:numId w:val="74"/>
        </w:numPr>
        <w:shd w:val="clear" w:color="auto" w:fill="FFFFFF"/>
        <w:spacing w:before="0" w:after="0"/>
        <w:jc w:val="both"/>
      </w:pPr>
      <w:r>
        <w:rPr>
          <w:rStyle w:val="14"/>
          <w:color w:val="0F1115"/>
        </w:rPr>
        <w:t xml:space="preserve">Использовать ресурсы «Забайкальской малой академии наук» </w:t>
      </w:r>
      <w:r>
        <w:rPr>
          <w:color w:val="0F1115"/>
        </w:rPr>
        <w:t>и других проектов для вовлечения учащихся и их родителей в исследовательскую и проектную деятельность по русскому языку и литературе (лингвистические исследования, литературные конкурсы, создание школьных медиа).</w:t>
      </w:r>
    </w:p>
    <w:p w14:paraId="3478E38C" w14:textId="77777777" w:rsidR="00654724" w:rsidRDefault="00654724">
      <w:pPr>
        <w:shd w:val="clear" w:color="auto" w:fill="FFFFFF"/>
        <w:jc w:val="both"/>
        <w:rPr>
          <w:color w:val="0F1115"/>
        </w:rPr>
      </w:pPr>
    </w:p>
    <w:p w14:paraId="1CBE3453" w14:textId="77777777" w:rsidR="00654724" w:rsidRDefault="00C5519E">
      <w:pPr>
        <w:pStyle w:val="3"/>
        <w:shd w:val="clear" w:color="auto" w:fill="FFFFFF"/>
        <w:spacing w:before="0"/>
        <w:jc w:val="both"/>
      </w:pPr>
      <w:r>
        <w:rPr>
          <w:rFonts w:ascii="Times New Roman" w:hAnsi="Times New Roman" w:cs="Times New Roman"/>
          <w:color w:val="0F1115"/>
          <w:sz w:val="24"/>
        </w:rPr>
        <w:t>Рекомендации по использованию цифровых образовательных ресурсов</w:t>
      </w:r>
    </w:p>
    <w:p w14:paraId="47EA0C0C" w14:textId="77777777" w:rsidR="00654724" w:rsidRDefault="00C5519E">
      <w:pPr>
        <w:pStyle w:val="ds-markdown-paragraph"/>
        <w:shd w:val="clear" w:color="auto" w:fill="FFFFFF"/>
        <w:spacing w:before="0" w:after="0"/>
        <w:jc w:val="both"/>
      </w:pPr>
      <w:r>
        <w:rPr>
          <w:color w:val="0F1115"/>
        </w:rPr>
        <w:t>Современные цифровые ресурсы предоставляют широкие возможности для повышения качества филологического образования, особенно в отдалённых территориях.</w:t>
      </w:r>
    </w:p>
    <w:p w14:paraId="78DD1587" w14:textId="77777777" w:rsidR="00654724" w:rsidRDefault="00C5519E">
      <w:pPr>
        <w:pStyle w:val="ds-markdown-paragraph"/>
        <w:numPr>
          <w:ilvl w:val="0"/>
          <w:numId w:val="75"/>
        </w:numPr>
        <w:shd w:val="clear" w:color="auto" w:fill="FFFFFF"/>
        <w:spacing w:before="0" w:after="0"/>
        <w:jc w:val="both"/>
      </w:pPr>
      <w:r>
        <w:rPr>
          <w:rStyle w:val="14"/>
          <w:color w:val="0F1115"/>
        </w:rPr>
        <w:t xml:space="preserve">Рекомендовать образовательным организациям </w:t>
      </w:r>
      <w:r>
        <w:rPr>
          <w:color w:val="0F1115"/>
        </w:rPr>
        <w:t>использование ФГИС «Моя школа», Российской электронной школы, интерактивных тренажёров по орфографии и пунктуации, платформ для проведения онлайн-диктантов и анализа текстов.</w:t>
      </w:r>
    </w:p>
    <w:p w14:paraId="548FCED5" w14:textId="77777777" w:rsidR="00654724" w:rsidRDefault="00C5519E">
      <w:pPr>
        <w:pStyle w:val="ds-markdown-paragraph"/>
        <w:numPr>
          <w:ilvl w:val="0"/>
          <w:numId w:val="75"/>
        </w:numPr>
        <w:shd w:val="clear" w:color="auto" w:fill="FFFFFF"/>
        <w:spacing w:before="0" w:after="0"/>
        <w:jc w:val="both"/>
      </w:pPr>
      <w:r>
        <w:rPr>
          <w:rStyle w:val="14"/>
          <w:color w:val="0F1115"/>
        </w:rPr>
        <w:t xml:space="preserve">Организовать обучение учителей </w:t>
      </w:r>
      <w:r>
        <w:rPr>
          <w:color w:val="0F1115"/>
        </w:rPr>
        <w:t>работе с цифровыми образовательными ресурсами (в рамках повышения квалификации, мастер-классов).</w:t>
      </w:r>
    </w:p>
    <w:p w14:paraId="2BFEA5B6" w14:textId="77777777" w:rsidR="00654724" w:rsidRDefault="00C5519E">
      <w:pPr>
        <w:pStyle w:val="ds-markdown-paragraph"/>
        <w:numPr>
          <w:ilvl w:val="0"/>
          <w:numId w:val="75"/>
        </w:numPr>
        <w:shd w:val="clear" w:color="auto" w:fill="FFFFFF"/>
        <w:spacing w:before="0" w:after="0"/>
        <w:jc w:val="both"/>
      </w:pPr>
      <w:r>
        <w:rPr>
          <w:rStyle w:val="14"/>
          <w:color w:val="0F1115"/>
        </w:rPr>
        <w:t>Создать региональный каталог цифровых образовательных ресурсов по русскому языку</w:t>
      </w:r>
      <w:r>
        <w:rPr>
          <w:color w:val="0F1115"/>
        </w:rPr>
        <w:t>, включающий проверенные материалы для подготовки к ЕГЭ (открытые банки заданий, видеоуроки, вебинары, тесты).</w:t>
      </w:r>
    </w:p>
    <w:p w14:paraId="6327F2E8" w14:textId="77777777" w:rsidR="00654724" w:rsidRDefault="00C5519E">
      <w:pPr>
        <w:pStyle w:val="ds-markdown-paragraph"/>
        <w:numPr>
          <w:ilvl w:val="0"/>
          <w:numId w:val="75"/>
        </w:numPr>
        <w:shd w:val="clear" w:color="auto" w:fill="FFFFFF"/>
        <w:spacing w:before="0" w:after="0"/>
        <w:jc w:val="both"/>
      </w:pPr>
      <w:r>
        <w:rPr>
          <w:rStyle w:val="14"/>
          <w:color w:val="0F1115"/>
        </w:rPr>
        <w:t xml:space="preserve">Использовать платформу «Цифровой помощник» </w:t>
      </w:r>
      <w:r>
        <w:rPr>
          <w:color w:val="0F1115"/>
        </w:rPr>
        <w:t>для проведения диагностических работ и выявления индивидуальных дефицитов учащихся (в том числе по орфографии, пунктуации, грамматике, работе с текстом).</w:t>
      </w:r>
    </w:p>
    <w:p w14:paraId="0E9EAC8A" w14:textId="77777777" w:rsidR="00654724" w:rsidRDefault="00C5519E">
      <w:pPr>
        <w:pStyle w:val="ds-markdown-paragraph"/>
        <w:numPr>
          <w:ilvl w:val="0"/>
          <w:numId w:val="75"/>
        </w:numPr>
        <w:shd w:val="clear" w:color="auto" w:fill="FFFFFF"/>
        <w:spacing w:before="0" w:after="0"/>
        <w:jc w:val="both"/>
      </w:pPr>
      <w:r>
        <w:rPr>
          <w:rStyle w:val="14"/>
          <w:color w:val="0F1115"/>
        </w:rPr>
        <w:t xml:space="preserve">Обеспечить доступ к онлайн-консультациям и вебинарам </w:t>
      </w:r>
      <w:r>
        <w:rPr>
          <w:color w:val="0F1115"/>
        </w:rPr>
        <w:t>для учащихся из отдалённых районов края (организация еженедельных онлайн-консультаций по подготовке к ЕГЭ).</w:t>
      </w:r>
    </w:p>
    <w:p w14:paraId="510ABA15" w14:textId="77777777" w:rsidR="003671A7" w:rsidRPr="003671A7" w:rsidRDefault="003671A7">
      <w:pPr>
        <w:pStyle w:val="3"/>
        <w:shd w:val="clear" w:color="auto" w:fill="FFFFFF"/>
        <w:spacing w:before="0"/>
        <w:jc w:val="both"/>
      </w:pPr>
    </w:p>
    <w:p w14:paraId="5E9A5713" w14:textId="339AB47C" w:rsidR="00654724" w:rsidRDefault="00C5519E">
      <w:pPr>
        <w:pStyle w:val="3"/>
        <w:shd w:val="clear" w:color="auto" w:fill="FFFFFF"/>
        <w:spacing w:before="0"/>
        <w:jc w:val="both"/>
      </w:pPr>
      <w:r>
        <w:rPr>
          <w:rFonts w:ascii="Times New Roman" w:hAnsi="Times New Roman" w:cs="Times New Roman"/>
          <w:color w:val="0F1115"/>
          <w:sz w:val="24"/>
        </w:rPr>
        <w:t>Рекомендации по организации сетевого взаимодействия</w:t>
      </w:r>
    </w:p>
    <w:p w14:paraId="620B5ED3" w14:textId="77777777" w:rsidR="00654724" w:rsidRDefault="00C5519E">
      <w:pPr>
        <w:pStyle w:val="ds-markdown-paragraph"/>
        <w:shd w:val="clear" w:color="auto" w:fill="FFFFFF"/>
        <w:spacing w:before="0" w:after="0"/>
        <w:jc w:val="both"/>
      </w:pPr>
      <w:r>
        <w:rPr>
          <w:color w:val="0F1115"/>
        </w:rPr>
        <w:t>Сетевое взаимодействие образовательных организаций позволяет эффективно использовать кадровые и материально-технические ресурсы, особенно в условиях кадрового дефицита.</w:t>
      </w:r>
    </w:p>
    <w:p w14:paraId="6941A635" w14:textId="77777777" w:rsidR="00654724" w:rsidRDefault="00C5519E">
      <w:pPr>
        <w:pStyle w:val="ds-markdown-paragraph"/>
        <w:numPr>
          <w:ilvl w:val="0"/>
          <w:numId w:val="76"/>
        </w:numPr>
        <w:shd w:val="clear" w:color="auto" w:fill="FFFFFF"/>
        <w:spacing w:before="0" w:after="0"/>
        <w:jc w:val="both"/>
      </w:pPr>
      <w:r>
        <w:rPr>
          <w:rStyle w:val="14"/>
          <w:color w:val="0F1115"/>
        </w:rPr>
        <w:t>Организовать сетевые методические объединения учителей русского языка</w:t>
      </w:r>
      <w:r>
        <w:rPr>
          <w:color w:val="0F1115"/>
        </w:rPr>
        <w:t> (в том числе дистанционные) для обмена опытом и взаимопомощи (по муниципальным зонам, типам ОО).</w:t>
      </w:r>
    </w:p>
    <w:p w14:paraId="16922C21" w14:textId="77777777" w:rsidR="00654724" w:rsidRDefault="00C5519E">
      <w:pPr>
        <w:pStyle w:val="ds-markdown-paragraph"/>
        <w:numPr>
          <w:ilvl w:val="0"/>
          <w:numId w:val="76"/>
        </w:numPr>
        <w:shd w:val="clear" w:color="auto" w:fill="FFFFFF"/>
        <w:spacing w:before="0" w:after="0"/>
        <w:jc w:val="both"/>
      </w:pPr>
      <w:r>
        <w:rPr>
          <w:rStyle w:val="14"/>
          <w:color w:val="0F1115"/>
        </w:rPr>
        <w:lastRenderedPageBreak/>
        <w:t>Развивать систему сетевого наставничества</w:t>
      </w:r>
      <w:r>
        <w:rPr>
          <w:color w:val="0F1115"/>
        </w:rPr>
        <w:t>, закрепляя учителей-наставников из школ-лидеров за учителями из школ с низкими результатами (с проведением регулярных консультаций и совместных уроков).</w:t>
      </w:r>
    </w:p>
    <w:p w14:paraId="00B39E8C" w14:textId="77777777" w:rsidR="00654724" w:rsidRDefault="00C5519E">
      <w:pPr>
        <w:pStyle w:val="ds-markdown-paragraph"/>
        <w:numPr>
          <w:ilvl w:val="0"/>
          <w:numId w:val="76"/>
        </w:numPr>
        <w:shd w:val="clear" w:color="auto" w:fill="FFFFFF"/>
        <w:spacing w:before="0" w:after="0"/>
        <w:jc w:val="both"/>
      </w:pPr>
      <w:r>
        <w:rPr>
          <w:rStyle w:val="14"/>
          <w:color w:val="0F1115"/>
        </w:rPr>
        <w:t xml:space="preserve">Организовать сетевые практические занятия </w:t>
      </w:r>
      <w:r>
        <w:rPr>
          <w:color w:val="0F1115"/>
        </w:rPr>
        <w:t>(например, совместные литературные гостиные, творческие лаборатории, мастер-классы по развитию речи) на базе школ, имеющих современные медиатеки и библиотеки.</w:t>
      </w:r>
    </w:p>
    <w:p w14:paraId="05D608F3" w14:textId="77777777" w:rsidR="00654724" w:rsidRDefault="00C5519E">
      <w:pPr>
        <w:pStyle w:val="ds-markdown-paragraph"/>
        <w:numPr>
          <w:ilvl w:val="0"/>
          <w:numId w:val="76"/>
        </w:numPr>
        <w:shd w:val="clear" w:color="auto" w:fill="FFFFFF"/>
        <w:spacing w:before="0" w:after="0"/>
        <w:jc w:val="both"/>
      </w:pPr>
      <w:r>
        <w:rPr>
          <w:rStyle w:val="14"/>
          <w:color w:val="0F1115"/>
        </w:rPr>
        <w:t xml:space="preserve">Использовать ресурсы вузов </w:t>
      </w:r>
      <w:r>
        <w:rPr>
          <w:color w:val="0F1115"/>
        </w:rPr>
        <w:t>(</w:t>
      </w:r>
      <w:proofErr w:type="spellStart"/>
      <w:r>
        <w:rPr>
          <w:color w:val="0F1115"/>
        </w:rPr>
        <w:t>ЗабГУ</w:t>
      </w:r>
      <w:proofErr w:type="spellEnd"/>
      <w:r>
        <w:rPr>
          <w:color w:val="0F1115"/>
        </w:rPr>
        <w:t>, ЧГМА) для организации профильных классов, дополнительного образования и методической поддержки учителей (привлечение преподавателей к проведению семинаров, лекций, консультаций).</w:t>
      </w:r>
    </w:p>
    <w:p w14:paraId="2657CE4C" w14:textId="77777777" w:rsidR="003671A7" w:rsidRPr="003671A7" w:rsidRDefault="003671A7">
      <w:pPr>
        <w:pStyle w:val="3"/>
        <w:shd w:val="clear" w:color="auto" w:fill="FFFFFF"/>
        <w:spacing w:before="0"/>
        <w:jc w:val="both"/>
      </w:pPr>
    </w:p>
    <w:p w14:paraId="58492E83" w14:textId="2391AAF2" w:rsidR="00654724" w:rsidRDefault="00C5519E">
      <w:pPr>
        <w:pStyle w:val="3"/>
        <w:shd w:val="clear" w:color="auto" w:fill="FFFFFF"/>
        <w:spacing w:before="0"/>
        <w:jc w:val="both"/>
      </w:pPr>
      <w:r>
        <w:rPr>
          <w:rFonts w:ascii="Times New Roman" w:hAnsi="Times New Roman" w:cs="Times New Roman"/>
          <w:color w:val="0F1115"/>
          <w:sz w:val="24"/>
        </w:rPr>
        <w:t>Рекомендации по работе с высокомотивированными учащимися</w:t>
      </w:r>
    </w:p>
    <w:p w14:paraId="0A8A40B8" w14:textId="77777777" w:rsidR="00654724" w:rsidRDefault="00C5519E">
      <w:pPr>
        <w:pStyle w:val="ds-markdown-paragraph"/>
        <w:shd w:val="clear" w:color="auto" w:fill="FFFFFF"/>
        <w:spacing w:before="0" w:after="0"/>
        <w:jc w:val="both"/>
      </w:pPr>
      <w:r>
        <w:rPr>
          <w:color w:val="0F1115"/>
        </w:rPr>
        <w:t xml:space="preserve">Для подготовки </w:t>
      </w:r>
      <w:proofErr w:type="spellStart"/>
      <w:r>
        <w:rPr>
          <w:color w:val="0F1115"/>
        </w:rPr>
        <w:t>высокобалльников</w:t>
      </w:r>
      <w:proofErr w:type="spellEnd"/>
      <w:r>
        <w:rPr>
          <w:color w:val="0F1115"/>
        </w:rPr>
        <w:t xml:space="preserve"> и победителей олимпиад необходимо создать систему работы с одарёнными детьми:</w:t>
      </w:r>
    </w:p>
    <w:p w14:paraId="74E1803F" w14:textId="77777777" w:rsidR="00654724" w:rsidRDefault="00C5519E">
      <w:pPr>
        <w:pStyle w:val="ds-markdown-paragraph"/>
        <w:numPr>
          <w:ilvl w:val="0"/>
          <w:numId w:val="77"/>
        </w:numPr>
        <w:shd w:val="clear" w:color="auto" w:fill="FFFFFF"/>
        <w:spacing w:before="0" w:after="0"/>
        <w:jc w:val="both"/>
      </w:pPr>
      <w:r>
        <w:rPr>
          <w:rStyle w:val="14"/>
          <w:color w:val="0F1115"/>
        </w:rPr>
        <w:t xml:space="preserve">Организовать профильные смены гуманитарной направленности </w:t>
      </w:r>
      <w:r>
        <w:rPr>
          <w:color w:val="0F1115"/>
        </w:rPr>
        <w:t>для обучающихся профильных классов и высокомотивированных детей (например, летние школы по филологии, интенсивные курсы по подготовке к ЕГЭ и олимпиадам).</w:t>
      </w:r>
    </w:p>
    <w:p w14:paraId="0A01F3F1" w14:textId="77777777" w:rsidR="00654724" w:rsidRDefault="00C5519E">
      <w:pPr>
        <w:pStyle w:val="ds-markdown-paragraph"/>
        <w:numPr>
          <w:ilvl w:val="0"/>
          <w:numId w:val="77"/>
        </w:numPr>
        <w:shd w:val="clear" w:color="auto" w:fill="FFFFFF"/>
        <w:spacing w:before="0" w:after="0"/>
        <w:jc w:val="both"/>
      </w:pPr>
      <w:r>
        <w:rPr>
          <w:rStyle w:val="14"/>
          <w:color w:val="0F1115"/>
        </w:rPr>
        <w:t xml:space="preserve">Проводить индивидуальные консультации </w:t>
      </w:r>
      <w:r>
        <w:rPr>
          <w:color w:val="0F1115"/>
        </w:rPr>
        <w:t>для учащихся, претендующих на высокие баллы (в том числе с привлечением преподавателей вузов, членов предметных комиссий).</w:t>
      </w:r>
    </w:p>
    <w:p w14:paraId="07F80C31" w14:textId="77777777" w:rsidR="00654724" w:rsidRDefault="00C5519E">
      <w:pPr>
        <w:pStyle w:val="ds-markdown-paragraph"/>
        <w:numPr>
          <w:ilvl w:val="0"/>
          <w:numId w:val="77"/>
        </w:numPr>
        <w:shd w:val="clear" w:color="auto" w:fill="FFFFFF"/>
        <w:spacing w:before="0" w:after="0"/>
        <w:jc w:val="both"/>
      </w:pPr>
      <w:r>
        <w:rPr>
          <w:rStyle w:val="14"/>
          <w:color w:val="0F1115"/>
        </w:rPr>
        <w:t xml:space="preserve">Активно вовлекать учащихся </w:t>
      </w:r>
      <w:r>
        <w:rPr>
          <w:color w:val="0F1115"/>
        </w:rPr>
        <w:t xml:space="preserve">в участие в школьном и муниципальном этапах </w:t>
      </w:r>
      <w:proofErr w:type="spellStart"/>
      <w:r>
        <w:rPr>
          <w:color w:val="0F1115"/>
        </w:rPr>
        <w:t>ВсОШ</w:t>
      </w:r>
      <w:proofErr w:type="spellEnd"/>
      <w:r>
        <w:rPr>
          <w:color w:val="0F1115"/>
        </w:rPr>
        <w:t xml:space="preserve"> по русскому языку и литературе, а также в конкурсах сочинений, исследовательских проектах, конференциях.</w:t>
      </w:r>
    </w:p>
    <w:p w14:paraId="51F86AA6" w14:textId="77777777" w:rsidR="00654724" w:rsidRDefault="00C5519E">
      <w:pPr>
        <w:pStyle w:val="ds-markdown-paragraph"/>
        <w:numPr>
          <w:ilvl w:val="0"/>
          <w:numId w:val="77"/>
        </w:numPr>
        <w:shd w:val="clear" w:color="auto" w:fill="FFFFFF"/>
        <w:spacing w:before="0" w:after="0"/>
        <w:jc w:val="both"/>
      </w:pPr>
      <w:r>
        <w:rPr>
          <w:rStyle w:val="14"/>
          <w:color w:val="0F1115"/>
        </w:rPr>
        <w:t xml:space="preserve">Организовать подготовку к олимпиадам </w:t>
      </w:r>
      <w:r>
        <w:rPr>
          <w:color w:val="0F1115"/>
        </w:rPr>
        <w:t>на базе «Забайкальской малой академии наук» и онлайн-школ при вузах (с использованием дистанционных технологий).</w:t>
      </w:r>
    </w:p>
    <w:p w14:paraId="42203AA5" w14:textId="77777777" w:rsidR="00654724" w:rsidRDefault="00654724">
      <w:pPr>
        <w:pStyle w:val="ds-markdown-paragraph"/>
        <w:shd w:val="clear" w:color="auto" w:fill="FFFFFF"/>
        <w:spacing w:before="0" w:after="0"/>
        <w:jc w:val="both"/>
        <w:rPr>
          <w:color w:val="0F1115"/>
        </w:rPr>
      </w:pPr>
    </w:p>
    <w:p w14:paraId="6976ABB3" w14:textId="77777777" w:rsidR="00654724" w:rsidRDefault="00C5519E">
      <w:pPr>
        <w:pStyle w:val="ds-markdown-paragraph"/>
        <w:shd w:val="clear" w:color="auto" w:fill="FFFFFF"/>
        <w:spacing w:before="0" w:after="0"/>
        <w:ind w:firstLine="708"/>
        <w:jc w:val="both"/>
        <w:sectPr w:rsidR="00654724">
          <w:footerReference w:type="even" r:id="rId47"/>
          <w:footerReference w:type="default" r:id="rId48"/>
          <w:footerReference w:type="first" r:id="rId49"/>
          <w:pgSz w:w="16838" w:h="11906" w:orient="landscape"/>
          <w:pgMar w:top="709" w:right="850" w:bottom="766" w:left="1134" w:header="720" w:footer="709" w:gutter="0"/>
          <w:cols w:space="720"/>
          <w:docGrid w:linePitch="360"/>
        </w:sectPr>
      </w:pPr>
      <w:r>
        <w:rPr>
          <w:color w:val="0F1115"/>
        </w:rPr>
        <w:t>Представленные рекомендации позволяют выстроить целостную региональную систему мер, направленных на повышение качества филологического образования. Реализация этих мер требует межведомственного взаимодействия, адресного подхода к проблемным муниципалитетам и ОО, а также систематического мониторинга и корректировки управленческих решений. Только комплексный подход, охватывающий все уровни системы образования, позволит сократить разрыв между разными категориями ОО и обеспечить устойчивый рост образовательных результатов учащихся по русскому языку в Забайкальском крае.</w:t>
      </w:r>
    </w:p>
    <w:p w14:paraId="08A5D11D" w14:textId="77777777" w:rsidR="00654724" w:rsidRDefault="00C5519E">
      <w:pPr>
        <w:tabs>
          <w:tab w:val="left" w:pos="1134"/>
        </w:tabs>
        <w:jc w:val="center"/>
      </w:pPr>
      <w:r>
        <w:rPr>
          <w:b/>
          <w:bCs/>
        </w:rPr>
        <w:lastRenderedPageBreak/>
        <w:t xml:space="preserve">СОСТАВИТЕЛИ ОТЧЕТА </w:t>
      </w:r>
    </w:p>
    <w:p w14:paraId="5C540C44" w14:textId="77777777" w:rsidR="00654724" w:rsidRDefault="00C5519E">
      <w:pPr>
        <w:tabs>
          <w:tab w:val="left" w:pos="1134"/>
        </w:tabs>
        <w:jc w:val="center"/>
      </w:pPr>
      <w:r>
        <w:rPr>
          <w:b/>
          <w:bCs/>
        </w:rPr>
        <w:t>по учебному предмету:</w:t>
      </w:r>
    </w:p>
    <w:p w14:paraId="1F677887" w14:textId="77777777" w:rsidR="00654724" w:rsidRDefault="00654724">
      <w:pPr>
        <w:tabs>
          <w:tab w:val="left" w:pos="1134"/>
        </w:tabs>
        <w:jc w:val="center"/>
      </w:pPr>
    </w:p>
    <w:p w14:paraId="5F879521" w14:textId="77777777" w:rsidR="00654724" w:rsidRDefault="00C5519E">
      <w:pPr>
        <w:tabs>
          <w:tab w:val="left" w:pos="1134"/>
        </w:tabs>
        <w:jc w:val="both"/>
      </w:pPr>
      <w:r>
        <w:rPr>
          <w:i/>
          <w:iCs/>
        </w:rPr>
        <w:t>Специалисты, привлекаемые к анализу результатов ЕГЭ по учебному предмету</w:t>
      </w:r>
    </w:p>
    <w:p w14:paraId="6F70F4C4" w14:textId="77777777" w:rsidR="00654724" w:rsidRDefault="00654724">
      <w:pPr>
        <w:tabs>
          <w:tab w:val="left" w:pos="1134"/>
        </w:tabs>
        <w:jc w:val="both"/>
      </w:pPr>
    </w:p>
    <w:tbl>
      <w:tblPr>
        <w:tblW w:w="0" w:type="auto"/>
        <w:tblInd w:w="-246" w:type="dxa"/>
        <w:tblLayout w:type="fixed"/>
        <w:tblLook w:val="0000" w:firstRow="0" w:lastRow="0" w:firstColumn="0" w:lastColumn="0" w:noHBand="0" w:noVBand="0"/>
      </w:tblPr>
      <w:tblGrid>
        <w:gridCol w:w="2929"/>
        <w:gridCol w:w="12058"/>
      </w:tblGrid>
      <w:tr w:rsidR="00654724" w14:paraId="3CBCB13C" w14:textId="77777777">
        <w:trPr>
          <w:tblHeader/>
        </w:trPr>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B04FA" w14:textId="77777777" w:rsidR="00654724" w:rsidRDefault="00C5519E">
            <w:pPr>
              <w:widowControl w:val="0"/>
              <w:tabs>
                <w:tab w:val="left" w:pos="1134"/>
              </w:tabs>
              <w:jc w:val="both"/>
            </w:pPr>
            <w:r>
              <w:rPr>
                <w:i/>
                <w:iCs/>
              </w:rPr>
              <w:t>Фамилия, имя, отчество</w:t>
            </w:r>
          </w:p>
        </w:tc>
        <w:tc>
          <w:tcPr>
            <w:tcW w:w="12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ADBBD" w14:textId="77777777" w:rsidR="00654724" w:rsidRDefault="00C5519E">
            <w:pPr>
              <w:widowControl w:val="0"/>
              <w:tabs>
                <w:tab w:val="left" w:pos="1134"/>
              </w:tabs>
              <w:jc w:val="both"/>
            </w:pPr>
            <w:r>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654724" w14:paraId="3F01F952" w14:textId="77777777">
        <w:trPr>
          <w:trHeight w:val="381"/>
        </w:trPr>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820E4" w14:textId="77777777" w:rsidR="00654724" w:rsidRDefault="00C5519E">
            <w:pPr>
              <w:widowControl w:val="0"/>
              <w:jc w:val="both"/>
            </w:pPr>
            <w:r>
              <w:rPr>
                <w:iCs/>
                <w:color w:val="000000"/>
              </w:rPr>
              <w:t>Баранова Олеся Юрьевна</w:t>
            </w:r>
          </w:p>
        </w:tc>
        <w:tc>
          <w:tcPr>
            <w:tcW w:w="12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2995A" w14:textId="77777777" w:rsidR="00654724" w:rsidRDefault="00C5519E">
            <w:pPr>
              <w:widowControl w:val="0"/>
              <w:jc w:val="both"/>
            </w:pPr>
            <w:r>
              <w:rPr>
                <w:iCs/>
                <w:color w:val="000000"/>
              </w:rPr>
              <w:t xml:space="preserve">ФГБОУ ВО «Забайкальский государственный университет», заведующий кафедрой литературы Гуманитарно-педагогического института им. Н.Г. Чернышевского историко-филологического факультете, кандидат филологических наук, доцент, учитель русского языка Многопрофильного лицея </w:t>
            </w:r>
            <w:proofErr w:type="spellStart"/>
            <w:r>
              <w:rPr>
                <w:iCs/>
                <w:color w:val="000000"/>
              </w:rPr>
              <w:t>ЗабГУ</w:t>
            </w:r>
            <w:proofErr w:type="spellEnd"/>
            <w:r>
              <w:rPr>
                <w:iCs/>
                <w:color w:val="000000"/>
              </w:rPr>
              <w:t xml:space="preserve"> высшей квалификационной категории, председатель предметной комиссии по русскому языку</w:t>
            </w:r>
          </w:p>
        </w:tc>
      </w:tr>
      <w:tr w:rsidR="00654724" w14:paraId="7DFE8295" w14:textId="77777777">
        <w:trPr>
          <w:trHeight w:val="415"/>
        </w:trPr>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6A0A5" w14:textId="77777777" w:rsidR="00654724" w:rsidRDefault="00C5519E">
            <w:pPr>
              <w:widowControl w:val="0"/>
              <w:tabs>
                <w:tab w:val="left" w:pos="1134"/>
              </w:tabs>
              <w:jc w:val="both"/>
            </w:pPr>
            <w:r>
              <w:rPr>
                <w:iCs/>
              </w:rPr>
              <w:t>Трофимова Оксана Владимировна</w:t>
            </w:r>
          </w:p>
        </w:tc>
        <w:tc>
          <w:tcPr>
            <w:tcW w:w="12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DBC52" w14:textId="77777777" w:rsidR="00654724" w:rsidRDefault="00C5519E">
            <w:pPr>
              <w:widowControl w:val="0"/>
              <w:tabs>
                <w:tab w:val="left" w:pos="1134"/>
              </w:tabs>
              <w:snapToGrid w:val="0"/>
              <w:jc w:val="both"/>
            </w:pPr>
            <w:r>
              <w:rPr>
                <w:iCs/>
              </w:rPr>
              <w:t xml:space="preserve">ФГБОУ ВО «Забайкальский государственный университет», доцент кафедры русского языка и методики его преподавания,  кандидат педагогических наук, заместитель директора Гуманитарно-педагогического института им. Н.Г. Чернышевского по ДПО </w:t>
            </w:r>
            <w:proofErr w:type="spellStart"/>
            <w:r>
              <w:rPr>
                <w:iCs/>
              </w:rPr>
              <w:t>ЗабГУ</w:t>
            </w:r>
            <w:proofErr w:type="spellEnd"/>
            <w:r>
              <w:rPr>
                <w:iCs/>
              </w:rPr>
              <w:t xml:space="preserve">,, учитель русского языка Многопрофильного лицея </w:t>
            </w:r>
            <w:proofErr w:type="spellStart"/>
            <w:r>
              <w:rPr>
                <w:iCs/>
              </w:rPr>
              <w:t>ЗабГУ</w:t>
            </w:r>
            <w:proofErr w:type="spellEnd"/>
            <w:r>
              <w:rPr>
                <w:iCs/>
              </w:rPr>
              <w:t xml:space="preserve">, руководитель методического объединения учителей русского языка, литературы и МХК Многопрофильного лицея </w:t>
            </w:r>
            <w:proofErr w:type="spellStart"/>
            <w:r>
              <w:rPr>
                <w:iCs/>
              </w:rPr>
              <w:t>ЗабГУ</w:t>
            </w:r>
            <w:proofErr w:type="spellEnd"/>
            <w:r>
              <w:rPr>
                <w:iCs/>
              </w:rPr>
              <w:t>, председатель предметной комиссии Регионального этапа Всероссийской олимпиады школьников по русскому языку в Забайкальском крае, заместитель председателя предметной комиссии по русскому языку</w:t>
            </w:r>
          </w:p>
        </w:tc>
      </w:tr>
    </w:tbl>
    <w:p w14:paraId="27E48471" w14:textId="77777777" w:rsidR="00654724" w:rsidRDefault="00654724">
      <w:pPr>
        <w:tabs>
          <w:tab w:val="left" w:pos="1134"/>
        </w:tabs>
        <w:jc w:val="both"/>
        <w:rPr>
          <w:i/>
          <w:iCs/>
        </w:rPr>
      </w:pPr>
    </w:p>
    <w:p w14:paraId="04B9B5B3" w14:textId="77777777" w:rsidR="00654724" w:rsidRDefault="00C5519E">
      <w:pPr>
        <w:tabs>
          <w:tab w:val="left" w:pos="1134"/>
        </w:tabs>
        <w:jc w:val="both"/>
      </w:pPr>
      <w:r>
        <w:rPr>
          <w:i/>
          <w:iCs/>
        </w:rPr>
        <w:t>Специалисты, привлекаемые к проведению методического анализа результатов ЕГЭ по учебному предмету и рекомендаций для региональной системы образования</w:t>
      </w:r>
    </w:p>
    <w:p w14:paraId="637C54EA" w14:textId="77777777" w:rsidR="00654724" w:rsidRDefault="00654724">
      <w:pPr>
        <w:tabs>
          <w:tab w:val="left" w:pos="1134"/>
        </w:tabs>
        <w:jc w:val="both"/>
      </w:pPr>
    </w:p>
    <w:tbl>
      <w:tblPr>
        <w:tblW w:w="0" w:type="auto"/>
        <w:tblInd w:w="-246" w:type="dxa"/>
        <w:tblLayout w:type="fixed"/>
        <w:tblLook w:val="0000" w:firstRow="0" w:lastRow="0" w:firstColumn="0" w:lastColumn="0" w:noHBand="0" w:noVBand="0"/>
      </w:tblPr>
      <w:tblGrid>
        <w:gridCol w:w="3070"/>
        <w:gridCol w:w="11917"/>
      </w:tblGrid>
      <w:tr w:rsidR="00654724" w14:paraId="29267D6B" w14:textId="77777777">
        <w:trPr>
          <w:tblHeader/>
        </w:trPr>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27A63" w14:textId="77777777" w:rsidR="00654724" w:rsidRDefault="00C5519E">
            <w:pPr>
              <w:widowControl w:val="0"/>
              <w:tabs>
                <w:tab w:val="left" w:pos="1134"/>
              </w:tabs>
              <w:jc w:val="both"/>
            </w:pPr>
            <w:r>
              <w:rPr>
                <w:i/>
                <w:iCs/>
              </w:rPr>
              <w:t>Фамилия, имя, отчество</w:t>
            </w:r>
          </w:p>
        </w:tc>
        <w:tc>
          <w:tcPr>
            <w:tcW w:w="11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DF897" w14:textId="77777777" w:rsidR="00654724" w:rsidRDefault="00C5519E">
            <w:pPr>
              <w:widowControl w:val="0"/>
              <w:tabs>
                <w:tab w:val="left" w:pos="1134"/>
              </w:tabs>
              <w:jc w:val="both"/>
            </w:pPr>
            <w:r>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654724" w14:paraId="5E962F7D" w14:textId="77777777">
        <w:trPr>
          <w:trHeight w:val="381"/>
        </w:trPr>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62D11" w14:textId="77777777" w:rsidR="00654724" w:rsidRDefault="00C5519E">
            <w:pPr>
              <w:widowControl w:val="0"/>
              <w:tabs>
                <w:tab w:val="left" w:pos="1134"/>
              </w:tabs>
              <w:jc w:val="both"/>
            </w:pPr>
            <w:proofErr w:type="spellStart"/>
            <w:r>
              <w:t>Шароглазова</w:t>
            </w:r>
            <w:proofErr w:type="spellEnd"/>
            <w:r>
              <w:t xml:space="preserve"> Ольга Александровна</w:t>
            </w:r>
          </w:p>
        </w:tc>
        <w:tc>
          <w:tcPr>
            <w:tcW w:w="11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BABAF" w14:textId="77777777" w:rsidR="00654724" w:rsidRDefault="00C5519E">
            <w:pPr>
              <w:widowControl w:val="0"/>
              <w:tabs>
                <w:tab w:val="left" w:pos="1134"/>
              </w:tabs>
              <w:snapToGrid w:val="0"/>
              <w:jc w:val="both"/>
            </w:pPr>
            <w:r>
              <w:t>ГУ ДПО «Институт развития образования Забайкальского края», старший преподаватель КОО</w:t>
            </w:r>
          </w:p>
        </w:tc>
      </w:tr>
      <w:tr w:rsidR="003671A7" w14:paraId="1622F17C" w14:textId="77777777">
        <w:trPr>
          <w:trHeight w:val="381"/>
        </w:trPr>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16320" w14:textId="78FF4BD6" w:rsidR="003671A7" w:rsidRDefault="003671A7" w:rsidP="003671A7">
            <w:pPr>
              <w:widowControl w:val="0"/>
              <w:tabs>
                <w:tab w:val="left" w:pos="1134"/>
              </w:tabs>
              <w:jc w:val="both"/>
            </w:pPr>
            <w:r>
              <w:t>Козлова Виктория Алексеевна</w:t>
            </w:r>
          </w:p>
        </w:tc>
        <w:tc>
          <w:tcPr>
            <w:tcW w:w="11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49D4A" w14:textId="750D4C4C" w:rsidR="003671A7" w:rsidRDefault="003671A7" w:rsidP="003671A7">
            <w:pPr>
              <w:widowControl w:val="0"/>
              <w:tabs>
                <w:tab w:val="left" w:pos="1134"/>
              </w:tabs>
              <w:snapToGrid w:val="0"/>
              <w:jc w:val="both"/>
            </w:pPr>
            <w:r>
              <w:t>Заместитель директора ГУ «РЦОИИЦТ Забайкальского края</w:t>
            </w:r>
          </w:p>
        </w:tc>
      </w:tr>
    </w:tbl>
    <w:p w14:paraId="42A8C339" w14:textId="77777777" w:rsidR="00654724" w:rsidRDefault="00654724">
      <w:pPr>
        <w:tabs>
          <w:tab w:val="left" w:pos="1134"/>
        </w:tabs>
        <w:jc w:val="both"/>
        <w:rPr>
          <w:i/>
          <w:iCs/>
        </w:rPr>
      </w:pPr>
    </w:p>
    <w:p w14:paraId="5F56425D" w14:textId="77777777" w:rsidR="00654724" w:rsidRDefault="00C5519E">
      <w:pPr>
        <w:tabs>
          <w:tab w:val="left" w:pos="1134"/>
        </w:tabs>
        <w:jc w:val="both"/>
      </w:pPr>
      <w:r>
        <w:rPr>
          <w:i/>
          <w:iCs/>
        </w:rPr>
        <w:t>Ответственный специалист в Забайкальском крае по вопросам организации проведения анализа результатов ЕГЭ по учебным предметам</w:t>
      </w:r>
    </w:p>
    <w:p w14:paraId="0B3CCFC4" w14:textId="77777777" w:rsidR="00654724" w:rsidRDefault="00654724">
      <w:pPr>
        <w:tabs>
          <w:tab w:val="left" w:pos="1134"/>
        </w:tabs>
        <w:jc w:val="both"/>
      </w:pPr>
    </w:p>
    <w:tbl>
      <w:tblPr>
        <w:tblW w:w="0" w:type="auto"/>
        <w:tblInd w:w="-246" w:type="dxa"/>
        <w:tblLayout w:type="fixed"/>
        <w:tblLook w:val="0000" w:firstRow="0" w:lastRow="0" w:firstColumn="0" w:lastColumn="0" w:noHBand="0" w:noVBand="0"/>
      </w:tblPr>
      <w:tblGrid>
        <w:gridCol w:w="3070"/>
        <w:gridCol w:w="12059"/>
      </w:tblGrid>
      <w:tr w:rsidR="00654724" w14:paraId="5A5CCE92" w14:textId="77777777">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B4DD9" w14:textId="77777777" w:rsidR="00654724" w:rsidRDefault="00C5519E">
            <w:pPr>
              <w:widowControl w:val="0"/>
              <w:tabs>
                <w:tab w:val="left" w:pos="1134"/>
              </w:tabs>
              <w:jc w:val="both"/>
            </w:pPr>
            <w:r>
              <w:rPr>
                <w:i/>
                <w:iCs/>
              </w:rPr>
              <w:t>Фамилия, имя, отчество</w:t>
            </w:r>
          </w:p>
        </w:tc>
        <w:tc>
          <w:tcPr>
            <w:tcW w:w="120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647C9" w14:textId="77777777" w:rsidR="00654724" w:rsidRDefault="00C5519E">
            <w:pPr>
              <w:widowControl w:val="0"/>
              <w:tabs>
                <w:tab w:val="left" w:pos="1134"/>
              </w:tabs>
              <w:jc w:val="both"/>
            </w:pPr>
            <w:r>
              <w:rPr>
                <w:i/>
                <w:iCs/>
              </w:rPr>
              <w:t>Место работы, должность, ученая степень, ученое звание</w:t>
            </w:r>
          </w:p>
        </w:tc>
      </w:tr>
      <w:tr w:rsidR="00654724" w14:paraId="28F5BBE5" w14:textId="77777777">
        <w:trPr>
          <w:trHeight w:val="385"/>
        </w:trPr>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DAE1A" w14:textId="77777777" w:rsidR="00654724" w:rsidRDefault="00C5519E">
            <w:pPr>
              <w:widowControl w:val="0"/>
              <w:tabs>
                <w:tab w:val="left" w:pos="1134"/>
              </w:tabs>
              <w:jc w:val="both"/>
            </w:pPr>
            <w:r>
              <w:t>Козлова Виктория Алексеевна</w:t>
            </w:r>
          </w:p>
        </w:tc>
        <w:tc>
          <w:tcPr>
            <w:tcW w:w="120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CE6F9" w14:textId="77777777" w:rsidR="00654724" w:rsidRDefault="00C5519E">
            <w:pPr>
              <w:widowControl w:val="0"/>
              <w:tabs>
                <w:tab w:val="left" w:pos="1134"/>
              </w:tabs>
              <w:jc w:val="both"/>
            </w:pPr>
            <w:r>
              <w:t>Заместитель директора ГУ «РЦОИИЦТ Забайкальского края</w:t>
            </w:r>
          </w:p>
        </w:tc>
      </w:tr>
    </w:tbl>
    <w:p w14:paraId="76360712" w14:textId="77777777" w:rsidR="00C5519E" w:rsidRDefault="00C5519E">
      <w:pPr>
        <w:tabs>
          <w:tab w:val="left" w:pos="1134"/>
        </w:tabs>
        <w:jc w:val="both"/>
      </w:pPr>
    </w:p>
    <w:sectPr w:rsidR="00C5519E">
      <w:footerReference w:type="even" r:id="rId50"/>
      <w:footerReference w:type="default" r:id="rId51"/>
      <w:footerReference w:type="first" r:id="rId52"/>
      <w:pgSz w:w="16838" w:h="11906" w:orient="landscape"/>
      <w:pgMar w:top="709" w:right="850" w:bottom="766"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10EC6" w14:textId="77777777" w:rsidR="00E22501" w:rsidRDefault="00E22501">
      <w:r>
        <w:separator/>
      </w:r>
    </w:p>
  </w:endnote>
  <w:endnote w:type="continuationSeparator" w:id="0">
    <w:p w14:paraId="253D96B9" w14:textId="77777777" w:rsidR="00E22501" w:rsidRDefault="00E2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52CBB" w14:textId="77777777" w:rsidR="00654724" w:rsidRDefault="00C5519E">
    <w:pPr>
      <w:pStyle w:val="afa"/>
      <w:jc w:val="right"/>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Pr>
        <w:rFonts w:ascii="Times New Roman" w:hAnsi="Times New Roman" w:cs="Times New Roman"/>
        <w:sz w:val="24"/>
      </w:rPr>
      <w:t>12</w:t>
    </w:r>
    <w:r>
      <w:rPr>
        <w:rFonts w:ascii="Times New Roman" w:hAnsi="Times New Roman" w:cs="Times New Roman"/>
        <w:sz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FD88C" w14:textId="77777777" w:rsidR="00654724" w:rsidRDefault="00C5519E">
    <w:pPr>
      <w:pStyle w:val="afa"/>
      <w:jc w:val="right"/>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Pr>
        <w:rFonts w:ascii="Times New Roman" w:hAnsi="Times New Roman" w:cs="Times New Roman"/>
        <w:sz w:val="24"/>
      </w:rPr>
      <w:t>89</w:t>
    </w:r>
    <w:r>
      <w:rPr>
        <w:rFonts w:ascii="Times New Roman" w:hAnsi="Times New Roman" w:cs="Times New Roman"/>
        <w:sz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9AC4" w14:textId="77777777" w:rsidR="00654724" w:rsidRDefault="00654724"/>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E80E" w14:textId="77777777" w:rsidR="00654724" w:rsidRDefault="00654724"/>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11BA" w14:textId="77777777" w:rsidR="00654724" w:rsidRDefault="00C5519E">
    <w:pPr>
      <w:pStyle w:val="afa"/>
      <w:jc w:val="right"/>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Pr>
        <w:rFonts w:ascii="Times New Roman" w:hAnsi="Times New Roman" w:cs="Times New Roman"/>
        <w:sz w:val="24"/>
      </w:rPr>
      <w:t>105</w:t>
    </w:r>
    <w:r>
      <w:rPr>
        <w:rFonts w:ascii="Times New Roman" w:hAnsi="Times New Roman" w:cs="Times New Roman"/>
        <w:sz w:val="24"/>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26A9F" w14:textId="77777777" w:rsidR="00654724" w:rsidRDefault="00654724"/>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46E9F" w14:textId="77777777" w:rsidR="00654724" w:rsidRDefault="00654724"/>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02A3" w14:textId="77777777" w:rsidR="00654724" w:rsidRDefault="00C5519E">
    <w:pPr>
      <w:pStyle w:val="afa"/>
      <w:jc w:val="right"/>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Pr>
        <w:rFonts w:ascii="Times New Roman" w:hAnsi="Times New Roman" w:cs="Times New Roman"/>
        <w:sz w:val="24"/>
      </w:rPr>
      <w:t>118</w:t>
    </w:r>
    <w:r>
      <w:rPr>
        <w:rFonts w:ascii="Times New Roman" w:hAnsi="Times New Roman" w:cs="Times New Roman"/>
        <w:sz w:val="24"/>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EA213" w14:textId="77777777" w:rsidR="00654724" w:rsidRDefault="00654724"/>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E15F8" w14:textId="77777777" w:rsidR="00654724" w:rsidRDefault="00654724"/>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5F04" w14:textId="77777777" w:rsidR="00654724" w:rsidRDefault="00C5519E">
    <w:pPr>
      <w:pStyle w:val="afa"/>
      <w:jc w:val="right"/>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Pr>
        <w:rFonts w:ascii="Times New Roman" w:hAnsi="Times New Roman" w:cs="Times New Roman"/>
        <w:sz w:val="24"/>
      </w:rPr>
      <w:t>127</w:t>
    </w:r>
    <w:r>
      <w:rPr>
        <w:rFonts w:ascii="Times New Roman" w:hAnsi="Times New Roman" w:cs="Times New Roma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94E" w14:textId="77777777" w:rsidR="00654724" w:rsidRDefault="00654724"/>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B9341" w14:textId="77777777" w:rsidR="00654724" w:rsidRDefault="00654724"/>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D4920" w14:textId="77777777" w:rsidR="00654724" w:rsidRDefault="00654724"/>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93E2C" w14:textId="77777777" w:rsidR="00654724" w:rsidRDefault="00C5519E">
    <w:pPr>
      <w:pStyle w:val="afa"/>
      <w:jc w:val="right"/>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Pr>
        <w:rFonts w:ascii="Times New Roman" w:hAnsi="Times New Roman" w:cs="Times New Roman"/>
        <w:sz w:val="24"/>
      </w:rPr>
      <w:t>141</w:t>
    </w:r>
    <w:r>
      <w:rPr>
        <w:rFonts w:ascii="Times New Roman" w:hAnsi="Times New Roman" w:cs="Times New Roman"/>
        <w:sz w:val="24"/>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D411C" w14:textId="77777777" w:rsidR="00654724" w:rsidRDefault="00654724"/>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C1BE" w14:textId="77777777" w:rsidR="00654724" w:rsidRDefault="00654724"/>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3F962" w14:textId="77777777" w:rsidR="00654724" w:rsidRDefault="00C5519E">
    <w:pPr>
      <w:pStyle w:val="afa"/>
      <w:jc w:val="right"/>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Pr>
        <w:rFonts w:ascii="Times New Roman" w:hAnsi="Times New Roman" w:cs="Times New Roman"/>
        <w:sz w:val="24"/>
      </w:rPr>
      <w:t>142</w:t>
    </w:r>
    <w:r>
      <w:rPr>
        <w:rFonts w:ascii="Times New Roman" w:hAnsi="Times New Roman" w:cs="Times New Roman"/>
        <w:sz w:val="24"/>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14200" w14:textId="77777777" w:rsidR="00654724" w:rsidRDefault="0065472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3429" w14:textId="77777777" w:rsidR="00654724" w:rsidRDefault="0065472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92DE5" w14:textId="77777777" w:rsidR="00654724" w:rsidRDefault="00C5519E">
    <w:pPr>
      <w:pStyle w:val="afa"/>
      <w:jc w:val="right"/>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Pr>
        <w:rFonts w:ascii="Times New Roman" w:hAnsi="Times New Roman" w:cs="Times New Roman"/>
        <w:sz w:val="24"/>
      </w:rPr>
      <w:t>38</w:t>
    </w:r>
    <w:r>
      <w:rPr>
        <w:rFonts w:ascii="Times New Roman" w:hAnsi="Times New Roman" w:cs="Times New Roman"/>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867D" w14:textId="77777777" w:rsidR="00654724" w:rsidRDefault="0065472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4D7C6" w14:textId="77777777" w:rsidR="00654724" w:rsidRDefault="0065472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748A0" w14:textId="77777777" w:rsidR="00654724" w:rsidRDefault="00C5519E">
    <w:pPr>
      <w:pStyle w:val="afa"/>
      <w:jc w:val="right"/>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Pr>
        <w:rFonts w:ascii="Times New Roman" w:hAnsi="Times New Roman" w:cs="Times New Roman"/>
        <w:sz w:val="24"/>
      </w:rPr>
      <w:t>70</w:t>
    </w:r>
    <w:r>
      <w:rPr>
        <w:rFonts w:ascii="Times New Roman" w:hAnsi="Times New Roman" w:cs="Times New Roman"/>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AE5C" w14:textId="77777777" w:rsidR="00654724" w:rsidRDefault="00654724"/>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BDFAE" w14:textId="77777777" w:rsidR="00654724" w:rsidRDefault="006547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A4081" w14:textId="77777777" w:rsidR="00E22501" w:rsidRDefault="00E22501">
      <w:r>
        <w:separator/>
      </w:r>
    </w:p>
  </w:footnote>
  <w:footnote w:type="continuationSeparator" w:id="0">
    <w:p w14:paraId="377663B9" w14:textId="77777777" w:rsidR="00E22501" w:rsidRDefault="00E22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multilevel"/>
    <w:tmpl w:val="00000002"/>
    <w:name w:val="WW8Num3"/>
    <w:lvl w:ilvl="0">
      <w:start w:val="1"/>
      <w:numFmt w:val="decimal"/>
      <w:lvlText w:val="%1."/>
      <w:lvlJc w:val="left"/>
      <w:pPr>
        <w:tabs>
          <w:tab w:val="num" w:pos="0"/>
        </w:tabs>
        <w:ind w:left="927" w:hanging="360"/>
      </w:pPr>
    </w:lvl>
    <w:lvl w:ilvl="1">
      <w:start w:val="1"/>
      <w:numFmt w:val="decimal"/>
      <w:lvlText w:val="%1.%2."/>
      <w:lvlJc w:val="left"/>
      <w:pPr>
        <w:tabs>
          <w:tab w:val="num" w:pos="0"/>
        </w:tabs>
        <w:ind w:left="999" w:hanging="432"/>
      </w:pPr>
      <w:rPr>
        <w:b/>
        <w:bCs/>
        <w:i w:val="0"/>
        <w:iCs w:val="0"/>
        <w:sz w:val="28"/>
        <w:szCs w:val="28"/>
        <w:lang w:val="ru-RU"/>
      </w:rPr>
    </w:lvl>
    <w:lvl w:ilvl="2">
      <w:start w:val="1"/>
      <w:numFmt w:val="decimal"/>
      <w:lvlText w:val="%1.%2.%3."/>
      <w:lvlJc w:val="left"/>
      <w:pPr>
        <w:tabs>
          <w:tab w:val="num" w:pos="0"/>
        </w:tabs>
        <w:ind w:left="1639" w:hanging="504"/>
      </w:pPr>
      <w:rPr>
        <w:b/>
      </w:rPr>
    </w:lvl>
    <w:lvl w:ilvl="3">
      <w:start w:val="1"/>
      <w:numFmt w:val="decimal"/>
      <w:lvlText w:val="%1.%2.%3.%4."/>
      <w:lvlJc w:val="left"/>
      <w:pPr>
        <w:tabs>
          <w:tab w:val="num" w:pos="0"/>
        </w:tabs>
        <w:ind w:left="2350" w:hanging="648"/>
      </w:pPr>
    </w:lvl>
    <w:lvl w:ilvl="4">
      <w:start w:val="1"/>
      <w:numFmt w:val="decimal"/>
      <w:lvlText w:val="%1.%2.%3.%4.%5."/>
      <w:lvlJc w:val="left"/>
      <w:pPr>
        <w:tabs>
          <w:tab w:val="num" w:pos="0"/>
        </w:tabs>
        <w:ind w:left="2799" w:hanging="792"/>
      </w:pPr>
    </w:lvl>
    <w:lvl w:ilvl="5">
      <w:start w:val="1"/>
      <w:numFmt w:val="decimal"/>
      <w:lvlText w:val="%1.%2.%3.%4.%5.%6."/>
      <w:lvlJc w:val="left"/>
      <w:pPr>
        <w:tabs>
          <w:tab w:val="num" w:pos="0"/>
        </w:tabs>
        <w:ind w:left="3303" w:hanging="936"/>
      </w:pPr>
    </w:lvl>
    <w:lvl w:ilvl="6">
      <w:start w:val="1"/>
      <w:numFmt w:val="decimal"/>
      <w:lvlText w:val="%1.%2.%3.%4.%5.%6.%7."/>
      <w:lvlJc w:val="left"/>
      <w:pPr>
        <w:tabs>
          <w:tab w:val="num" w:pos="0"/>
        </w:tabs>
        <w:ind w:left="3807" w:hanging="1080"/>
      </w:pPr>
    </w:lvl>
    <w:lvl w:ilvl="7">
      <w:start w:val="1"/>
      <w:numFmt w:val="decimal"/>
      <w:lvlText w:val="%1.%2.%3.%4.%5.%6.%7.%8."/>
      <w:lvlJc w:val="left"/>
      <w:pPr>
        <w:tabs>
          <w:tab w:val="num" w:pos="0"/>
        </w:tabs>
        <w:ind w:left="4311" w:hanging="1224"/>
      </w:pPr>
    </w:lvl>
    <w:lvl w:ilvl="8">
      <w:start w:val="1"/>
      <w:numFmt w:val="decimal"/>
      <w:lvlText w:val="%1.%2.%3.%4.%5.%6.%7.%8.%9."/>
      <w:lvlJc w:val="left"/>
      <w:pPr>
        <w:tabs>
          <w:tab w:val="num" w:pos="0"/>
        </w:tabs>
        <w:ind w:left="4887" w:hanging="1440"/>
      </w:pPr>
    </w:lvl>
  </w:abstractNum>
  <w:abstractNum w:abstractNumId="2" w15:restartNumberingAfterBreak="0">
    <w:nsid w:val="00000003"/>
    <w:multiLevelType w:val="multilevel"/>
    <w:tmpl w:val="00000003"/>
    <w:name w:val="WW8Num4"/>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3.%4.%5."/>
      <w:lvlJc w:val="left"/>
      <w:pPr>
        <w:tabs>
          <w:tab w:val="num" w:pos="0"/>
        </w:tabs>
        <w:ind w:left="3600" w:hanging="360"/>
      </w:pPr>
    </w:lvl>
    <w:lvl w:ilvl="5">
      <w:start w:val="1"/>
      <w:numFmt w:val="lowerRoman"/>
      <w:lvlText w:val="%4.%5.%6."/>
      <w:lvlJc w:val="right"/>
      <w:pPr>
        <w:tabs>
          <w:tab w:val="num" w:pos="0"/>
        </w:tabs>
        <w:ind w:left="4320" w:hanging="180"/>
      </w:pPr>
    </w:lvl>
    <w:lvl w:ilvl="6">
      <w:start w:val="1"/>
      <w:numFmt w:val="decimal"/>
      <w:lvlText w:val="%5.%6.%7."/>
      <w:lvlJc w:val="left"/>
      <w:pPr>
        <w:tabs>
          <w:tab w:val="num" w:pos="0"/>
        </w:tabs>
        <w:ind w:left="5040" w:hanging="360"/>
      </w:pPr>
    </w:lvl>
    <w:lvl w:ilvl="7">
      <w:start w:val="1"/>
      <w:numFmt w:val="lowerLetter"/>
      <w:lvlText w:val="%6.%7.%8."/>
      <w:lvlJc w:val="left"/>
      <w:pPr>
        <w:tabs>
          <w:tab w:val="num" w:pos="0"/>
        </w:tabs>
        <w:ind w:left="5760" w:hanging="360"/>
      </w:pPr>
    </w:lvl>
    <w:lvl w:ilvl="8">
      <w:start w:val="1"/>
      <w:numFmt w:val="lowerRoman"/>
      <w:lvlText w:val="%7.%8.%9."/>
      <w:lvlJc w:val="right"/>
      <w:pPr>
        <w:tabs>
          <w:tab w:val="num" w:pos="0"/>
        </w:tabs>
        <w:ind w:left="6480" w:hanging="180"/>
      </w:pPr>
    </w:lvl>
  </w:abstractNum>
  <w:abstractNum w:abstractNumId="3" w15:restartNumberingAfterBreak="0">
    <w:nsid w:val="00000004"/>
    <w:multiLevelType w:val="multilevel"/>
    <w:tmpl w:val="00000004"/>
    <w:name w:val="WW8Num5"/>
    <w:lvl w:ilvl="0">
      <w:start w:val="1"/>
      <w:numFmt w:val="bullet"/>
      <w:lvlText w:val="o"/>
      <w:lvlJc w:val="left"/>
      <w:pPr>
        <w:tabs>
          <w:tab w:val="num" w:pos="0"/>
        </w:tabs>
        <w:ind w:left="1429" w:hanging="360"/>
      </w:pPr>
      <w:rPr>
        <w:rFonts w:ascii="Courier New" w:hAnsi="Courier New" w:cs="Courier New"/>
        <w:sz w:val="24"/>
        <w:szCs w:val="24"/>
        <w:lang w:val="ru-RU" w:eastAsia="ru-RU" w:bidi="ar-SA"/>
      </w:rPr>
    </w:lvl>
    <w:lvl w:ilvl="1">
      <w:start w:val="1"/>
      <w:numFmt w:val="bullet"/>
      <w:lvlText w:val="o"/>
      <w:lvlJc w:val="left"/>
      <w:pPr>
        <w:tabs>
          <w:tab w:val="num" w:pos="0"/>
        </w:tabs>
        <w:ind w:left="2149" w:hanging="360"/>
      </w:pPr>
      <w:rPr>
        <w:rFonts w:ascii="Courier New" w:hAnsi="Courier New" w:cs="Courier New"/>
        <w:sz w:val="24"/>
        <w:szCs w:val="24"/>
        <w:lang w:val="ru-RU" w:eastAsia="ru-RU" w:bidi="ar-SA"/>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sz w:val="24"/>
        <w:szCs w:val="24"/>
        <w:lang w:val="ru-RU" w:eastAsia="ru-RU" w:bidi="ar-SA"/>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sz w:val="24"/>
        <w:szCs w:val="24"/>
        <w:lang w:val="ru-RU" w:eastAsia="ru-RU" w:bidi="ar-SA"/>
      </w:rPr>
    </w:lvl>
    <w:lvl w:ilvl="8">
      <w:start w:val="1"/>
      <w:numFmt w:val="bullet"/>
      <w:lvlText w:val=""/>
      <w:lvlJc w:val="left"/>
      <w:pPr>
        <w:tabs>
          <w:tab w:val="num" w:pos="0"/>
        </w:tabs>
        <w:ind w:left="7189" w:hanging="360"/>
      </w:pPr>
      <w:rPr>
        <w:rFonts w:ascii="Wingdings" w:hAnsi="Wingdings" w:cs="Wingdings"/>
      </w:rPr>
    </w:lvl>
  </w:abstractNum>
  <w:abstractNum w:abstractNumId="4" w15:restartNumberingAfterBreak="0">
    <w:nsid w:val="00000005"/>
    <w:multiLevelType w:val="multilevel"/>
    <w:tmpl w:val="00000005"/>
    <w:name w:val="WW8Num6"/>
    <w:lvl w:ilvl="0">
      <w:start w:val="1"/>
      <w:numFmt w:val="decimal"/>
      <w:suff w:val="nothing"/>
      <w:lvlText w:val="%1."/>
      <w:lvlJc w:val="left"/>
      <w:pPr>
        <w:tabs>
          <w:tab w:val="num" w:pos="0"/>
        </w:tabs>
        <w:ind w:left="0" w:firstLine="0"/>
      </w:pPr>
      <w:rPr>
        <w:color w:val="0F1115"/>
      </w:rPr>
    </w:lvl>
    <w:lvl w:ilvl="1">
      <w:start w:val="1"/>
      <w:numFmt w:val="bullet"/>
      <w:suff w:val="nothing"/>
      <w:lvlText w:val=""/>
      <w:lvlJc w:val="left"/>
      <w:pPr>
        <w:tabs>
          <w:tab w:val="num" w:pos="0"/>
        </w:tabs>
        <w:ind w:left="0" w:firstLine="0"/>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000006"/>
    <w:multiLevelType w:val="multilevel"/>
    <w:tmpl w:val="00000006"/>
    <w:name w:val="WW8Num7"/>
    <w:lvl w:ilvl="0">
      <w:start w:val="1"/>
      <w:numFmt w:val="bullet"/>
      <w:lvlText w:val="o"/>
      <w:lvlJc w:val="left"/>
      <w:pPr>
        <w:tabs>
          <w:tab w:val="num" w:pos="720"/>
        </w:tabs>
        <w:ind w:left="720" w:hanging="360"/>
      </w:pPr>
      <w:rPr>
        <w:rFonts w:ascii="Courier New" w:hAnsi="Courier New" w:cs="Courier New"/>
        <w:sz w:val="20"/>
      </w:rPr>
    </w:lvl>
    <w:lvl w:ilvl="1">
      <w:start w:val="1"/>
      <w:numFmt w:val="decimal"/>
      <w:lvlText w:val="%2."/>
      <w:lvlJc w:val="left"/>
      <w:pPr>
        <w:tabs>
          <w:tab w:val="num" w:pos="1440"/>
        </w:tabs>
        <w:ind w:left="1440" w:hanging="360"/>
      </w:pPr>
      <w:rPr>
        <w:rFonts w:eastAsia="Times New Roman"/>
        <w:highlight w:val="green"/>
        <w:lang w:eastAsia="ru-RU"/>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15:restartNumberingAfterBreak="0">
    <w:nsid w:val="00000007"/>
    <w:multiLevelType w:val="multilevel"/>
    <w:tmpl w:val="00000007"/>
    <w:name w:val="WW8Num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color w:val="FF0000"/>
        <w:sz w:val="20"/>
        <w:highlight w:val="green"/>
        <w:lang w:eastAsia="ru-RU"/>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00000008"/>
    <w:name w:val="WW8Num9"/>
    <w:lvl w:ilvl="0">
      <w:start w:val="1"/>
      <w:numFmt w:val="bullet"/>
      <w:lvlText w:val=""/>
      <w:lvlJc w:val="left"/>
      <w:pPr>
        <w:tabs>
          <w:tab w:val="num" w:pos="0"/>
        </w:tabs>
        <w:ind w:left="1429" w:hanging="360"/>
      </w:pPr>
      <w:rPr>
        <w:rFonts w:ascii="Symbol" w:hAnsi="Symbol" w:cs="Symbol"/>
        <w:sz w:val="24"/>
        <w:szCs w:val="24"/>
        <w:lang w:eastAsia="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00000009"/>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1"/>
    <w:lvl w:ilvl="0">
      <w:start w:val="1"/>
      <w:numFmt w:val="bullet"/>
      <w:lvlText w:val=""/>
      <w:lvlJc w:val="left"/>
      <w:pPr>
        <w:tabs>
          <w:tab w:val="num" w:pos="0"/>
        </w:tabs>
        <w:ind w:left="1356" w:hanging="360"/>
      </w:pPr>
      <w:rPr>
        <w:rFonts w:ascii="Symbol" w:hAnsi="Symbol" w:cs="Symbol"/>
      </w:rPr>
    </w:lvl>
    <w:lvl w:ilvl="1">
      <w:start w:val="1"/>
      <w:numFmt w:val="bullet"/>
      <w:lvlText w:val="o"/>
      <w:lvlJc w:val="left"/>
      <w:pPr>
        <w:tabs>
          <w:tab w:val="num" w:pos="0"/>
        </w:tabs>
        <w:ind w:left="2076" w:hanging="360"/>
      </w:pPr>
      <w:rPr>
        <w:rFonts w:ascii="Courier New" w:hAnsi="Courier New" w:cs="Courier New"/>
      </w:rPr>
    </w:lvl>
    <w:lvl w:ilvl="2">
      <w:start w:val="1"/>
      <w:numFmt w:val="bullet"/>
      <w:lvlText w:val=""/>
      <w:lvlJc w:val="left"/>
      <w:pPr>
        <w:tabs>
          <w:tab w:val="num" w:pos="0"/>
        </w:tabs>
        <w:ind w:left="2796" w:hanging="360"/>
      </w:pPr>
      <w:rPr>
        <w:rFonts w:ascii="Wingdings" w:hAnsi="Wingdings" w:cs="Wingdings"/>
      </w:rPr>
    </w:lvl>
    <w:lvl w:ilvl="3">
      <w:start w:val="1"/>
      <w:numFmt w:val="bullet"/>
      <w:lvlText w:val=""/>
      <w:lvlJc w:val="left"/>
      <w:pPr>
        <w:tabs>
          <w:tab w:val="num" w:pos="0"/>
        </w:tabs>
        <w:ind w:left="3516" w:hanging="360"/>
      </w:pPr>
      <w:rPr>
        <w:rFonts w:ascii="Symbol" w:hAnsi="Symbol" w:cs="Symbol"/>
      </w:rPr>
    </w:lvl>
    <w:lvl w:ilvl="4">
      <w:start w:val="1"/>
      <w:numFmt w:val="bullet"/>
      <w:lvlText w:val="o"/>
      <w:lvlJc w:val="left"/>
      <w:pPr>
        <w:tabs>
          <w:tab w:val="num" w:pos="0"/>
        </w:tabs>
        <w:ind w:left="4236" w:hanging="360"/>
      </w:pPr>
      <w:rPr>
        <w:rFonts w:ascii="Courier New" w:hAnsi="Courier New" w:cs="Courier New"/>
      </w:rPr>
    </w:lvl>
    <w:lvl w:ilvl="5">
      <w:start w:val="1"/>
      <w:numFmt w:val="bullet"/>
      <w:lvlText w:val=""/>
      <w:lvlJc w:val="left"/>
      <w:pPr>
        <w:tabs>
          <w:tab w:val="num" w:pos="0"/>
        </w:tabs>
        <w:ind w:left="4956" w:hanging="360"/>
      </w:pPr>
      <w:rPr>
        <w:rFonts w:ascii="Wingdings" w:hAnsi="Wingdings" w:cs="Wingdings"/>
      </w:rPr>
    </w:lvl>
    <w:lvl w:ilvl="6">
      <w:start w:val="1"/>
      <w:numFmt w:val="bullet"/>
      <w:lvlText w:val=""/>
      <w:lvlJc w:val="left"/>
      <w:pPr>
        <w:tabs>
          <w:tab w:val="num" w:pos="0"/>
        </w:tabs>
        <w:ind w:left="5676" w:hanging="360"/>
      </w:pPr>
      <w:rPr>
        <w:rFonts w:ascii="Symbol" w:hAnsi="Symbol" w:cs="Symbol"/>
      </w:rPr>
    </w:lvl>
    <w:lvl w:ilvl="7">
      <w:start w:val="1"/>
      <w:numFmt w:val="bullet"/>
      <w:lvlText w:val="o"/>
      <w:lvlJc w:val="left"/>
      <w:pPr>
        <w:tabs>
          <w:tab w:val="num" w:pos="0"/>
        </w:tabs>
        <w:ind w:left="6396" w:hanging="360"/>
      </w:pPr>
      <w:rPr>
        <w:rFonts w:ascii="Courier New" w:hAnsi="Courier New" w:cs="Courier New"/>
      </w:rPr>
    </w:lvl>
    <w:lvl w:ilvl="8">
      <w:start w:val="1"/>
      <w:numFmt w:val="bullet"/>
      <w:lvlText w:val=""/>
      <w:lvlJc w:val="left"/>
      <w:pPr>
        <w:tabs>
          <w:tab w:val="num" w:pos="0"/>
        </w:tabs>
        <w:ind w:left="7116" w:hanging="360"/>
      </w:pPr>
      <w:rPr>
        <w:rFonts w:ascii="Wingdings" w:hAnsi="Wingdings" w:cs="Wingdings"/>
      </w:rPr>
    </w:lvl>
  </w:abstractNum>
  <w:abstractNum w:abstractNumId="10" w15:restartNumberingAfterBreak="0">
    <w:nsid w:val="0000000B"/>
    <w:multiLevelType w:val="multilevel"/>
    <w:tmpl w:val="0000000B"/>
    <w:name w:val="WW8Num12"/>
    <w:lvl w:ilvl="0">
      <w:start w:val="1"/>
      <w:numFmt w:val="decimal"/>
      <w:lvlText w:val="%1."/>
      <w:lvlJc w:val="left"/>
      <w:pPr>
        <w:tabs>
          <w:tab w:val="num" w:pos="720"/>
        </w:tabs>
        <w:ind w:left="720" w:hanging="360"/>
      </w:pPr>
      <w:rPr>
        <w:color w:val="0F11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0C"/>
    <w:multiLevelType w:val="multilevel"/>
    <w:tmpl w:val="0000000C"/>
    <w:name w:val="WW8Num13"/>
    <w:lvl w:ilvl="0">
      <w:start w:val="1"/>
      <w:numFmt w:val="decimal"/>
      <w:lvlText w:val="%1."/>
      <w:lvlJc w:val="left"/>
      <w:pPr>
        <w:tabs>
          <w:tab w:val="num" w:pos="720"/>
        </w:tabs>
        <w:ind w:left="720" w:hanging="360"/>
      </w:pPr>
      <w:rPr>
        <w:color w:val="0F11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0D"/>
    <w:multiLevelType w:val="multilevel"/>
    <w:tmpl w:val="0000000D"/>
    <w:name w:val="WW8Num14"/>
    <w:lvl w:ilvl="0">
      <w:start w:val="1"/>
      <w:numFmt w:val="decimal"/>
      <w:lvlText w:val="%1."/>
      <w:lvlJc w:val="left"/>
      <w:pPr>
        <w:tabs>
          <w:tab w:val="num" w:pos="720"/>
        </w:tabs>
        <w:ind w:left="720" w:hanging="360"/>
      </w:pPr>
      <w:rPr>
        <w:color w:val="0F11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0E"/>
    <w:multiLevelType w:val="multilevel"/>
    <w:tmpl w:val="0000000E"/>
    <w:name w:val="WW8Num15"/>
    <w:lvl w:ilvl="0">
      <w:start w:val="1"/>
      <w:numFmt w:val="decimal"/>
      <w:lvlText w:val="%1."/>
      <w:lvlJc w:val="left"/>
      <w:pPr>
        <w:tabs>
          <w:tab w:val="num" w:pos="720"/>
        </w:tabs>
        <w:ind w:left="720" w:hanging="360"/>
      </w:pPr>
      <w:rPr>
        <w:color w:val="0F11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0F"/>
    <w:multiLevelType w:val="multilevel"/>
    <w:tmpl w:val="0000000F"/>
    <w:name w:val="WW8Num16"/>
    <w:lvl w:ilvl="0">
      <w:start w:val="1"/>
      <w:numFmt w:val="decimal"/>
      <w:lvlText w:val="%1."/>
      <w:lvlJc w:val="left"/>
      <w:pPr>
        <w:tabs>
          <w:tab w:val="num" w:pos="720"/>
        </w:tabs>
        <w:ind w:left="720" w:hanging="360"/>
      </w:pPr>
      <w:rPr>
        <w:rFonts w:eastAsia="Times New Roman"/>
        <w:color w:val="0F1115"/>
        <w:lang w:eastAsia="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0"/>
    <w:multiLevelType w:val="multilevel"/>
    <w:tmpl w:val="00000010"/>
    <w:name w:val="WW8Num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0000011"/>
    <w:multiLevelType w:val="multilevel"/>
    <w:tmpl w:val="00000011"/>
    <w:name w:val="WW8Num18"/>
    <w:lvl w:ilvl="0">
      <w:start w:val="1"/>
      <w:numFmt w:val="bullet"/>
      <w:lvlText w:val=""/>
      <w:lvlJc w:val="left"/>
      <w:pPr>
        <w:tabs>
          <w:tab w:val="num" w:pos="720"/>
        </w:tabs>
        <w:ind w:left="720" w:hanging="360"/>
      </w:pPr>
      <w:rPr>
        <w:rFonts w:ascii="Symbol" w:hAnsi="Symbol" w:cs="Symbol"/>
        <w:color w:val="0F1115"/>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7" w15:restartNumberingAfterBreak="0">
    <w:nsid w:val="00000012"/>
    <w:multiLevelType w:val="multilevel"/>
    <w:tmpl w:val="00000012"/>
    <w:name w:val="WW8Num19"/>
    <w:lvl w:ilvl="0">
      <w:start w:val="1"/>
      <w:numFmt w:val="decimal"/>
      <w:lvlText w:val="%1."/>
      <w:lvlJc w:val="left"/>
      <w:pPr>
        <w:tabs>
          <w:tab w:val="num" w:pos="720"/>
        </w:tabs>
        <w:ind w:left="720" w:hanging="360"/>
      </w:pPr>
      <w:rPr>
        <w:color w:val="00000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20"/>
    <w:lvl w:ilvl="0">
      <w:start w:val="1"/>
      <w:numFmt w:val="decimal"/>
      <w:lvlText w:val="%1."/>
      <w:lvlJc w:val="left"/>
      <w:pPr>
        <w:tabs>
          <w:tab w:val="num" w:pos="720"/>
        </w:tabs>
        <w:ind w:left="720" w:hanging="360"/>
      </w:pPr>
      <w:rPr>
        <w:color w:val="0F1115"/>
      </w:rPr>
    </w:lvl>
    <w:lvl w:ilvl="1">
      <w:start w:val="1"/>
      <w:numFmt w:val="bullet"/>
      <w:lvlText w:val="o"/>
      <w:lvlJc w:val="left"/>
      <w:pPr>
        <w:tabs>
          <w:tab w:val="num" w:pos="1440"/>
        </w:tabs>
        <w:ind w:left="1440" w:hanging="360"/>
      </w:pPr>
      <w:rPr>
        <w:rFonts w:ascii="Courier New" w:hAnsi="Courier New" w:cs="Courier New"/>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multilevel"/>
    <w:tmpl w:val="00000014"/>
    <w:name w:val="WW8Num21"/>
    <w:lvl w:ilvl="0">
      <w:start w:val="1"/>
      <w:numFmt w:val="decimal"/>
      <w:lvlText w:val="%1."/>
      <w:lvlJc w:val="left"/>
      <w:pPr>
        <w:tabs>
          <w:tab w:val="num" w:pos="720"/>
        </w:tabs>
        <w:ind w:left="720" w:hanging="360"/>
      </w:pPr>
      <w:rPr>
        <w:color w:val="0F1115"/>
      </w:rPr>
    </w:lvl>
    <w:lvl w:ilvl="1">
      <w:start w:val="1"/>
      <w:numFmt w:val="bullet"/>
      <w:lvlText w:val="o"/>
      <w:lvlJc w:val="left"/>
      <w:pPr>
        <w:tabs>
          <w:tab w:val="num" w:pos="1440"/>
        </w:tabs>
        <w:ind w:left="1440" w:hanging="360"/>
      </w:pPr>
      <w:rPr>
        <w:rFonts w:ascii="Courier New" w:hAnsi="Courier New" w:cs="Courier New"/>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00000015"/>
    <w:multiLevelType w:val="multilevel"/>
    <w:tmpl w:val="00000015"/>
    <w:name w:val="WW8Num22"/>
    <w:lvl w:ilvl="0">
      <w:start w:val="1"/>
      <w:numFmt w:val="decimal"/>
      <w:lvlText w:val="%1."/>
      <w:lvlJc w:val="left"/>
      <w:pPr>
        <w:tabs>
          <w:tab w:val="num" w:pos="720"/>
        </w:tabs>
        <w:ind w:left="720" w:hanging="360"/>
      </w:pPr>
      <w:rPr>
        <w:color w:val="0F1115"/>
      </w:rPr>
    </w:lvl>
    <w:lvl w:ilvl="1">
      <w:start w:val="1"/>
      <w:numFmt w:val="bullet"/>
      <w:lvlText w:val="o"/>
      <w:lvlJc w:val="left"/>
      <w:pPr>
        <w:tabs>
          <w:tab w:val="num" w:pos="1440"/>
        </w:tabs>
        <w:ind w:left="1440" w:hanging="360"/>
      </w:pPr>
      <w:rPr>
        <w:rFonts w:ascii="Courier New" w:hAnsi="Courier New" w:cs="Courier New"/>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00000016"/>
    <w:multiLevelType w:val="multilevel"/>
    <w:tmpl w:val="00000016"/>
    <w:name w:val="WW8Num23"/>
    <w:lvl w:ilvl="0">
      <w:start w:val="1"/>
      <w:numFmt w:val="decimal"/>
      <w:lvlText w:val="%1."/>
      <w:lvlJc w:val="left"/>
      <w:pPr>
        <w:tabs>
          <w:tab w:val="num" w:pos="720"/>
        </w:tabs>
        <w:ind w:left="720" w:hanging="360"/>
      </w:pPr>
      <w:rPr>
        <w:color w:val="0F11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0000017"/>
    <w:multiLevelType w:val="multilevel"/>
    <w:tmpl w:val="00000017"/>
    <w:name w:val="WW8Num24"/>
    <w:lvl w:ilvl="0">
      <w:start w:val="1"/>
      <w:numFmt w:val="decimal"/>
      <w:lvlText w:val="%1."/>
      <w:lvlJc w:val="left"/>
      <w:pPr>
        <w:tabs>
          <w:tab w:val="num" w:pos="720"/>
        </w:tabs>
        <w:ind w:left="720" w:hanging="360"/>
      </w:pPr>
      <w:rPr>
        <w:color w:val="0F11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00000018"/>
    <w:multiLevelType w:val="multilevel"/>
    <w:tmpl w:val="00000018"/>
    <w:name w:val="WW8Num25"/>
    <w:lvl w:ilvl="0">
      <w:start w:val="1"/>
      <w:numFmt w:val="decimal"/>
      <w:lvlText w:val="%1."/>
      <w:lvlJc w:val="left"/>
      <w:pPr>
        <w:tabs>
          <w:tab w:val="num" w:pos="720"/>
        </w:tabs>
        <w:ind w:left="720" w:hanging="360"/>
      </w:pPr>
      <w:rPr>
        <w:color w:val="0F11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00000019"/>
    <w:multiLevelType w:val="multilevel"/>
    <w:tmpl w:val="00000019"/>
    <w:name w:val="WW8Num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0000001A"/>
    <w:multiLevelType w:val="multilevel"/>
    <w:tmpl w:val="0000001A"/>
    <w:name w:val="WW8Num2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1B"/>
    <w:multiLevelType w:val="multilevel"/>
    <w:tmpl w:val="0000001B"/>
    <w:name w:val="WW8Num2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7" w15:restartNumberingAfterBreak="0">
    <w:nsid w:val="0000001C"/>
    <w:multiLevelType w:val="multilevel"/>
    <w:tmpl w:val="0000001C"/>
    <w:name w:val="WW8Num29"/>
    <w:lvl w:ilvl="0">
      <w:start w:val="1"/>
      <w:numFmt w:val="bullet"/>
      <w:lvlText w:val=""/>
      <w:lvlJc w:val="left"/>
      <w:pPr>
        <w:tabs>
          <w:tab w:val="num" w:pos="720"/>
        </w:tabs>
        <w:ind w:left="720" w:hanging="360"/>
      </w:pPr>
      <w:rPr>
        <w:rFonts w:ascii="Symbol" w:hAnsi="Symbol" w:cs="Symbol"/>
        <w:color w:val="0F1115"/>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8" w15:restartNumberingAfterBreak="0">
    <w:nsid w:val="0000001D"/>
    <w:multiLevelType w:val="multilevel"/>
    <w:tmpl w:val="0000001D"/>
    <w:name w:val="WW8Num30"/>
    <w:lvl w:ilvl="0">
      <w:start w:val="1"/>
      <w:numFmt w:val="bullet"/>
      <w:lvlText w:val=""/>
      <w:lvlJc w:val="left"/>
      <w:pPr>
        <w:tabs>
          <w:tab w:val="num" w:pos="720"/>
        </w:tabs>
        <w:ind w:left="720" w:hanging="360"/>
      </w:pPr>
      <w:rPr>
        <w:rFonts w:ascii="Symbol" w:hAnsi="Symbol" w:cs="Symbol"/>
        <w:color w:val="0F1115"/>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9" w15:restartNumberingAfterBreak="0">
    <w:nsid w:val="0000001E"/>
    <w:multiLevelType w:val="multilevel"/>
    <w:tmpl w:val="0000001E"/>
    <w:name w:val="WW8Num31"/>
    <w:lvl w:ilvl="0">
      <w:start w:val="1"/>
      <w:numFmt w:val="bullet"/>
      <w:lvlText w:val=""/>
      <w:lvlJc w:val="left"/>
      <w:pPr>
        <w:tabs>
          <w:tab w:val="num" w:pos="720"/>
        </w:tabs>
        <w:ind w:left="720" w:hanging="360"/>
      </w:pPr>
      <w:rPr>
        <w:rFonts w:ascii="Symbol" w:hAnsi="Symbol" w:cs="Symbol"/>
        <w:sz w:val="20"/>
        <w:lang w:eastAsia="ru-RU"/>
      </w:rPr>
    </w:lvl>
    <w:lvl w:ilvl="1">
      <w:start w:val="1"/>
      <w:numFmt w:val="bullet"/>
      <w:lvlText w:val="o"/>
      <w:lvlJc w:val="left"/>
      <w:pPr>
        <w:tabs>
          <w:tab w:val="num" w:pos="1440"/>
        </w:tabs>
        <w:ind w:left="1440" w:hanging="360"/>
      </w:pPr>
      <w:rPr>
        <w:rFonts w:ascii="Courier New" w:hAnsi="Courier New" w:cs="Courier New"/>
        <w:sz w:val="20"/>
        <w:highlight w:val="green"/>
        <w:lang w:eastAsia="ru-RU"/>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0" w15:restartNumberingAfterBreak="0">
    <w:nsid w:val="0000001F"/>
    <w:multiLevelType w:val="multilevel"/>
    <w:tmpl w:val="0000001F"/>
    <w:name w:val="WW8Num3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1" w15:restartNumberingAfterBreak="0">
    <w:nsid w:val="00000020"/>
    <w:multiLevelType w:val="multilevel"/>
    <w:tmpl w:val="00000020"/>
    <w:name w:val="WW8Num33"/>
    <w:lvl w:ilvl="0">
      <w:start w:val="1"/>
      <w:numFmt w:val="bullet"/>
      <w:lvlText w:val=""/>
      <w:lvlJc w:val="left"/>
      <w:pPr>
        <w:tabs>
          <w:tab w:val="num" w:pos="720"/>
        </w:tabs>
        <w:ind w:left="720" w:hanging="360"/>
      </w:pPr>
      <w:rPr>
        <w:rFonts w:ascii="Symbol" w:hAnsi="Symbol" w:cs="Symbol"/>
        <w:color w:val="0F1115"/>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2" w15:restartNumberingAfterBreak="0">
    <w:nsid w:val="00000021"/>
    <w:multiLevelType w:val="multilevel"/>
    <w:tmpl w:val="00000021"/>
    <w:name w:val="WW8Num34"/>
    <w:lvl w:ilvl="0">
      <w:start w:val="1"/>
      <w:numFmt w:val="bullet"/>
      <w:lvlText w:val=""/>
      <w:lvlJc w:val="left"/>
      <w:pPr>
        <w:tabs>
          <w:tab w:val="num" w:pos="720"/>
        </w:tabs>
        <w:ind w:left="720" w:hanging="360"/>
      </w:pPr>
      <w:rPr>
        <w:rFonts w:ascii="Symbol" w:hAnsi="Symbol" w:cs="Symbol"/>
        <w:color w:val="0F1115"/>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3" w15:restartNumberingAfterBreak="0">
    <w:nsid w:val="00000022"/>
    <w:multiLevelType w:val="multilevel"/>
    <w:tmpl w:val="00000022"/>
    <w:name w:val="WW8Num35"/>
    <w:lvl w:ilvl="0">
      <w:start w:val="1"/>
      <w:numFmt w:val="bullet"/>
      <w:lvlText w:val=""/>
      <w:lvlJc w:val="left"/>
      <w:pPr>
        <w:tabs>
          <w:tab w:val="num" w:pos="0"/>
        </w:tabs>
        <w:ind w:left="1287" w:hanging="360"/>
      </w:pPr>
      <w:rPr>
        <w:rFonts w:ascii="Symbol" w:hAnsi="Symbol" w:cs="Symbol"/>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34" w15:restartNumberingAfterBreak="0">
    <w:nsid w:val="00000023"/>
    <w:multiLevelType w:val="multilevel"/>
    <w:tmpl w:val="00000023"/>
    <w:name w:val="WW8Num3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5" w15:restartNumberingAfterBreak="0">
    <w:nsid w:val="00000024"/>
    <w:multiLevelType w:val="multilevel"/>
    <w:tmpl w:val="00000024"/>
    <w:name w:val="WW8Num3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6" w15:restartNumberingAfterBreak="0">
    <w:nsid w:val="00000025"/>
    <w:multiLevelType w:val="multilevel"/>
    <w:tmpl w:val="00000025"/>
    <w:name w:val="WW8Num3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7" w15:restartNumberingAfterBreak="0">
    <w:nsid w:val="00000026"/>
    <w:multiLevelType w:val="multilevel"/>
    <w:tmpl w:val="00000026"/>
    <w:name w:val="WW8Num39"/>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8" w15:restartNumberingAfterBreak="0">
    <w:nsid w:val="00000027"/>
    <w:multiLevelType w:val="multilevel"/>
    <w:tmpl w:val="00000027"/>
    <w:name w:val="WW8Num40"/>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9" w15:restartNumberingAfterBreak="0">
    <w:nsid w:val="00000028"/>
    <w:multiLevelType w:val="multilevel"/>
    <w:tmpl w:val="00000028"/>
    <w:name w:val="WW8Num4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0" w15:restartNumberingAfterBreak="0">
    <w:nsid w:val="00000029"/>
    <w:multiLevelType w:val="multilevel"/>
    <w:tmpl w:val="00000029"/>
    <w:name w:val="WW8Num4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1" w15:restartNumberingAfterBreak="0">
    <w:nsid w:val="0000002A"/>
    <w:multiLevelType w:val="multilevel"/>
    <w:tmpl w:val="0000002A"/>
    <w:name w:val="WW8Num4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2" w15:restartNumberingAfterBreak="0">
    <w:nsid w:val="0000002B"/>
    <w:multiLevelType w:val="multilevel"/>
    <w:tmpl w:val="0000002B"/>
    <w:name w:val="WW8Num4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3" w15:restartNumberingAfterBreak="0">
    <w:nsid w:val="0000002C"/>
    <w:multiLevelType w:val="multilevel"/>
    <w:tmpl w:val="0000002C"/>
    <w:name w:val="WW8Num4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4" w15:restartNumberingAfterBreak="0">
    <w:nsid w:val="0000002D"/>
    <w:multiLevelType w:val="multilevel"/>
    <w:tmpl w:val="0000002D"/>
    <w:name w:val="WW8Num46"/>
    <w:lvl w:ilvl="0">
      <w:start w:val="1"/>
      <w:numFmt w:val="bullet"/>
      <w:lvlText w:val=""/>
      <w:lvlJc w:val="left"/>
      <w:pPr>
        <w:tabs>
          <w:tab w:val="num" w:pos="720"/>
        </w:tabs>
        <w:ind w:left="720" w:hanging="360"/>
      </w:pPr>
      <w:rPr>
        <w:rFonts w:ascii="Symbol" w:hAnsi="Symbol" w:cs="Symbol"/>
        <w:color w:val="0F1115"/>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5" w15:restartNumberingAfterBreak="0">
    <w:nsid w:val="0000002E"/>
    <w:multiLevelType w:val="multilevel"/>
    <w:tmpl w:val="0000002E"/>
    <w:name w:val="WW8Num4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6" w15:restartNumberingAfterBreak="0">
    <w:nsid w:val="0000002F"/>
    <w:multiLevelType w:val="multilevel"/>
    <w:tmpl w:val="0000002F"/>
    <w:name w:val="WW8Num4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7" w15:restartNumberingAfterBreak="0">
    <w:nsid w:val="00000030"/>
    <w:multiLevelType w:val="multilevel"/>
    <w:tmpl w:val="00000030"/>
    <w:name w:val="WW8Num49"/>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8" w15:restartNumberingAfterBreak="0">
    <w:nsid w:val="00000031"/>
    <w:multiLevelType w:val="multilevel"/>
    <w:tmpl w:val="00000031"/>
    <w:name w:val="WW8Num50"/>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9" w15:restartNumberingAfterBreak="0">
    <w:nsid w:val="00000032"/>
    <w:multiLevelType w:val="multilevel"/>
    <w:tmpl w:val="00000032"/>
    <w:name w:val="WW8Num51"/>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0" w15:restartNumberingAfterBreak="0">
    <w:nsid w:val="00000033"/>
    <w:multiLevelType w:val="multilevel"/>
    <w:tmpl w:val="00000033"/>
    <w:name w:val="WW8Num52"/>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1" w15:restartNumberingAfterBreak="0">
    <w:nsid w:val="00000034"/>
    <w:multiLevelType w:val="multilevel"/>
    <w:tmpl w:val="00000034"/>
    <w:name w:val="WW8Num53"/>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2" w15:restartNumberingAfterBreak="0">
    <w:nsid w:val="00000035"/>
    <w:multiLevelType w:val="multilevel"/>
    <w:tmpl w:val="00000035"/>
    <w:name w:val="WW8Num54"/>
    <w:lvl w:ilvl="0">
      <w:start w:val="1"/>
      <w:numFmt w:val="bullet"/>
      <w:lvlText w:val=""/>
      <w:lvlJc w:val="left"/>
      <w:pPr>
        <w:tabs>
          <w:tab w:val="num" w:pos="0"/>
        </w:tabs>
        <w:ind w:left="1287" w:hanging="360"/>
      </w:pPr>
      <w:rPr>
        <w:rFonts w:ascii="Symbol" w:hAnsi="Symbol" w:cs="Symbol"/>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53" w15:restartNumberingAfterBreak="0">
    <w:nsid w:val="00000036"/>
    <w:multiLevelType w:val="multilevel"/>
    <w:tmpl w:val="00000036"/>
    <w:name w:val="WW8Num55"/>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4" w15:restartNumberingAfterBreak="0">
    <w:nsid w:val="00000037"/>
    <w:multiLevelType w:val="multilevel"/>
    <w:tmpl w:val="00000037"/>
    <w:name w:val="WW8Num56"/>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5" w15:restartNumberingAfterBreak="0">
    <w:nsid w:val="00000038"/>
    <w:multiLevelType w:val="multilevel"/>
    <w:tmpl w:val="00000038"/>
    <w:name w:val="WW8Num57"/>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6" w15:restartNumberingAfterBreak="0">
    <w:nsid w:val="00000039"/>
    <w:multiLevelType w:val="multilevel"/>
    <w:tmpl w:val="00000039"/>
    <w:name w:val="WW8Num58"/>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7" w15:restartNumberingAfterBreak="0">
    <w:nsid w:val="0000003A"/>
    <w:multiLevelType w:val="multilevel"/>
    <w:tmpl w:val="0000003A"/>
    <w:name w:val="WW8Num59"/>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8" w15:restartNumberingAfterBreak="0">
    <w:nsid w:val="0000003B"/>
    <w:multiLevelType w:val="multilevel"/>
    <w:tmpl w:val="0000003B"/>
    <w:name w:val="WW8Num60"/>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9" w15:restartNumberingAfterBreak="0">
    <w:nsid w:val="0000003C"/>
    <w:multiLevelType w:val="multilevel"/>
    <w:tmpl w:val="0000003C"/>
    <w:name w:val="WW8Num61"/>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0" w15:restartNumberingAfterBreak="0">
    <w:nsid w:val="0000003D"/>
    <w:multiLevelType w:val="multilevel"/>
    <w:tmpl w:val="0000003D"/>
    <w:name w:val="WW8Num62"/>
    <w:lvl w:ilvl="0">
      <w:start w:val="1"/>
      <w:numFmt w:val="decimal"/>
      <w:lvlText w:val="%1."/>
      <w:lvlJc w:val="left"/>
      <w:pPr>
        <w:tabs>
          <w:tab w:val="num" w:pos="720"/>
        </w:tabs>
        <w:ind w:left="720" w:hanging="360"/>
      </w:pPr>
      <w:rPr>
        <w:color w:val="0F1115"/>
      </w:rPr>
    </w:lvl>
    <w:lvl w:ilvl="1">
      <w:start w:val="1"/>
      <w:numFmt w:val="bullet"/>
      <w:lvlText w:val="o"/>
      <w:lvlJc w:val="left"/>
      <w:pPr>
        <w:tabs>
          <w:tab w:val="num" w:pos="1440"/>
        </w:tabs>
        <w:ind w:left="1440" w:hanging="360"/>
      </w:pPr>
      <w:rPr>
        <w:rFonts w:ascii="Courier New" w:hAnsi="Courier New" w:cs="Courier New"/>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0000003E"/>
    <w:multiLevelType w:val="multilevel"/>
    <w:tmpl w:val="0000003E"/>
    <w:name w:val="WW8Num63"/>
    <w:lvl w:ilvl="0">
      <w:start w:val="1"/>
      <w:numFmt w:val="decimal"/>
      <w:lvlText w:val="%1."/>
      <w:lvlJc w:val="left"/>
      <w:pPr>
        <w:tabs>
          <w:tab w:val="num" w:pos="720"/>
        </w:tabs>
        <w:ind w:left="720" w:hanging="360"/>
      </w:pPr>
      <w:rPr>
        <w:color w:val="0F11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0000003F"/>
    <w:multiLevelType w:val="multilevel"/>
    <w:tmpl w:val="0000003F"/>
    <w:name w:val="WW8Num64"/>
    <w:lvl w:ilvl="0">
      <w:start w:val="1"/>
      <w:numFmt w:val="decimal"/>
      <w:lvlText w:val="%1."/>
      <w:lvlJc w:val="left"/>
      <w:pPr>
        <w:tabs>
          <w:tab w:val="num" w:pos="720"/>
        </w:tabs>
        <w:ind w:left="720" w:hanging="360"/>
      </w:pPr>
      <w:rPr>
        <w:color w:val="0F11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00000040"/>
    <w:multiLevelType w:val="multilevel"/>
    <w:tmpl w:val="00000040"/>
    <w:name w:val="WW8Num65"/>
    <w:lvl w:ilvl="0">
      <w:start w:val="1"/>
      <w:numFmt w:val="decimal"/>
      <w:lvlText w:val="%1."/>
      <w:lvlJc w:val="left"/>
      <w:pPr>
        <w:tabs>
          <w:tab w:val="num" w:pos="720"/>
        </w:tabs>
        <w:ind w:left="720" w:hanging="360"/>
      </w:pPr>
      <w:rPr>
        <w:color w:val="0F11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00000041"/>
    <w:multiLevelType w:val="multilevel"/>
    <w:tmpl w:val="00000041"/>
    <w:name w:val="WW8Num66"/>
    <w:lvl w:ilvl="0">
      <w:start w:val="1"/>
      <w:numFmt w:val="decimal"/>
      <w:lvlText w:val="%1."/>
      <w:lvlJc w:val="left"/>
      <w:pPr>
        <w:tabs>
          <w:tab w:val="num" w:pos="720"/>
        </w:tabs>
        <w:ind w:left="720" w:hanging="360"/>
      </w:pPr>
      <w:rPr>
        <w:color w:val="0F11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00000042"/>
    <w:multiLevelType w:val="multilevel"/>
    <w:tmpl w:val="00000042"/>
    <w:name w:val="WW8Num67"/>
    <w:lvl w:ilvl="0">
      <w:start w:val="1"/>
      <w:numFmt w:val="decimal"/>
      <w:lvlText w:val="%1."/>
      <w:lvlJc w:val="left"/>
      <w:pPr>
        <w:tabs>
          <w:tab w:val="num" w:pos="720"/>
        </w:tabs>
        <w:ind w:left="720" w:hanging="360"/>
      </w:pPr>
      <w:rPr>
        <w:color w:val="0F1115"/>
      </w:rPr>
    </w:lvl>
    <w:lvl w:ilvl="1">
      <w:start w:val="1"/>
      <w:numFmt w:val="bullet"/>
      <w:lvlText w:val="o"/>
      <w:lvlJc w:val="left"/>
      <w:pPr>
        <w:tabs>
          <w:tab w:val="num" w:pos="1440"/>
        </w:tabs>
        <w:ind w:left="1440" w:hanging="360"/>
      </w:pPr>
      <w:rPr>
        <w:rFonts w:ascii="Courier New" w:hAnsi="Courier New" w:cs="Courier New"/>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15:restartNumberingAfterBreak="0">
    <w:nsid w:val="00000043"/>
    <w:multiLevelType w:val="multilevel"/>
    <w:tmpl w:val="00000043"/>
    <w:name w:val="WW8Num68"/>
    <w:lvl w:ilvl="0">
      <w:start w:val="1"/>
      <w:numFmt w:val="decimal"/>
      <w:lvlText w:val="%1."/>
      <w:lvlJc w:val="left"/>
      <w:pPr>
        <w:tabs>
          <w:tab w:val="num" w:pos="720"/>
        </w:tabs>
        <w:ind w:left="720" w:hanging="360"/>
      </w:pPr>
      <w:rPr>
        <w:color w:val="0F1115"/>
      </w:rPr>
    </w:lvl>
    <w:lvl w:ilvl="1">
      <w:start w:val="1"/>
      <w:numFmt w:val="bullet"/>
      <w:lvlText w:val="o"/>
      <w:lvlJc w:val="left"/>
      <w:pPr>
        <w:tabs>
          <w:tab w:val="num" w:pos="1440"/>
        </w:tabs>
        <w:ind w:left="1440" w:hanging="360"/>
      </w:pPr>
      <w:rPr>
        <w:rFonts w:ascii="Courier New" w:hAnsi="Courier New" w:cs="Courier New"/>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00000044"/>
    <w:multiLevelType w:val="multilevel"/>
    <w:tmpl w:val="00000044"/>
    <w:name w:val="WW8Num69"/>
    <w:lvl w:ilvl="0">
      <w:start w:val="1"/>
      <w:numFmt w:val="decimal"/>
      <w:lvlText w:val="%1."/>
      <w:lvlJc w:val="left"/>
      <w:pPr>
        <w:tabs>
          <w:tab w:val="num" w:pos="720"/>
        </w:tabs>
        <w:ind w:left="720" w:hanging="360"/>
      </w:pPr>
      <w:rPr>
        <w:color w:val="0F11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00000045"/>
    <w:multiLevelType w:val="multilevel"/>
    <w:tmpl w:val="00000045"/>
    <w:name w:val="WW8Num70"/>
    <w:lvl w:ilvl="0">
      <w:start w:val="1"/>
      <w:numFmt w:val="decimal"/>
      <w:lvlText w:val="%1."/>
      <w:lvlJc w:val="left"/>
      <w:pPr>
        <w:tabs>
          <w:tab w:val="num" w:pos="720"/>
        </w:tabs>
        <w:ind w:left="720" w:hanging="360"/>
      </w:pPr>
      <w:rPr>
        <w:color w:val="0F11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00000046"/>
    <w:multiLevelType w:val="multilevel"/>
    <w:tmpl w:val="00000046"/>
    <w:name w:val="WW8Num71"/>
    <w:lvl w:ilvl="0">
      <w:start w:val="1"/>
      <w:numFmt w:val="decimal"/>
      <w:lvlText w:val="%1."/>
      <w:lvlJc w:val="left"/>
      <w:pPr>
        <w:tabs>
          <w:tab w:val="num" w:pos="720"/>
        </w:tabs>
        <w:ind w:left="720" w:hanging="360"/>
      </w:pPr>
      <w:rPr>
        <w:color w:val="0F11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00000047"/>
    <w:multiLevelType w:val="multilevel"/>
    <w:tmpl w:val="00000047"/>
    <w:name w:val="WW8Num72"/>
    <w:lvl w:ilvl="0">
      <w:start w:val="1"/>
      <w:numFmt w:val="decimal"/>
      <w:lvlText w:val="%1."/>
      <w:lvlJc w:val="left"/>
      <w:pPr>
        <w:tabs>
          <w:tab w:val="num" w:pos="720"/>
        </w:tabs>
        <w:ind w:left="720" w:hanging="360"/>
      </w:pPr>
      <w:rPr>
        <w:color w:val="0F1115"/>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00000048"/>
    <w:multiLevelType w:val="multilevel"/>
    <w:tmpl w:val="00000048"/>
    <w:name w:val="WW8Num7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00000049"/>
    <w:multiLevelType w:val="multilevel"/>
    <w:tmpl w:val="00000049"/>
    <w:name w:val="WW8Num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0000004A"/>
    <w:multiLevelType w:val="multilevel"/>
    <w:tmpl w:val="0000004A"/>
    <w:name w:val="WW8Num75"/>
    <w:lvl w:ilvl="0">
      <w:start w:val="1"/>
      <w:numFmt w:val="bullet"/>
      <w:lvlText w:val=""/>
      <w:lvlJc w:val="left"/>
      <w:pPr>
        <w:tabs>
          <w:tab w:val="num" w:pos="720"/>
        </w:tabs>
        <w:ind w:left="720" w:hanging="360"/>
      </w:pPr>
      <w:rPr>
        <w:rFonts w:ascii="Symbol" w:hAnsi="Symbol" w:cs="Symbol"/>
        <w:color w:val="0F1115"/>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74" w15:restartNumberingAfterBreak="0">
    <w:nsid w:val="0000004B"/>
    <w:multiLevelType w:val="multilevel"/>
    <w:tmpl w:val="0000004B"/>
    <w:name w:val="WW8Num76"/>
    <w:lvl w:ilvl="0">
      <w:start w:val="1"/>
      <w:numFmt w:val="bullet"/>
      <w:lvlText w:val=""/>
      <w:lvlJc w:val="left"/>
      <w:pPr>
        <w:tabs>
          <w:tab w:val="num" w:pos="0"/>
        </w:tabs>
        <w:ind w:left="720" w:hanging="360"/>
      </w:pPr>
      <w:rPr>
        <w:rFonts w:ascii="Symbol" w:hAnsi="Symbol" w:cs="Symbol"/>
        <w:color w:val="0F1115"/>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F1115"/>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F1115"/>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5" w15:restartNumberingAfterBreak="0">
    <w:nsid w:val="0000004C"/>
    <w:multiLevelType w:val="multilevel"/>
    <w:tmpl w:val="0000004C"/>
    <w:name w:val="WW8Num77"/>
    <w:lvl w:ilvl="0">
      <w:start w:val="1"/>
      <w:numFmt w:val="bullet"/>
      <w:lvlText w:val=""/>
      <w:lvlJc w:val="left"/>
      <w:pPr>
        <w:tabs>
          <w:tab w:val="num" w:pos="0"/>
        </w:tabs>
        <w:ind w:left="720" w:hanging="360"/>
      </w:pPr>
      <w:rPr>
        <w:rFonts w:ascii="Symbol" w:hAnsi="Symbol" w:cs="Symbol"/>
        <w:color w:val="0F1115"/>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F1115"/>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F1115"/>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6" w15:restartNumberingAfterBreak="0">
    <w:nsid w:val="0000004D"/>
    <w:multiLevelType w:val="multilevel"/>
    <w:tmpl w:val="0000004D"/>
    <w:name w:val="WW8Num78"/>
    <w:lvl w:ilvl="0">
      <w:start w:val="1"/>
      <w:numFmt w:val="bullet"/>
      <w:lvlText w:val=""/>
      <w:lvlJc w:val="left"/>
      <w:pPr>
        <w:tabs>
          <w:tab w:val="num" w:pos="720"/>
        </w:tabs>
        <w:ind w:left="720" w:hanging="360"/>
      </w:pPr>
      <w:rPr>
        <w:rFonts w:ascii="Symbol" w:hAnsi="Symbol" w:cs="Symbol"/>
        <w:color w:val="0F1115"/>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77" w15:restartNumberingAfterBreak="0">
    <w:nsid w:val="0FCE04D4"/>
    <w:multiLevelType w:val="multilevel"/>
    <w:tmpl w:val="E228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8F92D1E"/>
    <w:multiLevelType w:val="multilevel"/>
    <w:tmpl w:val="3EEE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D496C9C"/>
    <w:multiLevelType w:val="multilevel"/>
    <w:tmpl w:val="C56C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6AB4AC7"/>
    <w:multiLevelType w:val="multilevel"/>
    <w:tmpl w:val="D5B877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4986BBA"/>
    <w:multiLevelType w:val="multilevel"/>
    <w:tmpl w:val="26422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7EC2082"/>
    <w:multiLevelType w:val="multilevel"/>
    <w:tmpl w:val="B4F4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E422C9D"/>
    <w:multiLevelType w:val="multilevel"/>
    <w:tmpl w:val="7E842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BAD665F"/>
    <w:multiLevelType w:val="multilevel"/>
    <w:tmpl w:val="2B06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DAB56A3"/>
    <w:multiLevelType w:val="multilevel"/>
    <w:tmpl w:val="FED26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83"/>
  </w:num>
  <w:num w:numId="79">
    <w:abstractNumId w:val="85"/>
  </w:num>
  <w:num w:numId="80">
    <w:abstractNumId w:val="80"/>
  </w:num>
  <w:num w:numId="81">
    <w:abstractNumId w:val="82"/>
  </w:num>
  <w:num w:numId="82">
    <w:abstractNumId w:val="78"/>
  </w:num>
  <w:num w:numId="83">
    <w:abstractNumId w:val="79"/>
  </w:num>
  <w:num w:numId="84">
    <w:abstractNumId w:val="84"/>
  </w:num>
  <w:num w:numId="85">
    <w:abstractNumId w:val="77"/>
  </w:num>
  <w:num w:numId="86">
    <w:abstractNumId w:val="8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DE5"/>
    <w:rsid w:val="000909A7"/>
    <w:rsid w:val="003671A7"/>
    <w:rsid w:val="005037A5"/>
    <w:rsid w:val="00654724"/>
    <w:rsid w:val="006D7C6E"/>
    <w:rsid w:val="008C3A50"/>
    <w:rsid w:val="009B3696"/>
    <w:rsid w:val="009D285F"/>
    <w:rsid w:val="00A06DE5"/>
    <w:rsid w:val="00BA0F44"/>
    <w:rsid w:val="00C5519E"/>
    <w:rsid w:val="00E22501"/>
    <w:rsid w:val="00F90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C7E6137"/>
  <w15:chartTrackingRefBased/>
  <w15:docId w15:val="{9C21D714-440C-4C5D-A9F8-A3CC7E3E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eastAsia="Calibri"/>
      <w:sz w:val="24"/>
      <w:szCs w:val="24"/>
      <w:lang w:eastAsia="zh-CN"/>
    </w:rPr>
  </w:style>
  <w:style w:type="paragraph" w:styleId="1">
    <w:name w:val="heading 1"/>
    <w:basedOn w:val="a"/>
    <w:next w:val="a"/>
    <w:qFormat/>
    <w:pPr>
      <w:keepNext/>
      <w:keepLines/>
      <w:spacing w:before="480"/>
      <w:jc w:val="center"/>
      <w:outlineLvl w:val="0"/>
    </w:pPr>
    <w:rPr>
      <w:rFonts w:ascii="Cambria" w:eastAsia="SimSun" w:hAnsi="Cambria" w:cs="Cambria"/>
      <w:b/>
      <w:bCs/>
      <w:sz w:val="28"/>
      <w:szCs w:val="28"/>
    </w:rPr>
  </w:style>
  <w:style w:type="paragraph" w:styleId="2">
    <w:name w:val="heading 2"/>
    <w:basedOn w:val="a"/>
    <w:next w:val="a"/>
    <w:qFormat/>
    <w:pPr>
      <w:keepNext/>
      <w:keepLines/>
      <w:numPr>
        <w:ilvl w:val="1"/>
        <w:numId w:val="1"/>
      </w:numPr>
      <w:spacing w:before="40"/>
      <w:outlineLvl w:val="1"/>
    </w:pPr>
    <w:rPr>
      <w:rFonts w:ascii="Cambria" w:eastAsia="SimSun" w:hAnsi="Cambria" w:cs="Cambria"/>
      <w:color w:val="365F91"/>
      <w:sz w:val="26"/>
      <w:szCs w:val="26"/>
    </w:rPr>
  </w:style>
  <w:style w:type="paragraph" w:styleId="3">
    <w:name w:val="heading 3"/>
    <w:basedOn w:val="a"/>
    <w:next w:val="a"/>
    <w:qFormat/>
    <w:pPr>
      <w:keepNext/>
      <w:keepLines/>
      <w:numPr>
        <w:ilvl w:val="2"/>
        <w:numId w:val="1"/>
      </w:numPr>
      <w:spacing w:before="200"/>
      <w:outlineLvl w:val="2"/>
    </w:pPr>
    <w:rPr>
      <w:rFonts w:ascii="Cambria" w:eastAsia="SimSun" w:hAnsi="Cambria" w:cs="Cambria"/>
      <w:b/>
      <w:bCs/>
      <w:sz w:val="28"/>
    </w:rPr>
  </w:style>
  <w:style w:type="paragraph" w:styleId="4">
    <w:name w:val="heading 4"/>
    <w:basedOn w:val="a"/>
    <w:next w:val="a"/>
    <w:qFormat/>
    <w:pPr>
      <w:keepNext/>
      <w:keepLines/>
      <w:numPr>
        <w:ilvl w:val="3"/>
        <w:numId w:val="1"/>
      </w:numPr>
      <w:spacing w:before="40"/>
      <w:outlineLvl w:val="3"/>
    </w:pPr>
    <w:rPr>
      <w:rFonts w:ascii="Cambria" w:eastAsia="SimSun" w:hAnsi="Cambria" w:cs="Cambria"/>
      <w:i/>
      <w:iCs/>
      <w:color w:val="365F91"/>
    </w:rPr>
  </w:style>
  <w:style w:type="paragraph" w:styleId="5">
    <w:name w:val="heading 5"/>
    <w:basedOn w:val="a"/>
    <w:next w:val="a"/>
    <w:qFormat/>
    <w:pPr>
      <w:keepNext/>
      <w:keepLines/>
      <w:numPr>
        <w:ilvl w:val="4"/>
        <w:numId w:val="1"/>
      </w:numPr>
      <w:spacing w:before="40"/>
      <w:outlineLvl w:val="4"/>
    </w:pPr>
    <w:rPr>
      <w:rFonts w:ascii="Cambria" w:eastAsia="SimSun" w:hAnsi="Cambria" w:cs="Cambria"/>
      <w:color w:val="365F91"/>
    </w:rPr>
  </w:style>
  <w:style w:type="paragraph" w:styleId="6">
    <w:name w:val="heading 6"/>
    <w:basedOn w:val="a"/>
    <w:next w:val="a"/>
    <w:qFormat/>
    <w:pPr>
      <w:keepNext/>
      <w:keepLines/>
      <w:numPr>
        <w:ilvl w:val="5"/>
        <w:numId w:val="1"/>
      </w:numPr>
      <w:spacing w:before="40"/>
      <w:outlineLvl w:val="5"/>
    </w:pPr>
    <w:rPr>
      <w:rFonts w:ascii="Cambria" w:eastAsia="SimSun" w:hAnsi="Cambria" w:cs="Cambria"/>
      <w:color w:val="243F60"/>
    </w:rPr>
  </w:style>
  <w:style w:type="paragraph" w:styleId="7">
    <w:name w:val="heading 7"/>
    <w:basedOn w:val="a"/>
    <w:next w:val="a"/>
    <w:qFormat/>
    <w:pPr>
      <w:keepNext/>
      <w:keepLines/>
      <w:numPr>
        <w:ilvl w:val="6"/>
        <w:numId w:val="1"/>
      </w:numPr>
      <w:spacing w:before="40"/>
      <w:outlineLvl w:val="6"/>
    </w:pPr>
    <w:rPr>
      <w:rFonts w:ascii="Cambria" w:eastAsia="SimSun" w:hAnsi="Cambria" w:cs="Cambria"/>
      <w:i/>
      <w:iCs/>
      <w:color w:val="243F60"/>
    </w:rPr>
  </w:style>
  <w:style w:type="paragraph" w:styleId="8">
    <w:name w:val="heading 8"/>
    <w:basedOn w:val="a"/>
    <w:next w:val="a"/>
    <w:qFormat/>
    <w:pPr>
      <w:keepNext/>
      <w:keepLines/>
      <w:numPr>
        <w:ilvl w:val="7"/>
        <w:numId w:val="1"/>
      </w:numPr>
      <w:spacing w:before="40"/>
      <w:outlineLvl w:val="7"/>
    </w:pPr>
    <w:rPr>
      <w:rFonts w:ascii="Cambria" w:eastAsia="SimSun" w:hAnsi="Cambria" w:cs="Cambria"/>
      <w:color w:val="272727"/>
      <w:sz w:val="21"/>
      <w:szCs w:val="21"/>
    </w:rPr>
  </w:style>
  <w:style w:type="paragraph" w:styleId="9">
    <w:name w:val="heading 9"/>
    <w:basedOn w:val="a"/>
    <w:next w:val="a"/>
    <w:qFormat/>
    <w:pPr>
      <w:keepNext/>
      <w:keepLines/>
      <w:numPr>
        <w:ilvl w:val="8"/>
        <w:numId w:val="1"/>
      </w:numPr>
      <w:spacing w:before="40"/>
      <w:outlineLvl w:val="8"/>
    </w:pPr>
    <w:rPr>
      <w:rFonts w:ascii="Cambria" w:eastAsia="SimSun" w:hAnsi="Cambria" w:cs="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b/>
      <w:bCs/>
      <w:i w:val="0"/>
      <w:iCs w:val="0"/>
      <w:sz w:val="28"/>
      <w:szCs w:val="28"/>
      <w:lang w:val="ru-RU"/>
    </w:rPr>
  </w:style>
  <w:style w:type="character" w:customStyle="1" w:styleId="WW8Num3z2">
    <w:name w:val="WW8Num3z2"/>
    <w:rPr>
      <w:b/>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ourier New" w:eastAsia="Times New Roman" w:hAnsi="Courier New" w:cs="Courier New"/>
      <w:sz w:val="24"/>
      <w:szCs w:val="24"/>
      <w:lang w:val="ru-RU" w:eastAsia="ru-RU" w:bidi="ar-SA"/>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color w:val="0F1115"/>
    </w:rPr>
  </w:style>
  <w:style w:type="character" w:customStyle="1" w:styleId="WW8Num6z1">
    <w:name w:val="WW8Num6z1"/>
    <w:rPr>
      <w:rFonts w:ascii="Symbol" w:hAnsi="Symbol" w:cs="OpenSymbol"/>
    </w:rPr>
  </w:style>
  <w:style w:type="character" w:customStyle="1" w:styleId="WW8Num7z0">
    <w:name w:val="WW8Num7z0"/>
    <w:rPr>
      <w:rFonts w:ascii="Courier New" w:hAnsi="Courier New" w:cs="Courier New"/>
      <w:sz w:val="20"/>
    </w:rPr>
  </w:style>
  <w:style w:type="character" w:customStyle="1" w:styleId="WW8Num7z1">
    <w:name w:val="WW8Num7z1"/>
    <w:rPr>
      <w:rFonts w:eastAsia="Times New Roman"/>
      <w:highlight w:val="green"/>
      <w:lang w:eastAsia="ru-RU"/>
    </w:rPr>
  </w:style>
  <w:style w:type="character" w:customStyle="1" w:styleId="WW8Num7z2">
    <w:name w:val="WW8Num7z2"/>
    <w:rPr>
      <w:rFonts w:ascii="Wingdings" w:hAnsi="Wingdings" w:cs="Wingdings"/>
      <w:sz w:val="20"/>
    </w:rPr>
  </w:style>
  <w:style w:type="character" w:customStyle="1" w:styleId="WW8Num8z0">
    <w:name w:val="WW8Num8z0"/>
  </w:style>
  <w:style w:type="character" w:customStyle="1" w:styleId="WW8Num8z1">
    <w:name w:val="WW8Num8z1"/>
    <w:rPr>
      <w:rFonts w:ascii="Courier New" w:hAnsi="Courier New" w:cs="Courier New"/>
      <w:color w:val="FF0000"/>
      <w:sz w:val="20"/>
      <w:highlight w:val="green"/>
      <w:lang w:eastAsia="ru-RU"/>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eastAsia="Times New Roman" w:hAnsi="Symbol" w:cs="Symbol"/>
      <w:sz w:val="24"/>
      <w:szCs w:val="24"/>
      <w:lang w:eastAsia="ru-RU"/>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color w:val="0F1115"/>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color w:val="0F1115"/>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color w:val="0F1115"/>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color w:val="0F1115"/>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eastAsia="Times New Roman"/>
      <w:color w:val="0F1115"/>
      <w:lang w:eastAsia="ru-RU"/>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color w:val="0F1115"/>
      <w:sz w:val="20"/>
    </w:rPr>
  </w:style>
  <w:style w:type="character" w:customStyle="1" w:styleId="WW8Num18z1">
    <w:name w:val="WW8Num18z1"/>
    <w:rPr>
      <w:rFonts w:ascii="Courier New" w:hAnsi="Courier New" w:cs="Courier New"/>
      <w:sz w:val="20"/>
    </w:rPr>
  </w:style>
  <w:style w:type="character" w:customStyle="1" w:styleId="WW8Num18z2">
    <w:name w:val="WW8Num18z2"/>
    <w:rPr>
      <w:rFonts w:ascii="Wingdings" w:hAnsi="Wingdings" w:cs="Wingdings"/>
      <w:sz w:val="20"/>
    </w:rPr>
  </w:style>
  <w:style w:type="character" w:customStyle="1" w:styleId="WW8Num19z0">
    <w:name w:val="WW8Num19z0"/>
    <w:rPr>
      <w:color w:val="000000"/>
    </w:rPr>
  </w:style>
  <w:style w:type="character" w:customStyle="1" w:styleId="WW8Num19z1">
    <w:name w:val="WW8Num19z1"/>
    <w:rPr>
      <w:rFonts w:ascii="Courier New" w:hAnsi="Courier New" w:cs="Courier New"/>
      <w:sz w:val="2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color w:val="0F1115"/>
    </w:rPr>
  </w:style>
  <w:style w:type="character" w:customStyle="1" w:styleId="WW8Num20z1">
    <w:name w:val="WW8Num20z1"/>
    <w:rPr>
      <w:rFonts w:ascii="Courier New" w:hAnsi="Courier New" w:cs="Courier New"/>
      <w:sz w:val="20"/>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color w:val="0F1115"/>
    </w:rPr>
  </w:style>
  <w:style w:type="character" w:customStyle="1" w:styleId="WW8Num21z1">
    <w:name w:val="WW8Num21z1"/>
    <w:rPr>
      <w:rFonts w:ascii="Courier New" w:hAnsi="Courier New" w:cs="Courier New"/>
      <w:sz w:val="20"/>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color w:val="0F1115"/>
    </w:rPr>
  </w:style>
  <w:style w:type="character" w:customStyle="1" w:styleId="WW8Num22z1">
    <w:name w:val="WW8Num22z1"/>
    <w:rPr>
      <w:rFonts w:ascii="Courier New" w:hAnsi="Courier New" w:cs="Courier New"/>
      <w:sz w:val="20"/>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color w:val="0F1115"/>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color w:val="0F1115"/>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color w:val="0F1115"/>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Symbol"/>
      <w:sz w:val="20"/>
    </w:rPr>
  </w:style>
  <w:style w:type="character" w:customStyle="1" w:styleId="WW8Num28z1">
    <w:name w:val="WW8Num28z1"/>
    <w:rPr>
      <w:rFonts w:ascii="Courier New" w:hAnsi="Courier New" w:cs="Courier New"/>
      <w:sz w:val="20"/>
    </w:rPr>
  </w:style>
  <w:style w:type="character" w:customStyle="1" w:styleId="WW8Num28z2">
    <w:name w:val="WW8Num28z2"/>
    <w:rPr>
      <w:rFonts w:ascii="Wingdings" w:hAnsi="Wingdings" w:cs="Wingdings"/>
      <w:sz w:val="20"/>
    </w:rPr>
  </w:style>
  <w:style w:type="character" w:customStyle="1" w:styleId="WW8Num29z0">
    <w:name w:val="WW8Num29z0"/>
    <w:rPr>
      <w:rFonts w:ascii="Symbol" w:hAnsi="Symbol" w:cs="Symbol"/>
      <w:color w:val="0F1115"/>
      <w:sz w:val="20"/>
    </w:rPr>
  </w:style>
  <w:style w:type="character" w:customStyle="1" w:styleId="WW8Num29z1">
    <w:name w:val="WW8Num29z1"/>
    <w:rPr>
      <w:rFonts w:ascii="Courier New" w:hAnsi="Courier New" w:cs="Courier New"/>
      <w:sz w:val="20"/>
    </w:rPr>
  </w:style>
  <w:style w:type="character" w:customStyle="1" w:styleId="WW8Num29z2">
    <w:name w:val="WW8Num29z2"/>
    <w:rPr>
      <w:rFonts w:ascii="Wingdings" w:hAnsi="Wingdings" w:cs="Wingdings"/>
      <w:sz w:val="20"/>
    </w:rPr>
  </w:style>
  <w:style w:type="character" w:customStyle="1" w:styleId="WW8Num30z0">
    <w:name w:val="WW8Num30z0"/>
    <w:rPr>
      <w:rFonts w:ascii="Symbol" w:hAnsi="Symbol" w:cs="Symbol"/>
      <w:color w:val="0F1115"/>
      <w:sz w:val="20"/>
    </w:rPr>
  </w:style>
  <w:style w:type="character" w:customStyle="1" w:styleId="WW8Num30z1">
    <w:name w:val="WW8Num30z1"/>
    <w:rPr>
      <w:rFonts w:ascii="Courier New" w:hAnsi="Courier New" w:cs="Courier New"/>
      <w:sz w:val="20"/>
    </w:rPr>
  </w:style>
  <w:style w:type="character" w:customStyle="1" w:styleId="WW8Num30z2">
    <w:name w:val="WW8Num30z2"/>
    <w:rPr>
      <w:rFonts w:ascii="Wingdings" w:hAnsi="Wingdings" w:cs="Wingdings"/>
      <w:sz w:val="20"/>
    </w:rPr>
  </w:style>
  <w:style w:type="character" w:customStyle="1" w:styleId="WW8Num31z0">
    <w:name w:val="WW8Num31z0"/>
    <w:rPr>
      <w:rFonts w:ascii="Symbol" w:eastAsia="Times New Roman" w:hAnsi="Symbol" w:cs="Symbol"/>
      <w:sz w:val="20"/>
      <w:lang w:eastAsia="ru-RU"/>
    </w:rPr>
  </w:style>
  <w:style w:type="character" w:customStyle="1" w:styleId="WW8Num31z1">
    <w:name w:val="WW8Num31z1"/>
    <w:rPr>
      <w:rFonts w:ascii="Courier New" w:hAnsi="Courier New" w:cs="Courier New"/>
      <w:sz w:val="20"/>
      <w:highlight w:val="green"/>
      <w:lang w:eastAsia="ru-RU"/>
    </w:rPr>
  </w:style>
  <w:style w:type="character" w:customStyle="1" w:styleId="WW8Num31z2">
    <w:name w:val="WW8Num31z2"/>
    <w:rPr>
      <w:rFonts w:ascii="Wingdings" w:hAnsi="Wingdings" w:cs="Wingdings"/>
      <w:sz w:val="20"/>
    </w:rPr>
  </w:style>
  <w:style w:type="character" w:customStyle="1" w:styleId="WW8Num32z0">
    <w:name w:val="WW8Num32z0"/>
    <w:rPr>
      <w:rFonts w:ascii="Symbol" w:hAnsi="Symbol" w:cs="Symbol"/>
      <w:sz w:val="20"/>
    </w:rPr>
  </w:style>
  <w:style w:type="character" w:customStyle="1" w:styleId="WW8Num32z1">
    <w:name w:val="WW8Num32z1"/>
    <w:rPr>
      <w:rFonts w:ascii="Courier New" w:hAnsi="Courier New" w:cs="Courier New"/>
      <w:sz w:val="20"/>
    </w:rPr>
  </w:style>
  <w:style w:type="character" w:customStyle="1" w:styleId="WW8Num32z2">
    <w:name w:val="WW8Num32z2"/>
    <w:rPr>
      <w:rFonts w:ascii="Wingdings" w:hAnsi="Wingdings" w:cs="Wingdings"/>
      <w:sz w:val="20"/>
    </w:rPr>
  </w:style>
  <w:style w:type="character" w:customStyle="1" w:styleId="WW8Num33z0">
    <w:name w:val="WW8Num33z0"/>
    <w:rPr>
      <w:rFonts w:ascii="Symbol" w:hAnsi="Symbol" w:cs="Symbol"/>
      <w:color w:val="0F1115"/>
      <w:sz w:val="20"/>
    </w:rPr>
  </w:style>
  <w:style w:type="character" w:customStyle="1" w:styleId="WW8Num33z1">
    <w:name w:val="WW8Num33z1"/>
    <w:rPr>
      <w:rFonts w:ascii="Courier New" w:hAnsi="Courier New" w:cs="Courier New"/>
      <w:sz w:val="20"/>
    </w:rPr>
  </w:style>
  <w:style w:type="character" w:customStyle="1" w:styleId="WW8Num33z2">
    <w:name w:val="WW8Num33z2"/>
    <w:rPr>
      <w:rFonts w:ascii="Wingdings" w:hAnsi="Wingdings" w:cs="Wingdings"/>
      <w:sz w:val="20"/>
    </w:rPr>
  </w:style>
  <w:style w:type="character" w:customStyle="1" w:styleId="WW8Num34z0">
    <w:name w:val="WW8Num34z0"/>
    <w:rPr>
      <w:rFonts w:ascii="Symbol" w:hAnsi="Symbol" w:cs="Symbol"/>
      <w:color w:val="0F1115"/>
      <w:sz w:val="20"/>
    </w:rPr>
  </w:style>
  <w:style w:type="character" w:customStyle="1" w:styleId="WW8Num34z1">
    <w:name w:val="WW8Num34z1"/>
    <w:rPr>
      <w:rFonts w:ascii="Courier New" w:hAnsi="Courier New" w:cs="Courier New"/>
      <w:sz w:val="20"/>
    </w:rPr>
  </w:style>
  <w:style w:type="character" w:customStyle="1" w:styleId="WW8Num34z2">
    <w:name w:val="WW8Num34z2"/>
    <w:rPr>
      <w:rFonts w:ascii="Wingdings" w:hAnsi="Wingdings" w:cs="Wingdings"/>
      <w:sz w:val="20"/>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Symbol" w:hAnsi="Symbol" w:cs="Symbol"/>
      <w:sz w:val="20"/>
    </w:rPr>
  </w:style>
  <w:style w:type="character" w:customStyle="1" w:styleId="WW8Num36z1">
    <w:name w:val="WW8Num36z1"/>
    <w:rPr>
      <w:rFonts w:ascii="Courier New" w:hAnsi="Courier New" w:cs="Courier New"/>
      <w:sz w:val="20"/>
    </w:rPr>
  </w:style>
  <w:style w:type="character" w:customStyle="1" w:styleId="WW8Num36z2">
    <w:name w:val="WW8Num36z2"/>
    <w:rPr>
      <w:rFonts w:ascii="Wingdings" w:hAnsi="Wingdings" w:cs="Wingdings"/>
      <w:sz w:val="20"/>
    </w:rPr>
  </w:style>
  <w:style w:type="character" w:customStyle="1" w:styleId="WW8Num37z0">
    <w:name w:val="WW8Num37z0"/>
    <w:rPr>
      <w:rFonts w:ascii="Symbol" w:hAnsi="Symbol" w:cs="Symbol"/>
      <w:sz w:val="20"/>
    </w:rPr>
  </w:style>
  <w:style w:type="character" w:customStyle="1" w:styleId="WW8Num37z1">
    <w:name w:val="WW8Num37z1"/>
    <w:rPr>
      <w:rFonts w:ascii="Courier New" w:hAnsi="Courier New" w:cs="Courier New"/>
      <w:sz w:val="20"/>
    </w:rPr>
  </w:style>
  <w:style w:type="character" w:customStyle="1" w:styleId="WW8Num37z2">
    <w:name w:val="WW8Num37z2"/>
    <w:rPr>
      <w:rFonts w:ascii="Wingdings" w:hAnsi="Wingdings" w:cs="Wingdings"/>
      <w:sz w:val="20"/>
    </w:rPr>
  </w:style>
  <w:style w:type="character" w:customStyle="1" w:styleId="WW8Num38z0">
    <w:name w:val="WW8Num38z0"/>
    <w:rPr>
      <w:rFonts w:ascii="Symbol" w:hAnsi="Symbol" w:cs="Symbol"/>
      <w:sz w:val="20"/>
    </w:rPr>
  </w:style>
  <w:style w:type="character" w:customStyle="1" w:styleId="WW8Num38z1">
    <w:name w:val="WW8Num38z1"/>
    <w:rPr>
      <w:rFonts w:ascii="Courier New" w:hAnsi="Courier New" w:cs="Courier New"/>
      <w:sz w:val="20"/>
    </w:rPr>
  </w:style>
  <w:style w:type="character" w:customStyle="1" w:styleId="WW8Num38z2">
    <w:name w:val="WW8Num38z2"/>
    <w:rPr>
      <w:rFonts w:ascii="Wingdings" w:hAnsi="Wingdings" w:cs="Wingdings"/>
      <w:sz w:val="20"/>
    </w:rPr>
  </w:style>
  <w:style w:type="character" w:customStyle="1" w:styleId="WW8Num39z0">
    <w:name w:val="WW8Num39z0"/>
    <w:rPr>
      <w:rFonts w:ascii="Symbol" w:hAnsi="Symbol" w:cs="Symbol"/>
      <w:sz w:val="20"/>
    </w:rPr>
  </w:style>
  <w:style w:type="character" w:customStyle="1" w:styleId="WW8Num39z1">
    <w:name w:val="WW8Num39z1"/>
    <w:rPr>
      <w:rFonts w:ascii="Courier New" w:hAnsi="Courier New" w:cs="Courier New"/>
      <w:sz w:val="20"/>
    </w:rPr>
  </w:style>
  <w:style w:type="character" w:customStyle="1" w:styleId="WW8Num39z2">
    <w:name w:val="WW8Num39z2"/>
    <w:rPr>
      <w:rFonts w:ascii="Wingdings" w:hAnsi="Wingdings" w:cs="Wingdings"/>
      <w:sz w:val="20"/>
    </w:rPr>
  </w:style>
  <w:style w:type="character" w:customStyle="1" w:styleId="WW8Num40z0">
    <w:name w:val="WW8Num40z0"/>
    <w:rPr>
      <w:rFonts w:ascii="Symbol" w:hAnsi="Symbol" w:cs="Symbol"/>
      <w:sz w:val="20"/>
    </w:rPr>
  </w:style>
  <w:style w:type="character" w:customStyle="1" w:styleId="WW8Num40z1">
    <w:name w:val="WW8Num40z1"/>
    <w:rPr>
      <w:rFonts w:ascii="Courier New" w:hAnsi="Courier New" w:cs="Courier New"/>
      <w:sz w:val="20"/>
    </w:rPr>
  </w:style>
  <w:style w:type="character" w:customStyle="1" w:styleId="WW8Num40z2">
    <w:name w:val="WW8Num40z2"/>
    <w:rPr>
      <w:rFonts w:ascii="Wingdings" w:hAnsi="Wingdings" w:cs="Wingdings"/>
      <w:sz w:val="20"/>
    </w:rPr>
  </w:style>
  <w:style w:type="character" w:customStyle="1" w:styleId="WW8Num41z0">
    <w:name w:val="WW8Num41z0"/>
    <w:rPr>
      <w:rFonts w:ascii="Symbol" w:hAnsi="Symbol" w:cs="Symbol"/>
      <w:sz w:val="20"/>
    </w:rPr>
  </w:style>
  <w:style w:type="character" w:customStyle="1" w:styleId="WW8Num41z1">
    <w:name w:val="WW8Num41z1"/>
    <w:rPr>
      <w:rFonts w:ascii="Courier New" w:hAnsi="Courier New" w:cs="Courier New"/>
      <w:sz w:val="20"/>
    </w:rPr>
  </w:style>
  <w:style w:type="character" w:customStyle="1" w:styleId="WW8Num41z2">
    <w:name w:val="WW8Num41z2"/>
    <w:rPr>
      <w:rFonts w:ascii="Wingdings" w:hAnsi="Wingdings" w:cs="Wingdings"/>
      <w:sz w:val="20"/>
    </w:rPr>
  </w:style>
  <w:style w:type="character" w:customStyle="1" w:styleId="WW8Num42z0">
    <w:name w:val="WW8Num42z0"/>
    <w:rPr>
      <w:rFonts w:ascii="Symbol" w:hAnsi="Symbol" w:cs="Symbol"/>
      <w:sz w:val="20"/>
    </w:rPr>
  </w:style>
  <w:style w:type="character" w:customStyle="1" w:styleId="WW8Num42z1">
    <w:name w:val="WW8Num42z1"/>
    <w:rPr>
      <w:rFonts w:ascii="Courier New" w:hAnsi="Courier New" w:cs="Courier New"/>
      <w:sz w:val="20"/>
    </w:rPr>
  </w:style>
  <w:style w:type="character" w:customStyle="1" w:styleId="WW8Num42z2">
    <w:name w:val="WW8Num42z2"/>
    <w:rPr>
      <w:rFonts w:ascii="Wingdings" w:hAnsi="Wingdings" w:cs="Wingdings"/>
      <w:sz w:val="20"/>
    </w:rPr>
  </w:style>
  <w:style w:type="character" w:customStyle="1" w:styleId="WW8Num43z0">
    <w:name w:val="WW8Num43z0"/>
    <w:rPr>
      <w:rFonts w:ascii="Symbol" w:hAnsi="Symbol" w:cs="Symbol"/>
      <w:sz w:val="20"/>
    </w:rPr>
  </w:style>
  <w:style w:type="character" w:customStyle="1" w:styleId="WW8Num43z1">
    <w:name w:val="WW8Num43z1"/>
    <w:rPr>
      <w:rFonts w:ascii="Courier New" w:hAnsi="Courier New" w:cs="Courier New"/>
      <w:sz w:val="20"/>
    </w:rPr>
  </w:style>
  <w:style w:type="character" w:customStyle="1" w:styleId="WW8Num43z2">
    <w:name w:val="WW8Num43z2"/>
    <w:rPr>
      <w:rFonts w:ascii="Wingdings" w:hAnsi="Wingdings" w:cs="Wingdings"/>
      <w:sz w:val="20"/>
    </w:rPr>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0">
    <w:name w:val="WW8Num45z0"/>
    <w:rPr>
      <w:rFonts w:ascii="Symbol" w:hAnsi="Symbol" w:cs="Symbol"/>
      <w:sz w:val="20"/>
    </w:rPr>
  </w:style>
  <w:style w:type="character" w:customStyle="1" w:styleId="WW8Num45z1">
    <w:name w:val="WW8Num45z1"/>
    <w:rPr>
      <w:rFonts w:ascii="Courier New" w:hAnsi="Courier New" w:cs="Courier New"/>
      <w:sz w:val="20"/>
    </w:rPr>
  </w:style>
  <w:style w:type="character" w:customStyle="1" w:styleId="WW8Num45z2">
    <w:name w:val="WW8Num45z2"/>
    <w:rPr>
      <w:rFonts w:ascii="Wingdings" w:hAnsi="Wingdings" w:cs="Wingdings"/>
      <w:sz w:val="20"/>
    </w:rPr>
  </w:style>
  <w:style w:type="character" w:customStyle="1" w:styleId="WW8Num46z0">
    <w:name w:val="WW8Num46z0"/>
    <w:rPr>
      <w:rFonts w:ascii="Symbol" w:hAnsi="Symbol" w:cs="Symbol"/>
      <w:color w:val="0F1115"/>
      <w:sz w:val="20"/>
    </w:rPr>
  </w:style>
  <w:style w:type="character" w:customStyle="1" w:styleId="WW8Num46z1">
    <w:name w:val="WW8Num46z1"/>
    <w:rPr>
      <w:rFonts w:ascii="Courier New" w:hAnsi="Courier New" w:cs="Courier New"/>
      <w:sz w:val="20"/>
    </w:rPr>
  </w:style>
  <w:style w:type="character" w:customStyle="1" w:styleId="WW8Num46z2">
    <w:name w:val="WW8Num46z2"/>
    <w:rPr>
      <w:rFonts w:ascii="Wingdings" w:hAnsi="Wingdings" w:cs="Wingdings"/>
      <w:sz w:val="20"/>
    </w:rPr>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8z0">
    <w:name w:val="WW8Num48z0"/>
    <w:rPr>
      <w:rFonts w:ascii="Symbol" w:hAnsi="Symbol" w:cs="Symbol"/>
      <w:sz w:val="20"/>
    </w:rPr>
  </w:style>
  <w:style w:type="character" w:customStyle="1" w:styleId="WW8Num48z1">
    <w:name w:val="WW8Num48z1"/>
    <w:rPr>
      <w:rFonts w:ascii="Courier New" w:hAnsi="Courier New" w:cs="Courier New"/>
      <w:sz w:val="20"/>
    </w:rPr>
  </w:style>
  <w:style w:type="character" w:customStyle="1" w:styleId="WW8Num48z2">
    <w:name w:val="WW8Num48z2"/>
    <w:rPr>
      <w:rFonts w:ascii="Wingdings" w:hAnsi="Wingdings" w:cs="Wingdings"/>
      <w:sz w:val="20"/>
    </w:rPr>
  </w:style>
  <w:style w:type="character" w:customStyle="1" w:styleId="WW8Num49z0">
    <w:name w:val="WW8Num49z0"/>
    <w:rPr>
      <w:rFonts w:ascii="Symbol" w:hAnsi="Symbol" w:cs="Symbol"/>
      <w:sz w:val="20"/>
    </w:rPr>
  </w:style>
  <w:style w:type="character" w:customStyle="1" w:styleId="WW8Num49z1">
    <w:name w:val="WW8Num49z1"/>
    <w:rPr>
      <w:rFonts w:ascii="Courier New" w:hAnsi="Courier New" w:cs="Courier New"/>
      <w:sz w:val="20"/>
    </w:rPr>
  </w:style>
  <w:style w:type="character" w:customStyle="1" w:styleId="WW8Num49z2">
    <w:name w:val="WW8Num49z2"/>
    <w:rPr>
      <w:rFonts w:ascii="Wingdings" w:hAnsi="Wingdings" w:cs="Wingdings"/>
      <w:sz w:val="20"/>
    </w:rPr>
  </w:style>
  <w:style w:type="character" w:customStyle="1" w:styleId="WW8Num50z0">
    <w:name w:val="WW8Num50z0"/>
    <w:rPr>
      <w:rFonts w:ascii="Symbol" w:hAnsi="Symbol" w:cs="Symbol"/>
      <w:sz w:val="20"/>
    </w:rPr>
  </w:style>
  <w:style w:type="character" w:customStyle="1" w:styleId="WW8Num50z1">
    <w:name w:val="WW8Num50z1"/>
    <w:rPr>
      <w:rFonts w:ascii="Courier New" w:hAnsi="Courier New" w:cs="Courier New"/>
      <w:sz w:val="20"/>
    </w:rPr>
  </w:style>
  <w:style w:type="character" w:customStyle="1" w:styleId="WW8Num50z2">
    <w:name w:val="WW8Num50z2"/>
    <w:rPr>
      <w:rFonts w:ascii="Wingdings" w:hAnsi="Wingdings" w:cs="Wingdings"/>
      <w:sz w:val="20"/>
    </w:rPr>
  </w:style>
  <w:style w:type="character" w:customStyle="1" w:styleId="WW8Num51z0">
    <w:name w:val="WW8Num51z0"/>
    <w:rPr>
      <w:rFonts w:ascii="Symbol" w:hAnsi="Symbol" w:cs="Symbol"/>
      <w:sz w:val="20"/>
    </w:rPr>
  </w:style>
  <w:style w:type="character" w:customStyle="1" w:styleId="WW8Num51z2">
    <w:name w:val="WW8Num51z2"/>
    <w:rPr>
      <w:rFonts w:ascii="Wingdings" w:hAnsi="Wingdings" w:cs="Wingdings"/>
      <w:sz w:val="20"/>
    </w:rPr>
  </w:style>
  <w:style w:type="character" w:customStyle="1" w:styleId="WW8Num52z0">
    <w:name w:val="WW8Num52z0"/>
    <w:rPr>
      <w:rFonts w:ascii="Symbol" w:hAnsi="Symbol" w:cs="Symbol"/>
      <w:sz w:val="20"/>
    </w:rPr>
  </w:style>
  <w:style w:type="character" w:customStyle="1" w:styleId="WW8Num52z2">
    <w:name w:val="WW8Num52z2"/>
    <w:rPr>
      <w:rFonts w:ascii="Wingdings" w:hAnsi="Wingdings" w:cs="Wingdings"/>
      <w:sz w:val="20"/>
    </w:rPr>
  </w:style>
  <w:style w:type="character" w:customStyle="1" w:styleId="WW8Num53z0">
    <w:name w:val="WW8Num53z0"/>
    <w:rPr>
      <w:rFonts w:ascii="Symbol" w:hAnsi="Symbol" w:cs="Symbol"/>
      <w:sz w:val="20"/>
    </w:rPr>
  </w:style>
  <w:style w:type="character" w:customStyle="1" w:styleId="WW8Num53z2">
    <w:name w:val="WW8Num53z2"/>
    <w:rPr>
      <w:rFonts w:ascii="Wingdings" w:hAnsi="Wingdings" w:cs="Wingdings"/>
      <w:sz w:val="20"/>
    </w:rPr>
  </w:style>
  <w:style w:type="character" w:customStyle="1" w:styleId="WW8Num54z0">
    <w:name w:val="WW8Num54z0"/>
    <w:rPr>
      <w:rFonts w:ascii="Symbol" w:hAnsi="Symbol" w:cs="Symbol"/>
    </w:rPr>
  </w:style>
  <w:style w:type="character" w:customStyle="1" w:styleId="WW8Num54z1">
    <w:name w:val="WW8Num54z1"/>
    <w:rPr>
      <w:rFonts w:ascii="Courier New" w:hAnsi="Courier New" w:cs="Courier New"/>
    </w:rPr>
  </w:style>
  <w:style w:type="character" w:customStyle="1" w:styleId="WW8Num54z2">
    <w:name w:val="WW8Num54z2"/>
    <w:rPr>
      <w:rFonts w:ascii="Wingdings" w:hAnsi="Wingdings" w:cs="Wingdings"/>
    </w:rPr>
  </w:style>
  <w:style w:type="character" w:customStyle="1" w:styleId="WW8Num55z0">
    <w:name w:val="WW8Num55z0"/>
    <w:rPr>
      <w:rFonts w:ascii="Symbol" w:hAnsi="Symbol" w:cs="Symbol"/>
      <w:sz w:val="20"/>
    </w:rPr>
  </w:style>
  <w:style w:type="character" w:customStyle="1" w:styleId="WW8Num55z2">
    <w:name w:val="WW8Num55z2"/>
    <w:rPr>
      <w:rFonts w:ascii="Wingdings" w:hAnsi="Wingdings" w:cs="Wingdings"/>
      <w:sz w:val="20"/>
    </w:rPr>
  </w:style>
  <w:style w:type="character" w:customStyle="1" w:styleId="WW8Num56z0">
    <w:name w:val="WW8Num56z0"/>
    <w:rPr>
      <w:rFonts w:ascii="Symbol" w:hAnsi="Symbol" w:cs="Symbol"/>
      <w:sz w:val="20"/>
    </w:rPr>
  </w:style>
  <w:style w:type="character" w:customStyle="1" w:styleId="WW8Num56z2">
    <w:name w:val="WW8Num56z2"/>
    <w:rPr>
      <w:rFonts w:ascii="Wingdings" w:hAnsi="Wingdings" w:cs="Wingdings"/>
      <w:sz w:val="20"/>
    </w:rPr>
  </w:style>
  <w:style w:type="character" w:customStyle="1" w:styleId="WW8Num57z0">
    <w:name w:val="WW8Num57z0"/>
    <w:rPr>
      <w:rFonts w:ascii="Symbol" w:hAnsi="Symbol" w:cs="Symbol"/>
      <w:sz w:val="20"/>
    </w:rPr>
  </w:style>
  <w:style w:type="character" w:customStyle="1" w:styleId="WW8Num57z2">
    <w:name w:val="WW8Num57z2"/>
    <w:rPr>
      <w:rFonts w:ascii="Wingdings" w:hAnsi="Wingdings" w:cs="Wingdings"/>
      <w:sz w:val="20"/>
    </w:rPr>
  </w:style>
  <w:style w:type="character" w:customStyle="1" w:styleId="WW8Num58z0">
    <w:name w:val="WW8Num58z0"/>
    <w:rPr>
      <w:rFonts w:ascii="Symbol" w:hAnsi="Symbol" w:cs="Symbol"/>
      <w:sz w:val="20"/>
    </w:rPr>
  </w:style>
  <w:style w:type="character" w:customStyle="1" w:styleId="WW8Num58z2">
    <w:name w:val="WW8Num58z2"/>
    <w:rPr>
      <w:rFonts w:ascii="Wingdings" w:hAnsi="Wingdings" w:cs="Wingdings"/>
      <w:sz w:val="20"/>
    </w:rPr>
  </w:style>
  <w:style w:type="character" w:customStyle="1" w:styleId="WW8Num59z0">
    <w:name w:val="WW8Num59z0"/>
    <w:rPr>
      <w:rFonts w:ascii="Symbol" w:hAnsi="Symbol" w:cs="Symbol"/>
      <w:sz w:val="20"/>
    </w:rPr>
  </w:style>
  <w:style w:type="character" w:customStyle="1" w:styleId="WW8Num59z2">
    <w:name w:val="WW8Num59z2"/>
    <w:rPr>
      <w:rFonts w:ascii="Wingdings" w:hAnsi="Wingdings" w:cs="Wingdings"/>
      <w:sz w:val="20"/>
    </w:rPr>
  </w:style>
  <w:style w:type="character" w:customStyle="1" w:styleId="WW8Num60z0">
    <w:name w:val="WW8Num60z0"/>
    <w:rPr>
      <w:rFonts w:ascii="Symbol" w:hAnsi="Symbol" w:cs="Symbol"/>
      <w:sz w:val="20"/>
    </w:rPr>
  </w:style>
  <w:style w:type="character" w:customStyle="1" w:styleId="WW8Num60z2">
    <w:name w:val="WW8Num60z2"/>
    <w:rPr>
      <w:rFonts w:ascii="Wingdings" w:hAnsi="Wingdings" w:cs="Wingdings"/>
      <w:sz w:val="20"/>
    </w:rPr>
  </w:style>
  <w:style w:type="character" w:customStyle="1" w:styleId="WW8Num61z0">
    <w:name w:val="WW8Num61z0"/>
    <w:rPr>
      <w:rFonts w:ascii="Symbol" w:hAnsi="Symbol" w:cs="Symbol"/>
      <w:sz w:val="20"/>
    </w:rPr>
  </w:style>
  <w:style w:type="character" w:customStyle="1" w:styleId="WW8Num61z2">
    <w:name w:val="WW8Num61z2"/>
    <w:rPr>
      <w:rFonts w:ascii="Wingdings" w:hAnsi="Wingdings" w:cs="Wingdings"/>
      <w:sz w:val="20"/>
    </w:rPr>
  </w:style>
  <w:style w:type="character" w:customStyle="1" w:styleId="WW8Num62z0">
    <w:name w:val="WW8Num62z0"/>
    <w:rPr>
      <w:color w:val="0F1115"/>
    </w:rPr>
  </w:style>
  <w:style w:type="character" w:customStyle="1" w:styleId="WW8Num62z1">
    <w:name w:val="WW8Num62z1"/>
    <w:rPr>
      <w:rFonts w:ascii="Courier New" w:hAnsi="Courier New" w:cs="Courier New"/>
      <w:sz w:val="20"/>
    </w:rPr>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color w:val="0F1115"/>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rPr>
      <w:color w:val="0F1115"/>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color w:val="0F1115"/>
    </w:rPr>
  </w:style>
  <w:style w:type="character" w:customStyle="1" w:styleId="WW8Num65z1">
    <w:name w:val="WW8Num65z1"/>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rPr>
      <w:color w:val="0F1115"/>
    </w:rPr>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color w:val="0F1115"/>
    </w:rPr>
  </w:style>
  <w:style w:type="character" w:customStyle="1" w:styleId="WW8Num67z1">
    <w:name w:val="WW8Num67z1"/>
    <w:rPr>
      <w:rFonts w:ascii="Courier New" w:hAnsi="Courier New" w:cs="Courier New"/>
      <w:sz w:val="20"/>
    </w:rPr>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color w:val="0F1115"/>
    </w:rPr>
  </w:style>
  <w:style w:type="character" w:customStyle="1" w:styleId="WW8Num68z1">
    <w:name w:val="WW8Num68z1"/>
    <w:rPr>
      <w:rFonts w:ascii="Courier New" w:hAnsi="Courier New" w:cs="Courier New"/>
      <w:sz w:val="20"/>
    </w:rPr>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color w:val="0F1115"/>
    </w:rPr>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color w:val="0F1115"/>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color w:val="0F1115"/>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color w:val="0F1115"/>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3z1">
    <w:name w:val="WW8Num73z1"/>
    <w:rPr>
      <w:rFonts w:ascii="Symbol" w:hAnsi="Symbol" w:cs="Symbol"/>
      <w:sz w:val="20"/>
    </w:rPr>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style>
  <w:style w:type="character" w:customStyle="1" w:styleId="WW8Num74z1">
    <w:name w:val="WW8Num74z1"/>
    <w:rPr>
      <w:rFonts w:ascii="Symbol" w:hAnsi="Symbol" w:cs="Symbol"/>
      <w:sz w:val="20"/>
    </w:rPr>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rPr>
      <w:rFonts w:ascii="Symbol" w:hAnsi="Symbol" w:cs="Symbol"/>
      <w:color w:val="0F1115"/>
      <w:sz w:val="20"/>
    </w:rPr>
  </w:style>
  <w:style w:type="character" w:customStyle="1" w:styleId="WW8Num75z1">
    <w:name w:val="WW8Num75z1"/>
    <w:rPr>
      <w:rFonts w:ascii="Courier New" w:hAnsi="Courier New" w:cs="Courier New"/>
      <w:sz w:val="20"/>
    </w:rPr>
  </w:style>
  <w:style w:type="character" w:customStyle="1" w:styleId="WW8Num75z2">
    <w:name w:val="WW8Num75z2"/>
    <w:rPr>
      <w:rFonts w:ascii="Wingdings" w:hAnsi="Wingdings" w:cs="Wingdings"/>
      <w:sz w:val="20"/>
    </w:rPr>
  </w:style>
  <w:style w:type="character" w:customStyle="1" w:styleId="WW8Num76z0">
    <w:name w:val="WW8Num76z0"/>
    <w:rPr>
      <w:rFonts w:ascii="Symbol" w:hAnsi="Symbol" w:cs="Symbol"/>
      <w:color w:val="0F1115"/>
    </w:rPr>
  </w:style>
  <w:style w:type="character" w:customStyle="1" w:styleId="WW8Num76z1">
    <w:name w:val="WW8Num76z1"/>
    <w:rPr>
      <w:rFonts w:ascii="Courier New" w:hAnsi="Courier New" w:cs="Courier New"/>
    </w:rPr>
  </w:style>
  <w:style w:type="character" w:customStyle="1" w:styleId="WW8Num76z2">
    <w:name w:val="WW8Num76z2"/>
    <w:rPr>
      <w:rFonts w:ascii="Wingdings" w:hAnsi="Wingdings" w:cs="Wingdings"/>
    </w:rPr>
  </w:style>
  <w:style w:type="character" w:customStyle="1" w:styleId="WW8Num77z0">
    <w:name w:val="WW8Num77z0"/>
    <w:rPr>
      <w:rFonts w:ascii="Symbol" w:hAnsi="Symbol" w:cs="Symbol"/>
      <w:color w:val="0F1115"/>
    </w:rPr>
  </w:style>
  <w:style w:type="character" w:customStyle="1" w:styleId="WW8Num77z1">
    <w:name w:val="WW8Num77z1"/>
    <w:rPr>
      <w:rFonts w:ascii="Courier New" w:hAnsi="Courier New" w:cs="Courier New"/>
    </w:rPr>
  </w:style>
  <w:style w:type="character" w:customStyle="1" w:styleId="WW8Num77z2">
    <w:name w:val="WW8Num77z2"/>
    <w:rPr>
      <w:rFonts w:ascii="Wingdings" w:hAnsi="Wingdings" w:cs="Wingdings"/>
    </w:rPr>
  </w:style>
  <w:style w:type="character" w:customStyle="1" w:styleId="WW8Num78z0">
    <w:name w:val="WW8Num78z0"/>
    <w:rPr>
      <w:rFonts w:ascii="Symbol" w:hAnsi="Symbol" w:cs="Symbol"/>
      <w:color w:val="0F1115"/>
      <w:sz w:val="20"/>
    </w:rPr>
  </w:style>
  <w:style w:type="character" w:customStyle="1" w:styleId="WW8Num78z1">
    <w:name w:val="WW8Num78z1"/>
    <w:rPr>
      <w:rFonts w:ascii="Courier New" w:hAnsi="Courier New" w:cs="Courier New"/>
      <w:sz w:val="20"/>
    </w:rPr>
  </w:style>
  <w:style w:type="character" w:customStyle="1" w:styleId="WW8Num78z2">
    <w:name w:val="WW8Num78z2"/>
    <w:rPr>
      <w:rFonts w:ascii="Wingdings" w:hAnsi="Wingdings" w:cs="Wingdings"/>
      <w:sz w:val="20"/>
    </w:rPr>
  </w:style>
  <w:style w:type="character" w:customStyle="1" w:styleId="10">
    <w:name w:val="Основной шрифт абзаца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5z1">
    <w:name w:val="WW8Num5z1"/>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3">
    <w:name w:val="WW8Num38z3"/>
    <w:rPr>
      <w:rFonts w:ascii="Wingdings" w:hAnsi="Wingdings" w:cs="Wingdings"/>
      <w:sz w:val="20"/>
    </w:rPr>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51z1">
    <w:name w:val="WW8Num51z1"/>
    <w:rPr>
      <w:rFonts w:ascii="Courier New" w:hAnsi="Courier New" w:cs="Courier New"/>
      <w:sz w:val="20"/>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1">
    <w:name w:val="WW8Num52z1"/>
    <w:rPr>
      <w:rFonts w:ascii="Courier New" w:hAnsi="Courier New" w:cs="Courier New"/>
      <w:sz w:val="20"/>
      <w:highlight w:val="green"/>
      <w:lang w:eastAsia="ru-RU"/>
    </w:rPr>
  </w:style>
  <w:style w:type="character" w:customStyle="1" w:styleId="WW8Num53z1">
    <w:name w:val="WW8Num53z1"/>
    <w:rPr>
      <w:rFonts w:ascii="Courier New" w:hAnsi="Courier New" w:cs="Courier New"/>
      <w:sz w:val="20"/>
      <w:highlight w:val="green"/>
      <w:lang w:eastAsia="ru-RU"/>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1">
    <w:name w:val="WW8Num55z1"/>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7z1">
    <w:name w:val="WW8Num57z1"/>
    <w:rPr>
      <w:rFonts w:ascii="Courier New" w:hAnsi="Courier New" w:cs="Courier New"/>
      <w:color w:val="FF0000"/>
      <w:sz w:val="20"/>
      <w:highlight w:val="green"/>
      <w:lang w:eastAsia="ru-RU"/>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1">
    <w:name w:val="WW8Num58z1"/>
    <w:rPr>
      <w:rFonts w:ascii="Courier New" w:hAnsi="Courier New" w:cs="Courier New"/>
      <w:sz w:val="20"/>
    </w:rPr>
  </w:style>
  <w:style w:type="character" w:customStyle="1" w:styleId="WW8Num59z1">
    <w:name w:val="WW8Num59z1"/>
    <w:rPr>
      <w:rFonts w:ascii="Courier New" w:hAnsi="Courier New" w:cs="Courier New"/>
      <w:sz w:val="20"/>
    </w:rPr>
  </w:style>
  <w:style w:type="character" w:customStyle="1" w:styleId="WW8Num60z1">
    <w:name w:val="WW8Num60z1"/>
  </w:style>
  <w:style w:type="character" w:customStyle="1" w:styleId="WW8Num61z1">
    <w:name w:val="WW8Num61z1"/>
    <w:rPr>
      <w:rFonts w:ascii="Courier New" w:hAnsi="Courier New" w:cs="Courier New"/>
      <w:sz w:val="20"/>
    </w:rPr>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eastAsia="Times New Roman"/>
      <w:highlight w:val="green"/>
      <w:lang w:eastAsia="ru-RU"/>
    </w:rPr>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0">
    <w:name w:val="WW8Num80z0"/>
    <w:rPr>
      <w:rFonts w:ascii="Symbol" w:hAnsi="Symbol" w:cs="Symbol"/>
    </w:rPr>
  </w:style>
  <w:style w:type="character" w:customStyle="1" w:styleId="WW8Num81z0">
    <w:name w:val="WW8Num81z0"/>
    <w:rPr>
      <w:rFonts w:eastAsia="Times New Roman"/>
      <w:highlight w:val="green"/>
      <w:lang w:eastAsia="ru-RU"/>
    </w:rPr>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82z0">
    <w:name w:val="WW8Num82z0"/>
    <w:rPr>
      <w:rFonts w:ascii="Symbol" w:hAnsi="Symbol" w:cs="Symbol"/>
      <w:sz w:val="20"/>
    </w:rPr>
  </w:style>
  <w:style w:type="character" w:customStyle="1" w:styleId="WW8Num82z1">
    <w:name w:val="WW8Num82z1"/>
    <w:rPr>
      <w:rFonts w:ascii="Courier New" w:hAnsi="Courier New" w:cs="Courier New"/>
      <w:sz w:val="20"/>
      <w:highlight w:val="green"/>
      <w:lang w:eastAsia="ru-RU"/>
    </w:rPr>
  </w:style>
  <w:style w:type="character" w:customStyle="1" w:styleId="WW8Num82z2">
    <w:name w:val="WW8Num82z2"/>
    <w:rPr>
      <w:rFonts w:ascii="Wingdings" w:hAnsi="Wingdings" w:cs="Wingdings"/>
      <w:sz w:val="20"/>
    </w:rPr>
  </w:style>
  <w:style w:type="character" w:customStyle="1" w:styleId="WW8Num83z0">
    <w:name w:val="WW8Num83z0"/>
    <w:rPr>
      <w:rFonts w:ascii="Symbol" w:hAnsi="Symbol" w:cs="Symbol"/>
      <w:sz w:val="20"/>
    </w:rPr>
  </w:style>
  <w:style w:type="character" w:customStyle="1" w:styleId="WW8Num83z1">
    <w:name w:val="WW8Num83z1"/>
    <w:rPr>
      <w:rFonts w:eastAsia="Times New Roman"/>
      <w:highlight w:val="green"/>
      <w:lang w:eastAsia="ru-RU"/>
    </w:rPr>
  </w:style>
  <w:style w:type="character" w:customStyle="1" w:styleId="WW8Num83z2">
    <w:name w:val="WW8Num83z2"/>
    <w:rPr>
      <w:rFonts w:ascii="Wingdings" w:hAnsi="Wingdings" w:cs="Wingdings"/>
      <w:sz w:val="20"/>
    </w:rPr>
  </w:style>
  <w:style w:type="character" w:customStyle="1" w:styleId="WW8Num84z0">
    <w:name w:val="WW8Num84z0"/>
    <w:rPr>
      <w:rFonts w:ascii="Courier New" w:hAnsi="Courier New" w:cs="Courier New"/>
      <w:sz w:val="20"/>
    </w:rPr>
  </w:style>
  <w:style w:type="character" w:customStyle="1" w:styleId="WW8Num84z1">
    <w:name w:val="WW8Num84z1"/>
    <w:rPr>
      <w:rFonts w:ascii="OpenSymbol" w:hAnsi="OpenSymbol" w:cs="OpenSymbol"/>
      <w:highlight w:val="green"/>
      <w:lang w:eastAsia="ru-RU"/>
    </w:rPr>
  </w:style>
  <w:style w:type="character" w:customStyle="1" w:styleId="WW8Num84z2">
    <w:name w:val="WW8Num84z2"/>
    <w:rPr>
      <w:rFonts w:ascii="Wingdings" w:hAnsi="Wingdings" w:cs="Wingdings"/>
      <w:sz w:val="20"/>
    </w:rPr>
  </w:style>
  <w:style w:type="character" w:customStyle="1" w:styleId="WW8Num85z0">
    <w:name w:val="WW8Num85z0"/>
    <w:rPr>
      <w:rFonts w:ascii="Courier New" w:hAnsi="Courier New" w:cs="Courier New"/>
      <w:sz w:val="20"/>
    </w:rPr>
  </w:style>
  <w:style w:type="character" w:customStyle="1" w:styleId="WW8Num85z1">
    <w:name w:val="WW8Num85z1"/>
    <w:rPr>
      <w:rFonts w:ascii="OpenSymbol" w:hAnsi="OpenSymbol" w:cs="OpenSymbol"/>
      <w:highlight w:val="green"/>
      <w:lang w:eastAsia="ru-RU"/>
    </w:rPr>
  </w:style>
  <w:style w:type="character" w:customStyle="1" w:styleId="WW8Num85z2">
    <w:name w:val="WW8Num85z2"/>
    <w:rPr>
      <w:rFonts w:ascii="Wingdings" w:hAnsi="Wingdings" w:cs="Wingdings"/>
      <w:sz w:val="20"/>
    </w:rPr>
  </w:style>
  <w:style w:type="character" w:customStyle="1" w:styleId="WW8Num86z0">
    <w:name w:val="WW8Num86z0"/>
    <w:rPr>
      <w:rFonts w:ascii="Courier New" w:hAnsi="Courier New" w:cs="Courier New"/>
      <w:sz w:val="20"/>
    </w:rPr>
  </w:style>
  <w:style w:type="character" w:customStyle="1" w:styleId="WW8Num86z1">
    <w:name w:val="WW8Num86z1"/>
    <w:rPr>
      <w:rFonts w:ascii="OpenSymbol" w:hAnsi="OpenSymbol" w:cs="OpenSymbol"/>
      <w:highlight w:val="green"/>
      <w:lang w:eastAsia="ru-RU"/>
    </w:rPr>
  </w:style>
  <w:style w:type="character" w:customStyle="1" w:styleId="WW8Num86z2">
    <w:name w:val="WW8Num86z2"/>
    <w:rPr>
      <w:rFonts w:ascii="Wingdings" w:hAnsi="Wingdings" w:cs="Wingdings"/>
      <w:sz w:val="20"/>
    </w:rPr>
  </w:style>
  <w:style w:type="character" w:customStyle="1" w:styleId="WW8Num34z3">
    <w:name w:val="WW8Num34z3"/>
    <w:rPr>
      <w:rFonts w:ascii="Symbol" w:hAnsi="Symbol" w:cs="Symbol"/>
    </w:rPr>
  </w:style>
  <w:style w:type="character" w:customStyle="1" w:styleId="WW8Num56z1">
    <w:name w:val="WW8Num56z1"/>
    <w:rPr>
      <w:rFonts w:ascii="Courier New" w:hAnsi="Courier New" w:cs="Courier New"/>
    </w:rPr>
  </w:style>
  <w:style w:type="character" w:customStyle="1" w:styleId="WW8Num80z1">
    <w:name w:val="WW8Num80z1"/>
    <w:rPr>
      <w:rFonts w:ascii="Courier New" w:hAnsi="Courier New" w:cs="Courier New"/>
    </w:rPr>
  </w:style>
  <w:style w:type="character" w:customStyle="1" w:styleId="WW8Num80z2">
    <w:name w:val="WW8Num80z2"/>
    <w:rPr>
      <w:rFonts w:ascii="Wingdings" w:hAnsi="Wingdings" w:cs="Wingdings"/>
    </w:rPr>
  </w:style>
  <w:style w:type="character" w:customStyle="1" w:styleId="WW8NumSt37z0">
    <w:name w:val="WW8NumSt37z0"/>
    <w:rPr>
      <w:rFonts w:ascii="Courier New" w:hAnsi="Courier New" w:cs="Courier New"/>
      <w:sz w:val="20"/>
    </w:rPr>
  </w:style>
  <w:style w:type="character" w:customStyle="1" w:styleId="WW8NumSt39z0">
    <w:name w:val="WW8NumSt39z0"/>
    <w:rPr>
      <w:rFonts w:ascii="Courier New" w:hAnsi="Courier New" w:cs="Courier New"/>
      <w:sz w:val="20"/>
    </w:rPr>
  </w:style>
  <w:style w:type="character" w:customStyle="1" w:styleId="WW8NumSt52z0">
    <w:name w:val="WW8NumSt52z0"/>
    <w:rPr>
      <w:rFonts w:ascii="Courier New" w:hAnsi="Courier New" w:cs="Courier New"/>
      <w:sz w:val="20"/>
    </w:rPr>
  </w:style>
  <w:style w:type="character" w:customStyle="1" w:styleId="30">
    <w:name w:val="Основной шрифт абзаца3"/>
  </w:style>
  <w:style w:type="character" w:customStyle="1" w:styleId="20">
    <w:name w:val="Основной шрифт абзаца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11">
    <w:name w:val="Основной шрифт абзаца1"/>
  </w:style>
  <w:style w:type="character" w:customStyle="1" w:styleId="12">
    <w:name w:val="Заголовок 1 Знак"/>
    <w:rPr>
      <w:rFonts w:ascii="Cambria" w:eastAsia="SimSun" w:hAnsi="Cambria" w:cs="Cambria"/>
      <w:b/>
      <w:bCs/>
      <w:sz w:val="28"/>
      <w:szCs w:val="28"/>
    </w:rPr>
  </w:style>
  <w:style w:type="character" w:customStyle="1" w:styleId="31">
    <w:name w:val="Заголовок 3 Знак"/>
    <w:rPr>
      <w:rFonts w:ascii="Cambria" w:eastAsia="SimSun" w:hAnsi="Cambria" w:cs="Cambria"/>
      <w:b/>
      <w:bCs/>
      <w:sz w:val="28"/>
      <w:szCs w:val="24"/>
    </w:rPr>
  </w:style>
  <w:style w:type="character" w:customStyle="1" w:styleId="a3">
    <w:name w:val="Текст сноски Знак"/>
    <w:rPr>
      <w:rFonts w:ascii="Calibri" w:eastAsia="Calibri" w:hAnsi="Calibri" w:cs="Times New Roman"/>
      <w:sz w:val="20"/>
      <w:szCs w:val="20"/>
    </w:rPr>
  </w:style>
  <w:style w:type="character" w:customStyle="1" w:styleId="a4">
    <w:name w:val="Символ сноски"/>
    <w:rPr>
      <w:vertAlign w:val="superscript"/>
    </w:rPr>
  </w:style>
  <w:style w:type="character" w:customStyle="1" w:styleId="FootnoteCharacters">
    <w:name w:val="Footnote Characters"/>
    <w:rPr>
      <w:vertAlign w:val="superscript"/>
    </w:rPr>
  </w:style>
  <w:style w:type="character" w:customStyle="1" w:styleId="a5">
    <w:name w:val="Заголовок Знак"/>
    <w:rPr>
      <w:rFonts w:ascii="Cambria" w:eastAsia="PMingLiU" w:hAnsi="Cambria" w:cs="Times New Roman"/>
      <w:color w:val="17365D"/>
      <w:spacing w:val="5"/>
      <w:kern w:val="2"/>
      <w:sz w:val="52"/>
      <w:szCs w:val="52"/>
    </w:rPr>
  </w:style>
  <w:style w:type="character" w:customStyle="1" w:styleId="a6">
    <w:name w:val="Нижний колонтитул Знак"/>
    <w:rPr>
      <w:rFonts w:ascii="Calibri" w:eastAsia="Calibri" w:hAnsi="Calibri" w:cs="Times New Roman"/>
    </w:rPr>
  </w:style>
  <w:style w:type="character" w:customStyle="1" w:styleId="a7">
    <w:name w:val="Текст выноски Знак"/>
    <w:rPr>
      <w:rFonts w:ascii="Tahoma" w:hAnsi="Tahoma" w:cs="Tahoma"/>
      <w:sz w:val="16"/>
      <w:szCs w:val="16"/>
    </w:rPr>
  </w:style>
  <w:style w:type="character" w:customStyle="1" w:styleId="a8">
    <w:name w:val="Верхний колонтитул Знак"/>
    <w:rPr>
      <w:rFonts w:ascii="Times New Roman" w:hAnsi="Times New Roman" w:cs="Times New Roman"/>
      <w:sz w:val="24"/>
      <w:szCs w:val="24"/>
    </w:rPr>
  </w:style>
  <w:style w:type="character" w:customStyle="1" w:styleId="13">
    <w:name w:val="Знак примечания1"/>
    <w:rPr>
      <w:sz w:val="16"/>
      <w:szCs w:val="16"/>
    </w:rPr>
  </w:style>
  <w:style w:type="character" w:customStyle="1" w:styleId="a9">
    <w:name w:val="Текст примечания Знак"/>
    <w:rPr>
      <w:rFonts w:ascii="Times New Roman" w:hAnsi="Times New Roman" w:cs="Times New Roman"/>
      <w:sz w:val="20"/>
      <w:szCs w:val="20"/>
    </w:rPr>
  </w:style>
  <w:style w:type="character" w:customStyle="1" w:styleId="aa">
    <w:name w:val="Тема примечания Знак"/>
    <w:rPr>
      <w:rFonts w:ascii="Times New Roman" w:hAnsi="Times New Roman" w:cs="Times New Roman"/>
      <w:b/>
      <w:bCs/>
      <w:sz w:val="20"/>
      <w:szCs w:val="20"/>
    </w:rPr>
  </w:style>
  <w:style w:type="character" w:customStyle="1" w:styleId="14">
    <w:name w:val="Строгий1"/>
    <w:rPr>
      <w:b/>
      <w:bCs/>
    </w:rPr>
  </w:style>
  <w:style w:type="character" w:customStyle="1" w:styleId="ilfuvd">
    <w:name w:val="ilfuvd"/>
    <w:basedOn w:val="11"/>
  </w:style>
  <w:style w:type="character" w:styleId="ab">
    <w:name w:val="Emphasis"/>
    <w:qFormat/>
    <w:rPr>
      <w:i/>
      <w:iCs/>
    </w:rPr>
  </w:style>
  <w:style w:type="character" w:customStyle="1" w:styleId="21">
    <w:name w:val="Заголовок 2 Знак"/>
    <w:rPr>
      <w:rFonts w:ascii="Cambria" w:eastAsia="SimSun" w:hAnsi="Cambria" w:cs="Cambria"/>
      <w:color w:val="365F91"/>
      <w:sz w:val="26"/>
      <w:szCs w:val="26"/>
    </w:rPr>
  </w:style>
  <w:style w:type="character" w:customStyle="1" w:styleId="40">
    <w:name w:val="Заголовок 4 Знак"/>
    <w:rPr>
      <w:rFonts w:ascii="Cambria" w:eastAsia="SimSun" w:hAnsi="Cambria" w:cs="Cambria"/>
      <w:i/>
      <w:iCs/>
      <w:color w:val="365F91"/>
      <w:sz w:val="24"/>
      <w:szCs w:val="24"/>
    </w:rPr>
  </w:style>
  <w:style w:type="character" w:customStyle="1" w:styleId="50">
    <w:name w:val="Заголовок 5 Знак"/>
    <w:rPr>
      <w:rFonts w:ascii="Cambria" w:eastAsia="SimSun" w:hAnsi="Cambria" w:cs="Cambria"/>
      <w:color w:val="365F91"/>
      <w:sz w:val="24"/>
      <w:szCs w:val="24"/>
    </w:rPr>
  </w:style>
  <w:style w:type="character" w:customStyle="1" w:styleId="60">
    <w:name w:val="Заголовок 6 Знак"/>
    <w:rPr>
      <w:rFonts w:ascii="Cambria" w:eastAsia="SimSun" w:hAnsi="Cambria" w:cs="Cambria"/>
      <w:color w:val="243F60"/>
      <w:sz w:val="24"/>
      <w:szCs w:val="24"/>
    </w:rPr>
  </w:style>
  <w:style w:type="character" w:customStyle="1" w:styleId="70">
    <w:name w:val="Заголовок 7 Знак"/>
    <w:rPr>
      <w:rFonts w:ascii="Cambria" w:eastAsia="SimSun" w:hAnsi="Cambria" w:cs="Cambria"/>
      <w:i/>
      <w:iCs/>
      <w:color w:val="243F60"/>
      <w:sz w:val="24"/>
      <w:szCs w:val="24"/>
    </w:rPr>
  </w:style>
  <w:style w:type="character" w:customStyle="1" w:styleId="80">
    <w:name w:val="Заголовок 8 Знак"/>
    <w:rPr>
      <w:rFonts w:ascii="Cambria" w:eastAsia="SimSun" w:hAnsi="Cambria" w:cs="Cambria"/>
      <w:color w:val="272727"/>
      <w:sz w:val="21"/>
      <w:szCs w:val="21"/>
    </w:rPr>
  </w:style>
  <w:style w:type="character" w:customStyle="1" w:styleId="90">
    <w:name w:val="Заголовок 9 Знак"/>
    <w:rPr>
      <w:rFonts w:ascii="Cambria" w:eastAsia="SimSun" w:hAnsi="Cambria" w:cs="Cambria"/>
      <w:i/>
      <w:iCs/>
      <w:color w:val="272727"/>
      <w:sz w:val="21"/>
      <w:szCs w:val="21"/>
    </w:rPr>
  </w:style>
  <w:style w:type="character" w:customStyle="1" w:styleId="15">
    <w:name w:val="Замещающий текст1"/>
    <w:rPr>
      <w:color w:val="808080"/>
    </w:rPr>
  </w:style>
  <w:style w:type="character" w:styleId="ac">
    <w:name w:val="Hyperlink"/>
    <w:rPr>
      <w:color w:val="0563C1"/>
      <w:u w:val="single"/>
    </w:rPr>
  </w:style>
  <w:style w:type="character" w:customStyle="1" w:styleId="WW-">
    <w:name w:val="WW-Символ сноски"/>
  </w:style>
  <w:style w:type="character" w:customStyle="1" w:styleId="ad">
    <w:name w:val="Символ концевой сноски"/>
    <w:rPr>
      <w:vertAlign w:val="superscript"/>
    </w:rPr>
  </w:style>
  <w:style w:type="character" w:customStyle="1" w:styleId="WW-0">
    <w:name w:val="WW-Символ концевой сноски"/>
  </w:style>
  <w:style w:type="character" w:customStyle="1" w:styleId="16">
    <w:name w:val="Знак сноски1"/>
    <w:rPr>
      <w:vertAlign w:val="superscript"/>
    </w:rPr>
  </w:style>
  <w:style w:type="character" w:customStyle="1" w:styleId="17">
    <w:name w:val="Знак концевой сноски1"/>
    <w:rPr>
      <w:vertAlign w:val="superscript"/>
    </w:rPr>
  </w:style>
  <w:style w:type="character" w:customStyle="1" w:styleId="ListLabel10">
    <w:name w:val="ListLabel 10"/>
    <w:rPr>
      <w:sz w:val="20"/>
    </w:rPr>
  </w:style>
  <w:style w:type="character" w:customStyle="1" w:styleId="ListLabel11">
    <w:name w:val="ListLabel 11"/>
    <w:rPr>
      <w:sz w:val="20"/>
    </w:rPr>
  </w:style>
  <w:style w:type="character" w:customStyle="1" w:styleId="ListLabel12">
    <w:name w:val="ListLabel 12"/>
    <w:rPr>
      <w:sz w:val="20"/>
    </w:rPr>
  </w:style>
  <w:style w:type="character" w:customStyle="1" w:styleId="ListLabel13">
    <w:name w:val="ListLabel 13"/>
    <w:rPr>
      <w:sz w:val="20"/>
    </w:rPr>
  </w:style>
  <w:style w:type="character" w:customStyle="1" w:styleId="ListLabel14">
    <w:name w:val="ListLabel 14"/>
    <w:rPr>
      <w:sz w:val="20"/>
    </w:rPr>
  </w:style>
  <w:style w:type="character" w:customStyle="1" w:styleId="ListLabel15">
    <w:name w:val="ListLabel 15"/>
    <w:rPr>
      <w:sz w:val="20"/>
    </w:rPr>
  </w:style>
  <w:style w:type="character" w:customStyle="1" w:styleId="ListLabel16">
    <w:name w:val="ListLabel 16"/>
    <w:rPr>
      <w:sz w:val="20"/>
    </w:rPr>
  </w:style>
  <w:style w:type="character" w:customStyle="1" w:styleId="ListLabel17">
    <w:name w:val="ListLabel 17"/>
    <w:rPr>
      <w:sz w:val="20"/>
    </w:rPr>
  </w:style>
  <w:style w:type="character" w:customStyle="1" w:styleId="ListLabel18">
    <w:name w:val="ListLabel 18"/>
    <w:rPr>
      <w:sz w:val="20"/>
    </w:rPr>
  </w:style>
  <w:style w:type="character" w:customStyle="1" w:styleId="ListLabel19">
    <w:name w:val="ListLabel 19"/>
    <w:rPr>
      <w:sz w:val="20"/>
    </w:rPr>
  </w:style>
  <w:style w:type="character" w:customStyle="1" w:styleId="ListLabel20">
    <w:name w:val="ListLabel 20"/>
    <w:rPr>
      <w:sz w:val="20"/>
    </w:rPr>
  </w:style>
  <w:style w:type="character" w:customStyle="1" w:styleId="ListLabel21">
    <w:name w:val="ListLabel 21"/>
    <w:rPr>
      <w:sz w:val="20"/>
    </w:rPr>
  </w:style>
  <w:style w:type="character" w:customStyle="1" w:styleId="ListLabel22">
    <w:name w:val="ListLabel 22"/>
    <w:rPr>
      <w:sz w:val="20"/>
    </w:rPr>
  </w:style>
  <w:style w:type="character" w:customStyle="1" w:styleId="ListLabel23">
    <w:name w:val="ListLabel 23"/>
    <w:rPr>
      <w:sz w:val="20"/>
    </w:rPr>
  </w:style>
  <w:style w:type="character" w:customStyle="1" w:styleId="ListLabel24">
    <w:name w:val="ListLabel 24"/>
    <w:rPr>
      <w:sz w:val="20"/>
    </w:rPr>
  </w:style>
  <w:style w:type="character" w:customStyle="1" w:styleId="ListLabel25">
    <w:name w:val="ListLabel 25"/>
    <w:rPr>
      <w:sz w:val="20"/>
    </w:rPr>
  </w:style>
  <w:style w:type="character" w:customStyle="1" w:styleId="ListLabel26">
    <w:name w:val="ListLabel 26"/>
    <w:rPr>
      <w:sz w:val="20"/>
    </w:rPr>
  </w:style>
  <w:style w:type="character" w:customStyle="1" w:styleId="ListLabel27">
    <w:name w:val="ListLabel 27"/>
    <w:rPr>
      <w:sz w:val="20"/>
    </w:rPr>
  </w:style>
  <w:style w:type="character" w:customStyle="1" w:styleId="ListLabel28">
    <w:name w:val="ListLabel 28"/>
    <w:rPr>
      <w:sz w:val="20"/>
    </w:rPr>
  </w:style>
  <w:style w:type="character" w:customStyle="1" w:styleId="ListLabel29">
    <w:name w:val="ListLabel 29"/>
    <w:rPr>
      <w:sz w:val="20"/>
    </w:rPr>
  </w:style>
  <w:style w:type="character" w:customStyle="1" w:styleId="ListLabel30">
    <w:name w:val="ListLabel 30"/>
    <w:rPr>
      <w:sz w:val="20"/>
    </w:rPr>
  </w:style>
  <w:style w:type="character" w:customStyle="1" w:styleId="ListLabel31">
    <w:name w:val="ListLabel 31"/>
    <w:rPr>
      <w:sz w:val="20"/>
    </w:rPr>
  </w:style>
  <w:style w:type="character" w:customStyle="1" w:styleId="ListLabel32">
    <w:name w:val="ListLabel 32"/>
    <w:rPr>
      <w:sz w:val="20"/>
    </w:rPr>
  </w:style>
  <w:style w:type="character" w:customStyle="1" w:styleId="ListLabel33">
    <w:name w:val="ListLabel 33"/>
    <w:rPr>
      <w:sz w:val="20"/>
    </w:rPr>
  </w:style>
  <w:style w:type="character" w:customStyle="1" w:styleId="ListLabel34">
    <w:name w:val="ListLabel 34"/>
    <w:rPr>
      <w:sz w:val="20"/>
    </w:rPr>
  </w:style>
  <w:style w:type="character" w:customStyle="1" w:styleId="ListLabel35">
    <w:name w:val="ListLabel 35"/>
    <w:rPr>
      <w:sz w:val="20"/>
    </w:rPr>
  </w:style>
  <w:style w:type="character" w:customStyle="1" w:styleId="ListLabel36">
    <w:name w:val="ListLabel 36"/>
    <w:rPr>
      <w:sz w:val="20"/>
    </w:rPr>
  </w:style>
  <w:style w:type="character" w:customStyle="1" w:styleId="ListLabel37">
    <w:name w:val="ListLabel 37"/>
    <w:rPr>
      <w:sz w:val="20"/>
    </w:rPr>
  </w:style>
  <w:style w:type="character" w:customStyle="1" w:styleId="ListLabel38">
    <w:name w:val="ListLabel 38"/>
    <w:rPr>
      <w:sz w:val="20"/>
    </w:rPr>
  </w:style>
  <w:style w:type="character" w:customStyle="1" w:styleId="ListLabel39">
    <w:name w:val="ListLabel 39"/>
    <w:rPr>
      <w:sz w:val="20"/>
    </w:rPr>
  </w:style>
  <w:style w:type="character" w:customStyle="1" w:styleId="ListLabel40">
    <w:name w:val="ListLabel 40"/>
    <w:rPr>
      <w:sz w:val="20"/>
    </w:rPr>
  </w:style>
  <w:style w:type="character" w:customStyle="1" w:styleId="ListLabel41">
    <w:name w:val="ListLabel 41"/>
    <w:rPr>
      <w:sz w:val="20"/>
    </w:rPr>
  </w:style>
  <w:style w:type="character" w:customStyle="1" w:styleId="ListLabel42">
    <w:name w:val="ListLabel 42"/>
    <w:rPr>
      <w:sz w:val="20"/>
    </w:rPr>
  </w:style>
  <w:style w:type="character" w:customStyle="1" w:styleId="ListLabel43">
    <w:name w:val="ListLabel 43"/>
    <w:rPr>
      <w:sz w:val="20"/>
    </w:rPr>
  </w:style>
  <w:style w:type="character" w:customStyle="1" w:styleId="ListLabel44">
    <w:name w:val="ListLabel 44"/>
    <w:rPr>
      <w:sz w:val="20"/>
    </w:rPr>
  </w:style>
  <w:style w:type="character" w:customStyle="1" w:styleId="ListLabel45">
    <w:name w:val="ListLabel 45"/>
    <w:rPr>
      <w:sz w:val="20"/>
    </w:rPr>
  </w:style>
  <w:style w:type="character" w:customStyle="1" w:styleId="ListLabel46">
    <w:name w:val="ListLabel 46"/>
    <w:rPr>
      <w:sz w:val="20"/>
    </w:rPr>
  </w:style>
  <w:style w:type="character" w:customStyle="1" w:styleId="ListLabel47">
    <w:name w:val="ListLabel 47"/>
    <w:rPr>
      <w:sz w:val="20"/>
    </w:rPr>
  </w:style>
  <w:style w:type="character" w:customStyle="1" w:styleId="ListLabel48">
    <w:name w:val="ListLabel 48"/>
    <w:rPr>
      <w:sz w:val="20"/>
    </w:rPr>
  </w:style>
  <w:style w:type="character" w:customStyle="1" w:styleId="ListLabel49">
    <w:name w:val="ListLabel 49"/>
    <w:rPr>
      <w:sz w:val="20"/>
    </w:rPr>
  </w:style>
  <w:style w:type="character" w:customStyle="1" w:styleId="ListLabel50">
    <w:name w:val="ListLabel 50"/>
    <w:rPr>
      <w:sz w:val="20"/>
    </w:rPr>
  </w:style>
  <w:style w:type="character" w:customStyle="1" w:styleId="ListLabel51">
    <w:name w:val="ListLabel 51"/>
    <w:rPr>
      <w:sz w:val="20"/>
    </w:rPr>
  </w:style>
  <w:style w:type="character" w:customStyle="1" w:styleId="ListLabel52">
    <w:name w:val="ListLabel 52"/>
    <w:rPr>
      <w:sz w:val="20"/>
    </w:rPr>
  </w:style>
  <w:style w:type="character" w:customStyle="1" w:styleId="ListLabel53">
    <w:name w:val="ListLabel 53"/>
    <w:rPr>
      <w:sz w:val="20"/>
    </w:rPr>
  </w:style>
  <w:style w:type="character" w:customStyle="1" w:styleId="ListLabel54">
    <w:name w:val="ListLabel 54"/>
    <w:rPr>
      <w:sz w:val="20"/>
    </w:rPr>
  </w:style>
  <w:style w:type="character" w:customStyle="1" w:styleId="ListLabel55">
    <w:name w:val="ListLabel 55"/>
    <w:rPr>
      <w:sz w:val="20"/>
    </w:rPr>
  </w:style>
  <w:style w:type="character" w:customStyle="1" w:styleId="ListLabel56">
    <w:name w:val="ListLabel 56"/>
    <w:rPr>
      <w:sz w:val="20"/>
    </w:rPr>
  </w:style>
  <w:style w:type="character" w:customStyle="1" w:styleId="ListLabel57">
    <w:name w:val="ListLabel 57"/>
    <w:rPr>
      <w:sz w:val="20"/>
    </w:rPr>
  </w:style>
  <w:style w:type="character" w:customStyle="1" w:styleId="ListLabel58">
    <w:name w:val="ListLabel 58"/>
    <w:rPr>
      <w:sz w:val="20"/>
    </w:rPr>
  </w:style>
  <w:style w:type="character" w:customStyle="1" w:styleId="ListLabel59">
    <w:name w:val="ListLabel 59"/>
    <w:rPr>
      <w:sz w:val="20"/>
    </w:rPr>
  </w:style>
  <w:style w:type="character" w:customStyle="1" w:styleId="ListLabel60">
    <w:name w:val="ListLabel 60"/>
    <w:rPr>
      <w:sz w:val="20"/>
    </w:rPr>
  </w:style>
  <w:style w:type="character" w:customStyle="1" w:styleId="ListLabel61">
    <w:name w:val="ListLabel 61"/>
    <w:rPr>
      <w:sz w:val="20"/>
    </w:rPr>
  </w:style>
  <w:style w:type="character" w:customStyle="1" w:styleId="ListLabel62">
    <w:name w:val="ListLabel 62"/>
    <w:rPr>
      <w:sz w:val="20"/>
    </w:rPr>
  </w:style>
  <w:style w:type="character" w:customStyle="1" w:styleId="ListLabel63">
    <w:name w:val="ListLabel 63"/>
    <w:rPr>
      <w:sz w:val="20"/>
    </w:rPr>
  </w:style>
  <w:style w:type="character" w:customStyle="1" w:styleId="ListLabel64">
    <w:name w:val="ListLabel 64"/>
    <w:rPr>
      <w:sz w:val="20"/>
    </w:rPr>
  </w:style>
  <w:style w:type="character" w:customStyle="1" w:styleId="ae">
    <w:name w:val="Маркеры"/>
    <w:rPr>
      <w:rFonts w:ascii="OpenSymbol" w:eastAsia="OpenSymbol" w:hAnsi="OpenSymbol" w:cs="OpenSymbol"/>
    </w:rPr>
  </w:style>
  <w:style w:type="character" w:customStyle="1" w:styleId="af">
    <w:name w:val="Символ нумерации"/>
  </w:style>
  <w:style w:type="character" w:customStyle="1" w:styleId="af0">
    <w:name w:val="Исходный текст"/>
    <w:rPr>
      <w:rFonts w:ascii="Liberation Mono" w:eastAsia="NSimSun" w:hAnsi="Liberation Mono" w:cs="Liberation Mono"/>
    </w:rPr>
  </w:style>
  <w:style w:type="character" w:customStyle="1" w:styleId="22">
    <w:name w:val="Знак сноски2"/>
    <w:rPr>
      <w:vertAlign w:val="superscript"/>
    </w:rPr>
  </w:style>
  <w:style w:type="character" w:customStyle="1" w:styleId="23">
    <w:name w:val="Знак концевой сноски2"/>
    <w:rPr>
      <w:vertAlign w:val="superscript"/>
    </w:rPr>
  </w:style>
  <w:style w:type="character" w:styleId="af1">
    <w:name w:val="footnote reference"/>
    <w:rPr>
      <w:vertAlign w:val="superscript"/>
    </w:rPr>
  </w:style>
  <w:style w:type="character" w:styleId="af2">
    <w:name w:val="endnote reference"/>
    <w:rPr>
      <w:vertAlign w:val="superscript"/>
    </w:rPr>
  </w:style>
  <w:style w:type="character" w:customStyle="1" w:styleId="EndnoteCharacters">
    <w:name w:val="Endnote Characters"/>
    <w:rPr>
      <w:vertAlign w:val="superscript"/>
    </w:rPr>
  </w:style>
  <w:style w:type="character" w:customStyle="1" w:styleId="af3">
    <w:name w:val="Абзац списка Знак"/>
    <w:rPr>
      <w:rFonts w:ascii="Calibri" w:eastAsia="Calibri" w:hAnsi="Calibri" w:cs="Calibri"/>
      <w:sz w:val="22"/>
      <w:szCs w:val="22"/>
      <w:lang w:eastAsia="zh-CN"/>
    </w:rPr>
  </w:style>
  <w:style w:type="character" w:customStyle="1" w:styleId="ListLabel65">
    <w:name w:val="ListLabel 65"/>
    <w:rPr>
      <w:b/>
      <w:bCs/>
      <w:i w:val="0"/>
      <w:iCs w:val="0"/>
      <w:sz w:val="28"/>
      <w:szCs w:val="28"/>
      <w:lang w:val="ru-RU"/>
    </w:rPr>
  </w:style>
  <w:style w:type="character" w:customStyle="1" w:styleId="ListLabel66">
    <w:name w:val="ListLabel 66"/>
    <w:rPr>
      <w:b/>
    </w:rPr>
  </w:style>
  <w:style w:type="character" w:customStyle="1" w:styleId="ListLabel67">
    <w:name w:val="ListLabel 67"/>
    <w:rPr>
      <w:rFonts w:cs="Courier New"/>
      <w:sz w:val="24"/>
      <w:szCs w:val="24"/>
      <w:lang w:val="ru-RU" w:bidi="ar-SA"/>
    </w:rPr>
  </w:style>
  <w:style w:type="character" w:customStyle="1" w:styleId="ListLabel68">
    <w:name w:val="ListLabel 68"/>
    <w:rPr>
      <w:rFonts w:cs="Courier New"/>
      <w:sz w:val="24"/>
      <w:szCs w:val="24"/>
      <w:lang w:val="ru-RU" w:bidi="ar-SA"/>
    </w:rPr>
  </w:style>
  <w:style w:type="character" w:customStyle="1" w:styleId="ListLabel69">
    <w:name w:val="ListLabel 69"/>
    <w:rPr>
      <w:rFonts w:cs="Wingdings"/>
    </w:rPr>
  </w:style>
  <w:style w:type="character" w:customStyle="1" w:styleId="ListLabel70">
    <w:name w:val="ListLabel 70"/>
    <w:rPr>
      <w:rFonts w:cs="Symbol"/>
    </w:rPr>
  </w:style>
  <w:style w:type="character" w:customStyle="1" w:styleId="ListLabel71">
    <w:name w:val="ListLabel 71"/>
    <w:rPr>
      <w:rFonts w:cs="Courier New"/>
      <w:sz w:val="24"/>
      <w:szCs w:val="24"/>
      <w:lang w:val="ru-RU" w:bidi="ar-SA"/>
    </w:rPr>
  </w:style>
  <w:style w:type="character" w:customStyle="1" w:styleId="ListLabel72">
    <w:name w:val="ListLabel 72"/>
    <w:rPr>
      <w:rFonts w:cs="Wingdings"/>
    </w:rPr>
  </w:style>
  <w:style w:type="character" w:customStyle="1" w:styleId="ListLabel73">
    <w:name w:val="ListLabel 73"/>
    <w:rPr>
      <w:rFonts w:cs="Symbol"/>
    </w:rPr>
  </w:style>
  <w:style w:type="character" w:customStyle="1" w:styleId="ListLabel74">
    <w:name w:val="ListLabel 74"/>
    <w:rPr>
      <w:rFonts w:cs="Courier New"/>
      <w:sz w:val="24"/>
      <w:szCs w:val="24"/>
      <w:lang w:val="ru-RU" w:bidi="ar-SA"/>
    </w:rPr>
  </w:style>
  <w:style w:type="character" w:customStyle="1" w:styleId="ListLabel75">
    <w:name w:val="ListLabel 75"/>
    <w:rPr>
      <w:rFonts w:cs="Wingdings"/>
    </w:rPr>
  </w:style>
  <w:style w:type="character" w:customStyle="1" w:styleId="ListLabel76">
    <w:name w:val="ListLabel 76"/>
    <w:rPr>
      <w:rFonts w:cs="OpenSymbol"/>
    </w:rPr>
  </w:style>
  <w:style w:type="character" w:customStyle="1" w:styleId="ListLabel77">
    <w:name w:val="ListLabel 77"/>
    <w:rPr>
      <w:rFonts w:cs="OpenSymbol"/>
    </w:rPr>
  </w:style>
  <w:style w:type="character" w:customStyle="1" w:styleId="ListLabel78">
    <w:name w:val="ListLabel 78"/>
    <w:rPr>
      <w:rFonts w:cs="OpenSymbol"/>
    </w:rPr>
  </w:style>
  <w:style w:type="character" w:customStyle="1" w:styleId="ListLabel79">
    <w:name w:val="ListLabel 79"/>
    <w:rPr>
      <w:rFonts w:cs="OpenSymbol"/>
    </w:rPr>
  </w:style>
  <w:style w:type="character" w:customStyle="1" w:styleId="ListLabel80">
    <w:name w:val="ListLabel 80"/>
    <w:rPr>
      <w:rFonts w:cs="OpenSymbol"/>
    </w:rPr>
  </w:style>
  <w:style w:type="character" w:customStyle="1" w:styleId="ListLabel81">
    <w:name w:val="ListLabel 81"/>
    <w:rPr>
      <w:rFonts w:cs="OpenSymbol"/>
    </w:rPr>
  </w:style>
  <w:style w:type="character" w:customStyle="1" w:styleId="ListLabel82">
    <w:name w:val="ListLabel 82"/>
    <w:rPr>
      <w:rFonts w:cs="OpenSymbol"/>
    </w:rPr>
  </w:style>
  <w:style w:type="character" w:customStyle="1" w:styleId="ListLabel83">
    <w:name w:val="ListLabel 83"/>
    <w:rPr>
      <w:rFonts w:cs="OpenSymbol"/>
    </w:rPr>
  </w:style>
  <w:style w:type="character" w:customStyle="1" w:styleId="ListLabel84">
    <w:name w:val="ListLabel 84"/>
    <w:rPr>
      <w:rFonts w:cs="Courier New"/>
      <w:sz w:val="20"/>
    </w:rPr>
  </w:style>
  <w:style w:type="character" w:customStyle="1" w:styleId="ListLabel85">
    <w:name w:val="ListLabel 85"/>
    <w:rPr>
      <w:rFonts w:eastAsia="Times New Roman"/>
      <w:highlight w:val="green"/>
      <w:lang w:eastAsia="ru-RU"/>
    </w:rPr>
  </w:style>
  <w:style w:type="character" w:customStyle="1" w:styleId="ListLabel86">
    <w:name w:val="ListLabel 86"/>
    <w:rPr>
      <w:rFonts w:cs="Wingdings"/>
      <w:sz w:val="20"/>
    </w:rPr>
  </w:style>
  <w:style w:type="character" w:customStyle="1" w:styleId="ListLabel87">
    <w:name w:val="ListLabel 87"/>
    <w:rPr>
      <w:rFonts w:cs="Wingdings"/>
      <w:sz w:val="20"/>
    </w:rPr>
  </w:style>
  <w:style w:type="character" w:customStyle="1" w:styleId="ListLabel88">
    <w:name w:val="ListLabel 88"/>
    <w:rPr>
      <w:rFonts w:cs="Wingdings"/>
      <w:sz w:val="20"/>
    </w:rPr>
  </w:style>
  <w:style w:type="character" w:customStyle="1" w:styleId="ListLabel89">
    <w:name w:val="ListLabel 89"/>
    <w:rPr>
      <w:rFonts w:cs="Wingdings"/>
      <w:sz w:val="20"/>
    </w:rPr>
  </w:style>
  <w:style w:type="character" w:customStyle="1" w:styleId="ListLabel90">
    <w:name w:val="ListLabel 90"/>
    <w:rPr>
      <w:rFonts w:cs="Wingdings"/>
      <w:sz w:val="20"/>
    </w:rPr>
  </w:style>
  <w:style w:type="character" w:customStyle="1" w:styleId="ListLabel91">
    <w:name w:val="ListLabel 91"/>
    <w:rPr>
      <w:rFonts w:cs="Wingdings"/>
      <w:sz w:val="20"/>
    </w:rPr>
  </w:style>
  <w:style w:type="character" w:customStyle="1" w:styleId="ListLabel92">
    <w:name w:val="ListLabel 92"/>
    <w:rPr>
      <w:rFonts w:cs="Wingdings"/>
      <w:sz w:val="20"/>
    </w:rPr>
  </w:style>
  <w:style w:type="character" w:customStyle="1" w:styleId="ListLabel93">
    <w:name w:val="ListLabel 93"/>
    <w:rPr>
      <w:rFonts w:cs="Courier New"/>
      <w:color w:val="FF0000"/>
      <w:sz w:val="20"/>
      <w:highlight w:val="green"/>
      <w:lang w:eastAsia="ru-RU"/>
    </w:rPr>
  </w:style>
  <w:style w:type="character" w:customStyle="1" w:styleId="ListLabel94">
    <w:name w:val="ListLabel 94"/>
    <w:rPr>
      <w:rFonts w:cs="Courier New"/>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sz w:val="20"/>
    </w:rPr>
  </w:style>
  <w:style w:type="character" w:customStyle="1" w:styleId="ListLabel98">
    <w:name w:val="ListLabel 98"/>
    <w:rPr>
      <w:sz w:val="20"/>
    </w:rPr>
  </w:style>
  <w:style w:type="character" w:customStyle="1" w:styleId="ListLabel99">
    <w:name w:val="ListLabel 99"/>
    <w:rPr>
      <w:sz w:val="20"/>
    </w:rPr>
  </w:style>
  <w:style w:type="character" w:customStyle="1" w:styleId="ListLabel100">
    <w:name w:val="ListLabel 100"/>
    <w:rPr>
      <w:sz w:val="20"/>
    </w:rPr>
  </w:style>
  <w:style w:type="character" w:customStyle="1" w:styleId="ListLabel101">
    <w:name w:val="ListLabel 101"/>
    <w:rPr>
      <w:sz w:val="20"/>
    </w:rPr>
  </w:style>
  <w:style w:type="character" w:customStyle="1" w:styleId="ListLabel102">
    <w:name w:val="ListLabel 102"/>
    <w:rPr>
      <w:sz w:val="20"/>
    </w:rPr>
  </w:style>
  <w:style w:type="character" w:customStyle="1" w:styleId="ListLabel103">
    <w:name w:val="ListLabel 103"/>
    <w:rPr>
      <w:sz w:val="20"/>
    </w:rPr>
  </w:style>
  <w:style w:type="character" w:customStyle="1" w:styleId="ListLabel104">
    <w:name w:val="ListLabel 104"/>
    <w:rPr>
      <w:sz w:val="20"/>
    </w:rPr>
  </w:style>
  <w:style w:type="character" w:customStyle="1" w:styleId="ListLabel105">
    <w:name w:val="ListLabel 105"/>
    <w:rPr>
      <w:sz w:val="20"/>
    </w:rPr>
  </w:style>
  <w:style w:type="character" w:customStyle="1" w:styleId="ListLabel106">
    <w:name w:val="ListLabel 106"/>
    <w:rPr>
      <w:sz w:val="20"/>
    </w:rPr>
  </w:style>
  <w:style w:type="character" w:customStyle="1" w:styleId="ListLabel107">
    <w:name w:val="ListLabel 107"/>
    <w:rPr>
      <w:sz w:val="20"/>
    </w:rPr>
  </w:style>
  <w:style w:type="character" w:customStyle="1" w:styleId="ListLabel108">
    <w:name w:val="ListLabel 108"/>
    <w:rPr>
      <w:sz w:val="20"/>
    </w:rPr>
  </w:style>
  <w:style w:type="character" w:customStyle="1" w:styleId="ListLabel109">
    <w:name w:val="ListLabel 109"/>
    <w:rPr>
      <w:sz w:val="20"/>
    </w:rPr>
  </w:style>
  <w:style w:type="character" w:customStyle="1" w:styleId="ListLabel110">
    <w:name w:val="ListLabel 110"/>
    <w:rPr>
      <w:sz w:val="20"/>
    </w:rPr>
  </w:style>
  <w:style w:type="character" w:customStyle="1" w:styleId="ListLabel111">
    <w:name w:val="ListLabel 111"/>
    <w:rPr>
      <w:sz w:val="20"/>
    </w:rPr>
  </w:style>
  <w:style w:type="character" w:customStyle="1" w:styleId="ListLabel112">
    <w:name w:val="ListLabel 112"/>
    <w:rPr>
      <w:sz w:val="20"/>
    </w:rPr>
  </w:style>
  <w:style w:type="character" w:customStyle="1" w:styleId="ListLabel113">
    <w:name w:val="ListLabel 113"/>
    <w:rPr>
      <w:sz w:val="20"/>
    </w:rPr>
  </w:style>
  <w:style w:type="character" w:customStyle="1" w:styleId="ListLabel114">
    <w:name w:val="ListLabel 114"/>
    <w:rPr>
      <w:sz w:val="20"/>
    </w:rPr>
  </w:style>
  <w:style w:type="character" w:customStyle="1" w:styleId="ListLabel115">
    <w:name w:val="ListLabel 115"/>
    <w:rPr>
      <w:sz w:val="20"/>
    </w:rPr>
  </w:style>
  <w:style w:type="character" w:customStyle="1" w:styleId="ListLabel116">
    <w:name w:val="ListLabel 116"/>
    <w:rPr>
      <w:sz w:val="20"/>
    </w:rPr>
  </w:style>
  <w:style w:type="character" w:customStyle="1" w:styleId="ListLabel117">
    <w:name w:val="ListLabel 117"/>
    <w:rPr>
      <w:sz w:val="20"/>
    </w:rPr>
  </w:style>
  <w:style w:type="character" w:customStyle="1" w:styleId="ListLabel118">
    <w:name w:val="ListLabel 118"/>
    <w:rPr>
      <w:sz w:val="20"/>
    </w:rPr>
  </w:style>
  <w:style w:type="character" w:customStyle="1" w:styleId="ListLabel119">
    <w:name w:val="ListLabel 119"/>
    <w:rPr>
      <w:sz w:val="20"/>
    </w:rPr>
  </w:style>
  <w:style w:type="character" w:customStyle="1" w:styleId="ListLabel120">
    <w:name w:val="ListLabel 120"/>
    <w:rPr>
      <w:sz w:val="20"/>
    </w:rPr>
  </w:style>
  <w:style w:type="character" w:customStyle="1" w:styleId="ListLabel121">
    <w:name w:val="ListLabel 121"/>
    <w:rPr>
      <w:sz w:val="20"/>
    </w:rPr>
  </w:style>
  <w:style w:type="character" w:customStyle="1" w:styleId="ListLabel122">
    <w:name w:val="ListLabel 122"/>
    <w:rPr>
      <w:sz w:val="20"/>
    </w:rPr>
  </w:style>
  <w:style w:type="character" w:customStyle="1" w:styleId="ListLabel123">
    <w:name w:val="ListLabel 123"/>
    <w:rPr>
      <w:sz w:val="20"/>
    </w:rPr>
  </w:style>
  <w:style w:type="character" w:customStyle="1" w:styleId="ListLabel124">
    <w:name w:val="ListLabel 124"/>
    <w:rPr>
      <w:sz w:val="20"/>
    </w:rPr>
  </w:style>
  <w:style w:type="character" w:customStyle="1" w:styleId="ListLabel125">
    <w:name w:val="ListLabel 125"/>
    <w:rPr>
      <w:sz w:val="20"/>
    </w:rPr>
  </w:style>
  <w:style w:type="character" w:customStyle="1" w:styleId="ListLabel126">
    <w:name w:val="ListLabel 126"/>
    <w:rPr>
      <w:sz w:val="20"/>
    </w:rPr>
  </w:style>
  <w:style w:type="character" w:customStyle="1" w:styleId="ListLabel127">
    <w:name w:val="ListLabel 127"/>
    <w:rPr>
      <w:sz w:val="20"/>
    </w:rPr>
  </w:style>
  <w:style w:type="character" w:customStyle="1" w:styleId="ListLabel128">
    <w:name w:val="ListLabel 128"/>
    <w:rPr>
      <w:sz w:val="20"/>
    </w:rPr>
  </w:style>
  <w:style w:type="character" w:customStyle="1" w:styleId="ListLabel129">
    <w:name w:val="ListLabel 129"/>
    <w:rPr>
      <w:sz w:val="20"/>
    </w:rPr>
  </w:style>
  <w:style w:type="character" w:customStyle="1" w:styleId="ListLabel130">
    <w:name w:val="ListLabel 130"/>
    <w:rPr>
      <w:sz w:val="20"/>
    </w:rPr>
  </w:style>
  <w:style w:type="character" w:customStyle="1" w:styleId="ListLabel131">
    <w:name w:val="ListLabel 131"/>
    <w:rPr>
      <w:sz w:val="20"/>
    </w:rPr>
  </w:style>
  <w:style w:type="character" w:customStyle="1" w:styleId="ListLabel132">
    <w:name w:val="ListLabel 132"/>
    <w:rPr>
      <w:sz w:val="20"/>
    </w:rPr>
  </w:style>
  <w:style w:type="character" w:customStyle="1" w:styleId="ListLabel133">
    <w:name w:val="ListLabel 133"/>
    <w:rPr>
      <w:sz w:val="20"/>
    </w:rPr>
  </w:style>
  <w:style w:type="character" w:customStyle="1" w:styleId="ListLabel134">
    <w:name w:val="ListLabel 134"/>
    <w:rPr>
      <w:sz w:val="20"/>
    </w:rPr>
  </w:style>
  <w:style w:type="character" w:customStyle="1" w:styleId="ListLabel135">
    <w:name w:val="ListLabel 135"/>
    <w:rPr>
      <w:sz w:val="20"/>
    </w:rPr>
  </w:style>
  <w:style w:type="character" w:customStyle="1" w:styleId="ListLabel136">
    <w:name w:val="ListLabel 136"/>
    <w:rPr>
      <w:sz w:val="20"/>
    </w:rPr>
  </w:style>
  <w:style w:type="character" w:customStyle="1" w:styleId="ListLabel137">
    <w:name w:val="ListLabel 137"/>
    <w:rPr>
      <w:sz w:val="20"/>
    </w:rPr>
  </w:style>
  <w:style w:type="character" w:customStyle="1" w:styleId="ListLabel138">
    <w:name w:val="ListLabel 138"/>
    <w:rPr>
      <w:rFonts w:cs="Courier New"/>
      <w:sz w:val="20"/>
      <w:highlight w:val="green"/>
      <w:lang w:eastAsia="ru-RU"/>
    </w:rPr>
  </w:style>
  <w:style w:type="character" w:customStyle="1" w:styleId="ListLabel139">
    <w:name w:val="ListLabel 139"/>
    <w:rPr>
      <w:rFonts w:cs="Wingdings"/>
      <w:sz w:val="20"/>
    </w:rPr>
  </w:style>
  <w:style w:type="character" w:customStyle="1" w:styleId="ListLabel140">
    <w:name w:val="ListLabel 140"/>
    <w:rPr>
      <w:rFonts w:cs="Wingdings"/>
      <w:sz w:val="20"/>
    </w:rPr>
  </w:style>
  <w:style w:type="character" w:customStyle="1" w:styleId="ListLabel141">
    <w:name w:val="ListLabel 141"/>
    <w:rPr>
      <w:rFonts w:cs="Wingdings"/>
      <w:sz w:val="20"/>
    </w:rPr>
  </w:style>
  <w:style w:type="character" w:customStyle="1" w:styleId="ListLabel142">
    <w:name w:val="ListLabel 142"/>
    <w:rPr>
      <w:rFonts w:cs="Wingdings"/>
      <w:sz w:val="20"/>
    </w:rPr>
  </w:style>
  <w:style w:type="character" w:customStyle="1" w:styleId="ListLabel143">
    <w:name w:val="ListLabel 143"/>
    <w:rPr>
      <w:rFonts w:cs="Wingdings"/>
      <w:sz w:val="20"/>
    </w:rPr>
  </w:style>
  <w:style w:type="character" w:customStyle="1" w:styleId="ListLabel144">
    <w:name w:val="ListLabel 144"/>
    <w:rPr>
      <w:rFonts w:cs="Wingdings"/>
      <w:sz w:val="20"/>
    </w:rPr>
  </w:style>
  <w:style w:type="character" w:customStyle="1" w:styleId="ListLabel145">
    <w:name w:val="ListLabel 145"/>
    <w:rPr>
      <w:rFonts w:cs="Wingdings"/>
      <w:sz w:val="20"/>
    </w:rPr>
  </w:style>
  <w:style w:type="character" w:customStyle="1" w:styleId="ListLabel146">
    <w:name w:val="ListLabel 146"/>
    <w:rPr>
      <w:sz w:val="20"/>
    </w:rPr>
  </w:style>
  <w:style w:type="character" w:customStyle="1" w:styleId="ListLabel147">
    <w:name w:val="ListLabel 147"/>
    <w:rPr>
      <w:sz w:val="20"/>
    </w:rPr>
  </w:style>
  <w:style w:type="character" w:customStyle="1" w:styleId="ListLabel148">
    <w:name w:val="ListLabel 148"/>
    <w:rPr>
      <w:sz w:val="20"/>
    </w:rPr>
  </w:style>
  <w:style w:type="character" w:customStyle="1" w:styleId="ListLabel149">
    <w:name w:val="ListLabel 149"/>
    <w:rPr>
      <w:sz w:val="20"/>
    </w:rPr>
  </w:style>
  <w:style w:type="character" w:customStyle="1" w:styleId="ListLabel150">
    <w:name w:val="ListLabel 150"/>
    <w:rPr>
      <w:sz w:val="20"/>
    </w:rPr>
  </w:style>
  <w:style w:type="character" w:customStyle="1" w:styleId="ListLabel151">
    <w:name w:val="ListLabel 151"/>
    <w:rPr>
      <w:sz w:val="20"/>
    </w:rPr>
  </w:style>
  <w:style w:type="character" w:customStyle="1" w:styleId="ListLabel152">
    <w:name w:val="ListLabel 152"/>
    <w:rPr>
      <w:sz w:val="20"/>
    </w:rPr>
  </w:style>
  <w:style w:type="character" w:customStyle="1" w:styleId="ListLabel153">
    <w:name w:val="ListLabel 153"/>
    <w:rPr>
      <w:sz w:val="20"/>
    </w:rPr>
  </w:style>
  <w:style w:type="character" w:customStyle="1" w:styleId="ListLabel154">
    <w:name w:val="ListLabel 154"/>
    <w:rPr>
      <w:sz w:val="20"/>
    </w:rPr>
  </w:style>
  <w:style w:type="character" w:customStyle="1" w:styleId="ListLabel155">
    <w:name w:val="ListLabel 155"/>
    <w:rPr>
      <w:sz w:val="20"/>
    </w:rPr>
  </w:style>
  <w:style w:type="character" w:customStyle="1" w:styleId="ListLabel156">
    <w:name w:val="ListLabel 156"/>
    <w:rPr>
      <w:sz w:val="20"/>
    </w:rPr>
  </w:style>
  <w:style w:type="character" w:customStyle="1" w:styleId="ListLabel157">
    <w:name w:val="ListLabel 157"/>
    <w:rPr>
      <w:sz w:val="20"/>
    </w:rPr>
  </w:style>
  <w:style w:type="character" w:customStyle="1" w:styleId="ListLabel158">
    <w:name w:val="ListLabel 158"/>
    <w:rPr>
      <w:sz w:val="20"/>
    </w:rPr>
  </w:style>
  <w:style w:type="character" w:customStyle="1" w:styleId="ListLabel159">
    <w:name w:val="ListLabel 159"/>
    <w:rPr>
      <w:sz w:val="20"/>
    </w:rPr>
  </w:style>
  <w:style w:type="character" w:customStyle="1" w:styleId="ListLabel160">
    <w:name w:val="ListLabel 160"/>
    <w:rPr>
      <w:sz w:val="20"/>
    </w:rPr>
  </w:style>
  <w:style w:type="character" w:customStyle="1" w:styleId="ListLabel161">
    <w:name w:val="ListLabel 161"/>
    <w:rPr>
      <w:sz w:val="20"/>
    </w:rPr>
  </w:style>
  <w:style w:type="character" w:customStyle="1" w:styleId="ListLabel162">
    <w:name w:val="ListLabel 162"/>
    <w:rPr>
      <w:sz w:val="20"/>
    </w:rPr>
  </w:style>
  <w:style w:type="character" w:customStyle="1" w:styleId="ListLabel163">
    <w:name w:val="ListLabel 163"/>
    <w:rPr>
      <w:sz w:val="20"/>
    </w:rPr>
  </w:style>
  <w:style w:type="character" w:customStyle="1" w:styleId="ListLabel164">
    <w:name w:val="ListLabel 164"/>
    <w:rPr>
      <w:sz w:val="20"/>
    </w:rPr>
  </w:style>
  <w:style w:type="character" w:customStyle="1" w:styleId="ListLabel165">
    <w:name w:val="ListLabel 165"/>
    <w:rPr>
      <w:sz w:val="20"/>
    </w:rPr>
  </w:style>
  <w:style w:type="character" w:customStyle="1" w:styleId="ListLabel166">
    <w:name w:val="ListLabel 166"/>
    <w:rPr>
      <w:sz w:val="20"/>
    </w:rPr>
  </w:style>
  <w:style w:type="character" w:customStyle="1" w:styleId="ListLabel167">
    <w:name w:val="ListLabel 167"/>
    <w:rPr>
      <w:sz w:val="20"/>
    </w:rPr>
  </w:style>
  <w:style w:type="character" w:customStyle="1" w:styleId="ListLabel168">
    <w:name w:val="ListLabel 168"/>
    <w:rPr>
      <w:sz w:val="20"/>
    </w:rPr>
  </w:style>
  <w:style w:type="character" w:customStyle="1" w:styleId="ListLabel169">
    <w:name w:val="ListLabel 169"/>
    <w:rPr>
      <w:sz w:val="20"/>
    </w:rPr>
  </w:style>
  <w:style w:type="character" w:customStyle="1" w:styleId="ListLabel170">
    <w:name w:val="ListLabel 170"/>
    <w:rPr>
      <w:sz w:val="20"/>
    </w:rPr>
  </w:style>
  <w:style w:type="character" w:customStyle="1" w:styleId="ListLabel171">
    <w:name w:val="ListLabel 171"/>
    <w:rPr>
      <w:sz w:val="20"/>
    </w:rPr>
  </w:style>
  <w:style w:type="character" w:customStyle="1" w:styleId="ListLabel172">
    <w:name w:val="ListLabel 172"/>
    <w:rPr>
      <w:sz w:val="20"/>
    </w:rPr>
  </w:style>
  <w:style w:type="character" w:customStyle="1" w:styleId="ListLabel173">
    <w:name w:val="ListLabel 173"/>
    <w:rPr>
      <w:rFonts w:cs="Courier New"/>
    </w:rPr>
  </w:style>
  <w:style w:type="character" w:customStyle="1" w:styleId="ListLabel174">
    <w:name w:val="ListLabel 174"/>
    <w:rPr>
      <w:rFonts w:cs="Courier New"/>
    </w:rPr>
  </w:style>
  <w:style w:type="character" w:customStyle="1" w:styleId="ListLabel175">
    <w:name w:val="ListLabel 175"/>
    <w:rPr>
      <w:rFonts w:cs="Courier New"/>
    </w:rPr>
  </w:style>
  <w:style w:type="character" w:customStyle="1" w:styleId="ListLabel176">
    <w:name w:val="ListLabel 176"/>
    <w:rPr>
      <w:sz w:val="20"/>
    </w:rPr>
  </w:style>
  <w:style w:type="character" w:customStyle="1" w:styleId="ListLabel177">
    <w:name w:val="ListLabel 177"/>
    <w:rPr>
      <w:sz w:val="20"/>
    </w:rPr>
  </w:style>
  <w:style w:type="character" w:customStyle="1" w:styleId="ListLabel178">
    <w:name w:val="ListLabel 178"/>
    <w:rPr>
      <w:sz w:val="20"/>
    </w:rPr>
  </w:style>
  <w:style w:type="character" w:customStyle="1" w:styleId="ListLabel179">
    <w:name w:val="ListLabel 179"/>
    <w:rPr>
      <w:sz w:val="20"/>
    </w:rPr>
  </w:style>
  <w:style w:type="character" w:customStyle="1" w:styleId="ListLabel180">
    <w:name w:val="ListLabel 180"/>
    <w:rPr>
      <w:sz w:val="20"/>
    </w:rPr>
  </w:style>
  <w:style w:type="character" w:customStyle="1" w:styleId="ListLabel181">
    <w:name w:val="ListLabel 181"/>
    <w:rPr>
      <w:sz w:val="20"/>
    </w:rPr>
  </w:style>
  <w:style w:type="character" w:customStyle="1" w:styleId="ListLabel182">
    <w:name w:val="ListLabel 182"/>
    <w:rPr>
      <w:sz w:val="20"/>
    </w:rPr>
  </w:style>
  <w:style w:type="character" w:customStyle="1" w:styleId="ListLabel183">
    <w:name w:val="ListLabel 183"/>
    <w:rPr>
      <w:sz w:val="20"/>
    </w:rPr>
  </w:style>
  <w:style w:type="character" w:customStyle="1" w:styleId="ListLabel184">
    <w:name w:val="ListLabel 184"/>
    <w:rPr>
      <w:sz w:val="20"/>
    </w:rPr>
  </w:style>
  <w:style w:type="character" w:customStyle="1" w:styleId="ListLabel185">
    <w:name w:val="ListLabel 185"/>
    <w:rPr>
      <w:sz w:val="20"/>
    </w:rPr>
  </w:style>
  <w:style w:type="character" w:customStyle="1" w:styleId="ListLabel186">
    <w:name w:val="ListLabel 186"/>
    <w:rPr>
      <w:sz w:val="20"/>
    </w:rPr>
  </w:style>
  <w:style w:type="character" w:customStyle="1" w:styleId="ListLabel187">
    <w:name w:val="ListLabel 187"/>
    <w:rPr>
      <w:sz w:val="20"/>
    </w:rPr>
  </w:style>
  <w:style w:type="character" w:customStyle="1" w:styleId="ListLabel188">
    <w:name w:val="ListLabel 188"/>
    <w:rPr>
      <w:sz w:val="20"/>
    </w:rPr>
  </w:style>
  <w:style w:type="character" w:customStyle="1" w:styleId="ListLabel189">
    <w:name w:val="ListLabel 189"/>
    <w:rPr>
      <w:sz w:val="20"/>
    </w:rPr>
  </w:style>
  <w:style w:type="character" w:customStyle="1" w:styleId="ListLabel190">
    <w:name w:val="ListLabel 190"/>
    <w:rPr>
      <w:sz w:val="20"/>
    </w:rPr>
  </w:style>
  <w:style w:type="character" w:customStyle="1" w:styleId="ListLabel191">
    <w:name w:val="ListLabel 191"/>
    <w:rPr>
      <w:sz w:val="20"/>
    </w:rPr>
  </w:style>
  <w:style w:type="character" w:customStyle="1" w:styleId="ListLabel192">
    <w:name w:val="ListLabel 192"/>
    <w:rPr>
      <w:sz w:val="20"/>
    </w:rPr>
  </w:style>
  <w:style w:type="character" w:customStyle="1" w:styleId="ListLabel193">
    <w:name w:val="ListLabel 193"/>
    <w:rPr>
      <w:sz w:val="20"/>
    </w:rPr>
  </w:style>
  <w:style w:type="character" w:customStyle="1" w:styleId="ListLabel194">
    <w:name w:val="ListLabel 194"/>
    <w:rPr>
      <w:sz w:val="20"/>
    </w:rPr>
  </w:style>
  <w:style w:type="character" w:customStyle="1" w:styleId="ListLabel195">
    <w:name w:val="ListLabel 195"/>
    <w:rPr>
      <w:sz w:val="20"/>
    </w:rPr>
  </w:style>
  <w:style w:type="character" w:customStyle="1" w:styleId="ListLabel196">
    <w:name w:val="ListLabel 196"/>
    <w:rPr>
      <w:sz w:val="20"/>
    </w:rPr>
  </w:style>
  <w:style w:type="character" w:customStyle="1" w:styleId="ListLabel197">
    <w:name w:val="ListLabel 197"/>
    <w:rPr>
      <w:sz w:val="20"/>
    </w:rPr>
  </w:style>
  <w:style w:type="character" w:customStyle="1" w:styleId="ListLabel198">
    <w:name w:val="ListLabel 198"/>
    <w:rPr>
      <w:sz w:val="20"/>
    </w:rPr>
  </w:style>
  <w:style w:type="character" w:customStyle="1" w:styleId="ListLabel199">
    <w:name w:val="ListLabel 199"/>
    <w:rPr>
      <w:sz w:val="20"/>
    </w:rPr>
  </w:style>
  <w:style w:type="character" w:customStyle="1" w:styleId="ListLabel200">
    <w:name w:val="ListLabel 200"/>
    <w:rPr>
      <w:sz w:val="20"/>
    </w:rPr>
  </w:style>
  <w:style w:type="character" w:customStyle="1" w:styleId="ListLabel201">
    <w:name w:val="ListLabel 201"/>
    <w:rPr>
      <w:sz w:val="20"/>
    </w:rPr>
  </w:style>
  <w:style w:type="character" w:customStyle="1" w:styleId="ListLabel202">
    <w:name w:val="ListLabel 202"/>
    <w:rPr>
      <w:sz w:val="20"/>
    </w:rPr>
  </w:style>
  <w:style w:type="character" w:customStyle="1" w:styleId="ListLabel203">
    <w:name w:val="ListLabel 203"/>
    <w:rPr>
      <w:sz w:val="20"/>
    </w:rPr>
  </w:style>
  <w:style w:type="character" w:customStyle="1" w:styleId="ListLabel204">
    <w:name w:val="ListLabel 204"/>
    <w:rPr>
      <w:sz w:val="20"/>
    </w:rPr>
  </w:style>
  <w:style w:type="character" w:customStyle="1" w:styleId="ListLabel205">
    <w:name w:val="ListLabel 205"/>
    <w:rPr>
      <w:sz w:val="20"/>
    </w:rPr>
  </w:style>
  <w:style w:type="character" w:customStyle="1" w:styleId="ListLabel206">
    <w:name w:val="ListLabel 206"/>
    <w:rPr>
      <w:sz w:val="20"/>
    </w:rPr>
  </w:style>
  <w:style w:type="character" w:customStyle="1" w:styleId="ListLabel207">
    <w:name w:val="ListLabel 207"/>
    <w:rPr>
      <w:sz w:val="20"/>
    </w:rPr>
  </w:style>
  <w:style w:type="character" w:customStyle="1" w:styleId="ListLabel208">
    <w:name w:val="ListLabel 208"/>
    <w:rPr>
      <w:sz w:val="20"/>
    </w:rPr>
  </w:style>
  <w:style w:type="character" w:customStyle="1" w:styleId="ListLabel209">
    <w:name w:val="ListLabel 209"/>
    <w:rPr>
      <w:sz w:val="20"/>
    </w:rPr>
  </w:style>
  <w:style w:type="character" w:customStyle="1" w:styleId="ListLabel210">
    <w:name w:val="ListLabel 210"/>
    <w:rPr>
      <w:sz w:val="20"/>
    </w:rPr>
  </w:style>
  <w:style w:type="character" w:customStyle="1" w:styleId="ListLabel211">
    <w:name w:val="ListLabel 211"/>
    <w:rPr>
      <w:sz w:val="20"/>
    </w:rPr>
  </w:style>
  <w:style w:type="character" w:customStyle="1" w:styleId="ListLabel212">
    <w:name w:val="ListLabel 212"/>
    <w:rPr>
      <w:sz w:val="20"/>
    </w:rPr>
  </w:style>
  <w:style w:type="character" w:customStyle="1" w:styleId="ListLabel213">
    <w:name w:val="ListLabel 213"/>
    <w:rPr>
      <w:sz w:val="20"/>
    </w:rPr>
  </w:style>
  <w:style w:type="character" w:customStyle="1" w:styleId="ListLabel214">
    <w:name w:val="ListLabel 214"/>
    <w:rPr>
      <w:sz w:val="20"/>
    </w:rPr>
  </w:style>
  <w:style w:type="character" w:customStyle="1" w:styleId="ListLabel215">
    <w:name w:val="ListLabel 215"/>
    <w:rPr>
      <w:sz w:val="20"/>
    </w:rPr>
  </w:style>
  <w:style w:type="character" w:customStyle="1" w:styleId="ListLabel216">
    <w:name w:val="ListLabel 216"/>
    <w:rPr>
      <w:sz w:val="20"/>
    </w:rPr>
  </w:style>
  <w:style w:type="character" w:customStyle="1" w:styleId="ListLabel217">
    <w:name w:val="ListLabel 217"/>
    <w:rPr>
      <w:sz w:val="20"/>
    </w:rPr>
  </w:style>
  <w:style w:type="character" w:customStyle="1" w:styleId="ListLabel218">
    <w:name w:val="ListLabel 218"/>
    <w:rPr>
      <w:sz w:val="20"/>
    </w:rPr>
  </w:style>
  <w:style w:type="character" w:customStyle="1" w:styleId="ListLabel219">
    <w:name w:val="ListLabel 219"/>
    <w:rPr>
      <w:sz w:val="20"/>
    </w:rPr>
  </w:style>
  <w:style w:type="character" w:customStyle="1" w:styleId="ListLabel220">
    <w:name w:val="ListLabel 220"/>
    <w:rPr>
      <w:sz w:val="20"/>
    </w:rPr>
  </w:style>
  <w:style w:type="character" w:customStyle="1" w:styleId="ListLabel221">
    <w:name w:val="ListLabel 221"/>
    <w:rPr>
      <w:sz w:val="20"/>
    </w:rPr>
  </w:style>
  <w:style w:type="character" w:customStyle="1" w:styleId="ListLabel222">
    <w:name w:val="ListLabel 222"/>
    <w:rPr>
      <w:sz w:val="20"/>
    </w:rPr>
  </w:style>
  <w:style w:type="character" w:customStyle="1" w:styleId="ListLabel223">
    <w:name w:val="ListLabel 223"/>
    <w:rPr>
      <w:sz w:val="20"/>
    </w:rPr>
  </w:style>
  <w:style w:type="character" w:customStyle="1" w:styleId="ListLabel224">
    <w:name w:val="ListLabel 224"/>
    <w:rPr>
      <w:sz w:val="20"/>
    </w:rPr>
  </w:style>
  <w:style w:type="character" w:customStyle="1" w:styleId="ListLabel225">
    <w:name w:val="ListLabel 225"/>
    <w:rPr>
      <w:sz w:val="20"/>
    </w:rPr>
  </w:style>
  <w:style w:type="character" w:customStyle="1" w:styleId="ListLabel226">
    <w:name w:val="ListLabel 226"/>
    <w:rPr>
      <w:sz w:val="20"/>
    </w:rPr>
  </w:style>
  <w:style w:type="character" w:customStyle="1" w:styleId="ListLabel227">
    <w:name w:val="ListLabel 227"/>
    <w:rPr>
      <w:sz w:val="20"/>
    </w:rPr>
  </w:style>
  <w:style w:type="character" w:customStyle="1" w:styleId="ListLabel228">
    <w:name w:val="ListLabel 228"/>
    <w:rPr>
      <w:sz w:val="20"/>
    </w:rPr>
  </w:style>
  <w:style w:type="character" w:customStyle="1" w:styleId="ListLabel229">
    <w:name w:val="ListLabel 229"/>
    <w:rPr>
      <w:sz w:val="20"/>
    </w:rPr>
  </w:style>
  <w:style w:type="character" w:customStyle="1" w:styleId="ListLabel230">
    <w:name w:val="ListLabel 230"/>
    <w:rPr>
      <w:sz w:val="20"/>
    </w:rPr>
  </w:style>
  <w:style w:type="character" w:customStyle="1" w:styleId="ListLabel231">
    <w:name w:val="ListLabel 231"/>
    <w:rPr>
      <w:sz w:val="20"/>
    </w:rPr>
  </w:style>
  <w:style w:type="character" w:customStyle="1" w:styleId="ListLabel232">
    <w:name w:val="ListLabel 232"/>
    <w:rPr>
      <w:sz w:val="20"/>
    </w:rPr>
  </w:style>
  <w:style w:type="character" w:customStyle="1" w:styleId="ListLabel233">
    <w:name w:val="ListLabel 233"/>
    <w:rPr>
      <w:sz w:val="20"/>
    </w:rPr>
  </w:style>
  <w:style w:type="character" w:customStyle="1" w:styleId="ListLabel234">
    <w:name w:val="ListLabel 234"/>
    <w:rPr>
      <w:sz w:val="20"/>
    </w:rPr>
  </w:style>
  <w:style w:type="character" w:customStyle="1" w:styleId="ListLabel235">
    <w:name w:val="ListLabel 235"/>
    <w:rPr>
      <w:sz w:val="20"/>
    </w:rPr>
  </w:style>
  <w:style w:type="character" w:customStyle="1" w:styleId="ListLabel236">
    <w:name w:val="ListLabel 236"/>
    <w:rPr>
      <w:sz w:val="20"/>
    </w:rPr>
  </w:style>
  <w:style w:type="character" w:customStyle="1" w:styleId="ListLabel237">
    <w:name w:val="ListLabel 237"/>
    <w:rPr>
      <w:sz w:val="20"/>
    </w:rPr>
  </w:style>
  <w:style w:type="character" w:customStyle="1" w:styleId="ListLabel238">
    <w:name w:val="ListLabel 238"/>
    <w:rPr>
      <w:sz w:val="20"/>
    </w:rPr>
  </w:style>
  <w:style w:type="character" w:customStyle="1" w:styleId="ListLabel239">
    <w:name w:val="ListLabel 239"/>
    <w:rPr>
      <w:sz w:val="20"/>
    </w:rPr>
  </w:style>
  <w:style w:type="character" w:customStyle="1" w:styleId="ListLabel240">
    <w:name w:val="ListLabel 240"/>
    <w:rPr>
      <w:sz w:val="20"/>
    </w:rPr>
  </w:style>
  <w:style w:type="character" w:customStyle="1" w:styleId="ListLabel241">
    <w:name w:val="ListLabel 241"/>
    <w:rPr>
      <w:sz w:val="20"/>
    </w:rPr>
  </w:style>
  <w:style w:type="character" w:customStyle="1" w:styleId="ListLabel242">
    <w:name w:val="ListLabel 242"/>
    <w:rPr>
      <w:sz w:val="20"/>
    </w:rPr>
  </w:style>
  <w:style w:type="character" w:customStyle="1" w:styleId="ListLabel243">
    <w:name w:val="ListLabel 243"/>
    <w:rPr>
      <w:sz w:val="20"/>
    </w:rPr>
  </w:style>
  <w:style w:type="character" w:customStyle="1" w:styleId="ListLabel244">
    <w:name w:val="ListLabel 244"/>
    <w:rPr>
      <w:sz w:val="20"/>
    </w:rPr>
  </w:style>
  <w:style w:type="character" w:customStyle="1" w:styleId="ListLabel245">
    <w:name w:val="ListLabel 245"/>
    <w:rPr>
      <w:sz w:val="20"/>
    </w:rPr>
  </w:style>
  <w:style w:type="character" w:customStyle="1" w:styleId="ListLabel246">
    <w:name w:val="ListLabel 246"/>
    <w:rPr>
      <w:sz w:val="20"/>
    </w:rPr>
  </w:style>
  <w:style w:type="character" w:customStyle="1" w:styleId="ListLabel247">
    <w:name w:val="ListLabel 247"/>
    <w:rPr>
      <w:sz w:val="20"/>
    </w:rPr>
  </w:style>
  <w:style w:type="character" w:customStyle="1" w:styleId="ListLabel248">
    <w:name w:val="ListLabel 248"/>
    <w:rPr>
      <w:rFonts w:cs="Courier New"/>
    </w:rPr>
  </w:style>
  <w:style w:type="character" w:customStyle="1" w:styleId="ListLabel249">
    <w:name w:val="ListLabel 249"/>
    <w:rPr>
      <w:rFonts w:cs="Courier New"/>
    </w:rPr>
  </w:style>
  <w:style w:type="character" w:customStyle="1" w:styleId="ListLabel250">
    <w:name w:val="ListLabel 250"/>
    <w:rPr>
      <w:rFonts w:cs="Courier New"/>
    </w:rPr>
  </w:style>
  <w:style w:type="character" w:customStyle="1" w:styleId="ListLabel251">
    <w:name w:val="ListLabel 251"/>
    <w:rPr>
      <w:sz w:val="20"/>
    </w:rPr>
  </w:style>
  <w:style w:type="character" w:customStyle="1" w:styleId="ListLabel252">
    <w:name w:val="ListLabel 252"/>
    <w:rPr>
      <w:sz w:val="20"/>
    </w:rPr>
  </w:style>
  <w:style w:type="character" w:customStyle="1" w:styleId="ListLabel253">
    <w:name w:val="ListLabel 253"/>
    <w:rPr>
      <w:sz w:val="20"/>
    </w:rPr>
  </w:style>
  <w:style w:type="character" w:customStyle="1" w:styleId="ListLabel254">
    <w:name w:val="ListLabel 254"/>
    <w:rPr>
      <w:sz w:val="20"/>
    </w:rPr>
  </w:style>
  <w:style w:type="character" w:customStyle="1" w:styleId="ListLabel255">
    <w:name w:val="ListLabel 255"/>
    <w:rPr>
      <w:sz w:val="20"/>
    </w:rPr>
  </w:style>
  <w:style w:type="character" w:customStyle="1" w:styleId="ListLabel256">
    <w:name w:val="ListLabel 256"/>
    <w:rPr>
      <w:sz w:val="20"/>
    </w:rPr>
  </w:style>
  <w:style w:type="character" w:customStyle="1" w:styleId="ListLabel257">
    <w:name w:val="ListLabel 257"/>
    <w:rPr>
      <w:sz w:val="20"/>
    </w:rPr>
  </w:style>
  <w:style w:type="character" w:customStyle="1" w:styleId="ListLabel258">
    <w:name w:val="ListLabel 258"/>
    <w:rPr>
      <w:sz w:val="20"/>
    </w:rPr>
  </w:style>
  <w:style w:type="character" w:customStyle="1" w:styleId="ListLabel259">
    <w:name w:val="ListLabel 259"/>
    <w:rPr>
      <w:sz w:val="20"/>
    </w:rPr>
  </w:style>
  <w:style w:type="character" w:customStyle="1" w:styleId="ListLabel260">
    <w:name w:val="ListLabel 260"/>
    <w:rPr>
      <w:sz w:val="20"/>
    </w:rPr>
  </w:style>
  <w:style w:type="character" w:customStyle="1" w:styleId="ListLabel261">
    <w:name w:val="ListLabel 261"/>
    <w:rPr>
      <w:sz w:val="20"/>
    </w:rPr>
  </w:style>
  <w:style w:type="character" w:customStyle="1" w:styleId="ListLabel262">
    <w:name w:val="ListLabel 262"/>
    <w:rPr>
      <w:sz w:val="20"/>
    </w:rPr>
  </w:style>
  <w:style w:type="character" w:customStyle="1" w:styleId="ListLabel263">
    <w:name w:val="ListLabel 263"/>
    <w:rPr>
      <w:sz w:val="20"/>
    </w:rPr>
  </w:style>
  <w:style w:type="character" w:customStyle="1" w:styleId="ListLabel264">
    <w:name w:val="ListLabel 264"/>
    <w:rPr>
      <w:sz w:val="20"/>
    </w:rPr>
  </w:style>
  <w:style w:type="character" w:customStyle="1" w:styleId="ListLabel265">
    <w:name w:val="ListLabel 265"/>
    <w:rPr>
      <w:sz w:val="20"/>
    </w:rPr>
  </w:style>
  <w:style w:type="character" w:customStyle="1" w:styleId="ListLabel266">
    <w:name w:val="ListLabel 266"/>
    <w:rPr>
      <w:sz w:val="20"/>
    </w:rPr>
  </w:style>
  <w:style w:type="character" w:customStyle="1" w:styleId="ListLabel267">
    <w:name w:val="ListLabel 267"/>
    <w:rPr>
      <w:sz w:val="20"/>
    </w:rPr>
  </w:style>
  <w:style w:type="character" w:customStyle="1" w:styleId="ListLabel268">
    <w:name w:val="ListLabel 268"/>
    <w:rPr>
      <w:sz w:val="20"/>
    </w:rPr>
  </w:style>
  <w:style w:type="character" w:customStyle="1" w:styleId="ListLabel269">
    <w:name w:val="ListLabel 269"/>
    <w:rPr>
      <w:rFonts w:cs="Courier New"/>
    </w:rPr>
  </w:style>
  <w:style w:type="character" w:customStyle="1" w:styleId="ListLabel270">
    <w:name w:val="ListLabel 270"/>
    <w:rPr>
      <w:rFonts w:cs="Courier New"/>
    </w:rPr>
  </w:style>
  <w:style w:type="character" w:customStyle="1" w:styleId="ListLabel271">
    <w:name w:val="ListLabel 271"/>
    <w:rPr>
      <w:rFonts w:cs="Courier New"/>
    </w:rPr>
  </w:style>
  <w:style w:type="character" w:customStyle="1" w:styleId="ListLabel272">
    <w:name w:val="ListLabel 272"/>
    <w:rPr>
      <w:sz w:val="20"/>
    </w:rPr>
  </w:style>
  <w:style w:type="character" w:customStyle="1" w:styleId="ListLabel273">
    <w:name w:val="ListLabel 273"/>
    <w:rPr>
      <w:sz w:val="20"/>
    </w:rPr>
  </w:style>
  <w:style w:type="character" w:customStyle="1" w:styleId="ListLabel274">
    <w:name w:val="ListLabel 274"/>
    <w:rPr>
      <w:sz w:val="20"/>
    </w:rPr>
  </w:style>
  <w:style w:type="character" w:customStyle="1" w:styleId="ListLabel275">
    <w:name w:val="ListLabel 275"/>
    <w:rPr>
      <w:sz w:val="20"/>
    </w:rPr>
  </w:style>
  <w:style w:type="character" w:customStyle="1" w:styleId="ListLabel276">
    <w:name w:val="ListLabel 276"/>
    <w:rPr>
      <w:sz w:val="20"/>
    </w:rPr>
  </w:style>
  <w:style w:type="character" w:customStyle="1" w:styleId="ListLabel277">
    <w:name w:val="ListLabel 277"/>
    <w:rPr>
      <w:sz w:val="20"/>
    </w:rPr>
  </w:style>
  <w:style w:type="character" w:customStyle="1" w:styleId="ListLabel278">
    <w:name w:val="ListLabel 278"/>
    <w:rPr>
      <w:sz w:val="20"/>
    </w:rPr>
  </w:style>
  <w:style w:type="character" w:customStyle="1" w:styleId="ListLabel279">
    <w:name w:val="ListLabel 279"/>
    <w:rPr>
      <w:sz w:val="20"/>
    </w:rPr>
  </w:style>
  <w:style w:type="character" w:customStyle="1" w:styleId="ListLabel280">
    <w:name w:val="ListLabel 280"/>
    <w:rPr>
      <w:sz w:val="20"/>
    </w:rPr>
  </w:style>
  <w:style w:type="character" w:customStyle="1" w:styleId="ListLabel281">
    <w:name w:val="ListLabel 281"/>
    <w:rPr>
      <w:sz w:val="20"/>
    </w:rPr>
  </w:style>
  <w:style w:type="character" w:customStyle="1" w:styleId="ListLabel282">
    <w:name w:val="ListLabel 282"/>
    <w:rPr>
      <w:sz w:val="20"/>
    </w:rPr>
  </w:style>
  <w:style w:type="character" w:customStyle="1" w:styleId="ListLabel283">
    <w:name w:val="ListLabel 283"/>
    <w:rPr>
      <w:sz w:val="20"/>
    </w:rPr>
  </w:style>
  <w:style w:type="character" w:customStyle="1" w:styleId="ListLabel284">
    <w:name w:val="ListLabel 284"/>
    <w:rPr>
      <w:sz w:val="20"/>
    </w:rPr>
  </w:style>
  <w:style w:type="character" w:customStyle="1" w:styleId="ListLabel285">
    <w:name w:val="ListLabel 285"/>
    <w:rPr>
      <w:sz w:val="20"/>
    </w:rPr>
  </w:style>
  <w:style w:type="character" w:customStyle="1" w:styleId="ListLabel286">
    <w:name w:val="ListLabel 286"/>
    <w:rPr>
      <w:sz w:val="20"/>
    </w:rPr>
  </w:style>
  <w:style w:type="character" w:customStyle="1" w:styleId="ListLabel287">
    <w:name w:val="ListLabel 287"/>
    <w:rPr>
      <w:sz w:val="20"/>
    </w:rPr>
  </w:style>
  <w:style w:type="character" w:customStyle="1" w:styleId="ListLabel288">
    <w:name w:val="ListLabel 288"/>
    <w:rPr>
      <w:sz w:val="20"/>
    </w:rPr>
  </w:style>
  <w:style w:type="character" w:customStyle="1" w:styleId="ListLabel289">
    <w:name w:val="ListLabel 289"/>
    <w:rPr>
      <w:sz w:val="20"/>
    </w:rPr>
  </w:style>
  <w:style w:type="character" w:customStyle="1" w:styleId="ListLabel290">
    <w:name w:val="ListLabel 290"/>
    <w:rPr>
      <w:sz w:val="20"/>
    </w:rPr>
  </w:style>
  <w:style w:type="character" w:customStyle="1" w:styleId="ListLabel291">
    <w:name w:val="ListLabel 291"/>
    <w:rPr>
      <w:sz w:val="20"/>
    </w:rPr>
  </w:style>
  <w:style w:type="character" w:customStyle="1" w:styleId="ListLabel292">
    <w:name w:val="ListLabel 292"/>
    <w:rPr>
      <w:sz w:val="20"/>
    </w:rPr>
  </w:style>
  <w:style w:type="character" w:customStyle="1" w:styleId="ListLabel293">
    <w:name w:val="ListLabel 293"/>
    <w:rPr>
      <w:sz w:val="20"/>
    </w:rPr>
  </w:style>
  <w:style w:type="character" w:customStyle="1" w:styleId="ListLabel294">
    <w:name w:val="ListLabel 294"/>
    <w:rPr>
      <w:sz w:val="20"/>
    </w:rPr>
  </w:style>
  <w:style w:type="character" w:customStyle="1" w:styleId="ListLabel295">
    <w:name w:val="ListLabel 295"/>
    <w:rPr>
      <w:sz w:val="20"/>
    </w:rPr>
  </w:style>
  <w:style w:type="character" w:customStyle="1" w:styleId="ListLabel296">
    <w:name w:val="ListLabel 296"/>
    <w:rPr>
      <w:sz w:val="20"/>
    </w:rPr>
  </w:style>
  <w:style w:type="character" w:customStyle="1" w:styleId="ListLabel297">
    <w:name w:val="ListLabel 297"/>
    <w:rPr>
      <w:sz w:val="20"/>
    </w:rPr>
  </w:style>
  <w:style w:type="character" w:customStyle="1" w:styleId="ListLabel298">
    <w:name w:val="ListLabel 298"/>
    <w:rPr>
      <w:sz w:val="20"/>
    </w:rPr>
  </w:style>
  <w:style w:type="character" w:customStyle="1" w:styleId="ListLabel299">
    <w:name w:val="ListLabel 299"/>
    <w:rPr>
      <w:sz w:val="20"/>
    </w:rPr>
  </w:style>
  <w:style w:type="character" w:customStyle="1" w:styleId="ListLabel300">
    <w:name w:val="ListLabel 300"/>
    <w:rPr>
      <w:sz w:val="20"/>
    </w:rPr>
  </w:style>
  <w:style w:type="character" w:customStyle="1" w:styleId="ListLabel301">
    <w:name w:val="ListLabel 301"/>
    <w:rPr>
      <w:sz w:val="20"/>
    </w:rPr>
  </w:style>
  <w:style w:type="character" w:customStyle="1" w:styleId="ListLabel302">
    <w:name w:val="ListLabel 302"/>
    <w:rPr>
      <w:sz w:val="20"/>
    </w:rPr>
  </w:style>
  <w:style w:type="character" w:customStyle="1" w:styleId="ListLabel303">
    <w:name w:val="ListLabel 303"/>
    <w:rPr>
      <w:sz w:val="20"/>
    </w:rPr>
  </w:style>
  <w:style w:type="character" w:customStyle="1" w:styleId="ListLabel304">
    <w:name w:val="ListLabel 304"/>
    <w:rPr>
      <w:sz w:val="20"/>
    </w:rPr>
  </w:style>
  <w:style w:type="character" w:customStyle="1" w:styleId="ListLabel305">
    <w:name w:val="ListLabel 305"/>
    <w:rPr>
      <w:sz w:val="20"/>
    </w:rPr>
  </w:style>
  <w:style w:type="character" w:customStyle="1" w:styleId="ListLabel306">
    <w:name w:val="ListLabel 306"/>
    <w:rPr>
      <w:sz w:val="20"/>
    </w:rPr>
  </w:style>
  <w:style w:type="character" w:customStyle="1" w:styleId="ListLabel307">
    <w:name w:val="ListLabel 307"/>
    <w:rPr>
      <w:sz w:val="20"/>
    </w:rPr>
  </w:style>
  <w:style w:type="character" w:customStyle="1" w:styleId="ListLabel308">
    <w:name w:val="ListLabel 308"/>
    <w:rPr>
      <w:sz w:val="20"/>
    </w:rPr>
  </w:style>
  <w:style w:type="character" w:customStyle="1" w:styleId="ListLabel309">
    <w:name w:val="ListLabel 309"/>
    <w:rPr>
      <w:sz w:val="20"/>
    </w:rPr>
  </w:style>
  <w:style w:type="character" w:customStyle="1" w:styleId="ListLabel310">
    <w:name w:val="ListLabel 310"/>
    <w:rPr>
      <w:sz w:val="20"/>
    </w:rPr>
  </w:style>
  <w:style w:type="character" w:customStyle="1" w:styleId="ListLabel311">
    <w:name w:val="ListLabel 311"/>
    <w:rPr>
      <w:sz w:val="20"/>
    </w:rPr>
  </w:style>
  <w:style w:type="character" w:customStyle="1" w:styleId="ListLabel312">
    <w:name w:val="ListLabel 312"/>
    <w:rPr>
      <w:sz w:val="20"/>
    </w:rPr>
  </w:style>
  <w:style w:type="character" w:customStyle="1" w:styleId="ListLabel313">
    <w:name w:val="ListLabel 313"/>
    <w:rPr>
      <w:sz w:val="20"/>
    </w:rPr>
  </w:style>
  <w:style w:type="character" w:customStyle="1" w:styleId="ListLabel314">
    <w:name w:val="ListLabel 314"/>
    <w:rPr>
      <w:sz w:val="20"/>
    </w:rPr>
  </w:style>
  <w:style w:type="character" w:customStyle="1" w:styleId="ListLabel315">
    <w:name w:val="ListLabel 315"/>
    <w:rPr>
      <w:sz w:val="20"/>
    </w:rPr>
  </w:style>
  <w:style w:type="character" w:customStyle="1" w:styleId="ListLabel316">
    <w:name w:val="ListLabel 316"/>
    <w:rPr>
      <w:sz w:val="20"/>
    </w:rPr>
  </w:style>
  <w:style w:type="character" w:customStyle="1" w:styleId="ListLabel317">
    <w:name w:val="ListLabel 317"/>
    <w:rPr>
      <w:sz w:val="20"/>
    </w:rPr>
  </w:style>
  <w:style w:type="character" w:customStyle="1" w:styleId="ListLabel318">
    <w:name w:val="ListLabel 318"/>
    <w:rPr>
      <w:sz w:val="20"/>
    </w:rPr>
  </w:style>
  <w:style w:type="character" w:customStyle="1" w:styleId="ListLabel319">
    <w:name w:val="ListLabel 319"/>
    <w:rPr>
      <w:sz w:val="20"/>
    </w:rPr>
  </w:style>
  <w:style w:type="character" w:customStyle="1" w:styleId="ListLabel320">
    <w:name w:val="ListLabel 320"/>
    <w:rPr>
      <w:sz w:val="20"/>
    </w:rPr>
  </w:style>
  <w:style w:type="character" w:customStyle="1" w:styleId="ListLabel321">
    <w:name w:val="ListLabel 321"/>
    <w:rPr>
      <w:sz w:val="20"/>
    </w:rPr>
  </w:style>
  <w:style w:type="character" w:customStyle="1" w:styleId="ListLabel322">
    <w:name w:val="ListLabel 322"/>
    <w:rPr>
      <w:sz w:val="20"/>
    </w:rPr>
  </w:style>
  <w:style w:type="character" w:customStyle="1" w:styleId="ListLabel323">
    <w:name w:val="ListLabel 323"/>
    <w:rPr>
      <w:sz w:val="20"/>
    </w:rPr>
  </w:style>
  <w:style w:type="character" w:customStyle="1" w:styleId="ListLabel324">
    <w:name w:val="ListLabel 324"/>
    <w:rPr>
      <w:sz w:val="20"/>
    </w:rPr>
  </w:style>
  <w:style w:type="character" w:customStyle="1" w:styleId="ListLabel325">
    <w:name w:val="ListLabel 325"/>
    <w:rPr>
      <w:sz w:val="20"/>
    </w:rPr>
  </w:style>
  <w:style w:type="character" w:customStyle="1" w:styleId="ListLabel326">
    <w:name w:val="ListLabel 326"/>
    <w:rPr>
      <w:rFonts w:cs="Courier New"/>
    </w:rPr>
  </w:style>
  <w:style w:type="character" w:customStyle="1" w:styleId="ListLabel327">
    <w:name w:val="ListLabel 327"/>
    <w:rPr>
      <w:rFonts w:cs="Courier New"/>
    </w:rPr>
  </w:style>
  <w:style w:type="character" w:customStyle="1" w:styleId="ListLabel328">
    <w:name w:val="ListLabel 328"/>
    <w:rPr>
      <w:rFonts w:cs="Courier New"/>
    </w:rPr>
  </w:style>
  <w:style w:type="character" w:customStyle="1" w:styleId="ListLabel329">
    <w:name w:val="ListLabel 329"/>
    <w:rPr>
      <w:sz w:val="20"/>
    </w:rPr>
  </w:style>
  <w:style w:type="character" w:customStyle="1" w:styleId="ListLabel330">
    <w:name w:val="ListLabel 330"/>
    <w:rPr>
      <w:sz w:val="20"/>
    </w:rPr>
  </w:style>
  <w:style w:type="character" w:customStyle="1" w:styleId="ListLabel331">
    <w:name w:val="ListLabel 331"/>
    <w:rPr>
      <w:sz w:val="20"/>
    </w:rPr>
  </w:style>
  <w:style w:type="character" w:customStyle="1" w:styleId="ListLabel332">
    <w:name w:val="ListLabel 332"/>
    <w:rPr>
      <w:sz w:val="20"/>
    </w:rPr>
  </w:style>
  <w:style w:type="character" w:customStyle="1" w:styleId="ListLabel333">
    <w:name w:val="ListLabel 333"/>
    <w:rPr>
      <w:sz w:val="20"/>
    </w:rPr>
  </w:style>
  <w:style w:type="character" w:customStyle="1" w:styleId="ListLabel334">
    <w:name w:val="ListLabel 334"/>
    <w:rPr>
      <w:sz w:val="20"/>
    </w:rPr>
  </w:style>
  <w:style w:type="character" w:customStyle="1" w:styleId="ListLabel335">
    <w:name w:val="ListLabel 335"/>
    <w:rPr>
      <w:sz w:val="20"/>
    </w:rPr>
  </w:style>
  <w:style w:type="character" w:customStyle="1" w:styleId="ListLabel336">
    <w:name w:val="ListLabel 336"/>
    <w:rPr>
      <w:sz w:val="20"/>
    </w:rPr>
  </w:style>
  <w:style w:type="character" w:customStyle="1" w:styleId="ListLabel337">
    <w:name w:val="ListLabel 337"/>
    <w:rPr>
      <w:sz w:val="20"/>
    </w:rPr>
  </w:style>
  <w:style w:type="character" w:customStyle="1" w:styleId="ListLabel338">
    <w:name w:val="ListLabel 338"/>
    <w:rPr>
      <w:sz w:val="20"/>
    </w:rPr>
  </w:style>
  <w:style w:type="character" w:customStyle="1" w:styleId="ListLabel339">
    <w:name w:val="ListLabel 339"/>
    <w:rPr>
      <w:sz w:val="20"/>
    </w:rPr>
  </w:style>
  <w:style w:type="character" w:customStyle="1" w:styleId="ListLabel340">
    <w:name w:val="ListLabel 340"/>
    <w:rPr>
      <w:sz w:val="20"/>
    </w:rPr>
  </w:style>
  <w:style w:type="character" w:customStyle="1" w:styleId="ListLabel341">
    <w:name w:val="ListLabel 341"/>
    <w:rPr>
      <w:sz w:val="20"/>
    </w:rPr>
  </w:style>
  <w:style w:type="character" w:customStyle="1" w:styleId="ListLabel342">
    <w:name w:val="ListLabel 342"/>
    <w:rPr>
      <w:sz w:val="20"/>
    </w:rPr>
  </w:style>
  <w:style w:type="character" w:customStyle="1" w:styleId="ListLabel343">
    <w:name w:val="ListLabel 343"/>
    <w:rPr>
      <w:sz w:val="20"/>
    </w:rPr>
  </w:style>
  <w:style w:type="character" w:customStyle="1" w:styleId="ListLabel344">
    <w:name w:val="ListLabel 344"/>
    <w:rPr>
      <w:sz w:val="20"/>
    </w:rPr>
  </w:style>
  <w:style w:type="character" w:customStyle="1" w:styleId="ListLabel345">
    <w:name w:val="ListLabel 345"/>
    <w:rPr>
      <w:sz w:val="20"/>
    </w:rPr>
  </w:style>
  <w:style w:type="character" w:customStyle="1" w:styleId="ListLabel346">
    <w:name w:val="ListLabel 346"/>
    <w:rPr>
      <w:sz w:val="20"/>
    </w:rPr>
  </w:style>
  <w:style w:type="character" w:customStyle="1" w:styleId="ListLabel347">
    <w:name w:val="ListLabel 347"/>
    <w:rPr>
      <w:sz w:val="20"/>
    </w:rPr>
  </w:style>
  <w:style w:type="character" w:customStyle="1" w:styleId="ListLabel348">
    <w:name w:val="ListLabel 348"/>
    <w:rPr>
      <w:sz w:val="20"/>
    </w:rPr>
  </w:style>
  <w:style w:type="character" w:customStyle="1" w:styleId="ListLabel349">
    <w:name w:val="ListLabel 349"/>
    <w:rPr>
      <w:sz w:val="20"/>
    </w:rPr>
  </w:style>
  <w:style w:type="character" w:customStyle="1" w:styleId="ListLabel350">
    <w:name w:val="ListLabel 350"/>
    <w:rPr>
      <w:sz w:val="20"/>
    </w:rPr>
  </w:style>
  <w:style w:type="character" w:customStyle="1" w:styleId="ListLabel351">
    <w:name w:val="ListLabel 351"/>
    <w:rPr>
      <w:sz w:val="20"/>
    </w:rPr>
  </w:style>
  <w:style w:type="character" w:customStyle="1" w:styleId="ListLabel352">
    <w:name w:val="ListLabel 352"/>
    <w:rPr>
      <w:sz w:val="20"/>
    </w:rPr>
  </w:style>
  <w:style w:type="character" w:customStyle="1" w:styleId="ListLabel353">
    <w:name w:val="ListLabel 353"/>
    <w:rPr>
      <w:sz w:val="20"/>
    </w:rPr>
  </w:style>
  <w:style w:type="character" w:customStyle="1" w:styleId="ListLabel354">
    <w:name w:val="ListLabel 354"/>
    <w:rPr>
      <w:sz w:val="20"/>
    </w:rPr>
  </w:style>
  <w:style w:type="character" w:customStyle="1" w:styleId="ListLabel355">
    <w:name w:val="ListLabel 355"/>
    <w:rPr>
      <w:sz w:val="20"/>
    </w:rPr>
  </w:style>
  <w:style w:type="character" w:customStyle="1" w:styleId="ListLabel356">
    <w:name w:val="ListLabel 356"/>
    <w:rPr>
      <w:sz w:val="20"/>
    </w:rPr>
  </w:style>
  <w:style w:type="character" w:customStyle="1" w:styleId="ListLabel357">
    <w:name w:val="ListLabel 357"/>
    <w:rPr>
      <w:sz w:val="20"/>
    </w:rPr>
  </w:style>
  <w:style w:type="character" w:customStyle="1" w:styleId="ListLabel358">
    <w:name w:val="ListLabel 358"/>
    <w:rPr>
      <w:sz w:val="20"/>
    </w:rPr>
  </w:style>
  <w:style w:type="character" w:customStyle="1" w:styleId="ListLabel359">
    <w:name w:val="ListLabel 359"/>
    <w:rPr>
      <w:sz w:val="20"/>
    </w:rPr>
  </w:style>
  <w:style w:type="character" w:customStyle="1" w:styleId="ListLabel360">
    <w:name w:val="ListLabel 360"/>
    <w:rPr>
      <w:sz w:val="20"/>
    </w:rPr>
  </w:style>
  <w:style w:type="character" w:customStyle="1" w:styleId="ListLabel361">
    <w:name w:val="ListLabel 361"/>
    <w:rPr>
      <w:sz w:val="20"/>
    </w:rPr>
  </w:style>
  <w:style w:type="character" w:customStyle="1" w:styleId="ListLabel362">
    <w:name w:val="ListLabel 362"/>
    <w:rPr>
      <w:sz w:val="20"/>
    </w:rPr>
  </w:style>
  <w:style w:type="character" w:customStyle="1" w:styleId="ListLabel363">
    <w:name w:val="ListLabel 363"/>
    <w:rPr>
      <w:sz w:val="20"/>
    </w:rPr>
  </w:style>
  <w:style w:type="character" w:customStyle="1" w:styleId="ListLabel364">
    <w:name w:val="ListLabel 364"/>
    <w:rPr>
      <w:sz w:val="20"/>
    </w:rPr>
  </w:style>
  <w:style w:type="character" w:customStyle="1" w:styleId="ListLabel365">
    <w:name w:val="ListLabel 365"/>
    <w:rPr>
      <w:sz w:val="20"/>
    </w:rPr>
  </w:style>
  <w:style w:type="character" w:customStyle="1" w:styleId="ListLabel366">
    <w:name w:val="ListLabel 366"/>
    <w:rPr>
      <w:sz w:val="20"/>
    </w:rPr>
  </w:style>
  <w:style w:type="character" w:customStyle="1" w:styleId="ListLabel367">
    <w:name w:val="ListLabel 367"/>
    <w:rPr>
      <w:sz w:val="20"/>
    </w:rPr>
  </w:style>
  <w:style w:type="character" w:customStyle="1" w:styleId="ListLabel368">
    <w:name w:val="ListLabel 368"/>
    <w:rPr>
      <w:sz w:val="20"/>
    </w:rPr>
  </w:style>
  <w:style w:type="character" w:customStyle="1" w:styleId="ListLabel369">
    <w:name w:val="ListLabel 369"/>
    <w:rPr>
      <w:sz w:val="20"/>
    </w:rPr>
  </w:style>
  <w:style w:type="character" w:customStyle="1" w:styleId="ListLabel370">
    <w:name w:val="ListLabel 370"/>
    <w:rPr>
      <w:sz w:val="20"/>
    </w:rPr>
  </w:style>
  <w:style w:type="character" w:customStyle="1" w:styleId="ListLabel371">
    <w:name w:val="ListLabel 371"/>
    <w:rPr>
      <w:sz w:val="20"/>
    </w:rPr>
  </w:style>
  <w:style w:type="character" w:customStyle="1" w:styleId="ListLabel372">
    <w:name w:val="ListLabel 372"/>
    <w:rPr>
      <w:sz w:val="20"/>
    </w:rPr>
  </w:style>
  <w:style w:type="character" w:customStyle="1" w:styleId="ListLabel373">
    <w:name w:val="ListLabel 373"/>
    <w:rPr>
      <w:sz w:val="20"/>
    </w:rPr>
  </w:style>
  <w:style w:type="character" w:customStyle="1" w:styleId="ListLabel374">
    <w:name w:val="ListLabel 374"/>
    <w:rPr>
      <w:sz w:val="20"/>
    </w:rPr>
  </w:style>
  <w:style w:type="character" w:customStyle="1" w:styleId="ListLabel375">
    <w:name w:val="ListLabel 375"/>
    <w:rPr>
      <w:sz w:val="20"/>
    </w:rPr>
  </w:style>
  <w:style w:type="character" w:customStyle="1" w:styleId="ListLabel376">
    <w:name w:val="ListLabel 376"/>
    <w:rPr>
      <w:sz w:val="20"/>
    </w:rPr>
  </w:style>
  <w:style w:type="character" w:customStyle="1" w:styleId="ListLabel377">
    <w:name w:val="ListLabel 377"/>
    <w:rPr>
      <w:sz w:val="20"/>
    </w:rPr>
  </w:style>
  <w:style w:type="character" w:customStyle="1" w:styleId="ListLabel378">
    <w:name w:val="ListLabel 378"/>
    <w:rPr>
      <w:sz w:val="20"/>
    </w:rPr>
  </w:style>
  <w:style w:type="character" w:customStyle="1" w:styleId="ListLabel379">
    <w:name w:val="ListLabel 379"/>
    <w:rPr>
      <w:sz w:val="20"/>
    </w:rPr>
  </w:style>
  <w:style w:type="character" w:customStyle="1" w:styleId="ListLabel380">
    <w:name w:val="ListLabel 380"/>
    <w:rPr>
      <w:sz w:val="20"/>
    </w:rPr>
  </w:style>
  <w:style w:type="character" w:customStyle="1" w:styleId="ListLabel381">
    <w:name w:val="ListLabel 381"/>
    <w:rPr>
      <w:sz w:val="20"/>
    </w:rPr>
  </w:style>
  <w:style w:type="character" w:customStyle="1" w:styleId="ListLabel382">
    <w:name w:val="ListLabel 382"/>
    <w:rPr>
      <w:sz w:val="20"/>
    </w:rPr>
  </w:style>
  <w:style w:type="character" w:customStyle="1" w:styleId="ListLabel383">
    <w:name w:val="ListLabel 383"/>
    <w:rPr>
      <w:sz w:val="20"/>
    </w:rPr>
  </w:style>
  <w:style w:type="character" w:customStyle="1" w:styleId="ListLabel384">
    <w:name w:val="ListLabel 384"/>
    <w:rPr>
      <w:sz w:val="20"/>
    </w:rPr>
  </w:style>
  <w:style w:type="character" w:customStyle="1" w:styleId="ListLabel385">
    <w:name w:val="ListLabel 385"/>
    <w:rPr>
      <w:sz w:val="20"/>
    </w:rPr>
  </w:style>
  <w:style w:type="character" w:customStyle="1" w:styleId="ListLabel386">
    <w:name w:val="ListLabel 386"/>
    <w:rPr>
      <w:sz w:val="20"/>
    </w:rPr>
  </w:style>
  <w:style w:type="character" w:customStyle="1" w:styleId="ListLabel387">
    <w:name w:val="ListLabel 387"/>
    <w:rPr>
      <w:sz w:val="20"/>
    </w:rPr>
  </w:style>
  <w:style w:type="character" w:customStyle="1" w:styleId="ListLabel388">
    <w:name w:val="ListLabel 388"/>
    <w:rPr>
      <w:sz w:val="20"/>
    </w:rPr>
  </w:style>
  <w:style w:type="character" w:customStyle="1" w:styleId="ListLabel389">
    <w:name w:val="ListLabel 389"/>
    <w:rPr>
      <w:sz w:val="20"/>
    </w:rPr>
  </w:style>
  <w:style w:type="character" w:customStyle="1" w:styleId="ListLabel390">
    <w:name w:val="ListLabel 390"/>
    <w:rPr>
      <w:sz w:val="20"/>
    </w:rPr>
  </w:style>
  <w:style w:type="character" w:customStyle="1" w:styleId="ListLabel391">
    <w:name w:val="ListLabel 391"/>
    <w:rPr>
      <w:sz w:val="20"/>
    </w:rPr>
  </w:style>
  <w:style w:type="character" w:customStyle="1" w:styleId="ListLabel392">
    <w:name w:val="ListLabel 392"/>
    <w:rPr>
      <w:sz w:val="20"/>
    </w:rPr>
  </w:style>
  <w:style w:type="character" w:customStyle="1" w:styleId="ListLabel393">
    <w:name w:val="ListLabel 393"/>
    <w:rPr>
      <w:sz w:val="20"/>
    </w:rPr>
  </w:style>
  <w:style w:type="character" w:customStyle="1" w:styleId="ListLabel394">
    <w:name w:val="ListLabel 394"/>
    <w:rPr>
      <w:sz w:val="20"/>
    </w:rPr>
  </w:style>
  <w:style w:type="character" w:customStyle="1" w:styleId="ListLabel395">
    <w:name w:val="ListLabel 395"/>
    <w:rPr>
      <w:sz w:val="20"/>
    </w:rPr>
  </w:style>
  <w:style w:type="character" w:customStyle="1" w:styleId="ListLabel396">
    <w:name w:val="ListLabel 396"/>
    <w:rPr>
      <w:sz w:val="20"/>
    </w:rPr>
  </w:style>
  <w:style w:type="character" w:customStyle="1" w:styleId="ListLabel397">
    <w:name w:val="ListLabel 397"/>
    <w:rPr>
      <w:sz w:val="20"/>
    </w:rPr>
  </w:style>
  <w:style w:type="character" w:customStyle="1" w:styleId="ListLabel398">
    <w:name w:val="ListLabel 398"/>
    <w:rPr>
      <w:sz w:val="20"/>
    </w:rPr>
  </w:style>
  <w:style w:type="character" w:customStyle="1" w:styleId="ListLabel399">
    <w:name w:val="ListLabel 399"/>
    <w:rPr>
      <w:sz w:val="20"/>
    </w:rPr>
  </w:style>
  <w:style w:type="character" w:customStyle="1" w:styleId="ListLabel400">
    <w:name w:val="ListLabel 400"/>
    <w:rPr>
      <w:sz w:val="20"/>
    </w:rPr>
  </w:style>
  <w:style w:type="character" w:customStyle="1" w:styleId="ListLabel401">
    <w:name w:val="ListLabel 401"/>
    <w:rPr>
      <w:sz w:val="20"/>
    </w:rPr>
  </w:style>
  <w:style w:type="character" w:customStyle="1" w:styleId="ListLabel402">
    <w:name w:val="ListLabel 402"/>
    <w:rPr>
      <w:sz w:val="20"/>
    </w:rPr>
  </w:style>
  <w:style w:type="character" w:customStyle="1" w:styleId="ListLabel403">
    <w:name w:val="ListLabel 403"/>
    <w:rPr>
      <w:sz w:val="20"/>
    </w:rPr>
  </w:style>
  <w:style w:type="character" w:customStyle="1" w:styleId="ListLabel404">
    <w:name w:val="ListLabel 404"/>
    <w:rPr>
      <w:sz w:val="20"/>
    </w:rPr>
  </w:style>
  <w:style w:type="character" w:customStyle="1" w:styleId="ListLabel405">
    <w:name w:val="ListLabel 405"/>
    <w:rPr>
      <w:sz w:val="20"/>
    </w:rPr>
  </w:style>
  <w:style w:type="character" w:customStyle="1" w:styleId="ListLabel406">
    <w:name w:val="ListLabel 406"/>
    <w:rPr>
      <w:rFonts w:cs="Courier New"/>
    </w:rPr>
  </w:style>
  <w:style w:type="character" w:customStyle="1" w:styleId="ListLabel407">
    <w:name w:val="ListLabel 407"/>
    <w:rPr>
      <w:rFonts w:cs="Courier New"/>
    </w:rPr>
  </w:style>
  <w:style w:type="character" w:customStyle="1" w:styleId="ListLabel408">
    <w:name w:val="ListLabel 408"/>
    <w:rPr>
      <w:rFonts w:cs="Courier New"/>
    </w:rPr>
  </w:style>
  <w:style w:type="character" w:customStyle="1" w:styleId="ListLabel409">
    <w:name w:val="ListLabel 409"/>
    <w:rPr>
      <w:rFonts w:cs="Courier New"/>
    </w:rPr>
  </w:style>
  <w:style w:type="character" w:customStyle="1" w:styleId="ListLabel410">
    <w:name w:val="ListLabel 410"/>
    <w:rPr>
      <w:rFonts w:cs="Courier New"/>
    </w:rPr>
  </w:style>
  <w:style w:type="character" w:customStyle="1" w:styleId="ListLabel411">
    <w:name w:val="ListLabel 411"/>
    <w:rPr>
      <w:rFonts w:cs="Courier New"/>
    </w:rPr>
  </w:style>
  <w:style w:type="character" w:customStyle="1" w:styleId="ListLabel412">
    <w:name w:val="ListLabel 412"/>
    <w:rPr>
      <w:sz w:val="20"/>
    </w:rPr>
  </w:style>
  <w:style w:type="character" w:customStyle="1" w:styleId="ListLabel413">
    <w:name w:val="ListLabel 413"/>
    <w:rPr>
      <w:sz w:val="20"/>
    </w:rPr>
  </w:style>
  <w:style w:type="character" w:customStyle="1" w:styleId="ListLabel414">
    <w:name w:val="ListLabel 414"/>
    <w:rPr>
      <w:sz w:val="20"/>
    </w:rPr>
  </w:style>
  <w:style w:type="character" w:customStyle="1" w:styleId="ListLabel415">
    <w:name w:val="ListLabel 415"/>
    <w:rPr>
      <w:sz w:val="20"/>
    </w:rPr>
  </w:style>
  <w:style w:type="character" w:customStyle="1" w:styleId="ListLabel416">
    <w:name w:val="ListLabel 416"/>
    <w:rPr>
      <w:sz w:val="20"/>
    </w:rPr>
  </w:style>
  <w:style w:type="character" w:customStyle="1" w:styleId="ListLabel417">
    <w:name w:val="ListLabel 417"/>
    <w:rPr>
      <w:sz w:val="20"/>
    </w:rPr>
  </w:style>
  <w:style w:type="character" w:customStyle="1" w:styleId="ListLabel418">
    <w:name w:val="ListLabel 418"/>
    <w:rPr>
      <w:sz w:val="20"/>
    </w:rPr>
  </w:style>
  <w:style w:type="character" w:customStyle="1" w:styleId="ListLabel419">
    <w:name w:val="ListLabel 419"/>
    <w:rPr>
      <w:sz w:val="20"/>
    </w:rPr>
  </w:style>
  <w:style w:type="character" w:customStyle="1" w:styleId="ListLabel420">
    <w:name w:val="ListLabel 420"/>
    <w:rPr>
      <w:sz w:val="20"/>
    </w:rPr>
  </w:style>
  <w:style w:type="character" w:styleId="af4">
    <w:name w:val="Strong"/>
    <w:uiPriority w:val="22"/>
    <w:qFormat/>
    <w:rPr>
      <w:b/>
      <w:bCs/>
    </w:rPr>
  </w:style>
  <w:style w:type="paragraph" w:customStyle="1" w:styleId="24">
    <w:name w:val="Заголовок2"/>
    <w:basedOn w:val="a"/>
    <w:next w:val="af5"/>
    <w:pPr>
      <w:keepNext/>
      <w:spacing w:before="240" w:after="120"/>
    </w:pPr>
    <w:rPr>
      <w:rFonts w:ascii="Liberation Sans" w:eastAsia="Microsoft YaHei" w:hAnsi="Liberation Sans" w:cs="Arial"/>
      <w:sz w:val="28"/>
      <w:szCs w:val="28"/>
    </w:rPr>
  </w:style>
  <w:style w:type="paragraph" w:styleId="af5">
    <w:name w:val="Body Text"/>
    <w:basedOn w:val="a"/>
    <w:pPr>
      <w:spacing w:after="140" w:line="276" w:lineRule="auto"/>
    </w:pPr>
  </w:style>
  <w:style w:type="paragraph" w:styleId="af6">
    <w:name w:val="List"/>
    <w:basedOn w:val="af5"/>
    <w:rPr>
      <w:rFonts w:cs="Arial"/>
    </w:rPr>
  </w:style>
  <w:style w:type="paragraph" w:styleId="af7">
    <w:name w:val="caption"/>
    <w:basedOn w:val="a"/>
    <w:qFormat/>
    <w:pPr>
      <w:suppressLineNumbers/>
      <w:spacing w:before="120" w:after="120"/>
    </w:pPr>
    <w:rPr>
      <w:rFonts w:cs="Arial"/>
      <w:i/>
      <w:iCs/>
    </w:rPr>
  </w:style>
  <w:style w:type="paragraph" w:customStyle="1" w:styleId="41">
    <w:name w:val="Указатель4"/>
    <w:basedOn w:val="a"/>
    <w:pPr>
      <w:suppressLineNumbers/>
    </w:pPr>
    <w:rPr>
      <w:rFonts w:cs="Arial"/>
    </w:rPr>
  </w:style>
  <w:style w:type="paragraph" w:customStyle="1" w:styleId="18">
    <w:name w:val="Заголовок1"/>
    <w:basedOn w:val="a"/>
    <w:next w:val="af5"/>
    <w:pPr>
      <w:keepNext/>
      <w:spacing w:before="240" w:after="120"/>
    </w:pPr>
    <w:rPr>
      <w:rFonts w:ascii="Liberation Sans" w:eastAsia="Microsoft YaHei" w:hAnsi="Liberation Sans" w:cs="Arial"/>
      <w:sz w:val="28"/>
      <w:szCs w:val="28"/>
    </w:rPr>
  </w:style>
  <w:style w:type="paragraph" w:customStyle="1" w:styleId="19">
    <w:name w:val="Название объекта1"/>
    <w:basedOn w:val="a"/>
    <w:pPr>
      <w:suppressLineNumbers/>
      <w:spacing w:before="120" w:after="120"/>
    </w:pPr>
    <w:rPr>
      <w:rFonts w:cs="Arial"/>
      <w:i/>
      <w:iCs/>
    </w:rPr>
  </w:style>
  <w:style w:type="paragraph" w:customStyle="1" w:styleId="32">
    <w:name w:val="Указатель3"/>
    <w:basedOn w:val="a"/>
    <w:pPr>
      <w:suppressLineNumbers/>
    </w:pPr>
    <w:rPr>
      <w:rFonts w:cs="Arial"/>
    </w:rPr>
  </w:style>
  <w:style w:type="paragraph" w:customStyle="1" w:styleId="33">
    <w:name w:val="Название объекта3"/>
    <w:basedOn w:val="a"/>
    <w:pPr>
      <w:suppressLineNumbers/>
      <w:spacing w:before="120" w:after="120"/>
    </w:pPr>
    <w:rPr>
      <w:rFonts w:cs="Arial"/>
      <w:i/>
      <w:iCs/>
    </w:rPr>
  </w:style>
  <w:style w:type="paragraph" w:customStyle="1" w:styleId="25">
    <w:name w:val="Указатель2"/>
    <w:basedOn w:val="a"/>
    <w:pPr>
      <w:suppressLineNumbers/>
    </w:pPr>
    <w:rPr>
      <w:rFonts w:cs="Arial"/>
    </w:rPr>
  </w:style>
  <w:style w:type="paragraph" w:customStyle="1" w:styleId="26">
    <w:name w:val="Название объекта2"/>
    <w:basedOn w:val="a"/>
    <w:next w:val="a"/>
    <w:pPr>
      <w:pBdr>
        <w:top w:val="none" w:sz="0" w:space="0" w:color="000000"/>
        <w:left w:val="none" w:sz="0" w:space="0" w:color="000000"/>
        <w:bottom w:val="single" w:sz="8" w:space="4" w:color="4F81BD"/>
        <w:right w:val="none" w:sz="0" w:space="0" w:color="000000"/>
      </w:pBdr>
      <w:spacing w:after="300"/>
      <w:contextualSpacing/>
    </w:pPr>
    <w:rPr>
      <w:rFonts w:ascii="Cambria" w:eastAsia="PMingLiU" w:hAnsi="Cambria" w:cs="Cambria"/>
      <w:color w:val="17365D"/>
      <w:spacing w:val="5"/>
      <w:kern w:val="2"/>
      <w:sz w:val="52"/>
      <w:szCs w:val="52"/>
    </w:rPr>
  </w:style>
  <w:style w:type="paragraph" w:customStyle="1" w:styleId="1a">
    <w:name w:val="Указатель1"/>
    <w:basedOn w:val="a"/>
    <w:pPr>
      <w:suppressLineNumbers/>
    </w:pPr>
    <w:rPr>
      <w:rFonts w:cs="Arial"/>
    </w:rPr>
  </w:style>
  <w:style w:type="paragraph" w:customStyle="1" w:styleId="1b">
    <w:name w:val="Название объекта1"/>
    <w:basedOn w:val="a"/>
    <w:next w:val="a"/>
    <w:pPr>
      <w:spacing w:after="200"/>
      <w:jc w:val="right"/>
    </w:pPr>
    <w:rPr>
      <w:bCs/>
      <w:i/>
      <w:sz w:val="18"/>
      <w:szCs w:val="18"/>
    </w:rPr>
  </w:style>
  <w:style w:type="paragraph" w:customStyle="1" w:styleId="51">
    <w:name w:val="Указатель5"/>
    <w:basedOn w:val="a"/>
    <w:pPr>
      <w:suppressLineNumbers/>
    </w:pPr>
    <w:rPr>
      <w:rFonts w:cs="Arial"/>
    </w:rPr>
  </w:style>
  <w:style w:type="paragraph" w:customStyle="1" w:styleId="1c">
    <w:name w:val="Абзац списка1"/>
    <w:basedOn w:val="a"/>
    <w:pPr>
      <w:spacing w:after="200" w:line="276" w:lineRule="auto"/>
      <w:ind w:left="720"/>
      <w:contextualSpacing/>
    </w:pPr>
    <w:rPr>
      <w:rFonts w:ascii="Calibri" w:hAnsi="Calibri" w:cs="Calibri"/>
      <w:sz w:val="22"/>
      <w:szCs w:val="22"/>
    </w:rPr>
  </w:style>
  <w:style w:type="paragraph" w:styleId="af8">
    <w:name w:val="footnote text"/>
    <w:basedOn w:val="a"/>
    <w:rPr>
      <w:rFonts w:ascii="Calibri" w:hAnsi="Calibri" w:cs="Calibri"/>
      <w:sz w:val="20"/>
      <w:szCs w:val="20"/>
    </w:rPr>
  </w:style>
  <w:style w:type="paragraph" w:customStyle="1" w:styleId="af9">
    <w:name w:val="Верхний и нижний колонтитулы"/>
    <w:basedOn w:val="a"/>
  </w:style>
  <w:style w:type="paragraph" w:styleId="afa">
    <w:name w:val="footer"/>
    <w:basedOn w:val="a"/>
    <w:rPr>
      <w:rFonts w:ascii="Calibri" w:hAnsi="Calibri" w:cs="Calibri"/>
      <w:sz w:val="20"/>
      <w:szCs w:val="20"/>
    </w:rPr>
  </w:style>
  <w:style w:type="paragraph" w:customStyle="1" w:styleId="1d">
    <w:name w:val="Текст выноски1"/>
    <w:basedOn w:val="a"/>
    <w:rPr>
      <w:rFonts w:ascii="Tahoma" w:hAnsi="Tahoma" w:cs="Tahoma"/>
      <w:sz w:val="16"/>
      <w:szCs w:val="16"/>
    </w:rPr>
  </w:style>
  <w:style w:type="paragraph" w:styleId="afb">
    <w:name w:val="header"/>
    <w:basedOn w:val="a"/>
  </w:style>
  <w:style w:type="paragraph" w:customStyle="1" w:styleId="1e">
    <w:name w:val="Текст примечания1"/>
    <w:basedOn w:val="a"/>
    <w:rPr>
      <w:sz w:val="20"/>
      <w:szCs w:val="20"/>
    </w:rPr>
  </w:style>
  <w:style w:type="paragraph" w:customStyle="1" w:styleId="1f">
    <w:name w:val="Тема примечания1"/>
    <w:basedOn w:val="1e"/>
    <w:next w:val="1e"/>
    <w:rPr>
      <w:b/>
      <w:bCs/>
    </w:rPr>
  </w:style>
  <w:style w:type="paragraph" w:customStyle="1" w:styleId="1f0">
    <w:name w:val="Рецензия1"/>
    <w:pPr>
      <w:suppressAutoHyphens/>
    </w:pPr>
    <w:rPr>
      <w:rFonts w:eastAsia="Calibri"/>
      <w:sz w:val="24"/>
      <w:szCs w:val="24"/>
      <w:lang w:eastAsia="zh-CN"/>
    </w:rPr>
  </w:style>
  <w:style w:type="paragraph" w:customStyle="1" w:styleId="s1">
    <w:name w:val="s_1"/>
    <w:basedOn w:val="a"/>
    <w:pPr>
      <w:spacing w:before="280" w:after="280"/>
    </w:pPr>
    <w:rPr>
      <w:rFonts w:eastAsia="Times New Roman"/>
    </w:rPr>
  </w:style>
  <w:style w:type="paragraph" w:customStyle="1" w:styleId="Default">
    <w:name w:val="Default"/>
    <w:pPr>
      <w:suppressAutoHyphens/>
    </w:pPr>
    <w:rPr>
      <w:rFonts w:eastAsia="DengXian"/>
      <w:color w:val="000000"/>
      <w:sz w:val="24"/>
      <w:szCs w:val="24"/>
      <w:lang w:eastAsia="zh-CN"/>
    </w:rPr>
  </w:style>
  <w:style w:type="paragraph" w:customStyle="1" w:styleId="afc">
    <w:name w:val="Содержимое таблицы"/>
    <w:basedOn w:val="a"/>
    <w:pPr>
      <w:widowControl w:val="0"/>
      <w:suppressLineNumbers/>
    </w:pPr>
  </w:style>
  <w:style w:type="paragraph" w:customStyle="1" w:styleId="afd">
    <w:name w:val="Заголовок таблицы"/>
    <w:basedOn w:val="afc"/>
    <w:pPr>
      <w:jc w:val="center"/>
    </w:pPr>
    <w:rPr>
      <w:b/>
      <w:bCs/>
    </w:rPr>
  </w:style>
  <w:style w:type="paragraph" w:customStyle="1" w:styleId="EmptyCellLayoutStyle">
    <w:name w:val="EmptyCellLayoutStyle"/>
    <w:pPr>
      <w:suppressAutoHyphens/>
      <w:spacing w:after="200" w:line="276" w:lineRule="auto"/>
    </w:pPr>
    <w:rPr>
      <w:sz w:val="2"/>
      <w:lang w:eastAsia="zh-CN"/>
    </w:rPr>
  </w:style>
  <w:style w:type="paragraph" w:customStyle="1" w:styleId="TableParagraph">
    <w:name w:val="Table Paragraph"/>
    <w:basedOn w:val="a"/>
    <w:pPr>
      <w:spacing w:before="1"/>
      <w:ind w:left="73"/>
      <w:jc w:val="center"/>
    </w:pPr>
    <w:rPr>
      <w:rFonts w:eastAsia="Times New Roman"/>
    </w:rPr>
  </w:style>
  <w:style w:type="paragraph" w:customStyle="1" w:styleId="afe">
    <w:name w:val="Горизонтальная линия"/>
    <w:basedOn w:val="a"/>
    <w:next w:val="af5"/>
    <w:pPr>
      <w:suppressLineNumbers/>
      <w:pBdr>
        <w:top w:val="none" w:sz="0" w:space="0" w:color="000000"/>
        <w:left w:val="none" w:sz="0" w:space="0" w:color="000000"/>
        <w:bottom w:val="double" w:sz="1" w:space="0" w:color="808080"/>
        <w:right w:val="none" w:sz="0" w:space="0" w:color="000000"/>
      </w:pBdr>
      <w:spacing w:after="283"/>
    </w:pPr>
    <w:rPr>
      <w:sz w:val="12"/>
      <w:szCs w:val="12"/>
    </w:rPr>
  </w:style>
  <w:style w:type="paragraph" w:customStyle="1" w:styleId="aff">
    <w:name w:val="Текст в заданном формате"/>
    <w:basedOn w:val="a"/>
    <w:rPr>
      <w:rFonts w:ascii="Liberation Mono" w:eastAsia="NSimSun" w:hAnsi="Liberation Mono" w:cs="Liberation Mono"/>
      <w:sz w:val="20"/>
      <w:szCs w:val="20"/>
    </w:rPr>
  </w:style>
  <w:style w:type="paragraph" w:customStyle="1" w:styleId="paragraph-styledstyledparagraph-sc-a650b026-0">
    <w:name w:val="paragraph-styled__styledparagraph-sc-a650b026-0"/>
    <w:basedOn w:val="a"/>
    <w:pPr>
      <w:suppressAutoHyphens w:val="0"/>
      <w:spacing w:before="280" w:after="280"/>
    </w:pPr>
    <w:rPr>
      <w:rFonts w:eastAsia="Times New Roman"/>
    </w:rPr>
  </w:style>
  <w:style w:type="paragraph" w:customStyle="1" w:styleId="ds-markdown-paragraph">
    <w:name w:val="ds-markdown-paragraph"/>
    <w:basedOn w:val="a"/>
    <w:pPr>
      <w:suppressAutoHyphens w:val="0"/>
      <w:spacing w:before="280" w:after="280"/>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0754">
      <w:bodyDiv w:val="1"/>
      <w:marLeft w:val="0"/>
      <w:marRight w:val="0"/>
      <w:marTop w:val="0"/>
      <w:marBottom w:val="0"/>
      <w:divBdr>
        <w:top w:val="none" w:sz="0" w:space="0" w:color="auto"/>
        <w:left w:val="none" w:sz="0" w:space="0" w:color="auto"/>
        <w:bottom w:val="none" w:sz="0" w:space="0" w:color="auto"/>
        <w:right w:val="none" w:sz="0" w:space="0" w:color="auto"/>
      </w:divBdr>
      <w:divsChild>
        <w:div w:id="786853356">
          <w:marLeft w:val="660"/>
          <w:marRight w:val="660"/>
          <w:marTop w:val="0"/>
          <w:marBottom w:val="0"/>
          <w:divBdr>
            <w:top w:val="none" w:sz="0" w:space="0" w:color="auto"/>
            <w:left w:val="none" w:sz="0" w:space="0" w:color="auto"/>
            <w:bottom w:val="none" w:sz="0" w:space="0" w:color="auto"/>
            <w:right w:val="none" w:sz="0" w:space="0" w:color="auto"/>
          </w:divBdr>
          <w:divsChild>
            <w:div w:id="1382972372">
              <w:marLeft w:val="0"/>
              <w:marRight w:val="0"/>
              <w:marTop w:val="0"/>
              <w:marBottom w:val="0"/>
              <w:divBdr>
                <w:top w:val="none" w:sz="0" w:space="0" w:color="auto"/>
                <w:left w:val="none" w:sz="0" w:space="0" w:color="auto"/>
                <w:bottom w:val="none" w:sz="0" w:space="0" w:color="auto"/>
                <w:right w:val="none" w:sz="0" w:space="0" w:color="auto"/>
              </w:divBdr>
              <w:divsChild>
                <w:div w:id="707686910">
                  <w:marLeft w:val="0"/>
                  <w:marRight w:val="0"/>
                  <w:marTop w:val="0"/>
                  <w:marBottom w:val="0"/>
                  <w:divBdr>
                    <w:top w:val="none" w:sz="0" w:space="0" w:color="auto"/>
                    <w:left w:val="none" w:sz="0" w:space="0" w:color="auto"/>
                    <w:bottom w:val="none" w:sz="0" w:space="0" w:color="auto"/>
                    <w:right w:val="none" w:sz="0" w:space="0" w:color="auto"/>
                  </w:divBdr>
                  <w:divsChild>
                    <w:div w:id="1923222463">
                      <w:marLeft w:val="0"/>
                      <w:marRight w:val="0"/>
                      <w:marTop w:val="0"/>
                      <w:marBottom w:val="0"/>
                      <w:divBdr>
                        <w:top w:val="none" w:sz="0" w:space="0" w:color="auto"/>
                        <w:left w:val="none" w:sz="0" w:space="0" w:color="auto"/>
                        <w:bottom w:val="none" w:sz="0" w:space="0" w:color="auto"/>
                        <w:right w:val="none" w:sz="0" w:space="0" w:color="auto"/>
                      </w:divBdr>
                      <w:divsChild>
                        <w:div w:id="1935086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430428">
      <w:bodyDiv w:val="1"/>
      <w:marLeft w:val="0"/>
      <w:marRight w:val="0"/>
      <w:marTop w:val="0"/>
      <w:marBottom w:val="0"/>
      <w:divBdr>
        <w:top w:val="none" w:sz="0" w:space="0" w:color="auto"/>
        <w:left w:val="none" w:sz="0" w:space="0" w:color="auto"/>
        <w:bottom w:val="none" w:sz="0" w:space="0" w:color="auto"/>
        <w:right w:val="none" w:sz="0" w:space="0" w:color="auto"/>
      </w:divBdr>
    </w:div>
    <w:div w:id="765275240">
      <w:bodyDiv w:val="1"/>
      <w:marLeft w:val="0"/>
      <w:marRight w:val="0"/>
      <w:marTop w:val="0"/>
      <w:marBottom w:val="0"/>
      <w:divBdr>
        <w:top w:val="none" w:sz="0" w:space="0" w:color="auto"/>
        <w:left w:val="none" w:sz="0" w:space="0" w:color="auto"/>
        <w:bottom w:val="none" w:sz="0" w:space="0" w:color="auto"/>
        <w:right w:val="none" w:sz="0" w:space="0" w:color="auto"/>
      </w:divBdr>
    </w:div>
    <w:div w:id="817385195">
      <w:bodyDiv w:val="1"/>
      <w:marLeft w:val="0"/>
      <w:marRight w:val="0"/>
      <w:marTop w:val="0"/>
      <w:marBottom w:val="0"/>
      <w:divBdr>
        <w:top w:val="none" w:sz="0" w:space="0" w:color="auto"/>
        <w:left w:val="none" w:sz="0" w:space="0" w:color="auto"/>
        <w:bottom w:val="none" w:sz="0" w:space="0" w:color="auto"/>
        <w:right w:val="none" w:sz="0" w:space="0" w:color="auto"/>
      </w:divBdr>
    </w:div>
    <w:div w:id="1302887913">
      <w:bodyDiv w:val="1"/>
      <w:marLeft w:val="0"/>
      <w:marRight w:val="0"/>
      <w:marTop w:val="0"/>
      <w:marBottom w:val="0"/>
      <w:divBdr>
        <w:top w:val="none" w:sz="0" w:space="0" w:color="auto"/>
        <w:left w:val="none" w:sz="0" w:space="0" w:color="auto"/>
        <w:bottom w:val="none" w:sz="0" w:space="0" w:color="auto"/>
        <w:right w:val="none" w:sz="0" w:space="0" w:color="auto"/>
      </w:divBdr>
    </w:div>
    <w:div w:id="182192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5.png"/><Relationship Id="rId39" Type="http://schemas.openxmlformats.org/officeDocument/2006/relationships/footer" Target="footer13.xml"/><Relationship Id="rId21" Type="http://schemas.openxmlformats.org/officeDocument/2006/relationships/footer" Target="footer4.xml"/><Relationship Id="rId34" Type="http://schemas.openxmlformats.org/officeDocument/2006/relationships/footer" Target="footer8.xml"/><Relationship Id="rId42" Type="http://schemas.openxmlformats.org/officeDocument/2006/relationships/footer" Target="footer16.xml"/><Relationship Id="rId47" Type="http://schemas.openxmlformats.org/officeDocument/2006/relationships/footer" Target="footer21.xml"/><Relationship Id="rId50" Type="http://schemas.openxmlformats.org/officeDocument/2006/relationships/footer" Target="footer24.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emf"/><Relationship Id="rId29" Type="http://schemas.openxmlformats.org/officeDocument/2006/relationships/image" Target="media/image18.png"/><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footer" Target="footer6.xml"/><Relationship Id="rId37" Type="http://schemas.openxmlformats.org/officeDocument/2006/relationships/footer" Target="footer11.xml"/><Relationship Id="rId40" Type="http://schemas.openxmlformats.org/officeDocument/2006/relationships/footer" Target="footer14.xml"/><Relationship Id="rId45" Type="http://schemas.openxmlformats.org/officeDocument/2006/relationships/footer" Target="footer19.xm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0.png"/><Relationship Id="rId44" Type="http://schemas.openxmlformats.org/officeDocument/2006/relationships/footer" Target="footer18.xml"/><Relationship Id="rId52"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emf"/><Relationship Id="rId22" Type="http://schemas.openxmlformats.org/officeDocument/2006/relationships/footer" Target="footer5.xm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oter" Target="footer9.xml"/><Relationship Id="rId43" Type="http://schemas.openxmlformats.org/officeDocument/2006/relationships/footer" Target="footer17.xml"/><Relationship Id="rId48" Type="http://schemas.openxmlformats.org/officeDocument/2006/relationships/footer" Target="footer22.xml"/><Relationship Id="rId8" Type="http://schemas.openxmlformats.org/officeDocument/2006/relationships/footer" Target="footer1.xml"/><Relationship Id="rId51" Type="http://schemas.openxmlformats.org/officeDocument/2006/relationships/footer" Target="footer25.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4.png"/><Relationship Id="rId33" Type="http://schemas.openxmlformats.org/officeDocument/2006/relationships/footer" Target="footer7.xml"/><Relationship Id="rId38" Type="http://schemas.openxmlformats.org/officeDocument/2006/relationships/footer" Target="footer12.xml"/><Relationship Id="rId46" Type="http://schemas.openxmlformats.org/officeDocument/2006/relationships/footer" Target="footer20.xml"/><Relationship Id="rId20" Type="http://schemas.openxmlformats.org/officeDocument/2006/relationships/footer" Target="footer3.xml"/><Relationship Id="rId41" Type="http://schemas.openxmlformats.org/officeDocument/2006/relationships/footer" Target="footer15.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10.xml"/><Relationship Id="rId49" Type="http://schemas.openxmlformats.org/officeDocument/2006/relationships/footer" Target="footer2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140</Pages>
  <Words>55478</Words>
  <Characters>316231</Characters>
  <Application>Microsoft Office Word</Application>
  <DocSecurity>0</DocSecurity>
  <Lines>2635</Lines>
  <Paragraphs>741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Баранова Олеся Юрьевна</dc:creator>
  <cp:keywords/>
  <cp:lastModifiedBy>User</cp:lastModifiedBy>
  <cp:revision>5</cp:revision>
  <cp:lastPrinted>1995-11-21T08:41:00Z</cp:lastPrinted>
  <dcterms:created xsi:type="dcterms:W3CDTF">2026-09-02T15:23:00Z</dcterms:created>
  <dcterms:modified xsi:type="dcterms:W3CDTF">2026-09-02T15:31:00Z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