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D7E9C" w14:textId="77777777" w:rsidR="005E750C" w:rsidRPr="009A4FBF" w:rsidRDefault="005E750C" w:rsidP="005E750C">
      <w:pPr>
        <w:keepNext/>
        <w:keepLines/>
        <w:pageBreakBefore/>
        <w:shd w:val="clear" w:color="auto" w:fill="FFFFFF"/>
        <w:ind w:right="-2"/>
        <w:jc w:val="center"/>
      </w:pPr>
      <w:bookmarkStart w:id="0" w:name="_Hlk236493444"/>
      <w:bookmarkStart w:id="1" w:name="_Toc395183639"/>
      <w:bookmarkStart w:id="2" w:name="_Toc423954897"/>
      <w:bookmarkStart w:id="3" w:name="_Toc424490574"/>
      <w:bookmarkEnd w:id="0"/>
      <w:r w:rsidRPr="009A4FBF">
        <w:rPr>
          <w:rFonts w:eastAsia="SimSun"/>
          <w:b/>
          <w:bCs/>
        </w:rPr>
        <w:t>МИНИСТЕРСТВО ОБРАЗОВАНИЯ ЗАБАЙКАЛЬСКОГО КРАЯ</w:t>
      </w:r>
    </w:p>
    <w:p w14:paraId="059F2647" w14:textId="77777777" w:rsidR="005E750C" w:rsidRPr="009A4FBF" w:rsidRDefault="005E750C" w:rsidP="005E750C"/>
    <w:p w14:paraId="458C3215" w14:textId="77777777" w:rsidR="005E750C" w:rsidRPr="009A4FBF" w:rsidRDefault="005E750C" w:rsidP="005E750C">
      <w:pPr>
        <w:jc w:val="center"/>
      </w:pPr>
      <w:r w:rsidRPr="009A4FBF">
        <w:rPr>
          <w:b/>
        </w:rPr>
        <w:t>Государственное учреждение</w:t>
      </w:r>
    </w:p>
    <w:p w14:paraId="2E6A23A0" w14:textId="77777777" w:rsidR="005E750C" w:rsidRPr="009A4FBF" w:rsidRDefault="005E750C" w:rsidP="005E750C">
      <w:pPr>
        <w:jc w:val="center"/>
      </w:pPr>
      <w:r>
        <w:rPr>
          <w:b/>
        </w:rPr>
        <w:t>«</w:t>
      </w:r>
      <w:r w:rsidRPr="009A4FBF">
        <w:rPr>
          <w:b/>
        </w:rPr>
        <w:t>Региональный центр обработки информации и цифровой трансформации Забайкальского края</w:t>
      </w:r>
      <w:r>
        <w:rPr>
          <w:b/>
        </w:rPr>
        <w:t>»</w:t>
      </w:r>
    </w:p>
    <w:p w14:paraId="38E57C5B" w14:textId="77777777" w:rsidR="005E750C" w:rsidRPr="009A4FBF" w:rsidRDefault="005E750C" w:rsidP="005E750C">
      <w:pPr>
        <w:jc w:val="center"/>
        <w:rPr>
          <w:b/>
        </w:rPr>
      </w:pPr>
    </w:p>
    <w:p w14:paraId="56E0709F" w14:textId="77777777" w:rsidR="005E750C" w:rsidRPr="009A4FBF" w:rsidRDefault="005E750C" w:rsidP="005E750C">
      <w:pPr>
        <w:jc w:val="center"/>
      </w:pPr>
      <w:r w:rsidRPr="009A4FBF">
        <w:rPr>
          <w:b/>
        </w:rPr>
        <w:t>Государственное учреждение дополнительного профессионального образования</w:t>
      </w:r>
    </w:p>
    <w:p w14:paraId="7B4D5B20" w14:textId="77777777" w:rsidR="005E750C" w:rsidRPr="009A4FBF" w:rsidRDefault="005E750C" w:rsidP="005E750C">
      <w:pPr>
        <w:jc w:val="center"/>
      </w:pPr>
      <w:r>
        <w:rPr>
          <w:b/>
        </w:rPr>
        <w:t>«</w:t>
      </w:r>
      <w:r w:rsidRPr="009A4FBF">
        <w:rPr>
          <w:b/>
        </w:rPr>
        <w:t>Институт развития образования Забайкальского края</w:t>
      </w:r>
      <w:r>
        <w:rPr>
          <w:b/>
        </w:rPr>
        <w:t>»</w:t>
      </w:r>
    </w:p>
    <w:p w14:paraId="61ADD2E2" w14:textId="77777777" w:rsidR="005E750C" w:rsidRPr="009A4FBF" w:rsidRDefault="005E750C" w:rsidP="005E750C">
      <w:pPr>
        <w:jc w:val="center"/>
        <w:rPr>
          <w:b/>
        </w:rPr>
      </w:pPr>
    </w:p>
    <w:p w14:paraId="64801678" w14:textId="77777777" w:rsidR="005E750C" w:rsidRPr="009A4FBF" w:rsidRDefault="005E750C" w:rsidP="005E750C">
      <w:pPr>
        <w:jc w:val="center"/>
      </w:pPr>
      <w:r w:rsidRPr="009A4FBF">
        <w:rPr>
          <w:b/>
        </w:rPr>
        <w:t>РЕЗУЛЬТАТЫ</w:t>
      </w:r>
    </w:p>
    <w:p w14:paraId="20EAE8CA" w14:textId="77777777" w:rsidR="005E750C" w:rsidRPr="009A4FBF" w:rsidRDefault="005E750C" w:rsidP="005E750C">
      <w:pPr>
        <w:jc w:val="center"/>
      </w:pPr>
      <w:r w:rsidRPr="009A4FBF">
        <w:rPr>
          <w:b/>
        </w:rPr>
        <w:t>ЕДИНОГО ГОСУДАРСТВЕННОГО ЭКЗАМЕНА</w:t>
      </w:r>
    </w:p>
    <w:p w14:paraId="6EF15623" w14:textId="77777777" w:rsidR="005E750C" w:rsidRPr="009A4FBF" w:rsidRDefault="005E750C" w:rsidP="005E750C">
      <w:pPr>
        <w:jc w:val="center"/>
      </w:pPr>
      <w:r w:rsidRPr="009A4FBF">
        <w:rPr>
          <w:b/>
          <w:color w:val="0070C0"/>
        </w:rPr>
        <w:t>ПО ЛИТЕРАТУРЕ В 2026 ГОДУ</w:t>
      </w:r>
    </w:p>
    <w:p w14:paraId="3B8264DE" w14:textId="77777777" w:rsidR="005E750C" w:rsidRPr="009A4FBF" w:rsidRDefault="005E750C" w:rsidP="005E750C">
      <w:pPr>
        <w:jc w:val="center"/>
      </w:pPr>
      <w:r w:rsidRPr="009A4FBF">
        <w:rPr>
          <w:b/>
        </w:rPr>
        <w:t>В ЗАБАЙКАЛЬСКОМ КРАЕ</w:t>
      </w:r>
    </w:p>
    <w:p w14:paraId="14645EB6" w14:textId="77777777" w:rsidR="005E750C" w:rsidRPr="009A4FBF" w:rsidRDefault="005E750C" w:rsidP="005E750C">
      <w:pPr>
        <w:jc w:val="center"/>
        <w:rPr>
          <w:b/>
        </w:rPr>
      </w:pPr>
    </w:p>
    <w:p w14:paraId="69921939" w14:textId="77777777" w:rsidR="005E750C" w:rsidRPr="009A4FBF" w:rsidRDefault="005E750C" w:rsidP="005E750C">
      <w:pPr>
        <w:jc w:val="center"/>
      </w:pPr>
      <w:r w:rsidRPr="009A4FBF">
        <w:rPr>
          <w:b/>
          <w:i/>
        </w:rPr>
        <w:t>СТАТИСТИКО-АНАЛИТИЧЕСКИЙ ОТЧЕТ</w:t>
      </w:r>
    </w:p>
    <w:p w14:paraId="24DE86E3" w14:textId="77777777" w:rsidR="005E750C" w:rsidRPr="009A4FBF" w:rsidRDefault="005E750C" w:rsidP="005E750C">
      <w:pPr>
        <w:jc w:val="center"/>
        <w:rPr>
          <w:b/>
          <w:i/>
        </w:rPr>
      </w:pPr>
    </w:p>
    <w:p w14:paraId="07E96A84" w14:textId="77777777" w:rsidR="005E750C" w:rsidRPr="009A4FBF" w:rsidRDefault="005E750C" w:rsidP="005E750C">
      <w:pPr>
        <w:jc w:val="center"/>
        <w:rPr>
          <w:b/>
        </w:rPr>
      </w:pPr>
      <w:r w:rsidRPr="009A4FBF">
        <w:rPr>
          <w:noProof/>
        </w:rPr>
        <w:drawing>
          <wp:inline distT="0" distB="0" distL="0" distR="0" wp14:anchorId="71FCB592" wp14:editId="06CE992E">
            <wp:extent cx="2476500" cy="2232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1" t="-11" r="-11" b="-11"/>
                    <a:stretch>
                      <a:fillRect/>
                    </a:stretch>
                  </pic:blipFill>
                  <pic:spPr bwMode="auto">
                    <a:xfrm>
                      <a:off x="0" y="0"/>
                      <a:ext cx="2476500" cy="2232660"/>
                    </a:xfrm>
                    <a:prstGeom prst="rect">
                      <a:avLst/>
                    </a:prstGeom>
                    <a:solidFill>
                      <a:srgbClr val="FFFFFF"/>
                    </a:solidFill>
                    <a:ln>
                      <a:noFill/>
                    </a:ln>
                  </pic:spPr>
                </pic:pic>
              </a:graphicData>
            </a:graphic>
          </wp:inline>
        </w:drawing>
      </w:r>
    </w:p>
    <w:p w14:paraId="20A7F856" w14:textId="77777777" w:rsidR="005E750C" w:rsidRPr="009A4FBF" w:rsidRDefault="005E750C" w:rsidP="005E750C">
      <w:pPr>
        <w:jc w:val="center"/>
        <w:rPr>
          <w:b/>
        </w:rPr>
      </w:pPr>
    </w:p>
    <w:p w14:paraId="66EEBF6D" w14:textId="77777777" w:rsidR="005E750C" w:rsidRPr="009A4FBF" w:rsidRDefault="005E750C" w:rsidP="005E750C">
      <w:pPr>
        <w:jc w:val="center"/>
        <w:rPr>
          <w:b/>
        </w:rPr>
      </w:pPr>
    </w:p>
    <w:p w14:paraId="70329DAC" w14:textId="77777777" w:rsidR="005E750C" w:rsidRPr="009A4FBF" w:rsidRDefault="005E750C" w:rsidP="005E750C">
      <w:pPr>
        <w:jc w:val="center"/>
      </w:pPr>
      <w:r w:rsidRPr="009A4FBF">
        <w:rPr>
          <w:b/>
        </w:rPr>
        <w:t>Чита, 2026</w:t>
      </w:r>
    </w:p>
    <w:p w14:paraId="60D7D0F5" w14:textId="77777777" w:rsidR="005E750C" w:rsidRPr="009A4FBF" w:rsidRDefault="005E750C" w:rsidP="005E750C">
      <w:pPr>
        <w:pageBreakBefore/>
        <w:jc w:val="center"/>
      </w:pPr>
      <w:r w:rsidRPr="009A4FBF">
        <w:rPr>
          <w:b/>
        </w:rPr>
        <w:lastRenderedPageBreak/>
        <w:t xml:space="preserve">Статистико-аналитический отчет </w:t>
      </w:r>
      <w:r w:rsidRPr="009A4FBF">
        <w:rPr>
          <w:b/>
        </w:rPr>
        <w:br/>
        <w:t xml:space="preserve">о результатах государственной итоговой аттестации </w:t>
      </w:r>
      <w:r w:rsidRPr="009A4FBF">
        <w:rPr>
          <w:b/>
        </w:rPr>
        <w:br/>
        <w:t xml:space="preserve">по образовательным программам среднего общего образования </w:t>
      </w:r>
    </w:p>
    <w:p w14:paraId="52784269" w14:textId="77777777" w:rsidR="005E750C" w:rsidRPr="009A4FBF" w:rsidRDefault="005E750C" w:rsidP="005E750C">
      <w:pPr>
        <w:jc w:val="center"/>
      </w:pPr>
      <w:r w:rsidRPr="009A4FBF">
        <w:rPr>
          <w:b/>
        </w:rPr>
        <w:t>в 2026 году в Забайкальском крае</w:t>
      </w:r>
    </w:p>
    <w:p w14:paraId="6A989633" w14:textId="77777777" w:rsidR="005E750C" w:rsidRPr="009A4FBF" w:rsidRDefault="005E750C" w:rsidP="005E750C">
      <w:pPr>
        <w:rPr>
          <w:i/>
        </w:rPr>
      </w:pPr>
    </w:p>
    <w:p w14:paraId="7AC71D7B" w14:textId="77777777" w:rsidR="005E750C" w:rsidRPr="009A4FBF" w:rsidRDefault="005E750C" w:rsidP="005E750C">
      <w:pPr>
        <w:jc w:val="center"/>
      </w:pPr>
      <w:r w:rsidRPr="009A4FBF">
        <w:rPr>
          <w:b/>
          <w:bCs/>
        </w:rPr>
        <w:t>ПОЯСНИТЕЛЬНАЯ ЗАПИСКА</w:t>
      </w:r>
    </w:p>
    <w:p w14:paraId="43C2FAA9" w14:textId="77777777" w:rsidR="005E750C" w:rsidRPr="009A4FBF" w:rsidRDefault="005E750C" w:rsidP="005E750C">
      <w:pPr>
        <w:jc w:val="center"/>
        <w:rPr>
          <w:b/>
          <w:bCs/>
        </w:rPr>
      </w:pPr>
    </w:p>
    <w:p w14:paraId="2A16EC5A" w14:textId="77777777" w:rsidR="005E750C" w:rsidRPr="009A4FBF" w:rsidRDefault="005E750C" w:rsidP="005E750C">
      <w:pPr>
        <w:ind w:firstLine="709"/>
        <w:jc w:val="both"/>
      </w:pPr>
      <w:r w:rsidRPr="009A4FBF">
        <w:rPr>
          <w:b/>
          <w:bCs/>
        </w:rPr>
        <w:t>Целью отчета является:</w:t>
      </w:r>
    </w:p>
    <w:p w14:paraId="4C76130F" w14:textId="77777777" w:rsidR="005E750C" w:rsidRPr="009A4FBF" w:rsidRDefault="005E750C" w:rsidP="005E750C">
      <w:pPr>
        <w:tabs>
          <w:tab w:val="left" w:pos="567"/>
        </w:tabs>
        <w:ind w:firstLine="567"/>
        <w:jc w:val="both"/>
      </w:pPr>
      <w:r w:rsidRPr="009A4FBF">
        <w:rPr>
          <w:bCs/>
        </w:rPr>
        <w:t xml:space="preserve">- представление статистических данных о результатах ГИА-11 в Забайкальском крае; </w:t>
      </w:r>
    </w:p>
    <w:p w14:paraId="68C60289" w14:textId="77777777" w:rsidR="005E750C" w:rsidRPr="009A4FBF" w:rsidRDefault="005E750C" w:rsidP="005E750C">
      <w:pPr>
        <w:ind w:firstLine="567"/>
        <w:jc w:val="both"/>
      </w:pPr>
      <w:r w:rsidRPr="009A4FBF">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0F5C24AE" w14:textId="77777777" w:rsidR="005E750C" w:rsidRPr="009A4FBF" w:rsidRDefault="005E750C" w:rsidP="005E750C">
      <w:pPr>
        <w:ind w:firstLine="567"/>
        <w:jc w:val="both"/>
      </w:pPr>
      <w:r w:rsidRPr="009A4FBF">
        <w:rPr>
          <w:bCs/>
        </w:rPr>
        <w:t>- разработка рекомендаций по совершенствованию преподавания учебных предметов;</w:t>
      </w:r>
    </w:p>
    <w:p w14:paraId="5CF7D1B2" w14:textId="77777777" w:rsidR="005E750C" w:rsidRPr="009A4FBF" w:rsidRDefault="005E750C" w:rsidP="005E750C">
      <w:pPr>
        <w:ind w:firstLine="567"/>
        <w:jc w:val="both"/>
      </w:pPr>
      <w:r w:rsidRPr="009A4FBF">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2A347321" w14:textId="77777777" w:rsidR="005E750C" w:rsidRPr="009A4FBF" w:rsidRDefault="005E750C" w:rsidP="005E750C">
      <w:pPr>
        <w:ind w:firstLine="567"/>
        <w:jc w:val="both"/>
        <w:rPr>
          <w:bCs/>
        </w:rPr>
      </w:pPr>
    </w:p>
    <w:p w14:paraId="39318E2F" w14:textId="77777777" w:rsidR="005E750C" w:rsidRPr="009A4FBF" w:rsidRDefault="005E750C" w:rsidP="005E750C">
      <w:pPr>
        <w:ind w:firstLine="567"/>
        <w:jc w:val="both"/>
      </w:pPr>
      <w:r w:rsidRPr="009A4FBF">
        <w:rPr>
          <w:b/>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3D2868B5" w14:textId="77777777" w:rsidR="005E750C" w:rsidRPr="009A4FBF" w:rsidRDefault="005E750C" w:rsidP="005E750C">
      <w:pPr>
        <w:tabs>
          <w:tab w:val="left" w:pos="567"/>
        </w:tabs>
        <w:ind w:firstLine="567"/>
        <w:jc w:val="both"/>
      </w:pPr>
      <w:r w:rsidRPr="009A4FBF">
        <w:rPr>
          <w:b/>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5245B41B" w14:textId="77777777" w:rsidR="005E750C" w:rsidRPr="009A4FBF" w:rsidRDefault="005E750C" w:rsidP="005E750C">
      <w:pPr>
        <w:tabs>
          <w:tab w:val="left" w:pos="567"/>
        </w:tabs>
        <w:ind w:firstLine="567"/>
        <w:jc w:val="both"/>
        <w:rPr>
          <w:b/>
        </w:rPr>
      </w:pPr>
    </w:p>
    <w:p w14:paraId="571B4D2B" w14:textId="77777777" w:rsidR="005E750C" w:rsidRPr="009A4FBF" w:rsidRDefault="005E750C" w:rsidP="005E750C">
      <w:pPr>
        <w:ind w:firstLine="709"/>
        <w:jc w:val="both"/>
      </w:pPr>
      <w:r w:rsidRPr="009A4FBF">
        <w:rPr>
          <w:b/>
          <w:bCs/>
        </w:rPr>
        <w:t>Отчет может быть использован:</w:t>
      </w:r>
    </w:p>
    <w:p w14:paraId="4D6C50E6" w14:textId="77777777" w:rsidR="005E750C" w:rsidRPr="009A4FBF" w:rsidRDefault="005E750C" w:rsidP="005E750C">
      <w:pPr>
        <w:numPr>
          <w:ilvl w:val="0"/>
          <w:numId w:val="6"/>
        </w:numPr>
        <w:ind w:left="0" w:firstLine="709"/>
        <w:contextualSpacing/>
        <w:jc w:val="both"/>
      </w:pPr>
      <w:r w:rsidRPr="009A4FBF">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4F685F12" w14:textId="77777777" w:rsidR="005E750C" w:rsidRPr="009A4FBF" w:rsidRDefault="005E750C" w:rsidP="005E750C">
      <w:pPr>
        <w:numPr>
          <w:ilvl w:val="0"/>
          <w:numId w:val="6"/>
        </w:numPr>
        <w:ind w:left="0" w:firstLine="709"/>
        <w:contextualSpacing/>
        <w:jc w:val="both"/>
      </w:pPr>
      <w:r w:rsidRPr="009A4FBF">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7214155F" w14:textId="77777777" w:rsidR="005E750C" w:rsidRPr="009A4FBF" w:rsidRDefault="005E750C" w:rsidP="005E750C">
      <w:pPr>
        <w:numPr>
          <w:ilvl w:val="0"/>
          <w:numId w:val="6"/>
        </w:numPr>
        <w:ind w:left="0" w:firstLine="709"/>
        <w:contextualSpacing/>
        <w:jc w:val="both"/>
      </w:pPr>
      <w:r w:rsidRPr="009A4FBF">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0784C391" w14:textId="77777777" w:rsidR="005E750C" w:rsidRPr="009A4FBF" w:rsidRDefault="005E750C" w:rsidP="005E750C">
      <w:pPr>
        <w:numPr>
          <w:ilvl w:val="0"/>
          <w:numId w:val="6"/>
        </w:numPr>
        <w:ind w:left="0" w:firstLine="709"/>
        <w:contextualSpacing/>
        <w:jc w:val="both"/>
      </w:pPr>
      <w:r w:rsidRPr="009A4FBF">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0B4F5471" w14:textId="77777777" w:rsidR="005E750C" w:rsidRPr="009A4FBF" w:rsidRDefault="005E750C" w:rsidP="005E750C">
      <w:pPr>
        <w:ind w:firstLine="567"/>
        <w:jc w:val="both"/>
        <w:rPr>
          <w:bCs/>
        </w:rPr>
      </w:pPr>
    </w:p>
    <w:p w14:paraId="7D672074" w14:textId="77777777" w:rsidR="005E750C" w:rsidRPr="009A4FBF" w:rsidRDefault="005E750C" w:rsidP="005E750C">
      <w:pPr>
        <w:ind w:firstLine="567"/>
        <w:jc w:val="both"/>
        <w:rPr>
          <w:bCs/>
        </w:rPr>
      </w:pPr>
    </w:p>
    <w:p w14:paraId="78550530" w14:textId="77777777" w:rsidR="005E750C" w:rsidRPr="009A4FBF" w:rsidRDefault="005E750C" w:rsidP="005E750C">
      <w:pPr>
        <w:pageBreakBefore/>
        <w:jc w:val="center"/>
      </w:pPr>
      <w:r w:rsidRPr="009A4FBF">
        <w:rPr>
          <w:b/>
          <w:bCs/>
        </w:rPr>
        <w:lastRenderedPageBreak/>
        <w:t>Перечень условных обозначений, сокращений и терминов</w:t>
      </w:r>
    </w:p>
    <w:p w14:paraId="70B4F6CC" w14:textId="77777777" w:rsidR="005E750C" w:rsidRPr="009A4FBF" w:rsidRDefault="005E750C" w:rsidP="005E750C"/>
    <w:tbl>
      <w:tblPr>
        <w:tblW w:w="4900" w:type="pct"/>
        <w:tblInd w:w="-7" w:type="dxa"/>
        <w:tblLayout w:type="fixed"/>
        <w:tblCellMar>
          <w:top w:w="57" w:type="dxa"/>
          <w:bottom w:w="57" w:type="dxa"/>
        </w:tblCellMar>
        <w:tblLook w:val="0000" w:firstRow="0" w:lastRow="0" w:firstColumn="0" w:lastColumn="0" w:noHBand="0" w:noVBand="0"/>
      </w:tblPr>
      <w:tblGrid>
        <w:gridCol w:w="3025"/>
        <w:gridCol w:w="12101"/>
      </w:tblGrid>
      <w:tr w:rsidR="005E750C" w:rsidRPr="009A4FBF" w14:paraId="36223287"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6CF3C2" w14:textId="77777777" w:rsidR="005E750C" w:rsidRPr="009A4FBF" w:rsidRDefault="005E750C" w:rsidP="007D7E2A">
            <w:pPr>
              <w:widowControl w:val="0"/>
              <w:jc w:val="center"/>
            </w:pPr>
            <w:r w:rsidRPr="009A4FBF">
              <w:t>ВПЛ</w:t>
            </w:r>
          </w:p>
        </w:tc>
        <w:tc>
          <w:tcPr>
            <w:tcW w:w="11645" w:type="dxa"/>
            <w:tcBorders>
              <w:top w:val="single" w:sz="6" w:space="0" w:color="000000"/>
              <w:left w:val="single" w:sz="6" w:space="0" w:color="000000"/>
              <w:bottom w:val="single" w:sz="6" w:space="0" w:color="000000"/>
              <w:right w:val="single" w:sz="6" w:space="0" w:color="000000"/>
            </w:tcBorders>
            <w:shd w:val="clear" w:color="auto" w:fill="auto"/>
          </w:tcPr>
          <w:p w14:paraId="13D038DD" w14:textId="77777777" w:rsidR="005E750C" w:rsidRPr="009A4FBF" w:rsidRDefault="005E750C" w:rsidP="007D7E2A">
            <w:pPr>
              <w:widowControl w:val="0"/>
              <w:jc w:val="both"/>
            </w:pPr>
            <w:r w:rsidRPr="009A4FBF">
              <w:t>Выпускники прошлых лет, допущенные в установленном порядке к сдаче ЕГЭ</w:t>
            </w:r>
          </w:p>
        </w:tc>
      </w:tr>
      <w:tr w:rsidR="005E750C" w:rsidRPr="009A4FBF" w14:paraId="27120C22"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F94061" w14:textId="77777777" w:rsidR="005E750C" w:rsidRPr="009A4FBF" w:rsidRDefault="005E750C" w:rsidP="007D7E2A">
            <w:pPr>
              <w:widowControl w:val="0"/>
              <w:jc w:val="center"/>
            </w:pPr>
            <w:r w:rsidRPr="009A4FBF">
              <w:t>ВТГ</w:t>
            </w:r>
          </w:p>
        </w:tc>
        <w:tc>
          <w:tcPr>
            <w:tcW w:w="11645" w:type="dxa"/>
            <w:tcBorders>
              <w:top w:val="single" w:sz="6" w:space="0" w:color="000000"/>
              <w:left w:val="single" w:sz="6" w:space="0" w:color="000000"/>
              <w:bottom w:val="single" w:sz="6" w:space="0" w:color="000000"/>
              <w:right w:val="single" w:sz="6" w:space="0" w:color="000000"/>
            </w:tcBorders>
            <w:shd w:val="clear" w:color="auto" w:fill="auto"/>
          </w:tcPr>
          <w:p w14:paraId="6D27B32F" w14:textId="77777777" w:rsidR="005E750C" w:rsidRPr="009A4FBF" w:rsidRDefault="005E750C" w:rsidP="007D7E2A">
            <w:pPr>
              <w:widowControl w:val="0"/>
              <w:jc w:val="both"/>
            </w:pPr>
            <w:r w:rsidRPr="009A4FBF">
              <w:t>Выпускники текущего года, обучающиеся, допущенные в установленном порядке к ГИА в форме ЕГЭ</w:t>
            </w:r>
          </w:p>
        </w:tc>
      </w:tr>
      <w:tr w:rsidR="005E750C" w:rsidRPr="009A4FBF" w14:paraId="7C28C83F"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684A24" w14:textId="77777777" w:rsidR="005E750C" w:rsidRPr="009A4FBF" w:rsidRDefault="005E750C" w:rsidP="007D7E2A">
            <w:pPr>
              <w:widowControl w:val="0"/>
              <w:jc w:val="center"/>
            </w:pPr>
            <w:r w:rsidRPr="009A4FBF">
              <w:t>ГИА-11</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F14676" w14:textId="77777777" w:rsidR="005E750C" w:rsidRPr="009A4FBF" w:rsidRDefault="005E750C" w:rsidP="007D7E2A">
            <w:pPr>
              <w:widowControl w:val="0"/>
              <w:jc w:val="both"/>
            </w:pPr>
            <w:r w:rsidRPr="009A4FBF">
              <w:t>Государственная итоговая аттестация по образовательным программам среднего общего образования</w:t>
            </w:r>
          </w:p>
        </w:tc>
      </w:tr>
      <w:tr w:rsidR="005E750C" w:rsidRPr="009A4FBF" w14:paraId="1A19F72A"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971F9C" w14:textId="77777777" w:rsidR="005E750C" w:rsidRPr="009A4FBF" w:rsidRDefault="005E750C" w:rsidP="007D7E2A">
            <w:pPr>
              <w:widowControl w:val="0"/>
              <w:jc w:val="center"/>
            </w:pPr>
            <w:r w:rsidRPr="009A4FBF">
              <w:t>ЕГЭ</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A46DEE" w14:textId="77777777" w:rsidR="005E750C" w:rsidRPr="009A4FBF" w:rsidRDefault="005E750C" w:rsidP="007D7E2A">
            <w:pPr>
              <w:widowControl w:val="0"/>
              <w:jc w:val="both"/>
            </w:pPr>
            <w:r w:rsidRPr="009A4FBF">
              <w:t>Единый государственный экзамен</w:t>
            </w:r>
          </w:p>
        </w:tc>
      </w:tr>
      <w:tr w:rsidR="005E750C" w:rsidRPr="009A4FBF" w14:paraId="734F7EE5"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2BC678" w14:textId="77777777" w:rsidR="005E750C" w:rsidRPr="009A4FBF" w:rsidRDefault="005E750C" w:rsidP="007D7E2A">
            <w:pPr>
              <w:widowControl w:val="0"/>
              <w:jc w:val="center"/>
            </w:pPr>
            <w:r w:rsidRPr="009A4FBF">
              <w:t>КИМ</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69DCFC" w14:textId="77777777" w:rsidR="005E750C" w:rsidRPr="009A4FBF" w:rsidRDefault="005E750C" w:rsidP="007D7E2A">
            <w:pPr>
              <w:widowControl w:val="0"/>
              <w:jc w:val="both"/>
            </w:pPr>
            <w:r w:rsidRPr="009A4FBF">
              <w:t>Контрольные измерительные материалы</w:t>
            </w:r>
          </w:p>
        </w:tc>
      </w:tr>
      <w:tr w:rsidR="005E750C" w:rsidRPr="009A4FBF" w14:paraId="4CF325E3" w14:textId="77777777" w:rsidTr="007D7E2A">
        <w:trPr>
          <w:cantSplit/>
          <w:trHeight w:val="729"/>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C3FEBE" w14:textId="77777777" w:rsidR="005E750C" w:rsidRPr="009A4FBF" w:rsidRDefault="005E750C" w:rsidP="007D7E2A">
            <w:pPr>
              <w:widowControl w:val="0"/>
              <w:jc w:val="center"/>
            </w:pPr>
            <w:r w:rsidRPr="009A4FBF">
              <w:t>Минимальный балл</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109A10" w14:textId="77777777" w:rsidR="005E750C" w:rsidRPr="009A4FBF" w:rsidRDefault="005E750C" w:rsidP="007D7E2A">
            <w:pPr>
              <w:widowControl w:val="0"/>
              <w:jc w:val="both"/>
            </w:pPr>
            <w:r w:rsidRPr="009A4FBF">
              <w:t>Минимальное количество баллов ЕГЭ, подтверждающее освоение образовательной программы среднего общего образования</w:t>
            </w:r>
          </w:p>
        </w:tc>
      </w:tr>
      <w:tr w:rsidR="005E750C" w:rsidRPr="009A4FBF" w14:paraId="108F7C08"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0159A5" w14:textId="77777777" w:rsidR="005E750C" w:rsidRPr="009A4FBF" w:rsidRDefault="005E750C" w:rsidP="007D7E2A">
            <w:pPr>
              <w:widowControl w:val="0"/>
              <w:jc w:val="center"/>
            </w:pPr>
            <w:r w:rsidRPr="009A4FBF">
              <w:t>ОИВ</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D8E328" w14:textId="77777777" w:rsidR="005E750C" w:rsidRPr="009A4FBF" w:rsidRDefault="005E750C" w:rsidP="007D7E2A">
            <w:pPr>
              <w:widowControl w:val="0"/>
              <w:jc w:val="both"/>
            </w:pPr>
            <w:r w:rsidRPr="009A4FBF">
              <w:t>Органы исполнительной власти субъектов Российской Федерации, осуществляющие государственное управление в сфере образования</w:t>
            </w:r>
          </w:p>
        </w:tc>
      </w:tr>
      <w:tr w:rsidR="005E750C" w:rsidRPr="009A4FBF" w14:paraId="1A3A2359"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95F42E" w14:textId="77777777" w:rsidR="005E750C" w:rsidRPr="009A4FBF" w:rsidRDefault="005E750C" w:rsidP="007D7E2A">
            <w:pPr>
              <w:widowControl w:val="0"/>
              <w:jc w:val="center"/>
            </w:pPr>
            <w:r w:rsidRPr="009A4FBF">
              <w:t>ОО</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C5682B" w14:textId="77777777" w:rsidR="005E750C" w:rsidRPr="009A4FBF" w:rsidRDefault="005E750C" w:rsidP="007D7E2A">
            <w:pPr>
              <w:widowControl w:val="0"/>
              <w:jc w:val="both"/>
            </w:pPr>
            <w:r w:rsidRPr="009A4FBF">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5E750C" w:rsidRPr="009A4FBF" w14:paraId="743EA1C7"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6ACC32" w14:textId="77777777" w:rsidR="005E750C" w:rsidRPr="009A4FBF" w:rsidRDefault="005E750C" w:rsidP="007D7E2A">
            <w:pPr>
              <w:widowControl w:val="0"/>
              <w:jc w:val="center"/>
            </w:pPr>
            <w:r w:rsidRPr="009A4FBF">
              <w:t>РИС</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288336" w14:textId="77777777" w:rsidR="005E750C" w:rsidRPr="009A4FBF" w:rsidRDefault="005E750C" w:rsidP="007D7E2A">
            <w:pPr>
              <w:widowControl w:val="0"/>
              <w:jc w:val="both"/>
            </w:pPr>
            <w:r w:rsidRPr="009A4FBF">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5E750C" w:rsidRPr="009A4FBF" w14:paraId="337B7C2F"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D1568A" w14:textId="77777777" w:rsidR="005E750C" w:rsidRPr="009A4FBF" w:rsidRDefault="005E750C" w:rsidP="007D7E2A">
            <w:pPr>
              <w:widowControl w:val="0"/>
              <w:jc w:val="center"/>
            </w:pPr>
            <w:r w:rsidRPr="009A4FBF">
              <w:t>Участник ЕГЭ / участник экзамена / участник</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F1C0B9" w14:textId="77777777" w:rsidR="005E750C" w:rsidRPr="009A4FBF" w:rsidRDefault="005E750C" w:rsidP="007D7E2A">
            <w:pPr>
              <w:widowControl w:val="0"/>
              <w:jc w:val="both"/>
            </w:pPr>
            <w:r w:rsidRPr="009A4FBF">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5E750C" w:rsidRPr="009A4FBF" w14:paraId="46033A27"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57DE09" w14:textId="77777777" w:rsidR="005E750C" w:rsidRPr="009A4FBF" w:rsidRDefault="005E750C" w:rsidP="007D7E2A">
            <w:pPr>
              <w:widowControl w:val="0"/>
              <w:jc w:val="center"/>
            </w:pPr>
            <w:r w:rsidRPr="009A4FBF">
              <w:t>Участники ЕГЭ с ОВЗ</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EDB344" w14:textId="77777777" w:rsidR="005E750C" w:rsidRPr="009A4FBF" w:rsidRDefault="005E750C" w:rsidP="007D7E2A">
            <w:pPr>
              <w:widowControl w:val="0"/>
              <w:jc w:val="both"/>
            </w:pPr>
            <w:r w:rsidRPr="009A4FBF">
              <w:t>Участники ЕГЭ с ограниченными возможностями здоровья</w:t>
            </w:r>
          </w:p>
        </w:tc>
      </w:tr>
      <w:tr w:rsidR="005E750C" w:rsidRPr="009A4FBF" w14:paraId="7D5A631A"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DACD27" w14:textId="77777777" w:rsidR="005E750C" w:rsidRPr="009A4FBF" w:rsidRDefault="005E750C" w:rsidP="007D7E2A">
            <w:pPr>
              <w:widowControl w:val="0"/>
              <w:jc w:val="center"/>
            </w:pPr>
            <w:r w:rsidRPr="009A4FBF">
              <w:t>ФПУ</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FD029F" w14:textId="77777777" w:rsidR="005E750C" w:rsidRPr="009A4FBF" w:rsidRDefault="005E750C" w:rsidP="007D7E2A">
            <w:pPr>
              <w:widowControl w:val="0"/>
              <w:jc w:val="both"/>
            </w:pPr>
            <w:r w:rsidRPr="009A4FBF">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5E750C" w:rsidRPr="009A4FBF" w14:paraId="3FF2852F"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98D861" w14:textId="77777777" w:rsidR="005E750C" w:rsidRPr="009A4FBF" w:rsidRDefault="005E750C" w:rsidP="007D7E2A">
            <w:pPr>
              <w:widowControl w:val="0"/>
              <w:jc w:val="center"/>
            </w:pPr>
            <w:r w:rsidRPr="009A4FBF">
              <w:t>ВТГ, обучающиеся по программам СОО</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B1C57F" w14:textId="77777777" w:rsidR="005E750C" w:rsidRPr="009A4FBF" w:rsidRDefault="005E750C" w:rsidP="007D7E2A">
            <w:pPr>
              <w:widowControl w:val="0"/>
              <w:jc w:val="both"/>
            </w:pPr>
            <w:r w:rsidRPr="009A4FBF">
              <w:rPr>
                <w:iCs/>
              </w:rPr>
              <w:t>Выпускники текущего года, обучающиеся по программам среднего общего образования</w:t>
            </w:r>
          </w:p>
        </w:tc>
      </w:tr>
      <w:tr w:rsidR="005E750C" w:rsidRPr="009A4FBF" w14:paraId="79C7BF89" w14:textId="77777777" w:rsidTr="007D7E2A">
        <w:trPr>
          <w:cantSplit/>
        </w:trPr>
        <w:tc>
          <w:tcPr>
            <w:tcW w:w="29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EC3337" w14:textId="77777777" w:rsidR="005E750C" w:rsidRPr="009A4FBF" w:rsidRDefault="005E750C" w:rsidP="007D7E2A">
            <w:pPr>
              <w:widowControl w:val="0"/>
              <w:jc w:val="center"/>
            </w:pPr>
            <w:r w:rsidRPr="009A4FBF">
              <w:t>ВТГ, обучающиеся по программам СПО</w:t>
            </w:r>
          </w:p>
        </w:tc>
        <w:tc>
          <w:tcPr>
            <w:tcW w:w="11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75A855" w14:textId="77777777" w:rsidR="005E750C" w:rsidRPr="009A4FBF" w:rsidRDefault="005E750C" w:rsidP="007D7E2A">
            <w:pPr>
              <w:widowControl w:val="0"/>
              <w:jc w:val="both"/>
            </w:pPr>
            <w:r w:rsidRPr="009A4FBF">
              <w:rPr>
                <w:iCs/>
              </w:rPr>
              <w:t>Выпускники текущего года, обучающиеся по программам среднего профессионального образования</w:t>
            </w:r>
          </w:p>
        </w:tc>
      </w:tr>
    </w:tbl>
    <w:p w14:paraId="7F0BD1DE" w14:textId="77777777" w:rsidR="005E750C" w:rsidRPr="009A4FBF" w:rsidRDefault="005E750C" w:rsidP="005E750C">
      <w:pPr>
        <w:ind w:left="142"/>
        <w:jc w:val="center"/>
      </w:pPr>
    </w:p>
    <w:p w14:paraId="037F2F75" w14:textId="77777777" w:rsidR="005E750C" w:rsidRPr="009A4FBF" w:rsidRDefault="005E750C" w:rsidP="005E750C">
      <w:pPr>
        <w:pageBreakBefore/>
        <w:ind w:left="142"/>
        <w:jc w:val="center"/>
      </w:pPr>
      <w:r w:rsidRPr="009A4FBF">
        <w:rPr>
          <w:rStyle w:val="11"/>
        </w:rPr>
        <w:lastRenderedPageBreak/>
        <w:t xml:space="preserve">ГЛАВА 2. </w:t>
      </w:r>
      <w:r w:rsidRPr="009A4FBF">
        <w:rPr>
          <w:b/>
        </w:rPr>
        <w:t>МЕТОДИЧЕСКИЙ АНАЛИЗ РЕЗУЛЬТАТОВ ЕГЭ</w:t>
      </w:r>
    </w:p>
    <w:p w14:paraId="414C4E15" w14:textId="77777777" w:rsidR="005E750C" w:rsidRPr="009A4FBF" w:rsidRDefault="005E750C" w:rsidP="005E750C">
      <w:pPr>
        <w:ind w:left="142"/>
        <w:jc w:val="center"/>
      </w:pPr>
      <w:r w:rsidRPr="009A4FBF">
        <w:rPr>
          <w:rStyle w:val="11"/>
        </w:rPr>
        <w:t xml:space="preserve">ПО УЧЕБНОМУ ПРЕДМЕТУ: </w:t>
      </w:r>
      <w:r>
        <w:rPr>
          <w:rStyle w:val="11"/>
        </w:rPr>
        <w:t>«</w:t>
      </w:r>
      <w:r w:rsidRPr="009A4FBF">
        <w:rPr>
          <w:rStyle w:val="11"/>
        </w:rPr>
        <w:t>ЛИТЕРАТУРА</w:t>
      </w:r>
      <w:r>
        <w:rPr>
          <w:rStyle w:val="11"/>
        </w:rPr>
        <w:t>»</w:t>
      </w:r>
    </w:p>
    <w:p w14:paraId="275C4669" w14:textId="77777777" w:rsidR="005E750C" w:rsidRPr="009A4FBF" w:rsidRDefault="005E750C" w:rsidP="005E750C">
      <w:pPr>
        <w:pStyle w:val="2"/>
        <w:spacing w:before="0"/>
        <w:jc w:val="center"/>
        <w:rPr>
          <w:rFonts w:ascii="Times New Roman" w:hAnsi="Times New Roman"/>
          <w:b/>
          <w:bCs/>
          <w:color w:val="auto"/>
          <w:sz w:val="24"/>
          <w:szCs w:val="24"/>
        </w:rPr>
      </w:pPr>
    </w:p>
    <w:p w14:paraId="1A05E843" w14:textId="77777777" w:rsidR="005E750C" w:rsidRPr="009A4FBF" w:rsidRDefault="005E750C" w:rsidP="005E750C">
      <w:pPr>
        <w:pStyle w:val="2"/>
        <w:spacing w:before="0"/>
        <w:jc w:val="center"/>
        <w:rPr>
          <w:rFonts w:ascii="Times New Roman" w:hAnsi="Times New Roman"/>
          <w:sz w:val="24"/>
          <w:szCs w:val="24"/>
        </w:rPr>
      </w:pPr>
      <w:r w:rsidRPr="009A4FBF">
        <w:rPr>
          <w:rFonts w:ascii="Times New Roman" w:hAnsi="Times New Roman"/>
          <w:b/>
          <w:bCs/>
          <w:color w:val="auto"/>
          <w:sz w:val="24"/>
          <w:szCs w:val="24"/>
        </w:rPr>
        <w:t>РАЗДЕЛ 1. ХАРАКТЕРИСТИКА УЧАСТНИКОВ ЕГЭ</w:t>
      </w:r>
      <w:r w:rsidRPr="009A4FBF">
        <w:rPr>
          <w:rFonts w:ascii="Times New Roman" w:hAnsi="Times New Roman"/>
          <w:b/>
          <w:bCs/>
          <w:color w:val="auto"/>
          <w:sz w:val="24"/>
          <w:szCs w:val="24"/>
        </w:rPr>
        <w:br/>
        <w:t xml:space="preserve"> ПО УЧЕБНОМУ ПРЕДМЕТУ</w:t>
      </w:r>
    </w:p>
    <w:p w14:paraId="6FAC1C11" w14:textId="77777777" w:rsidR="005E750C" w:rsidRPr="009A4FBF" w:rsidRDefault="005E750C" w:rsidP="005E750C">
      <w:pPr>
        <w:pStyle w:val="3"/>
        <w:numPr>
          <w:ilvl w:val="1"/>
          <w:numId w:val="3"/>
        </w:numPr>
        <w:tabs>
          <w:tab w:val="left" w:pos="142"/>
        </w:tabs>
        <w:spacing w:before="0"/>
        <w:ind w:left="426" w:hanging="426"/>
        <w:rPr>
          <w:rFonts w:ascii="Times New Roman" w:hAnsi="Times New Roman"/>
          <w:sz w:val="24"/>
        </w:rPr>
      </w:pPr>
      <w:r w:rsidRPr="009A4FBF">
        <w:rPr>
          <w:rFonts w:ascii="Times New Roman" w:hAnsi="Times New Roman"/>
          <w:sz w:val="24"/>
        </w:rPr>
        <w:t>Количество участников ЕГЭ по учебному предмету (за 3 года)</w:t>
      </w:r>
      <w:bookmarkEnd w:id="1"/>
      <w:bookmarkEnd w:id="2"/>
      <w:bookmarkEnd w:id="3"/>
    </w:p>
    <w:p w14:paraId="38BDAE30" w14:textId="77777777" w:rsidR="005E750C" w:rsidRPr="009A4FBF" w:rsidRDefault="005E750C" w:rsidP="005E750C">
      <w:pPr>
        <w:pStyle w:val="af8"/>
        <w:keepNext/>
        <w:spacing w:after="0"/>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1</w:t>
      </w:r>
      <w:r w:rsidRPr="009A4FBF">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4"/>
        <w:gridCol w:w="2572"/>
        <w:gridCol w:w="2578"/>
        <w:gridCol w:w="2575"/>
        <w:gridCol w:w="2575"/>
        <w:gridCol w:w="2902"/>
      </w:tblGrid>
      <w:tr w:rsidR="005E750C" w:rsidRPr="009A4FBF" w14:paraId="1AE0C2E9" w14:textId="77777777" w:rsidTr="007D7E2A">
        <w:tc>
          <w:tcPr>
            <w:tcW w:w="1516" w:type="pct"/>
            <w:gridSpan w:val="2"/>
          </w:tcPr>
          <w:p w14:paraId="5FD04492" w14:textId="77777777" w:rsidR="005E750C" w:rsidRPr="009A4FBF" w:rsidRDefault="005E750C" w:rsidP="007D7E2A">
            <w:pPr>
              <w:tabs>
                <w:tab w:val="left" w:pos="10320"/>
              </w:tabs>
              <w:jc w:val="center"/>
              <w:rPr>
                <w:b/>
                <w:noProof/>
              </w:rPr>
            </w:pPr>
            <w:r w:rsidRPr="009A4FBF">
              <w:rPr>
                <w:b/>
                <w:noProof/>
              </w:rPr>
              <w:t>2024 г.</w:t>
            </w:r>
          </w:p>
        </w:tc>
        <w:tc>
          <w:tcPr>
            <w:tcW w:w="1689" w:type="pct"/>
            <w:gridSpan w:val="2"/>
          </w:tcPr>
          <w:p w14:paraId="53E38CC6" w14:textId="77777777" w:rsidR="005E750C" w:rsidRPr="009A4FBF" w:rsidRDefault="005E750C" w:rsidP="007D7E2A">
            <w:pPr>
              <w:tabs>
                <w:tab w:val="left" w:pos="10320"/>
              </w:tabs>
              <w:jc w:val="center"/>
              <w:rPr>
                <w:b/>
                <w:noProof/>
              </w:rPr>
            </w:pPr>
            <w:r w:rsidRPr="009A4FBF">
              <w:rPr>
                <w:b/>
                <w:noProof/>
              </w:rPr>
              <w:t>2025 г.</w:t>
            </w:r>
          </w:p>
        </w:tc>
        <w:tc>
          <w:tcPr>
            <w:tcW w:w="1795" w:type="pct"/>
            <w:gridSpan w:val="2"/>
          </w:tcPr>
          <w:p w14:paraId="5B9C6BCF" w14:textId="77777777" w:rsidR="005E750C" w:rsidRPr="009A4FBF" w:rsidRDefault="005E750C" w:rsidP="007D7E2A">
            <w:pPr>
              <w:tabs>
                <w:tab w:val="left" w:pos="10320"/>
              </w:tabs>
              <w:jc w:val="center"/>
              <w:rPr>
                <w:b/>
                <w:noProof/>
              </w:rPr>
            </w:pPr>
            <w:r w:rsidRPr="009A4FBF">
              <w:rPr>
                <w:b/>
                <w:noProof/>
              </w:rPr>
              <w:t>2026 г.</w:t>
            </w:r>
          </w:p>
        </w:tc>
      </w:tr>
      <w:tr w:rsidR="005E750C" w:rsidRPr="009A4FBF" w14:paraId="16FFC23B" w14:textId="77777777" w:rsidTr="007D7E2A">
        <w:tc>
          <w:tcPr>
            <w:tcW w:w="673" w:type="pct"/>
            <w:vAlign w:val="center"/>
          </w:tcPr>
          <w:p w14:paraId="3BA22EE6" w14:textId="77777777" w:rsidR="005E750C" w:rsidRPr="009A4FBF" w:rsidRDefault="005E750C" w:rsidP="007D7E2A">
            <w:pPr>
              <w:tabs>
                <w:tab w:val="left" w:pos="10320"/>
              </w:tabs>
              <w:jc w:val="center"/>
              <w:rPr>
                <w:noProof/>
              </w:rPr>
            </w:pPr>
            <w:r w:rsidRPr="009A4FBF">
              <w:rPr>
                <w:noProof/>
              </w:rPr>
              <w:t>чел.</w:t>
            </w:r>
          </w:p>
        </w:tc>
        <w:tc>
          <w:tcPr>
            <w:tcW w:w="843" w:type="pct"/>
            <w:vAlign w:val="center"/>
          </w:tcPr>
          <w:p w14:paraId="57EE079E" w14:textId="77777777" w:rsidR="005E750C" w:rsidRPr="009A4FBF" w:rsidRDefault="005E750C" w:rsidP="007D7E2A">
            <w:pPr>
              <w:tabs>
                <w:tab w:val="left" w:pos="10320"/>
              </w:tabs>
              <w:jc w:val="center"/>
              <w:rPr>
                <w:noProof/>
              </w:rPr>
            </w:pPr>
            <w:r w:rsidRPr="009A4FBF">
              <w:rPr>
                <w:noProof/>
              </w:rPr>
              <w:t>% от общего числа участников</w:t>
            </w:r>
          </w:p>
        </w:tc>
        <w:tc>
          <w:tcPr>
            <w:tcW w:w="845" w:type="pct"/>
            <w:vAlign w:val="center"/>
          </w:tcPr>
          <w:p w14:paraId="61A71EF9" w14:textId="77777777" w:rsidR="005E750C" w:rsidRPr="009A4FBF" w:rsidRDefault="005E750C" w:rsidP="007D7E2A">
            <w:pPr>
              <w:tabs>
                <w:tab w:val="left" w:pos="10320"/>
              </w:tabs>
              <w:jc w:val="center"/>
              <w:rPr>
                <w:noProof/>
              </w:rPr>
            </w:pPr>
            <w:r w:rsidRPr="009A4FBF">
              <w:rPr>
                <w:noProof/>
              </w:rPr>
              <w:t>чел.</w:t>
            </w:r>
          </w:p>
        </w:tc>
        <w:tc>
          <w:tcPr>
            <w:tcW w:w="844" w:type="pct"/>
            <w:vAlign w:val="center"/>
          </w:tcPr>
          <w:p w14:paraId="635C29D8" w14:textId="77777777" w:rsidR="005E750C" w:rsidRPr="009A4FBF" w:rsidRDefault="005E750C" w:rsidP="007D7E2A">
            <w:pPr>
              <w:tabs>
                <w:tab w:val="left" w:pos="10320"/>
              </w:tabs>
              <w:jc w:val="center"/>
              <w:rPr>
                <w:noProof/>
              </w:rPr>
            </w:pPr>
            <w:r w:rsidRPr="009A4FBF">
              <w:rPr>
                <w:noProof/>
              </w:rPr>
              <w:t>% от общего числа участников</w:t>
            </w:r>
          </w:p>
        </w:tc>
        <w:tc>
          <w:tcPr>
            <w:tcW w:w="844" w:type="pct"/>
            <w:vAlign w:val="center"/>
          </w:tcPr>
          <w:p w14:paraId="61BE392E" w14:textId="77777777" w:rsidR="005E750C" w:rsidRPr="009A4FBF" w:rsidRDefault="005E750C" w:rsidP="007D7E2A">
            <w:pPr>
              <w:tabs>
                <w:tab w:val="left" w:pos="10320"/>
              </w:tabs>
              <w:jc w:val="center"/>
              <w:rPr>
                <w:noProof/>
              </w:rPr>
            </w:pPr>
            <w:r w:rsidRPr="009A4FBF">
              <w:rPr>
                <w:noProof/>
              </w:rPr>
              <w:t>чел.</w:t>
            </w:r>
          </w:p>
        </w:tc>
        <w:tc>
          <w:tcPr>
            <w:tcW w:w="951" w:type="pct"/>
            <w:vAlign w:val="center"/>
          </w:tcPr>
          <w:p w14:paraId="59A48143" w14:textId="77777777" w:rsidR="005E750C" w:rsidRPr="009A4FBF" w:rsidRDefault="005E750C" w:rsidP="007D7E2A">
            <w:pPr>
              <w:tabs>
                <w:tab w:val="left" w:pos="10320"/>
              </w:tabs>
              <w:jc w:val="center"/>
              <w:rPr>
                <w:noProof/>
              </w:rPr>
            </w:pPr>
            <w:r w:rsidRPr="009A4FBF">
              <w:rPr>
                <w:noProof/>
              </w:rPr>
              <w:t>% от общего числа участников</w:t>
            </w:r>
          </w:p>
        </w:tc>
      </w:tr>
      <w:tr w:rsidR="005E750C" w:rsidRPr="009A4FBF" w14:paraId="40048479" w14:textId="77777777" w:rsidTr="007D7E2A">
        <w:tc>
          <w:tcPr>
            <w:tcW w:w="673" w:type="pct"/>
            <w:vAlign w:val="center"/>
          </w:tcPr>
          <w:p w14:paraId="6CCB1192" w14:textId="77777777" w:rsidR="005E750C" w:rsidRPr="009A4FBF" w:rsidRDefault="005E750C" w:rsidP="007D7E2A">
            <w:pPr>
              <w:jc w:val="center"/>
            </w:pPr>
            <w:r w:rsidRPr="009A4FBF">
              <w:rPr>
                <w:rFonts w:eastAsia="Times New Roman"/>
              </w:rPr>
              <w:t>229</w:t>
            </w:r>
          </w:p>
        </w:tc>
        <w:tc>
          <w:tcPr>
            <w:tcW w:w="843" w:type="pct"/>
            <w:vAlign w:val="center"/>
          </w:tcPr>
          <w:p w14:paraId="456DFA76" w14:textId="77777777" w:rsidR="005E750C" w:rsidRPr="009A4FBF" w:rsidRDefault="005E750C" w:rsidP="007D7E2A">
            <w:pPr>
              <w:jc w:val="center"/>
            </w:pPr>
            <w:r w:rsidRPr="009A4FBF">
              <w:rPr>
                <w:rFonts w:eastAsia="Times New Roman"/>
              </w:rPr>
              <w:t>4,70</w:t>
            </w:r>
          </w:p>
        </w:tc>
        <w:tc>
          <w:tcPr>
            <w:tcW w:w="845" w:type="pct"/>
            <w:vAlign w:val="center"/>
          </w:tcPr>
          <w:p w14:paraId="272E546A" w14:textId="77777777" w:rsidR="005E750C" w:rsidRPr="009A4FBF" w:rsidRDefault="005E750C" w:rsidP="007D7E2A">
            <w:pPr>
              <w:tabs>
                <w:tab w:val="left" w:pos="10320"/>
              </w:tabs>
              <w:jc w:val="center"/>
              <w:rPr>
                <w:noProof/>
              </w:rPr>
            </w:pPr>
            <w:r w:rsidRPr="009A4FBF">
              <w:rPr>
                <w:rFonts w:eastAsia="Times New Roman"/>
              </w:rPr>
              <w:t>192</w:t>
            </w:r>
          </w:p>
        </w:tc>
        <w:tc>
          <w:tcPr>
            <w:tcW w:w="844" w:type="pct"/>
            <w:vAlign w:val="center"/>
          </w:tcPr>
          <w:p w14:paraId="37692E4A" w14:textId="77777777" w:rsidR="005E750C" w:rsidRPr="009A4FBF" w:rsidRDefault="005E750C" w:rsidP="007D7E2A">
            <w:pPr>
              <w:tabs>
                <w:tab w:val="left" w:pos="10320"/>
              </w:tabs>
              <w:jc w:val="center"/>
              <w:rPr>
                <w:noProof/>
              </w:rPr>
            </w:pPr>
            <w:r w:rsidRPr="009A4FBF">
              <w:rPr>
                <w:rFonts w:eastAsia="Times New Roman"/>
              </w:rPr>
              <w:t>4,00</w:t>
            </w:r>
          </w:p>
        </w:tc>
        <w:tc>
          <w:tcPr>
            <w:tcW w:w="844" w:type="pct"/>
            <w:vAlign w:val="center"/>
          </w:tcPr>
          <w:p w14:paraId="5921A72C" w14:textId="77777777" w:rsidR="005E750C" w:rsidRPr="009A4FBF" w:rsidRDefault="005E750C" w:rsidP="007D7E2A">
            <w:pPr>
              <w:jc w:val="center"/>
            </w:pPr>
            <w:r w:rsidRPr="009A4FBF">
              <w:rPr>
                <w:rFonts w:eastAsia="Times New Roman"/>
              </w:rPr>
              <w:t>176</w:t>
            </w:r>
          </w:p>
        </w:tc>
        <w:tc>
          <w:tcPr>
            <w:tcW w:w="951" w:type="pct"/>
            <w:vAlign w:val="center"/>
          </w:tcPr>
          <w:p w14:paraId="7B17181A" w14:textId="77777777" w:rsidR="005E750C" w:rsidRPr="009A4FBF" w:rsidRDefault="005E750C" w:rsidP="007D7E2A">
            <w:pPr>
              <w:jc w:val="center"/>
            </w:pPr>
            <w:r w:rsidRPr="009A4FBF">
              <w:rPr>
                <w:rFonts w:eastAsia="Times New Roman"/>
              </w:rPr>
              <w:t>3,70</w:t>
            </w:r>
          </w:p>
        </w:tc>
      </w:tr>
    </w:tbl>
    <w:p w14:paraId="085AE682" w14:textId="77777777" w:rsidR="005E750C" w:rsidRPr="009A4FBF" w:rsidRDefault="005E750C" w:rsidP="005E750C">
      <w:pPr>
        <w:pStyle w:val="3"/>
        <w:numPr>
          <w:ilvl w:val="1"/>
          <w:numId w:val="3"/>
        </w:numPr>
        <w:tabs>
          <w:tab w:val="left" w:pos="142"/>
        </w:tabs>
        <w:spacing w:before="0"/>
        <w:ind w:left="426" w:hanging="426"/>
        <w:rPr>
          <w:rFonts w:ascii="Times New Roman" w:hAnsi="Times New Roman"/>
          <w:sz w:val="24"/>
        </w:rPr>
      </w:pPr>
      <w:r w:rsidRPr="009A4FBF">
        <w:rPr>
          <w:rFonts w:ascii="Times New Roman" w:hAnsi="Times New Roman"/>
          <w:sz w:val="24"/>
        </w:rPr>
        <w:t>Процентное соотношение юношей и девушек, участвующих в ЕГЭ (за 3 года)</w:t>
      </w:r>
    </w:p>
    <w:p w14:paraId="2249C6D2" w14:textId="77777777" w:rsidR="005E750C" w:rsidRPr="009A4FBF" w:rsidRDefault="005E750C" w:rsidP="005E750C">
      <w:pPr>
        <w:pStyle w:val="af8"/>
        <w:keepNext/>
        <w:spacing w:after="0"/>
        <w:ind w:left="567"/>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2</w:t>
      </w:r>
      <w:r w:rsidRPr="009A4FBF">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8"/>
        <w:gridCol w:w="1638"/>
        <w:gridCol w:w="2621"/>
        <w:gridCol w:w="1831"/>
        <w:gridCol w:w="2615"/>
        <w:gridCol w:w="1837"/>
        <w:gridCol w:w="2606"/>
      </w:tblGrid>
      <w:tr w:rsidR="005E750C" w:rsidRPr="009A4FBF" w14:paraId="66792003" w14:textId="77777777" w:rsidTr="007D7E2A">
        <w:tc>
          <w:tcPr>
            <w:tcW w:w="691" w:type="pct"/>
            <w:vMerge w:val="restart"/>
            <w:vAlign w:val="center"/>
          </w:tcPr>
          <w:p w14:paraId="035D259C" w14:textId="77777777" w:rsidR="005E750C" w:rsidRPr="009A4FBF" w:rsidRDefault="005E750C" w:rsidP="007D7E2A">
            <w:pPr>
              <w:tabs>
                <w:tab w:val="left" w:pos="10320"/>
              </w:tabs>
              <w:jc w:val="center"/>
              <w:rPr>
                <w:b/>
                <w:noProof/>
              </w:rPr>
            </w:pPr>
            <w:r w:rsidRPr="009A4FBF">
              <w:rPr>
                <w:b/>
                <w:noProof/>
              </w:rPr>
              <w:t>Пол</w:t>
            </w:r>
          </w:p>
        </w:tc>
        <w:tc>
          <w:tcPr>
            <w:tcW w:w="1396" w:type="pct"/>
            <w:gridSpan w:val="2"/>
          </w:tcPr>
          <w:p w14:paraId="27787171" w14:textId="77777777" w:rsidR="005E750C" w:rsidRPr="009A4FBF" w:rsidRDefault="005E750C" w:rsidP="007D7E2A">
            <w:pPr>
              <w:tabs>
                <w:tab w:val="left" w:pos="10320"/>
              </w:tabs>
              <w:jc w:val="center"/>
              <w:rPr>
                <w:b/>
                <w:noProof/>
              </w:rPr>
            </w:pPr>
            <w:r w:rsidRPr="009A4FBF">
              <w:rPr>
                <w:b/>
                <w:noProof/>
              </w:rPr>
              <w:t>2024 г.</w:t>
            </w:r>
          </w:p>
        </w:tc>
        <w:tc>
          <w:tcPr>
            <w:tcW w:w="1457" w:type="pct"/>
            <w:gridSpan w:val="2"/>
          </w:tcPr>
          <w:p w14:paraId="52A4D67D" w14:textId="77777777" w:rsidR="005E750C" w:rsidRPr="009A4FBF" w:rsidRDefault="005E750C" w:rsidP="007D7E2A">
            <w:pPr>
              <w:tabs>
                <w:tab w:val="left" w:pos="10320"/>
              </w:tabs>
              <w:jc w:val="center"/>
              <w:rPr>
                <w:b/>
                <w:noProof/>
              </w:rPr>
            </w:pPr>
            <w:r w:rsidRPr="009A4FBF">
              <w:rPr>
                <w:b/>
                <w:noProof/>
              </w:rPr>
              <w:t>2025 г.</w:t>
            </w:r>
          </w:p>
        </w:tc>
        <w:tc>
          <w:tcPr>
            <w:tcW w:w="1456" w:type="pct"/>
            <w:gridSpan w:val="2"/>
          </w:tcPr>
          <w:p w14:paraId="18C55C78" w14:textId="77777777" w:rsidR="005E750C" w:rsidRPr="009A4FBF" w:rsidRDefault="005E750C" w:rsidP="007D7E2A">
            <w:pPr>
              <w:tabs>
                <w:tab w:val="left" w:pos="10320"/>
              </w:tabs>
              <w:jc w:val="center"/>
              <w:rPr>
                <w:b/>
                <w:noProof/>
              </w:rPr>
            </w:pPr>
            <w:r w:rsidRPr="009A4FBF">
              <w:rPr>
                <w:b/>
                <w:noProof/>
              </w:rPr>
              <w:t>2026 г.</w:t>
            </w:r>
          </w:p>
        </w:tc>
      </w:tr>
      <w:tr w:rsidR="005E750C" w:rsidRPr="009A4FBF" w14:paraId="718D899A" w14:textId="77777777" w:rsidTr="007D7E2A">
        <w:tc>
          <w:tcPr>
            <w:tcW w:w="691" w:type="pct"/>
            <w:vMerge/>
          </w:tcPr>
          <w:p w14:paraId="4FCE0AAD" w14:textId="77777777" w:rsidR="005E750C" w:rsidRPr="009A4FBF" w:rsidRDefault="005E750C" w:rsidP="007D7E2A">
            <w:pPr>
              <w:tabs>
                <w:tab w:val="left" w:pos="10320"/>
              </w:tabs>
              <w:rPr>
                <w:b/>
                <w:noProof/>
              </w:rPr>
            </w:pPr>
          </w:p>
        </w:tc>
        <w:tc>
          <w:tcPr>
            <w:tcW w:w="537" w:type="pct"/>
            <w:vAlign w:val="center"/>
          </w:tcPr>
          <w:p w14:paraId="2E7C64CB" w14:textId="77777777" w:rsidR="005E750C" w:rsidRPr="009A4FBF" w:rsidRDefault="005E750C" w:rsidP="007D7E2A">
            <w:pPr>
              <w:tabs>
                <w:tab w:val="left" w:pos="10320"/>
              </w:tabs>
              <w:jc w:val="center"/>
              <w:rPr>
                <w:noProof/>
              </w:rPr>
            </w:pPr>
            <w:r w:rsidRPr="009A4FBF">
              <w:rPr>
                <w:noProof/>
              </w:rPr>
              <w:t>чел.</w:t>
            </w:r>
          </w:p>
        </w:tc>
        <w:tc>
          <w:tcPr>
            <w:tcW w:w="859" w:type="pct"/>
            <w:vAlign w:val="center"/>
          </w:tcPr>
          <w:p w14:paraId="75338055" w14:textId="77777777" w:rsidR="005E750C" w:rsidRPr="009A4FBF" w:rsidRDefault="005E750C" w:rsidP="007D7E2A">
            <w:pPr>
              <w:tabs>
                <w:tab w:val="left" w:pos="10320"/>
              </w:tabs>
              <w:jc w:val="center"/>
              <w:rPr>
                <w:noProof/>
              </w:rPr>
            </w:pPr>
            <w:r w:rsidRPr="009A4FBF">
              <w:rPr>
                <w:noProof/>
              </w:rPr>
              <w:t>% от общего числа участников</w:t>
            </w:r>
          </w:p>
        </w:tc>
        <w:tc>
          <w:tcPr>
            <w:tcW w:w="600" w:type="pct"/>
            <w:vAlign w:val="center"/>
          </w:tcPr>
          <w:p w14:paraId="53CF2CBF" w14:textId="77777777" w:rsidR="005E750C" w:rsidRPr="009A4FBF" w:rsidRDefault="005E750C" w:rsidP="007D7E2A">
            <w:pPr>
              <w:tabs>
                <w:tab w:val="left" w:pos="10320"/>
              </w:tabs>
              <w:jc w:val="center"/>
              <w:rPr>
                <w:noProof/>
              </w:rPr>
            </w:pPr>
            <w:r w:rsidRPr="009A4FBF">
              <w:rPr>
                <w:noProof/>
              </w:rPr>
              <w:t>чел.</w:t>
            </w:r>
          </w:p>
        </w:tc>
        <w:tc>
          <w:tcPr>
            <w:tcW w:w="857" w:type="pct"/>
            <w:vAlign w:val="center"/>
          </w:tcPr>
          <w:p w14:paraId="4DF47C91" w14:textId="77777777" w:rsidR="005E750C" w:rsidRPr="009A4FBF" w:rsidRDefault="005E750C" w:rsidP="007D7E2A">
            <w:pPr>
              <w:tabs>
                <w:tab w:val="left" w:pos="10320"/>
              </w:tabs>
              <w:jc w:val="center"/>
              <w:rPr>
                <w:noProof/>
              </w:rPr>
            </w:pPr>
            <w:r w:rsidRPr="009A4FBF">
              <w:rPr>
                <w:noProof/>
              </w:rPr>
              <w:t>% от общего числа участников</w:t>
            </w:r>
          </w:p>
        </w:tc>
        <w:tc>
          <w:tcPr>
            <w:tcW w:w="602" w:type="pct"/>
            <w:vAlign w:val="center"/>
          </w:tcPr>
          <w:p w14:paraId="375BB712" w14:textId="77777777" w:rsidR="005E750C" w:rsidRPr="009A4FBF" w:rsidRDefault="005E750C" w:rsidP="007D7E2A">
            <w:pPr>
              <w:tabs>
                <w:tab w:val="left" w:pos="10320"/>
              </w:tabs>
              <w:jc w:val="center"/>
              <w:rPr>
                <w:noProof/>
              </w:rPr>
            </w:pPr>
            <w:r w:rsidRPr="009A4FBF">
              <w:rPr>
                <w:noProof/>
              </w:rPr>
              <w:t>чел.</w:t>
            </w:r>
          </w:p>
        </w:tc>
        <w:tc>
          <w:tcPr>
            <w:tcW w:w="854" w:type="pct"/>
            <w:vAlign w:val="center"/>
          </w:tcPr>
          <w:p w14:paraId="548AF2B2" w14:textId="77777777" w:rsidR="005E750C" w:rsidRPr="009A4FBF" w:rsidRDefault="005E750C" w:rsidP="007D7E2A">
            <w:pPr>
              <w:tabs>
                <w:tab w:val="left" w:pos="10320"/>
              </w:tabs>
              <w:jc w:val="center"/>
              <w:rPr>
                <w:noProof/>
              </w:rPr>
            </w:pPr>
            <w:r w:rsidRPr="009A4FBF">
              <w:rPr>
                <w:noProof/>
              </w:rPr>
              <w:t>% от общего числа участников</w:t>
            </w:r>
          </w:p>
        </w:tc>
      </w:tr>
      <w:tr w:rsidR="005E750C" w:rsidRPr="009A4FBF" w14:paraId="4769D3FB" w14:textId="77777777" w:rsidTr="007D7E2A">
        <w:tc>
          <w:tcPr>
            <w:tcW w:w="691" w:type="pct"/>
            <w:vAlign w:val="center"/>
          </w:tcPr>
          <w:p w14:paraId="5DE4CB36" w14:textId="77777777" w:rsidR="005E750C" w:rsidRPr="009A4FBF" w:rsidRDefault="005E750C" w:rsidP="007D7E2A">
            <w:pPr>
              <w:tabs>
                <w:tab w:val="left" w:pos="10320"/>
              </w:tabs>
            </w:pPr>
            <w:r w:rsidRPr="009A4FBF">
              <w:rPr>
                <w:rFonts w:eastAsia="Times New Roman"/>
              </w:rPr>
              <w:t>Женский</w:t>
            </w:r>
          </w:p>
        </w:tc>
        <w:tc>
          <w:tcPr>
            <w:tcW w:w="537" w:type="pct"/>
            <w:vAlign w:val="center"/>
          </w:tcPr>
          <w:p w14:paraId="2D54B09C" w14:textId="77777777" w:rsidR="005E750C" w:rsidRPr="009A4FBF" w:rsidRDefault="005E750C" w:rsidP="007D7E2A">
            <w:pPr>
              <w:jc w:val="center"/>
            </w:pPr>
            <w:r w:rsidRPr="009A4FBF">
              <w:rPr>
                <w:rFonts w:eastAsia="Times New Roman"/>
              </w:rPr>
              <w:t>194</w:t>
            </w:r>
          </w:p>
        </w:tc>
        <w:tc>
          <w:tcPr>
            <w:tcW w:w="859" w:type="pct"/>
            <w:vAlign w:val="center"/>
          </w:tcPr>
          <w:p w14:paraId="250809EB" w14:textId="77777777" w:rsidR="005E750C" w:rsidRPr="009A4FBF" w:rsidRDefault="005E750C" w:rsidP="007D7E2A">
            <w:pPr>
              <w:jc w:val="center"/>
            </w:pPr>
            <w:r w:rsidRPr="009A4FBF">
              <w:rPr>
                <w:rFonts w:eastAsia="Times New Roman"/>
              </w:rPr>
              <w:t>84,72</w:t>
            </w:r>
          </w:p>
        </w:tc>
        <w:tc>
          <w:tcPr>
            <w:tcW w:w="600" w:type="pct"/>
            <w:vAlign w:val="center"/>
          </w:tcPr>
          <w:p w14:paraId="40714D85" w14:textId="77777777" w:rsidR="005E750C" w:rsidRPr="009A4FBF" w:rsidRDefault="005E750C" w:rsidP="007D7E2A">
            <w:pPr>
              <w:tabs>
                <w:tab w:val="left" w:pos="10320"/>
              </w:tabs>
              <w:jc w:val="center"/>
              <w:rPr>
                <w:noProof/>
              </w:rPr>
            </w:pPr>
            <w:r w:rsidRPr="009A4FBF">
              <w:rPr>
                <w:rFonts w:eastAsia="Times New Roman"/>
              </w:rPr>
              <w:t>166</w:t>
            </w:r>
          </w:p>
        </w:tc>
        <w:tc>
          <w:tcPr>
            <w:tcW w:w="857" w:type="pct"/>
            <w:vAlign w:val="center"/>
          </w:tcPr>
          <w:p w14:paraId="55B7B64A" w14:textId="77777777" w:rsidR="005E750C" w:rsidRPr="009A4FBF" w:rsidRDefault="005E750C" w:rsidP="007D7E2A">
            <w:pPr>
              <w:tabs>
                <w:tab w:val="left" w:pos="10320"/>
              </w:tabs>
              <w:jc w:val="center"/>
              <w:rPr>
                <w:noProof/>
              </w:rPr>
            </w:pPr>
            <w:r w:rsidRPr="009A4FBF">
              <w:rPr>
                <w:rFonts w:eastAsia="Times New Roman"/>
              </w:rPr>
              <w:t>86,46</w:t>
            </w:r>
          </w:p>
        </w:tc>
        <w:tc>
          <w:tcPr>
            <w:tcW w:w="602" w:type="pct"/>
            <w:vAlign w:val="center"/>
          </w:tcPr>
          <w:p w14:paraId="03D91FF6" w14:textId="77777777" w:rsidR="005E750C" w:rsidRPr="009A4FBF" w:rsidRDefault="005E750C" w:rsidP="007D7E2A">
            <w:pPr>
              <w:jc w:val="right"/>
            </w:pPr>
            <w:r w:rsidRPr="009A4FBF">
              <w:rPr>
                <w:rFonts w:eastAsia="Times New Roman"/>
              </w:rPr>
              <w:t>110</w:t>
            </w:r>
          </w:p>
        </w:tc>
        <w:tc>
          <w:tcPr>
            <w:tcW w:w="854" w:type="pct"/>
            <w:vAlign w:val="center"/>
          </w:tcPr>
          <w:p w14:paraId="3BABC322" w14:textId="77777777" w:rsidR="005E750C" w:rsidRPr="009A4FBF" w:rsidRDefault="005E750C" w:rsidP="007D7E2A">
            <w:pPr>
              <w:jc w:val="center"/>
            </w:pPr>
            <w:r w:rsidRPr="009A4FBF">
              <w:rPr>
                <w:rFonts w:eastAsia="Times New Roman"/>
              </w:rPr>
              <w:t>62,50</w:t>
            </w:r>
          </w:p>
        </w:tc>
      </w:tr>
      <w:tr w:rsidR="005E750C" w:rsidRPr="009A4FBF" w14:paraId="2E9DE721" w14:textId="77777777" w:rsidTr="007D7E2A">
        <w:tc>
          <w:tcPr>
            <w:tcW w:w="691" w:type="pct"/>
            <w:tcBorders>
              <w:top w:val="single" w:sz="4" w:space="0" w:color="auto"/>
              <w:left w:val="single" w:sz="4" w:space="0" w:color="auto"/>
              <w:bottom w:val="single" w:sz="4" w:space="0" w:color="auto"/>
              <w:right w:val="single" w:sz="4" w:space="0" w:color="auto"/>
            </w:tcBorders>
            <w:vAlign w:val="center"/>
          </w:tcPr>
          <w:p w14:paraId="41F61BDA" w14:textId="77777777" w:rsidR="005E750C" w:rsidRPr="009A4FBF" w:rsidRDefault="005E750C" w:rsidP="007D7E2A">
            <w:pPr>
              <w:tabs>
                <w:tab w:val="left" w:pos="10320"/>
              </w:tabs>
            </w:pPr>
            <w:r w:rsidRPr="009A4FBF">
              <w:rPr>
                <w:rFonts w:eastAsia="Times New Roman"/>
              </w:rPr>
              <w:t>Мужской</w:t>
            </w:r>
          </w:p>
        </w:tc>
        <w:tc>
          <w:tcPr>
            <w:tcW w:w="537" w:type="pct"/>
            <w:tcBorders>
              <w:top w:val="single" w:sz="4" w:space="0" w:color="auto"/>
              <w:left w:val="single" w:sz="4" w:space="0" w:color="auto"/>
              <w:bottom w:val="single" w:sz="4" w:space="0" w:color="auto"/>
              <w:right w:val="single" w:sz="4" w:space="0" w:color="auto"/>
            </w:tcBorders>
            <w:vAlign w:val="center"/>
          </w:tcPr>
          <w:p w14:paraId="1997419B" w14:textId="77777777" w:rsidR="005E750C" w:rsidRPr="009A4FBF" w:rsidRDefault="005E750C" w:rsidP="007D7E2A">
            <w:pPr>
              <w:jc w:val="center"/>
            </w:pPr>
            <w:r w:rsidRPr="009A4FBF">
              <w:rPr>
                <w:rFonts w:eastAsia="Times New Roman"/>
              </w:rPr>
              <w:t>35</w:t>
            </w:r>
          </w:p>
        </w:tc>
        <w:tc>
          <w:tcPr>
            <w:tcW w:w="859" w:type="pct"/>
            <w:tcBorders>
              <w:top w:val="single" w:sz="4" w:space="0" w:color="auto"/>
              <w:left w:val="single" w:sz="4" w:space="0" w:color="auto"/>
              <w:bottom w:val="single" w:sz="4" w:space="0" w:color="auto"/>
              <w:right w:val="single" w:sz="4" w:space="0" w:color="auto"/>
            </w:tcBorders>
            <w:vAlign w:val="center"/>
          </w:tcPr>
          <w:p w14:paraId="5ABC8EC1" w14:textId="77777777" w:rsidR="005E750C" w:rsidRPr="009A4FBF" w:rsidRDefault="005E750C" w:rsidP="007D7E2A">
            <w:pPr>
              <w:jc w:val="center"/>
            </w:pPr>
            <w:r w:rsidRPr="009A4FBF">
              <w:rPr>
                <w:rFonts w:eastAsia="Times New Roman"/>
              </w:rPr>
              <w:t>15,28</w:t>
            </w:r>
          </w:p>
        </w:tc>
        <w:tc>
          <w:tcPr>
            <w:tcW w:w="600" w:type="pct"/>
            <w:tcBorders>
              <w:top w:val="single" w:sz="4" w:space="0" w:color="auto"/>
              <w:left w:val="single" w:sz="4" w:space="0" w:color="auto"/>
              <w:bottom w:val="single" w:sz="4" w:space="0" w:color="auto"/>
              <w:right w:val="single" w:sz="4" w:space="0" w:color="auto"/>
            </w:tcBorders>
            <w:vAlign w:val="center"/>
          </w:tcPr>
          <w:p w14:paraId="0EBD6BD7" w14:textId="77777777" w:rsidR="005E750C" w:rsidRPr="009A4FBF" w:rsidRDefault="005E750C" w:rsidP="007D7E2A">
            <w:pPr>
              <w:tabs>
                <w:tab w:val="left" w:pos="10320"/>
              </w:tabs>
              <w:jc w:val="center"/>
              <w:rPr>
                <w:noProof/>
              </w:rPr>
            </w:pPr>
            <w:r w:rsidRPr="009A4FBF">
              <w:rPr>
                <w:rFonts w:eastAsia="Times New Roman"/>
              </w:rPr>
              <w:t>26</w:t>
            </w:r>
          </w:p>
        </w:tc>
        <w:tc>
          <w:tcPr>
            <w:tcW w:w="857" w:type="pct"/>
            <w:tcBorders>
              <w:top w:val="single" w:sz="4" w:space="0" w:color="auto"/>
              <w:left w:val="single" w:sz="4" w:space="0" w:color="auto"/>
              <w:bottom w:val="single" w:sz="4" w:space="0" w:color="auto"/>
              <w:right w:val="single" w:sz="4" w:space="0" w:color="auto"/>
            </w:tcBorders>
            <w:vAlign w:val="center"/>
          </w:tcPr>
          <w:p w14:paraId="13DED5E6" w14:textId="77777777" w:rsidR="005E750C" w:rsidRPr="009A4FBF" w:rsidRDefault="005E750C" w:rsidP="007D7E2A">
            <w:pPr>
              <w:tabs>
                <w:tab w:val="left" w:pos="10320"/>
              </w:tabs>
              <w:jc w:val="center"/>
              <w:rPr>
                <w:noProof/>
              </w:rPr>
            </w:pPr>
            <w:r w:rsidRPr="009A4FBF">
              <w:rPr>
                <w:rFonts w:eastAsia="Times New Roman"/>
              </w:rPr>
              <w:t>13,54</w:t>
            </w:r>
          </w:p>
        </w:tc>
        <w:tc>
          <w:tcPr>
            <w:tcW w:w="602" w:type="pct"/>
            <w:tcBorders>
              <w:top w:val="single" w:sz="4" w:space="0" w:color="auto"/>
              <w:left w:val="single" w:sz="4" w:space="0" w:color="auto"/>
              <w:bottom w:val="single" w:sz="4" w:space="0" w:color="auto"/>
              <w:right w:val="single" w:sz="4" w:space="0" w:color="auto"/>
            </w:tcBorders>
            <w:vAlign w:val="center"/>
          </w:tcPr>
          <w:p w14:paraId="66C09445" w14:textId="77777777" w:rsidR="005E750C" w:rsidRPr="009A4FBF" w:rsidRDefault="005E750C" w:rsidP="007D7E2A">
            <w:pPr>
              <w:jc w:val="right"/>
            </w:pPr>
            <w:r w:rsidRPr="009A4FBF">
              <w:rPr>
                <w:rFonts w:eastAsia="Times New Roman"/>
              </w:rPr>
              <w:t>66</w:t>
            </w:r>
          </w:p>
        </w:tc>
        <w:tc>
          <w:tcPr>
            <w:tcW w:w="854" w:type="pct"/>
            <w:tcBorders>
              <w:top w:val="single" w:sz="4" w:space="0" w:color="auto"/>
              <w:left w:val="single" w:sz="4" w:space="0" w:color="auto"/>
              <w:bottom w:val="single" w:sz="4" w:space="0" w:color="auto"/>
              <w:right w:val="single" w:sz="4" w:space="0" w:color="auto"/>
            </w:tcBorders>
            <w:vAlign w:val="center"/>
          </w:tcPr>
          <w:p w14:paraId="0505125B" w14:textId="77777777" w:rsidR="005E750C" w:rsidRPr="009A4FBF" w:rsidRDefault="005E750C" w:rsidP="007D7E2A">
            <w:pPr>
              <w:jc w:val="center"/>
            </w:pPr>
            <w:r w:rsidRPr="009A4FBF">
              <w:rPr>
                <w:rFonts w:eastAsia="Times New Roman"/>
              </w:rPr>
              <w:t>37,50</w:t>
            </w:r>
          </w:p>
        </w:tc>
      </w:tr>
    </w:tbl>
    <w:p w14:paraId="7AB8AE0F" w14:textId="77777777" w:rsidR="005E750C" w:rsidRPr="009A4FBF" w:rsidRDefault="005E750C" w:rsidP="005E750C">
      <w:pPr>
        <w:pStyle w:val="3"/>
        <w:numPr>
          <w:ilvl w:val="1"/>
          <w:numId w:val="3"/>
        </w:numPr>
        <w:tabs>
          <w:tab w:val="left" w:pos="142"/>
        </w:tabs>
        <w:spacing w:before="0"/>
        <w:ind w:left="426" w:hanging="426"/>
        <w:rPr>
          <w:rFonts w:ascii="Times New Roman" w:hAnsi="Times New Roman"/>
          <w:sz w:val="24"/>
        </w:rPr>
      </w:pPr>
      <w:r w:rsidRPr="009A4FBF">
        <w:rPr>
          <w:rFonts w:ascii="Times New Roman" w:hAnsi="Times New Roman"/>
          <w:sz w:val="24"/>
        </w:rPr>
        <w:t xml:space="preserve">Количество участников экзамена в регионе по категориям (за 3 года) </w:t>
      </w:r>
    </w:p>
    <w:p w14:paraId="19FA63D2" w14:textId="77777777" w:rsidR="005E750C" w:rsidRPr="009A4FBF" w:rsidRDefault="005E750C" w:rsidP="005E750C">
      <w:pPr>
        <w:pStyle w:val="af8"/>
        <w:keepNext/>
        <w:spacing w:after="0"/>
        <w:ind w:left="567"/>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3</w:t>
      </w:r>
      <w:r w:rsidRPr="009A4FBF">
        <w:rPr>
          <w:noProof/>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58"/>
        <w:gridCol w:w="1699"/>
        <w:gridCol w:w="1699"/>
        <w:gridCol w:w="1700"/>
        <w:gridCol w:w="1700"/>
        <w:gridCol w:w="1700"/>
        <w:gridCol w:w="1700"/>
      </w:tblGrid>
      <w:tr w:rsidR="005E750C" w:rsidRPr="009A4FBF" w14:paraId="6EB2283E" w14:textId="77777777" w:rsidTr="007D7E2A">
        <w:tc>
          <w:tcPr>
            <w:tcW w:w="1658" w:type="pct"/>
            <w:vMerge w:val="restart"/>
            <w:vAlign w:val="center"/>
          </w:tcPr>
          <w:p w14:paraId="35D43832" w14:textId="77777777" w:rsidR="005E750C" w:rsidRPr="009A4FBF" w:rsidRDefault="005E750C" w:rsidP="007D7E2A">
            <w:pPr>
              <w:tabs>
                <w:tab w:val="left" w:pos="10320"/>
              </w:tabs>
              <w:jc w:val="center"/>
              <w:rPr>
                <w:b/>
                <w:noProof/>
              </w:rPr>
            </w:pPr>
            <w:r w:rsidRPr="009A4FBF">
              <w:rPr>
                <w:b/>
                <w:noProof/>
              </w:rPr>
              <w:t>Категория участика</w:t>
            </w:r>
          </w:p>
        </w:tc>
        <w:tc>
          <w:tcPr>
            <w:tcW w:w="1114" w:type="pct"/>
            <w:gridSpan w:val="2"/>
          </w:tcPr>
          <w:p w14:paraId="297CA5E4" w14:textId="77777777" w:rsidR="005E750C" w:rsidRPr="009A4FBF" w:rsidRDefault="005E750C" w:rsidP="007D7E2A">
            <w:pPr>
              <w:tabs>
                <w:tab w:val="left" w:pos="10320"/>
              </w:tabs>
              <w:jc w:val="center"/>
              <w:rPr>
                <w:b/>
                <w:noProof/>
              </w:rPr>
            </w:pPr>
            <w:r w:rsidRPr="009A4FBF">
              <w:rPr>
                <w:b/>
                <w:noProof/>
              </w:rPr>
              <w:t>2024 г.</w:t>
            </w:r>
          </w:p>
        </w:tc>
        <w:tc>
          <w:tcPr>
            <w:tcW w:w="1114" w:type="pct"/>
            <w:gridSpan w:val="2"/>
          </w:tcPr>
          <w:p w14:paraId="2DF4D97F" w14:textId="77777777" w:rsidR="005E750C" w:rsidRPr="009A4FBF" w:rsidRDefault="005E750C" w:rsidP="007D7E2A">
            <w:pPr>
              <w:tabs>
                <w:tab w:val="left" w:pos="10320"/>
              </w:tabs>
              <w:jc w:val="center"/>
              <w:rPr>
                <w:b/>
                <w:noProof/>
              </w:rPr>
            </w:pPr>
            <w:r w:rsidRPr="009A4FBF">
              <w:rPr>
                <w:b/>
                <w:noProof/>
              </w:rPr>
              <w:t>2025 г.</w:t>
            </w:r>
          </w:p>
        </w:tc>
        <w:tc>
          <w:tcPr>
            <w:tcW w:w="1114" w:type="pct"/>
            <w:gridSpan w:val="2"/>
          </w:tcPr>
          <w:p w14:paraId="2548A36C" w14:textId="77777777" w:rsidR="005E750C" w:rsidRPr="009A4FBF" w:rsidRDefault="005E750C" w:rsidP="007D7E2A">
            <w:pPr>
              <w:tabs>
                <w:tab w:val="left" w:pos="10320"/>
              </w:tabs>
              <w:jc w:val="center"/>
              <w:rPr>
                <w:b/>
                <w:noProof/>
              </w:rPr>
            </w:pPr>
            <w:r w:rsidRPr="009A4FBF">
              <w:rPr>
                <w:b/>
                <w:noProof/>
              </w:rPr>
              <w:t>2026 г.</w:t>
            </w:r>
          </w:p>
        </w:tc>
      </w:tr>
      <w:tr w:rsidR="005E750C" w:rsidRPr="009A4FBF" w14:paraId="426AA4AA" w14:textId="77777777" w:rsidTr="007D7E2A">
        <w:tc>
          <w:tcPr>
            <w:tcW w:w="1658" w:type="pct"/>
            <w:vMerge/>
          </w:tcPr>
          <w:p w14:paraId="43BED3B3" w14:textId="77777777" w:rsidR="005E750C" w:rsidRPr="009A4FBF" w:rsidRDefault="005E750C" w:rsidP="007D7E2A">
            <w:pPr>
              <w:tabs>
                <w:tab w:val="left" w:pos="10320"/>
              </w:tabs>
              <w:rPr>
                <w:b/>
                <w:noProof/>
              </w:rPr>
            </w:pPr>
          </w:p>
        </w:tc>
        <w:tc>
          <w:tcPr>
            <w:tcW w:w="557" w:type="pct"/>
            <w:vAlign w:val="center"/>
          </w:tcPr>
          <w:p w14:paraId="0ACC5991" w14:textId="77777777" w:rsidR="005E750C" w:rsidRPr="009A4FBF" w:rsidRDefault="005E750C" w:rsidP="007D7E2A">
            <w:pPr>
              <w:tabs>
                <w:tab w:val="left" w:pos="10320"/>
              </w:tabs>
              <w:jc w:val="center"/>
              <w:rPr>
                <w:noProof/>
              </w:rPr>
            </w:pPr>
            <w:r w:rsidRPr="009A4FBF">
              <w:rPr>
                <w:noProof/>
              </w:rPr>
              <w:t>чел.</w:t>
            </w:r>
          </w:p>
        </w:tc>
        <w:tc>
          <w:tcPr>
            <w:tcW w:w="557" w:type="pct"/>
            <w:vAlign w:val="center"/>
          </w:tcPr>
          <w:p w14:paraId="5C94B37D" w14:textId="77777777" w:rsidR="005E750C" w:rsidRPr="009A4FBF" w:rsidRDefault="005E750C" w:rsidP="007D7E2A">
            <w:pPr>
              <w:tabs>
                <w:tab w:val="left" w:pos="10320"/>
              </w:tabs>
              <w:jc w:val="center"/>
              <w:rPr>
                <w:noProof/>
              </w:rPr>
            </w:pPr>
            <w:r w:rsidRPr="009A4FBF">
              <w:rPr>
                <w:noProof/>
              </w:rPr>
              <w:t>% от общего числа участников</w:t>
            </w:r>
          </w:p>
        </w:tc>
        <w:tc>
          <w:tcPr>
            <w:tcW w:w="557" w:type="pct"/>
            <w:vAlign w:val="center"/>
          </w:tcPr>
          <w:p w14:paraId="4FB6BBDE" w14:textId="77777777" w:rsidR="005E750C" w:rsidRPr="009A4FBF" w:rsidRDefault="005E750C" w:rsidP="007D7E2A">
            <w:pPr>
              <w:tabs>
                <w:tab w:val="left" w:pos="10320"/>
              </w:tabs>
              <w:jc w:val="center"/>
              <w:rPr>
                <w:noProof/>
              </w:rPr>
            </w:pPr>
            <w:r w:rsidRPr="009A4FBF">
              <w:rPr>
                <w:noProof/>
              </w:rPr>
              <w:t>чел.</w:t>
            </w:r>
          </w:p>
        </w:tc>
        <w:tc>
          <w:tcPr>
            <w:tcW w:w="557" w:type="pct"/>
            <w:vAlign w:val="center"/>
          </w:tcPr>
          <w:p w14:paraId="30521E59" w14:textId="77777777" w:rsidR="005E750C" w:rsidRPr="009A4FBF" w:rsidRDefault="005E750C" w:rsidP="007D7E2A">
            <w:pPr>
              <w:tabs>
                <w:tab w:val="left" w:pos="10320"/>
              </w:tabs>
              <w:jc w:val="center"/>
              <w:rPr>
                <w:noProof/>
              </w:rPr>
            </w:pPr>
            <w:r w:rsidRPr="009A4FBF">
              <w:rPr>
                <w:noProof/>
              </w:rPr>
              <w:t>% от общего числа участников</w:t>
            </w:r>
          </w:p>
        </w:tc>
        <w:tc>
          <w:tcPr>
            <w:tcW w:w="557" w:type="pct"/>
            <w:vAlign w:val="center"/>
          </w:tcPr>
          <w:p w14:paraId="596308FC" w14:textId="77777777" w:rsidR="005E750C" w:rsidRPr="009A4FBF" w:rsidRDefault="005E750C" w:rsidP="007D7E2A">
            <w:pPr>
              <w:tabs>
                <w:tab w:val="left" w:pos="10320"/>
              </w:tabs>
              <w:jc w:val="center"/>
              <w:rPr>
                <w:noProof/>
              </w:rPr>
            </w:pPr>
            <w:r w:rsidRPr="009A4FBF">
              <w:rPr>
                <w:noProof/>
              </w:rPr>
              <w:t>чел.</w:t>
            </w:r>
          </w:p>
        </w:tc>
        <w:tc>
          <w:tcPr>
            <w:tcW w:w="557" w:type="pct"/>
            <w:vAlign w:val="center"/>
          </w:tcPr>
          <w:p w14:paraId="475C7E6B" w14:textId="77777777" w:rsidR="005E750C" w:rsidRPr="009A4FBF" w:rsidRDefault="005E750C" w:rsidP="007D7E2A">
            <w:pPr>
              <w:tabs>
                <w:tab w:val="left" w:pos="10320"/>
              </w:tabs>
              <w:jc w:val="center"/>
              <w:rPr>
                <w:noProof/>
              </w:rPr>
            </w:pPr>
            <w:r w:rsidRPr="009A4FBF">
              <w:rPr>
                <w:noProof/>
              </w:rPr>
              <w:t>% от общего числа участников</w:t>
            </w:r>
          </w:p>
        </w:tc>
      </w:tr>
      <w:tr w:rsidR="005E750C" w:rsidRPr="009A4FBF" w14:paraId="3F25F5CE" w14:textId="77777777" w:rsidTr="007D7E2A">
        <w:tc>
          <w:tcPr>
            <w:tcW w:w="1658" w:type="pct"/>
            <w:vAlign w:val="center"/>
          </w:tcPr>
          <w:p w14:paraId="103BE6C7" w14:textId="77777777" w:rsidR="005E750C" w:rsidRPr="009A4FBF" w:rsidRDefault="005E750C" w:rsidP="007D7E2A">
            <w:pPr>
              <w:tabs>
                <w:tab w:val="left" w:pos="10320"/>
              </w:tabs>
              <w:rPr>
                <w:b/>
                <w:noProof/>
              </w:rPr>
            </w:pPr>
            <w:r w:rsidRPr="009A4FBF">
              <w:rPr>
                <w:rFonts w:eastAsia="Times New Roman"/>
              </w:rPr>
              <w:t>ВТГ, обучающихся по программам СОО</w:t>
            </w:r>
          </w:p>
        </w:tc>
        <w:tc>
          <w:tcPr>
            <w:tcW w:w="557" w:type="pct"/>
            <w:vAlign w:val="center"/>
          </w:tcPr>
          <w:p w14:paraId="65110BAD" w14:textId="77777777" w:rsidR="005E750C" w:rsidRPr="009A4FBF" w:rsidRDefault="005E750C" w:rsidP="007D7E2A">
            <w:pPr>
              <w:tabs>
                <w:tab w:val="left" w:pos="10320"/>
              </w:tabs>
              <w:jc w:val="center"/>
              <w:rPr>
                <w:noProof/>
              </w:rPr>
            </w:pPr>
            <w:r w:rsidRPr="009A4FBF">
              <w:rPr>
                <w:rFonts w:eastAsia="Times New Roman"/>
              </w:rPr>
              <w:t>229</w:t>
            </w:r>
          </w:p>
        </w:tc>
        <w:tc>
          <w:tcPr>
            <w:tcW w:w="557" w:type="pct"/>
            <w:vAlign w:val="center"/>
          </w:tcPr>
          <w:p w14:paraId="59F9CC34" w14:textId="77777777" w:rsidR="005E750C" w:rsidRPr="009A4FBF" w:rsidRDefault="005E750C" w:rsidP="007D7E2A">
            <w:pPr>
              <w:tabs>
                <w:tab w:val="left" w:pos="10320"/>
              </w:tabs>
              <w:jc w:val="center"/>
              <w:rPr>
                <w:noProof/>
              </w:rPr>
            </w:pPr>
            <w:r w:rsidRPr="009A4FBF">
              <w:rPr>
                <w:rFonts w:eastAsia="Times New Roman"/>
              </w:rPr>
              <w:t>100</w:t>
            </w:r>
          </w:p>
        </w:tc>
        <w:tc>
          <w:tcPr>
            <w:tcW w:w="557" w:type="pct"/>
            <w:vAlign w:val="center"/>
          </w:tcPr>
          <w:p w14:paraId="5F1BD75B" w14:textId="77777777" w:rsidR="005E750C" w:rsidRPr="009A4FBF" w:rsidRDefault="005E750C" w:rsidP="007D7E2A">
            <w:pPr>
              <w:tabs>
                <w:tab w:val="left" w:pos="10320"/>
              </w:tabs>
              <w:jc w:val="center"/>
              <w:rPr>
                <w:noProof/>
              </w:rPr>
            </w:pPr>
            <w:r w:rsidRPr="009A4FBF">
              <w:rPr>
                <w:rFonts w:eastAsia="Times New Roman"/>
              </w:rPr>
              <w:t>192</w:t>
            </w:r>
          </w:p>
        </w:tc>
        <w:tc>
          <w:tcPr>
            <w:tcW w:w="557" w:type="pct"/>
            <w:vAlign w:val="center"/>
          </w:tcPr>
          <w:p w14:paraId="4A21B08C" w14:textId="77777777" w:rsidR="005E750C" w:rsidRPr="009A4FBF" w:rsidRDefault="005E750C" w:rsidP="007D7E2A">
            <w:pPr>
              <w:tabs>
                <w:tab w:val="left" w:pos="10320"/>
              </w:tabs>
              <w:jc w:val="center"/>
              <w:rPr>
                <w:noProof/>
              </w:rPr>
            </w:pPr>
            <w:r w:rsidRPr="009A4FBF">
              <w:rPr>
                <w:rFonts w:eastAsia="Times New Roman"/>
              </w:rPr>
              <w:t>100</w:t>
            </w:r>
          </w:p>
        </w:tc>
        <w:tc>
          <w:tcPr>
            <w:tcW w:w="557" w:type="pct"/>
            <w:vAlign w:val="center"/>
          </w:tcPr>
          <w:p w14:paraId="097ED9AF" w14:textId="77777777" w:rsidR="005E750C" w:rsidRPr="009A4FBF" w:rsidRDefault="005E750C" w:rsidP="007D7E2A">
            <w:pPr>
              <w:tabs>
                <w:tab w:val="left" w:pos="10320"/>
              </w:tabs>
              <w:jc w:val="center"/>
              <w:rPr>
                <w:noProof/>
              </w:rPr>
            </w:pPr>
            <w:r w:rsidRPr="009A4FBF">
              <w:rPr>
                <w:rFonts w:eastAsia="Times New Roman"/>
              </w:rPr>
              <w:t>176</w:t>
            </w:r>
          </w:p>
        </w:tc>
        <w:tc>
          <w:tcPr>
            <w:tcW w:w="557" w:type="pct"/>
            <w:vAlign w:val="center"/>
          </w:tcPr>
          <w:p w14:paraId="6271B47C" w14:textId="77777777" w:rsidR="005E750C" w:rsidRPr="009A4FBF" w:rsidRDefault="005E750C" w:rsidP="007D7E2A">
            <w:pPr>
              <w:tabs>
                <w:tab w:val="left" w:pos="10320"/>
              </w:tabs>
              <w:jc w:val="center"/>
              <w:rPr>
                <w:noProof/>
              </w:rPr>
            </w:pPr>
            <w:r w:rsidRPr="009A4FBF">
              <w:rPr>
                <w:rFonts w:eastAsia="Times New Roman"/>
              </w:rPr>
              <w:t>100</w:t>
            </w:r>
          </w:p>
        </w:tc>
      </w:tr>
      <w:tr w:rsidR="005E750C" w:rsidRPr="009A4FBF" w14:paraId="35C93AFA" w14:textId="77777777" w:rsidTr="007D7E2A">
        <w:tc>
          <w:tcPr>
            <w:tcW w:w="1658" w:type="pct"/>
          </w:tcPr>
          <w:p w14:paraId="2E53A3DF" w14:textId="77777777" w:rsidR="005E750C" w:rsidRPr="009A4FBF" w:rsidRDefault="005E750C" w:rsidP="007D7E2A">
            <w:pPr>
              <w:tabs>
                <w:tab w:val="left" w:pos="10320"/>
              </w:tabs>
              <w:rPr>
                <w:b/>
                <w:noProof/>
              </w:rPr>
            </w:pPr>
            <w:r w:rsidRPr="009A4FBF">
              <w:t>ВТГ, обучающихся по программам СПО</w:t>
            </w:r>
          </w:p>
        </w:tc>
        <w:tc>
          <w:tcPr>
            <w:tcW w:w="557" w:type="pct"/>
            <w:vAlign w:val="center"/>
          </w:tcPr>
          <w:p w14:paraId="59C27927"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14AEB087"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0CB6D8FA"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5DAEAF8F"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1191D865"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23274D32" w14:textId="77777777" w:rsidR="005E750C" w:rsidRPr="009A4FBF" w:rsidRDefault="005E750C" w:rsidP="007D7E2A">
            <w:pPr>
              <w:tabs>
                <w:tab w:val="left" w:pos="10320"/>
              </w:tabs>
              <w:jc w:val="center"/>
              <w:rPr>
                <w:noProof/>
              </w:rPr>
            </w:pPr>
            <w:r w:rsidRPr="009A4FBF">
              <w:rPr>
                <w:noProof/>
              </w:rPr>
              <w:t>0</w:t>
            </w:r>
          </w:p>
        </w:tc>
      </w:tr>
      <w:tr w:rsidR="005E750C" w:rsidRPr="009A4FBF" w14:paraId="25EABC9E" w14:textId="77777777" w:rsidTr="007D7E2A">
        <w:tc>
          <w:tcPr>
            <w:tcW w:w="1658" w:type="pct"/>
          </w:tcPr>
          <w:p w14:paraId="03E84B10" w14:textId="77777777" w:rsidR="005E750C" w:rsidRPr="009A4FBF" w:rsidRDefault="005E750C" w:rsidP="007D7E2A">
            <w:pPr>
              <w:tabs>
                <w:tab w:val="left" w:pos="10320"/>
              </w:tabs>
              <w:rPr>
                <w:b/>
                <w:noProof/>
              </w:rPr>
            </w:pPr>
            <w:r w:rsidRPr="009A4FBF">
              <w:t>ВПЛ</w:t>
            </w:r>
          </w:p>
        </w:tc>
        <w:tc>
          <w:tcPr>
            <w:tcW w:w="557" w:type="pct"/>
            <w:vAlign w:val="center"/>
          </w:tcPr>
          <w:p w14:paraId="019447CF"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30937D02"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252F8108"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2A75E3F1"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07B65016" w14:textId="77777777" w:rsidR="005E750C" w:rsidRPr="009A4FBF" w:rsidRDefault="005E750C" w:rsidP="007D7E2A">
            <w:pPr>
              <w:tabs>
                <w:tab w:val="left" w:pos="10320"/>
              </w:tabs>
              <w:jc w:val="center"/>
              <w:rPr>
                <w:noProof/>
              </w:rPr>
            </w:pPr>
            <w:r w:rsidRPr="009A4FBF">
              <w:rPr>
                <w:noProof/>
              </w:rPr>
              <w:t>0</w:t>
            </w:r>
          </w:p>
        </w:tc>
        <w:tc>
          <w:tcPr>
            <w:tcW w:w="557" w:type="pct"/>
            <w:vAlign w:val="center"/>
          </w:tcPr>
          <w:p w14:paraId="782B084F" w14:textId="77777777" w:rsidR="005E750C" w:rsidRPr="009A4FBF" w:rsidRDefault="005E750C" w:rsidP="007D7E2A">
            <w:pPr>
              <w:tabs>
                <w:tab w:val="left" w:pos="10320"/>
              </w:tabs>
              <w:jc w:val="center"/>
              <w:rPr>
                <w:noProof/>
              </w:rPr>
            </w:pPr>
            <w:r w:rsidRPr="009A4FBF">
              <w:rPr>
                <w:noProof/>
              </w:rPr>
              <w:t>0</w:t>
            </w:r>
          </w:p>
        </w:tc>
      </w:tr>
    </w:tbl>
    <w:p w14:paraId="3952C9A6" w14:textId="77777777" w:rsidR="005E750C" w:rsidRPr="009A4FBF" w:rsidRDefault="005E750C" w:rsidP="005E750C">
      <w:pPr>
        <w:pStyle w:val="3"/>
        <w:numPr>
          <w:ilvl w:val="1"/>
          <w:numId w:val="3"/>
        </w:numPr>
        <w:tabs>
          <w:tab w:val="left" w:pos="142"/>
        </w:tabs>
        <w:spacing w:before="0"/>
        <w:ind w:left="426" w:hanging="426"/>
        <w:rPr>
          <w:rFonts w:ascii="Times New Roman" w:hAnsi="Times New Roman"/>
          <w:sz w:val="24"/>
        </w:rPr>
      </w:pPr>
      <w:r w:rsidRPr="009A4FBF">
        <w:rPr>
          <w:rFonts w:ascii="Times New Roman" w:hAnsi="Times New Roman"/>
          <w:sz w:val="24"/>
        </w:rPr>
        <w:t xml:space="preserve">Количество участников экзамена в регионе по типам ОО </w:t>
      </w:r>
    </w:p>
    <w:p w14:paraId="380EAD63" w14:textId="77777777" w:rsidR="005E750C" w:rsidRPr="009A4FBF" w:rsidRDefault="005E750C" w:rsidP="005E750C">
      <w:pPr>
        <w:pStyle w:val="af8"/>
        <w:keepNext/>
        <w:spacing w:after="0"/>
        <w:ind w:left="567"/>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4</w:t>
      </w:r>
      <w:r w:rsidRPr="009A4FBF">
        <w:rPr>
          <w:noProof/>
          <w:sz w:val="24"/>
          <w:szCs w:val="24"/>
        </w:rPr>
        <w:fldChar w:fldCharType="end"/>
      </w:r>
    </w:p>
    <w:tbl>
      <w:tblPr>
        <w:tblW w:w="505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16"/>
        <w:gridCol w:w="1031"/>
        <w:gridCol w:w="2102"/>
        <w:gridCol w:w="981"/>
        <w:gridCol w:w="2102"/>
        <w:gridCol w:w="990"/>
        <w:gridCol w:w="2092"/>
      </w:tblGrid>
      <w:tr w:rsidR="005E750C" w:rsidRPr="009A4FBF" w14:paraId="60DF054D" w14:textId="77777777" w:rsidTr="007D7E2A">
        <w:tc>
          <w:tcPr>
            <w:tcW w:w="2023" w:type="pct"/>
            <w:vMerge w:val="restart"/>
            <w:vAlign w:val="center"/>
          </w:tcPr>
          <w:p w14:paraId="261E7EC4" w14:textId="77777777" w:rsidR="005E750C" w:rsidRPr="009A4FBF" w:rsidRDefault="005E750C" w:rsidP="007D7E2A">
            <w:pPr>
              <w:tabs>
                <w:tab w:val="left" w:pos="10320"/>
              </w:tabs>
              <w:jc w:val="center"/>
              <w:rPr>
                <w:b/>
                <w:noProof/>
              </w:rPr>
            </w:pPr>
            <w:r w:rsidRPr="009A4FBF">
              <w:rPr>
                <w:b/>
                <w:noProof/>
              </w:rPr>
              <w:t>Категория участика</w:t>
            </w:r>
          </w:p>
        </w:tc>
        <w:tc>
          <w:tcPr>
            <w:tcW w:w="1003" w:type="pct"/>
            <w:gridSpan w:val="2"/>
          </w:tcPr>
          <w:p w14:paraId="7AF1E9D6" w14:textId="77777777" w:rsidR="005E750C" w:rsidRPr="009A4FBF" w:rsidRDefault="005E750C" w:rsidP="007D7E2A">
            <w:pPr>
              <w:tabs>
                <w:tab w:val="left" w:pos="10320"/>
              </w:tabs>
              <w:jc w:val="center"/>
              <w:rPr>
                <w:b/>
                <w:noProof/>
              </w:rPr>
            </w:pPr>
            <w:r w:rsidRPr="009A4FBF">
              <w:rPr>
                <w:b/>
                <w:noProof/>
              </w:rPr>
              <w:t>2024 г.</w:t>
            </w:r>
          </w:p>
        </w:tc>
        <w:tc>
          <w:tcPr>
            <w:tcW w:w="987" w:type="pct"/>
            <w:gridSpan w:val="2"/>
          </w:tcPr>
          <w:p w14:paraId="2DA49F45" w14:textId="77777777" w:rsidR="005E750C" w:rsidRPr="009A4FBF" w:rsidRDefault="005E750C" w:rsidP="007D7E2A">
            <w:pPr>
              <w:tabs>
                <w:tab w:val="left" w:pos="10320"/>
              </w:tabs>
              <w:jc w:val="center"/>
              <w:rPr>
                <w:b/>
                <w:noProof/>
              </w:rPr>
            </w:pPr>
            <w:r w:rsidRPr="009A4FBF">
              <w:rPr>
                <w:b/>
                <w:noProof/>
              </w:rPr>
              <w:t>2025 г.</w:t>
            </w:r>
          </w:p>
        </w:tc>
        <w:tc>
          <w:tcPr>
            <w:tcW w:w="988" w:type="pct"/>
            <w:gridSpan w:val="2"/>
          </w:tcPr>
          <w:p w14:paraId="1F7EDC88" w14:textId="77777777" w:rsidR="005E750C" w:rsidRPr="009A4FBF" w:rsidRDefault="005E750C" w:rsidP="007D7E2A">
            <w:pPr>
              <w:tabs>
                <w:tab w:val="left" w:pos="10320"/>
              </w:tabs>
              <w:jc w:val="center"/>
              <w:rPr>
                <w:b/>
                <w:noProof/>
              </w:rPr>
            </w:pPr>
            <w:r w:rsidRPr="009A4FBF">
              <w:rPr>
                <w:b/>
                <w:noProof/>
              </w:rPr>
              <w:t>2026 г.</w:t>
            </w:r>
          </w:p>
        </w:tc>
      </w:tr>
      <w:tr w:rsidR="005E750C" w:rsidRPr="009A4FBF" w14:paraId="4D03F8A1" w14:textId="77777777" w:rsidTr="007D7E2A">
        <w:tc>
          <w:tcPr>
            <w:tcW w:w="2023" w:type="pct"/>
            <w:vMerge/>
          </w:tcPr>
          <w:p w14:paraId="66DB4824" w14:textId="77777777" w:rsidR="005E750C" w:rsidRPr="009A4FBF" w:rsidRDefault="005E750C" w:rsidP="007D7E2A">
            <w:pPr>
              <w:tabs>
                <w:tab w:val="left" w:pos="10320"/>
              </w:tabs>
              <w:rPr>
                <w:b/>
                <w:noProof/>
              </w:rPr>
            </w:pPr>
          </w:p>
        </w:tc>
        <w:tc>
          <w:tcPr>
            <w:tcW w:w="330" w:type="pct"/>
            <w:vAlign w:val="center"/>
          </w:tcPr>
          <w:p w14:paraId="056B7FDF" w14:textId="77777777" w:rsidR="005E750C" w:rsidRPr="009A4FBF" w:rsidRDefault="005E750C" w:rsidP="007D7E2A">
            <w:pPr>
              <w:tabs>
                <w:tab w:val="left" w:pos="10320"/>
              </w:tabs>
              <w:jc w:val="center"/>
              <w:rPr>
                <w:noProof/>
              </w:rPr>
            </w:pPr>
            <w:r w:rsidRPr="009A4FBF">
              <w:rPr>
                <w:noProof/>
              </w:rPr>
              <w:t>чел.</w:t>
            </w:r>
          </w:p>
        </w:tc>
        <w:tc>
          <w:tcPr>
            <w:tcW w:w="672" w:type="pct"/>
            <w:vAlign w:val="center"/>
          </w:tcPr>
          <w:p w14:paraId="08154BFB" w14:textId="77777777" w:rsidR="005E750C" w:rsidRPr="009A4FBF" w:rsidRDefault="005E750C" w:rsidP="007D7E2A">
            <w:pPr>
              <w:tabs>
                <w:tab w:val="left" w:pos="10320"/>
              </w:tabs>
              <w:jc w:val="center"/>
              <w:rPr>
                <w:noProof/>
              </w:rPr>
            </w:pPr>
            <w:r w:rsidRPr="009A4FBF">
              <w:rPr>
                <w:noProof/>
              </w:rPr>
              <w:t>% от общего числа участников</w:t>
            </w:r>
          </w:p>
        </w:tc>
        <w:tc>
          <w:tcPr>
            <w:tcW w:w="314" w:type="pct"/>
            <w:vAlign w:val="center"/>
          </w:tcPr>
          <w:p w14:paraId="341097FA" w14:textId="77777777" w:rsidR="005E750C" w:rsidRPr="009A4FBF" w:rsidRDefault="005E750C" w:rsidP="007D7E2A">
            <w:pPr>
              <w:tabs>
                <w:tab w:val="left" w:pos="10320"/>
              </w:tabs>
              <w:jc w:val="center"/>
              <w:rPr>
                <w:noProof/>
              </w:rPr>
            </w:pPr>
            <w:r w:rsidRPr="009A4FBF">
              <w:rPr>
                <w:noProof/>
              </w:rPr>
              <w:t>чел.</w:t>
            </w:r>
          </w:p>
        </w:tc>
        <w:tc>
          <w:tcPr>
            <w:tcW w:w="672" w:type="pct"/>
            <w:vAlign w:val="center"/>
          </w:tcPr>
          <w:p w14:paraId="7BA329B5" w14:textId="77777777" w:rsidR="005E750C" w:rsidRPr="009A4FBF" w:rsidRDefault="005E750C" w:rsidP="007D7E2A">
            <w:pPr>
              <w:tabs>
                <w:tab w:val="left" w:pos="10320"/>
              </w:tabs>
              <w:jc w:val="center"/>
              <w:rPr>
                <w:noProof/>
              </w:rPr>
            </w:pPr>
            <w:r w:rsidRPr="009A4FBF">
              <w:rPr>
                <w:noProof/>
              </w:rPr>
              <w:t>% от общего числа участников</w:t>
            </w:r>
          </w:p>
        </w:tc>
        <w:tc>
          <w:tcPr>
            <w:tcW w:w="317" w:type="pct"/>
            <w:vAlign w:val="center"/>
          </w:tcPr>
          <w:p w14:paraId="3D84076E" w14:textId="77777777" w:rsidR="005E750C" w:rsidRPr="009A4FBF" w:rsidRDefault="005E750C" w:rsidP="007D7E2A">
            <w:pPr>
              <w:tabs>
                <w:tab w:val="left" w:pos="10320"/>
              </w:tabs>
              <w:jc w:val="center"/>
              <w:rPr>
                <w:noProof/>
              </w:rPr>
            </w:pPr>
            <w:r w:rsidRPr="009A4FBF">
              <w:rPr>
                <w:noProof/>
              </w:rPr>
              <w:t>чел.</w:t>
            </w:r>
          </w:p>
        </w:tc>
        <w:tc>
          <w:tcPr>
            <w:tcW w:w="671" w:type="pct"/>
            <w:vAlign w:val="center"/>
          </w:tcPr>
          <w:p w14:paraId="0D1DD869" w14:textId="77777777" w:rsidR="005E750C" w:rsidRPr="009A4FBF" w:rsidRDefault="005E750C" w:rsidP="007D7E2A">
            <w:pPr>
              <w:tabs>
                <w:tab w:val="left" w:pos="10320"/>
              </w:tabs>
              <w:jc w:val="center"/>
              <w:rPr>
                <w:noProof/>
              </w:rPr>
            </w:pPr>
            <w:r w:rsidRPr="009A4FBF">
              <w:rPr>
                <w:noProof/>
              </w:rPr>
              <w:t>% от общего числа участников</w:t>
            </w:r>
          </w:p>
        </w:tc>
      </w:tr>
      <w:tr w:rsidR="005E750C" w:rsidRPr="009A4FBF" w14:paraId="0A945B88" w14:textId="77777777" w:rsidTr="007D7E2A">
        <w:tc>
          <w:tcPr>
            <w:tcW w:w="2023" w:type="pct"/>
            <w:shd w:val="clear" w:color="auto" w:fill="92D050"/>
          </w:tcPr>
          <w:p w14:paraId="2C661314" w14:textId="77777777" w:rsidR="005E750C" w:rsidRPr="009A4FBF" w:rsidRDefault="005E750C" w:rsidP="007D7E2A">
            <w:pPr>
              <w:tabs>
                <w:tab w:val="left" w:pos="10320"/>
              </w:tabs>
              <w:rPr>
                <w:b/>
                <w:noProof/>
              </w:rPr>
            </w:pPr>
            <w:r w:rsidRPr="009A4FBF">
              <w:rPr>
                <w:rFonts w:eastAsia="Arial"/>
                <w:color w:val="000000"/>
              </w:rPr>
              <w:t xml:space="preserve"> Всего ВТГ</w:t>
            </w:r>
          </w:p>
        </w:tc>
        <w:tc>
          <w:tcPr>
            <w:tcW w:w="330" w:type="pct"/>
            <w:shd w:val="clear" w:color="auto" w:fill="92D050"/>
          </w:tcPr>
          <w:p w14:paraId="62F6B0E4" w14:textId="77777777" w:rsidR="005E750C" w:rsidRPr="009A4FBF" w:rsidRDefault="005E750C" w:rsidP="007D7E2A">
            <w:pPr>
              <w:tabs>
                <w:tab w:val="left" w:pos="10320"/>
              </w:tabs>
              <w:jc w:val="center"/>
              <w:rPr>
                <w:noProof/>
              </w:rPr>
            </w:pPr>
            <w:r w:rsidRPr="009A4FBF">
              <w:rPr>
                <w:rFonts w:eastAsia="Arial"/>
                <w:color w:val="000000"/>
              </w:rPr>
              <w:t>229</w:t>
            </w:r>
          </w:p>
        </w:tc>
        <w:tc>
          <w:tcPr>
            <w:tcW w:w="672" w:type="pct"/>
            <w:shd w:val="clear" w:color="auto" w:fill="92D050"/>
          </w:tcPr>
          <w:p w14:paraId="2CED17BC" w14:textId="77777777" w:rsidR="005E750C" w:rsidRPr="009A4FBF" w:rsidRDefault="005E750C" w:rsidP="007D7E2A">
            <w:pPr>
              <w:tabs>
                <w:tab w:val="left" w:pos="10320"/>
              </w:tabs>
              <w:jc w:val="center"/>
              <w:rPr>
                <w:noProof/>
              </w:rPr>
            </w:pPr>
            <w:r w:rsidRPr="009A4FBF">
              <w:rPr>
                <w:rFonts w:eastAsia="Arial"/>
                <w:color w:val="000000"/>
              </w:rPr>
              <w:t>100</w:t>
            </w:r>
          </w:p>
        </w:tc>
        <w:tc>
          <w:tcPr>
            <w:tcW w:w="314" w:type="pct"/>
            <w:shd w:val="clear" w:color="auto" w:fill="92D050"/>
          </w:tcPr>
          <w:p w14:paraId="1EB45945" w14:textId="77777777" w:rsidR="005E750C" w:rsidRPr="009A4FBF" w:rsidRDefault="005E750C" w:rsidP="007D7E2A">
            <w:pPr>
              <w:tabs>
                <w:tab w:val="left" w:pos="10320"/>
              </w:tabs>
              <w:jc w:val="center"/>
              <w:rPr>
                <w:noProof/>
              </w:rPr>
            </w:pPr>
            <w:r w:rsidRPr="009A4FBF">
              <w:rPr>
                <w:rFonts w:eastAsia="Arial"/>
                <w:color w:val="000000"/>
              </w:rPr>
              <w:t>191</w:t>
            </w:r>
          </w:p>
        </w:tc>
        <w:tc>
          <w:tcPr>
            <w:tcW w:w="672" w:type="pct"/>
            <w:shd w:val="clear" w:color="auto" w:fill="92D050"/>
          </w:tcPr>
          <w:p w14:paraId="07D17AF8" w14:textId="77777777" w:rsidR="005E750C" w:rsidRPr="009A4FBF" w:rsidRDefault="005E750C" w:rsidP="007D7E2A">
            <w:pPr>
              <w:tabs>
                <w:tab w:val="left" w:pos="10320"/>
              </w:tabs>
              <w:jc w:val="center"/>
              <w:rPr>
                <w:noProof/>
              </w:rPr>
            </w:pPr>
            <w:r w:rsidRPr="009A4FBF">
              <w:rPr>
                <w:rFonts w:eastAsia="Arial"/>
                <w:color w:val="000000"/>
              </w:rPr>
              <w:t>100</w:t>
            </w:r>
          </w:p>
        </w:tc>
        <w:tc>
          <w:tcPr>
            <w:tcW w:w="317" w:type="pct"/>
            <w:shd w:val="clear" w:color="auto" w:fill="92D050"/>
          </w:tcPr>
          <w:p w14:paraId="0A6739D7" w14:textId="77777777" w:rsidR="005E750C" w:rsidRPr="009A4FBF" w:rsidRDefault="005E750C" w:rsidP="007D7E2A">
            <w:pPr>
              <w:tabs>
                <w:tab w:val="left" w:pos="10320"/>
              </w:tabs>
              <w:jc w:val="center"/>
              <w:rPr>
                <w:noProof/>
              </w:rPr>
            </w:pPr>
            <w:r w:rsidRPr="009A4FBF">
              <w:rPr>
                <w:rFonts w:eastAsia="Arial"/>
                <w:color w:val="000000"/>
              </w:rPr>
              <w:t>175</w:t>
            </w:r>
          </w:p>
        </w:tc>
        <w:tc>
          <w:tcPr>
            <w:tcW w:w="671" w:type="pct"/>
            <w:shd w:val="clear" w:color="auto" w:fill="92D050"/>
          </w:tcPr>
          <w:p w14:paraId="352293FF" w14:textId="77777777" w:rsidR="005E750C" w:rsidRPr="009A4FBF" w:rsidRDefault="005E750C" w:rsidP="007D7E2A">
            <w:pPr>
              <w:tabs>
                <w:tab w:val="left" w:pos="10320"/>
              </w:tabs>
              <w:jc w:val="center"/>
              <w:rPr>
                <w:noProof/>
              </w:rPr>
            </w:pPr>
            <w:r w:rsidRPr="009A4FBF">
              <w:rPr>
                <w:rFonts w:eastAsia="Arial"/>
                <w:color w:val="000000"/>
              </w:rPr>
              <w:t>100</w:t>
            </w:r>
          </w:p>
        </w:tc>
      </w:tr>
      <w:tr w:rsidR="005E750C" w:rsidRPr="009A4FBF" w14:paraId="1F270FDC" w14:textId="77777777" w:rsidTr="007D7E2A">
        <w:tc>
          <w:tcPr>
            <w:tcW w:w="2023" w:type="pct"/>
          </w:tcPr>
          <w:p w14:paraId="7888253A" w14:textId="77777777" w:rsidR="005E750C" w:rsidRPr="009A4FBF" w:rsidRDefault="005E750C" w:rsidP="007D7E2A">
            <w:pPr>
              <w:tabs>
                <w:tab w:val="left" w:pos="10320"/>
              </w:tabs>
              <w:rPr>
                <w:b/>
                <w:noProof/>
              </w:rPr>
            </w:pPr>
            <w:r w:rsidRPr="009A4FBF">
              <w:rPr>
                <w:rFonts w:eastAsia="Arial"/>
                <w:color w:val="000000"/>
              </w:rPr>
              <w:t>Гимназия</w:t>
            </w:r>
          </w:p>
        </w:tc>
        <w:tc>
          <w:tcPr>
            <w:tcW w:w="330" w:type="pct"/>
          </w:tcPr>
          <w:p w14:paraId="1A092473" w14:textId="77777777" w:rsidR="005E750C" w:rsidRPr="009A4FBF" w:rsidRDefault="005E750C" w:rsidP="007D7E2A">
            <w:pPr>
              <w:tabs>
                <w:tab w:val="left" w:pos="10320"/>
              </w:tabs>
              <w:jc w:val="center"/>
              <w:rPr>
                <w:noProof/>
              </w:rPr>
            </w:pPr>
            <w:r w:rsidRPr="009A4FBF">
              <w:rPr>
                <w:rFonts w:eastAsia="Arial"/>
                <w:color w:val="000000"/>
              </w:rPr>
              <w:t>19</w:t>
            </w:r>
          </w:p>
        </w:tc>
        <w:tc>
          <w:tcPr>
            <w:tcW w:w="672" w:type="pct"/>
          </w:tcPr>
          <w:p w14:paraId="6BC80559" w14:textId="77777777" w:rsidR="005E750C" w:rsidRPr="009A4FBF" w:rsidRDefault="005E750C" w:rsidP="007D7E2A">
            <w:pPr>
              <w:tabs>
                <w:tab w:val="left" w:pos="10320"/>
              </w:tabs>
              <w:jc w:val="center"/>
              <w:rPr>
                <w:noProof/>
              </w:rPr>
            </w:pPr>
            <w:r w:rsidRPr="009A4FBF">
              <w:rPr>
                <w:rFonts w:eastAsia="Arial"/>
                <w:color w:val="000000"/>
              </w:rPr>
              <w:t>8,3</w:t>
            </w:r>
          </w:p>
        </w:tc>
        <w:tc>
          <w:tcPr>
            <w:tcW w:w="314" w:type="pct"/>
          </w:tcPr>
          <w:p w14:paraId="738222A9" w14:textId="77777777" w:rsidR="005E750C" w:rsidRPr="009A4FBF" w:rsidRDefault="005E750C" w:rsidP="007D7E2A">
            <w:pPr>
              <w:tabs>
                <w:tab w:val="left" w:pos="10320"/>
              </w:tabs>
              <w:jc w:val="center"/>
              <w:rPr>
                <w:noProof/>
              </w:rPr>
            </w:pPr>
            <w:r w:rsidRPr="009A4FBF">
              <w:rPr>
                <w:rFonts w:eastAsia="Arial"/>
                <w:color w:val="000000"/>
              </w:rPr>
              <w:t>15</w:t>
            </w:r>
          </w:p>
        </w:tc>
        <w:tc>
          <w:tcPr>
            <w:tcW w:w="672" w:type="pct"/>
          </w:tcPr>
          <w:p w14:paraId="6278ACFF" w14:textId="77777777" w:rsidR="005E750C" w:rsidRPr="009A4FBF" w:rsidRDefault="005E750C" w:rsidP="007D7E2A">
            <w:pPr>
              <w:tabs>
                <w:tab w:val="left" w:pos="10320"/>
              </w:tabs>
              <w:jc w:val="center"/>
              <w:rPr>
                <w:noProof/>
              </w:rPr>
            </w:pPr>
            <w:r w:rsidRPr="009A4FBF">
              <w:rPr>
                <w:rFonts w:eastAsia="Arial"/>
                <w:color w:val="000000"/>
              </w:rPr>
              <w:t>7,85</w:t>
            </w:r>
          </w:p>
        </w:tc>
        <w:tc>
          <w:tcPr>
            <w:tcW w:w="317" w:type="pct"/>
          </w:tcPr>
          <w:p w14:paraId="4A91995D" w14:textId="77777777" w:rsidR="005E750C" w:rsidRPr="009A4FBF" w:rsidRDefault="005E750C" w:rsidP="007D7E2A">
            <w:pPr>
              <w:tabs>
                <w:tab w:val="left" w:pos="10320"/>
              </w:tabs>
              <w:jc w:val="center"/>
              <w:rPr>
                <w:noProof/>
              </w:rPr>
            </w:pPr>
            <w:r w:rsidRPr="009A4FBF">
              <w:rPr>
                <w:rFonts w:eastAsia="Arial"/>
                <w:color w:val="000000"/>
              </w:rPr>
              <w:t>11</w:t>
            </w:r>
          </w:p>
        </w:tc>
        <w:tc>
          <w:tcPr>
            <w:tcW w:w="671" w:type="pct"/>
          </w:tcPr>
          <w:p w14:paraId="4EB55FBF" w14:textId="77777777" w:rsidR="005E750C" w:rsidRPr="009A4FBF" w:rsidRDefault="005E750C" w:rsidP="007D7E2A">
            <w:pPr>
              <w:tabs>
                <w:tab w:val="left" w:pos="10320"/>
              </w:tabs>
              <w:jc w:val="center"/>
              <w:rPr>
                <w:noProof/>
              </w:rPr>
            </w:pPr>
            <w:r w:rsidRPr="009A4FBF">
              <w:rPr>
                <w:rFonts w:eastAsia="Arial"/>
                <w:color w:val="000000"/>
              </w:rPr>
              <w:t>6,29</w:t>
            </w:r>
          </w:p>
        </w:tc>
      </w:tr>
      <w:tr w:rsidR="005E750C" w:rsidRPr="009A4FBF" w14:paraId="0F9D83EF" w14:textId="77777777" w:rsidTr="007D7E2A">
        <w:tc>
          <w:tcPr>
            <w:tcW w:w="2023" w:type="pct"/>
          </w:tcPr>
          <w:p w14:paraId="38982CDC" w14:textId="77777777" w:rsidR="005E750C" w:rsidRPr="009A4FBF" w:rsidRDefault="005E750C" w:rsidP="007D7E2A">
            <w:pPr>
              <w:tabs>
                <w:tab w:val="left" w:pos="10320"/>
              </w:tabs>
              <w:rPr>
                <w:b/>
                <w:noProof/>
              </w:rPr>
            </w:pPr>
            <w:r w:rsidRPr="009A4FBF">
              <w:rPr>
                <w:rFonts w:eastAsia="Arial"/>
                <w:color w:val="000000"/>
              </w:rPr>
              <w:t>Гимназия-интернат</w:t>
            </w:r>
          </w:p>
        </w:tc>
        <w:tc>
          <w:tcPr>
            <w:tcW w:w="330" w:type="pct"/>
          </w:tcPr>
          <w:p w14:paraId="40FDC7C4" w14:textId="77777777" w:rsidR="005E750C" w:rsidRPr="009A4FBF" w:rsidRDefault="005E750C" w:rsidP="007D7E2A">
            <w:pPr>
              <w:tabs>
                <w:tab w:val="left" w:pos="10320"/>
              </w:tabs>
              <w:jc w:val="center"/>
              <w:rPr>
                <w:noProof/>
              </w:rPr>
            </w:pPr>
            <w:r w:rsidRPr="009A4FBF">
              <w:rPr>
                <w:rFonts w:eastAsia="Arial"/>
                <w:color w:val="000000"/>
              </w:rPr>
              <w:t>4</w:t>
            </w:r>
          </w:p>
        </w:tc>
        <w:tc>
          <w:tcPr>
            <w:tcW w:w="672" w:type="pct"/>
          </w:tcPr>
          <w:p w14:paraId="62E58DDB" w14:textId="77777777" w:rsidR="005E750C" w:rsidRPr="009A4FBF" w:rsidRDefault="005E750C" w:rsidP="007D7E2A">
            <w:pPr>
              <w:tabs>
                <w:tab w:val="left" w:pos="10320"/>
              </w:tabs>
              <w:jc w:val="center"/>
              <w:rPr>
                <w:noProof/>
              </w:rPr>
            </w:pPr>
            <w:r w:rsidRPr="009A4FBF">
              <w:rPr>
                <w:rFonts w:eastAsia="Arial"/>
                <w:color w:val="000000"/>
              </w:rPr>
              <w:t>1,75</w:t>
            </w:r>
          </w:p>
        </w:tc>
        <w:tc>
          <w:tcPr>
            <w:tcW w:w="314" w:type="pct"/>
          </w:tcPr>
          <w:p w14:paraId="1B7FFABB" w14:textId="77777777" w:rsidR="005E750C" w:rsidRPr="009A4FBF" w:rsidRDefault="005E750C" w:rsidP="007D7E2A">
            <w:pPr>
              <w:tabs>
                <w:tab w:val="left" w:pos="10320"/>
              </w:tabs>
              <w:jc w:val="center"/>
              <w:rPr>
                <w:noProof/>
              </w:rPr>
            </w:pPr>
            <w:r w:rsidRPr="009A4FBF">
              <w:rPr>
                <w:rFonts w:eastAsia="Arial"/>
                <w:color w:val="000000"/>
              </w:rPr>
              <w:t>3</w:t>
            </w:r>
          </w:p>
        </w:tc>
        <w:tc>
          <w:tcPr>
            <w:tcW w:w="672" w:type="pct"/>
          </w:tcPr>
          <w:p w14:paraId="17C28831" w14:textId="77777777" w:rsidR="005E750C" w:rsidRPr="009A4FBF" w:rsidRDefault="005E750C" w:rsidP="007D7E2A">
            <w:pPr>
              <w:tabs>
                <w:tab w:val="left" w:pos="10320"/>
              </w:tabs>
              <w:jc w:val="center"/>
              <w:rPr>
                <w:noProof/>
              </w:rPr>
            </w:pPr>
            <w:r w:rsidRPr="009A4FBF">
              <w:rPr>
                <w:rFonts w:eastAsia="Arial"/>
                <w:color w:val="000000"/>
              </w:rPr>
              <w:t>1,57</w:t>
            </w:r>
          </w:p>
        </w:tc>
        <w:tc>
          <w:tcPr>
            <w:tcW w:w="317" w:type="pct"/>
          </w:tcPr>
          <w:p w14:paraId="1CEF7261" w14:textId="77777777" w:rsidR="005E750C" w:rsidRPr="009A4FBF" w:rsidRDefault="005E750C" w:rsidP="007D7E2A">
            <w:pPr>
              <w:tabs>
                <w:tab w:val="left" w:pos="10320"/>
              </w:tabs>
              <w:jc w:val="center"/>
              <w:rPr>
                <w:noProof/>
              </w:rPr>
            </w:pPr>
            <w:r w:rsidRPr="009A4FBF">
              <w:rPr>
                <w:rFonts w:eastAsia="Arial"/>
                <w:color w:val="000000"/>
              </w:rPr>
              <w:t>3</w:t>
            </w:r>
          </w:p>
        </w:tc>
        <w:tc>
          <w:tcPr>
            <w:tcW w:w="671" w:type="pct"/>
          </w:tcPr>
          <w:p w14:paraId="2903BE05" w14:textId="77777777" w:rsidR="005E750C" w:rsidRPr="009A4FBF" w:rsidRDefault="005E750C" w:rsidP="007D7E2A">
            <w:pPr>
              <w:tabs>
                <w:tab w:val="left" w:pos="10320"/>
              </w:tabs>
              <w:jc w:val="center"/>
              <w:rPr>
                <w:noProof/>
              </w:rPr>
            </w:pPr>
            <w:r w:rsidRPr="009A4FBF">
              <w:rPr>
                <w:rFonts w:eastAsia="Arial"/>
                <w:color w:val="000000"/>
              </w:rPr>
              <w:t>1,71</w:t>
            </w:r>
          </w:p>
        </w:tc>
      </w:tr>
      <w:tr w:rsidR="005E750C" w:rsidRPr="009A4FBF" w14:paraId="7293CAD2" w14:textId="77777777" w:rsidTr="007D7E2A">
        <w:tc>
          <w:tcPr>
            <w:tcW w:w="2023" w:type="pct"/>
          </w:tcPr>
          <w:p w14:paraId="28DB318E" w14:textId="77777777" w:rsidR="005E750C" w:rsidRPr="009A4FBF" w:rsidRDefault="005E750C" w:rsidP="007D7E2A">
            <w:pPr>
              <w:tabs>
                <w:tab w:val="left" w:pos="10320"/>
              </w:tabs>
            </w:pPr>
            <w:r w:rsidRPr="009A4FBF">
              <w:rPr>
                <w:rFonts w:eastAsia="Arial"/>
                <w:color w:val="000000"/>
              </w:rPr>
              <w:lastRenderedPageBreak/>
              <w:t>Кадетская школа-интернат</w:t>
            </w:r>
          </w:p>
        </w:tc>
        <w:tc>
          <w:tcPr>
            <w:tcW w:w="330" w:type="pct"/>
          </w:tcPr>
          <w:p w14:paraId="7C08E43B" w14:textId="77777777" w:rsidR="005E750C" w:rsidRPr="009A4FBF" w:rsidRDefault="005E750C" w:rsidP="007D7E2A">
            <w:pPr>
              <w:tabs>
                <w:tab w:val="left" w:pos="10320"/>
              </w:tabs>
              <w:jc w:val="center"/>
              <w:rPr>
                <w:noProof/>
              </w:rPr>
            </w:pPr>
          </w:p>
        </w:tc>
        <w:tc>
          <w:tcPr>
            <w:tcW w:w="672" w:type="pct"/>
          </w:tcPr>
          <w:p w14:paraId="7C28AEDB" w14:textId="77777777" w:rsidR="005E750C" w:rsidRPr="009A4FBF" w:rsidRDefault="005E750C" w:rsidP="007D7E2A">
            <w:pPr>
              <w:tabs>
                <w:tab w:val="left" w:pos="10320"/>
              </w:tabs>
              <w:jc w:val="center"/>
              <w:rPr>
                <w:noProof/>
              </w:rPr>
            </w:pPr>
          </w:p>
        </w:tc>
        <w:tc>
          <w:tcPr>
            <w:tcW w:w="314" w:type="pct"/>
          </w:tcPr>
          <w:p w14:paraId="3FC8F87A" w14:textId="77777777" w:rsidR="005E750C" w:rsidRPr="009A4FBF" w:rsidRDefault="005E750C" w:rsidP="007D7E2A">
            <w:pPr>
              <w:tabs>
                <w:tab w:val="left" w:pos="10320"/>
              </w:tabs>
              <w:jc w:val="center"/>
              <w:rPr>
                <w:noProof/>
              </w:rPr>
            </w:pPr>
          </w:p>
        </w:tc>
        <w:tc>
          <w:tcPr>
            <w:tcW w:w="672" w:type="pct"/>
          </w:tcPr>
          <w:p w14:paraId="1BF12FF9" w14:textId="77777777" w:rsidR="005E750C" w:rsidRPr="009A4FBF" w:rsidRDefault="005E750C" w:rsidP="007D7E2A">
            <w:pPr>
              <w:tabs>
                <w:tab w:val="left" w:pos="10320"/>
              </w:tabs>
              <w:jc w:val="center"/>
              <w:rPr>
                <w:noProof/>
              </w:rPr>
            </w:pPr>
          </w:p>
        </w:tc>
        <w:tc>
          <w:tcPr>
            <w:tcW w:w="317" w:type="pct"/>
          </w:tcPr>
          <w:p w14:paraId="0ECA1A28" w14:textId="77777777" w:rsidR="005E750C" w:rsidRPr="009A4FBF" w:rsidRDefault="005E750C" w:rsidP="007D7E2A">
            <w:pPr>
              <w:tabs>
                <w:tab w:val="left" w:pos="10320"/>
              </w:tabs>
              <w:jc w:val="center"/>
              <w:rPr>
                <w:noProof/>
              </w:rPr>
            </w:pPr>
            <w:r w:rsidRPr="009A4FBF">
              <w:rPr>
                <w:rFonts w:eastAsia="Arial"/>
                <w:color w:val="000000"/>
              </w:rPr>
              <w:t>1</w:t>
            </w:r>
          </w:p>
        </w:tc>
        <w:tc>
          <w:tcPr>
            <w:tcW w:w="671" w:type="pct"/>
          </w:tcPr>
          <w:p w14:paraId="7A5A3AEF" w14:textId="77777777" w:rsidR="005E750C" w:rsidRPr="009A4FBF" w:rsidRDefault="005E750C" w:rsidP="007D7E2A">
            <w:pPr>
              <w:tabs>
                <w:tab w:val="left" w:pos="10320"/>
              </w:tabs>
              <w:jc w:val="center"/>
              <w:rPr>
                <w:noProof/>
              </w:rPr>
            </w:pPr>
            <w:r w:rsidRPr="009A4FBF">
              <w:rPr>
                <w:rFonts w:eastAsia="Arial"/>
                <w:color w:val="000000"/>
              </w:rPr>
              <w:t>0,57</w:t>
            </w:r>
          </w:p>
        </w:tc>
      </w:tr>
      <w:tr w:rsidR="005E750C" w:rsidRPr="009A4FBF" w14:paraId="48E84348" w14:textId="77777777" w:rsidTr="007D7E2A">
        <w:tc>
          <w:tcPr>
            <w:tcW w:w="2023" w:type="pct"/>
          </w:tcPr>
          <w:p w14:paraId="2AD8DEFD" w14:textId="77777777" w:rsidR="005E750C" w:rsidRPr="009A4FBF" w:rsidRDefault="005E750C" w:rsidP="007D7E2A">
            <w:pPr>
              <w:tabs>
                <w:tab w:val="left" w:pos="10320"/>
              </w:tabs>
            </w:pPr>
            <w:r w:rsidRPr="009A4FBF">
              <w:rPr>
                <w:rFonts w:eastAsia="Arial"/>
                <w:color w:val="000000"/>
              </w:rPr>
              <w:t>Лицей</w:t>
            </w:r>
          </w:p>
        </w:tc>
        <w:tc>
          <w:tcPr>
            <w:tcW w:w="330" w:type="pct"/>
          </w:tcPr>
          <w:p w14:paraId="5CEF5DC2" w14:textId="77777777" w:rsidR="005E750C" w:rsidRPr="009A4FBF" w:rsidRDefault="005E750C" w:rsidP="007D7E2A">
            <w:pPr>
              <w:tabs>
                <w:tab w:val="left" w:pos="10320"/>
              </w:tabs>
              <w:jc w:val="center"/>
              <w:rPr>
                <w:noProof/>
              </w:rPr>
            </w:pPr>
            <w:r w:rsidRPr="009A4FBF">
              <w:rPr>
                <w:rFonts w:eastAsia="Arial"/>
                <w:color w:val="000000"/>
              </w:rPr>
              <w:t>6</w:t>
            </w:r>
          </w:p>
        </w:tc>
        <w:tc>
          <w:tcPr>
            <w:tcW w:w="672" w:type="pct"/>
          </w:tcPr>
          <w:p w14:paraId="65ECD11D" w14:textId="77777777" w:rsidR="005E750C" w:rsidRPr="009A4FBF" w:rsidRDefault="005E750C" w:rsidP="007D7E2A">
            <w:pPr>
              <w:tabs>
                <w:tab w:val="left" w:pos="10320"/>
              </w:tabs>
              <w:jc w:val="center"/>
              <w:rPr>
                <w:noProof/>
              </w:rPr>
            </w:pPr>
            <w:r w:rsidRPr="009A4FBF">
              <w:rPr>
                <w:rFonts w:eastAsia="Arial"/>
                <w:color w:val="000000"/>
              </w:rPr>
              <w:t>2,62</w:t>
            </w:r>
          </w:p>
        </w:tc>
        <w:tc>
          <w:tcPr>
            <w:tcW w:w="314" w:type="pct"/>
          </w:tcPr>
          <w:p w14:paraId="491F261E" w14:textId="77777777" w:rsidR="005E750C" w:rsidRPr="009A4FBF" w:rsidRDefault="005E750C" w:rsidP="007D7E2A">
            <w:pPr>
              <w:tabs>
                <w:tab w:val="left" w:pos="10320"/>
              </w:tabs>
              <w:jc w:val="center"/>
              <w:rPr>
                <w:noProof/>
              </w:rPr>
            </w:pPr>
          </w:p>
        </w:tc>
        <w:tc>
          <w:tcPr>
            <w:tcW w:w="672" w:type="pct"/>
          </w:tcPr>
          <w:p w14:paraId="4B062BE8" w14:textId="77777777" w:rsidR="005E750C" w:rsidRPr="009A4FBF" w:rsidRDefault="005E750C" w:rsidP="007D7E2A">
            <w:pPr>
              <w:tabs>
                <w:tab w:val="left" w:pos="10320"/>
              </w:tabs>
              <w:jc w:val="center"/>
              <w:rPr>
                <w:noProof/>
              </w:rPr>
            </w:pPr>
          </w:p>
        </w:tc>
        <w:tc>
          <w:tcPr>
            <w:tcW w:w="317" w:type="pct"/>
          </w:tcPr>
          <w:p w14:paraId="46CF4969" w14:textId="77777777" w:rsidR="005E750C" w:rsidRPr="009A4FBF" w:rsidRDefault="005E750C" w:rsidP="007D7E2A">
            <w:pPr>
              <w:tabs>
                <w:tab w:val="left" w:pos="10320"/>
              </w:tabs>
              <w:jc w:val="center"/>
              <w:rPr>
                <w:noProof/>
              </w:rPr>
            </w:pPr>
            <w:r w:rsidRPr="009A4FBF">
              <w:rPr>
                <w:rFonts w:eastAsia="Arial"/>
                <w:color w:val="000000"/>
              </w:rPr>
              <w:t>4</w:t>
            </w:r>
          </w:p>
        </w:tc>
        <w:tc>
          <w:tcPr>
            <w:tcW w:w="671" w:type="pct"/>
          </w:tcPr>
          <w:p w14:paraId="19400ABA" w14:textId="77777777" w:rsidR="005E750C" w:rsidRPr="009A4FBF" w:rsidRDefault="005E750C" w:rsidP="007D7E2A">
            <w:pPr>
              <w:tabs>
                <w:tab w:val="left" w:pos="10320"/>
              </w:tabs>
              <w:jc w:val="center"/>
              <w:rPr>
                <w:noProof/>
              </w:rPr>
            </w:pPr>
            <w:r w:rsidRPr="009A4FBF">
              <w:rPr>
                <w:rFonts w:eastAsia="Arial"/>
                <w:color w:val="000000"/>
              </w:rPr>
              <w:t>2,29</w:t>
            </w:r>
          </w:p>
        </w:tc>
      </w:tr>
      <w:tr w:rsidR="005E750C" w:rsidRPr="009A4FBF" w14:paraId="2EF4CEB6" w14:textId="77777777" w:rsidTr="007D7E2A">
        <w:tc>
          <w:tcPr>
            <w:tcW w:w="2023" w:type="pct"/>
          </w:tcPr>
          <w:p w14:paraId="116A0676" w14:textId="77777777" w:rsidR="005E750C" w:rsidRPr="009A4FBF" w:rsidRDefault="005E750C" w:rsidP="007D7E2A">
            <w:pPr>
              <w:tabs>
                <w:tab w:val="left" w:pos="10320"/>
              </w:tabs>
            </w:pPr>
            <w:r w:rsidRPr="009A4FBF">
              <w:rPr>
                <w:rFonts w:eastAsia="Arial"/>
                <w:color w:val="000000"/>
              </w:rPr>
              <w:t>Лицей-интернат</w:t>
            </w:r>
          </w:p>
        </w:tc>
        <w:tc>
          <w:tcPr>
            <w:tcW w:w="330" w:type="pct"/>
          </w:tcPr>
          <w:p w14:paraId="2B86A686" w14:textId="77777777" w:rsidR="005E750C" w:rsidRPr="009A4FBF" w:rsidRDefault="005E750C" w:rsidP="007D7E2A">
            <w:pPr>
              <w:tabs>
                <w:tab w:val="left" w:pos="10320"/>
              </w:tabs>
              <w:jc w:val="center"/>
              <w:rPr>
                <w:noProof/>
              </w:rPr>
            </w:pPr>
            <w:r w:rsidRPr="009A4FBF">
              <w:rPr>
                <w:rFonts w:eastAsia="Arial"/>
                <w:color w:val="000000"/>
              </w:rPr>
              <w:t>1</w:t>
            </w:r>
          </w:p>
        </w:tc>
        <w:tc>
          <w:tcPr>
            <w:tcW w:w="672" w:type="pct"/>
          </w:tcPr>
          <w:p w14:paraId="67AF2B5C" w14:textId="77777777" w:rsidR="005E750C" w:rsidRPr="009A4FBF" w:rsidRDefault="005E750C" w:rsidP="007D7E2A">
            <w:pPr>
              <w:tabs>
                <w:tab w:val="left" w:pos="10320"/>
              </w:tabs>
              <w:jc w:val="center"/>
              <w:rPr>
                <w:noProof/>
              </w:rPr>
            </w:pPr>
            <w:r w:rsidRPr="009A4FBF">
              <w:rPr>
                <w:rFonts w:eastAsia="Arial"/>
                <w:color w:val="000000"/>
              </w:rPr>
              <w:t>0,44</w:t>
            </w:r>
          </w:p>
        </w:tc>
        <w:tc>
          <w:tcPr>
            <w:tcW w:w="314" w:type="pct"/>
          </w:tcPr>
          <w:p w14:paraId="461F499B" w14:textId="77777777" w:rsidR="005E750C" w:rsidRPr="009A4FBF" w:rsidRDefault="005E750C" w:rsidP="007D7E2A">
            <w:pPr>
              <w:tabs>
                <w:tab w:val="left" w:pos="10320"/>
              </w:tabs>
              <w:jc w:val="center"/>
              <w:rPr>
                <w:noProof/>
              </w:rPr>
            </w:pPr>
            <w:r w:rsidRPr="009A4FBF">
              <w:rPr>
                <w:rFonts w:eastAsia="Arial"/>
                <w:color w:val="000000"/>
              </w:rPr>
              <w:t>8</w:t>
            </w:r>
          </w:p>
        </w:tc>
        <w:tc>
          <w:tcPr>
            <w:tcW w:w="672" w:type="pct"/>
          </w:tcPr>
          <w:p w14:paraId="39578957" w14:textId="77777777" w:rsidR="005E750C" w:rsidRPr="009A4FBF" w:rsidRDefault="005E750C" w:rsidP="007D7E2A">
            <w:pPr>
              <w:tabs>
                <w:tab w:val="left" w:pos="10320"/>
              </w:tabs>
              <w:jc w:val="center"/>
              <w:rPr>
                <w:noProof/>
              </w:rPr>
            </w:pPr>
            <w:r w:rsidRPr="009A4FBF">
              <w:rPr>
                <w:rFonts w:eastAsia="Arial"/>
                <w:color w:val="000000"/>
              </w:rPr>
              <w:t>4,19</w:t>
            </w:r>
          </w:p>
        </w:tc>
        <w:tc>
          <w:tcPr>
            <w:tcW w:w="317" w:type="pct"/>
          </w:tcPr>
          <w:p w14:paraId="6E3C93C3" w14:textId="77777777" w:rsidR="005E750C" w:rsidRPr="009A4FBF" w:rsidRDefault="005E750C" w:rsidP="007D7E2A">
            <w:pPr>
              <w:tabs>
                <w:tab w:val="left" w:pos="10320"/>
              </w:tabs>
              <w:jc w:val="center"/>
              <w:rPr>
                <w:noProof/>
              </w:rPr>
            </w:pPr>
            <w:r w:rsidRPr="009A4FBF">
              <w:rPr>
                <w:noProof/>
              </w:rPr>
              <w:t>0</w:t>
            </w:r>
          </w:p>
        </w:tc>
        <w:tc>
          <w:tcPr>
            <w:tcW w:w="671" w:type="pct"/>
          </w:tcPr>
          <w:p w14:paraId="24FD92C8" w14:textId="77777777" w:rsidR="005E750C" w:rsidRPr="009A4FBF" w:rsidRDefault="005E750C" w:rsidP="007D7E2A">
            <w:pPr>
              <w:tabs>
                <w:tab w:val="left" w:pos="10320"/>
              </w:tabs>
              <w:jc w:val="center"/>
              <w:rPr>
                <w:noProof/>
              </w:rPr>
            </w:pPr>
          </w:p>
        </w:tc>
      </w:tr>
      <w:tr w:rsidR="005E750C" w:rsidRPr="009A4FBF" w14:paraId="7ADD8ED7" w14:textId="77777777" w:rsidTr="007D7E2A">
        <w:tc>
          <w:tcPr>
            <w:tcW w:w="2023" w:type="pct"/>
          </w:tcPr>
          <w:p w14:paraId="00AADD9C" w14:textId="77777777" w:rsidR="005E750C" w:rsidRPr="009A4FBF" w:rsidRDefault="005E750C" w:rsidP="007D7E2A">
            <w:pPr>
              <w:tabs>
                <w:tab w:val="left" w:pos="10320"/>
              </w:tabs>
            </w:pPr>
            <w:r w:rsidRPr="009A4FBF">
              <w:rPr>
                <w:rFonts w:eastAsia="Arial"/>
                <w:color w:val="000000"/>
              </w:rPr>
              <w:t>Открытая (сменная) общеобразовательная школа</w:t>
            </w:r>
          </w:p>
        </w:tc>
        <w:tc>
          <w:tcPr>
            <w:tcW w:w="330" w:type="pct"/>
          </w:tcPr>
          <w:p w14:paraId="360453B5" w14:textId="77777777" w:rsidR="005E750C" w:rsidRPr="009A4FBF" w:rsidRDefault="005E750C" w:rsidP="007D7E2A">
            <w:pPr>
              <w:tabs>
                <w:tab w:val="left" w:pos="10320"/>
              </w:tabs>
              <w:jc w:val="center"/>
              <w:rPr>
                <w:noProof/>
              </w:rPr>
            </w:pPr>
          </w:p>
        </w:tc>
        <w:tc>
          <w:tcPr>
            <w:tcW w:w="672" w:type="pct"/>
          </w:tcPr>
          <w:p w14:paraId="5F0C1CC5" w14:textId="77777777" w:rsidR="005E750C" w:rsidRPr="009A4FBF" w:rsidRDefault="005E750C" w:rsidP="007D7E2A">
            <w:pPr>
              <w:tabs>
                <w:tab w:val="left" w:pos="10320"/>
              </w:tabs>
              <w:jc w:val="center"/>
              <w:rPr>
                <w:noProof/>
              </w:rPr>
            </w:pPr>
          </w:p>
        </w:tc>
        <w:tc>
          <w:tcPr>
            <w:tcW w:w="314" w:type="pct"/>
          </w:tcPr>
          <w:p w14:paraId="6EB8AAF3" w14:textId="77777777" w:rsidR="005E750C" w:rsidRPr="009A4FBF" w:rsidRDefault="005E750C" w:rsidP="007D7E2A">
            <w:pPr>
              <w:tabs>
                <w:tab w:val="left" w:pos="10320"/>
              </w:tabs>
              <w:jc w:val="center"/>
              <w:rPr>
                <w:noProof/>
              </w:rPr>
            </w:pPr>
            <w:r w:rsidRPr="009A4FBF">
              <w:rPr>
                <w:rFonts w:eastAsia="Arial"/>
                <w:color w:val="000000"/>
              </w:rPr>
              <w:t>1</w:t>
            </w:r>
          </w:p>
        </w:tc>
        <w:tc>
          <w:tcPr>
            <w:tcW w:w="672" w:type="pct"/>
          </w:tcPr>
          <w:p w14:paraId="3D831002" w14:textId="77777777" w:rsidR="005E750C" w:rsidRPr="009A4FBF" w:rsidRDefault="005E750C" w:rsidP="007D7E2A">
            <w:pPr>
              <w:tabs>
                <w:tab w:val="left" w:pos="10320"/>
              </w:tabs>
              <w:jc w:val="center"/>
              <w:rPr>
                <w:noProof/>
              </w:rPr>
            </w:pPr>
            <w:r w:rsidRPr="009A4FBF">
              <w:rPr>
                <w:rFonts w:eastAsia="Arial"/>
                <w:color w:val="000000"/>
              </w:rPr>
              <w:t>0,52</w:t>
            </w:r>
          </w:p>
        </w:tc>
        <w:tc>
          <w:tcPr>
            <w:tcW w:w="317" w:type="pct"/>
          </w:tcPr>
          <w:p w14:paraId="6809ED92" w14:textId="77777777" w:rsidR="005E750C" w:rsidRPr="009A4FBF" w:rsidRDefault="005E750C" w:rsidP="007D7E2A">
            <w:pPr>
              <w:tabs>
                <w:tab w:val="left" w:pos="10320"/>
              </w:tabs>
              <w:jc w:val="center"/>
              <w:rPr>
                <w:noProof/>
              </w:rPr>
            </w:pPr>
            <w:r w:rsidRPr="009A4FBF">
              <w:rPr>
                <w:noProof/>
              </w:rPr>
              <w:t>0</w:t>
            </w:r>
          </w:p>
        </w:tc>
        <w:tc>
          <w:tcPr>
            <w:tcW w:w="671" w:type="pct"/>
          </w:tcPr>
          <w:p w14:paraId="5FEBF9DD" w14:textId="77777777" w:rsidR="005E750C" w:rsidRPr="009A4FBF" w:rsidRDefault="005E750C" w:rsidP="007D7E2A">
            <w:pPr>
              <w:tabs>
                <w:tab w:val="left" w:pos="10320"/>
              </w:tabs>
              <w:jc w:val="center"/>
              <w:rPr>
                <w:noProof/>
              </w:rPr>
            </w:pPr>
          </w:p>
        </w:tc>
      </w:tr>
      <w:tr w:rsidR="005E750C" w:rsidRPr="009A4FBF" w14:paraId="2E17A6C7" w14:textId="77777777" w:rsidTr="007D7E2A">
        <w:tc>
          <w:tcPr>
            <w:tcW w:w="2023" w:type="pct"/>
          </w:tcPr>
          <w:p w14:paraId="20BDBC1A" w14:textId="77777777" w:rsidR="005E750C" w:rsidRPr="009A4FBF" w:rsidRDefault="005E750C" w:rsidP="007D7E2A">
            <w:pPr>
              <w:tabs>
                <w:tab w:val="left" w:pos="10320"/>
              </w:tabs>
            </w:pPr>
            <w:r w:rsidRPr="009A4FBF">
              <w:rPr>
                <w:rFonts w:eastAsia="Arial"/>
                <w:color w:val="000000"/>
              </w:rPr>
              <w:t>Средняя общеобразовательная школа</w:t>
            </w:r>
          </w:p>
        </w:tc>
        <w:tc>
          <w:tcPr>
            <w:tcW w:w="330" w:type="pct"/>
          </w:tcPr>
          <w:p w14:paraId="29E5FDCD" w14:textId="77777777" w:rsidR="005E750C" w:rsidRPr="009A4FBF" w:rsidRDefault="005E750C" w:rsidP="007D7E2A">
            <w:pPr>
              <w:tabs>
                <w:tab w:val="left" w:pos="10320"/>
              </w:tabs>
              <w:jc w:val="center"/>
              <w:rPr>
                <w:noProof/>
              </w:rPr>
            </w:pPr>
            <w:r w:rsidRPr="009A4FBF">
              <w:rPr>
                <w:rFonts w:eastAsia="Arial"/>
                <w:color w:val="000000"/>
              </w:rPr>
              <w:t>183</w:t>
            </w:r>
          </w:p>
        </w:tc>
        <w:tc>
          <w:tcPr>
            <w:tcW w:w="672" w:type="pct"/>
          </w:tcPr>
          <w:p w14:paraId="77465878" w14:textId="77777777" w:rsidR="005E750C" w:rsidRPr="009A4FBF" w:rsidRDefault="005E750C" w:rsidP="007D7E2A">
            <w:pPr>
              <w:tabs>
                <w:tab w:val="left" w:pos="10320"/>
              </w:tabs>
              <w:jc w:val="center"/>
              <w:rPr>
                <w:noProof/>
              </w:rPr>
            </w:pPr>
            <w:r w:rsidRPr="009A4FBF">
              <w:rPr>
                <w:rFonts w:eastAsia="Arial"/>
                <w:color w:val="000000"/>
              </w:rPr>
              <w:t>79,91</w:t>
            </w:r>
          </w:p>
        </w:tc>
        <w:tc>
          <w:tcPr>
            <w:tcW w:w="314" w:type="pct"/>
          </w:tcPr>
          <w:p w14:paraId="60BCD9DF" w14:textId="77777777" w:rsidR="005E750C" w:rsidRPr="009A4FBF" w:rsidRDefault="005E750C" w:rsidP="007D7E2A">
            <w:pPr>
              <w:tabs>
                <w:tab w:val="left" w:pos="10320"/>
              </w:tabs>
              <w:jc w:val="center"/>
              <w:rPr>
                <w:noProof/>
              </w:rPr>
            </w:pPr>
            <w:r w:rsidRPr="009A4FBF">
              <w:rPr>
                <w:rFonts w:eastAsia="Arial"/>
                <w:color w:val="000000"/>
              </w:rPr>
              <w:t>157</w:t>
            </w:r>
          </w:p>
        </w:tc>
        <w:tc>
          <w:tcPr>
            <w:tcW w:w="672" w:type="pct"/>
          </w:tcPr>
          <w:p w14:paraId="47FF179A" w14:textId="77777777" w:rsidR="005E750C" w:rsidRPr="009A4FBF" w:rsidRDefault="005E750C" w:rsidP="007D7E2A">
            <w:pPr>
              <w:tabs>
                <w:tab w:val="left" w:pos="10320"/>
              </w:tabs>
              <w:jc w:val="center"/>
              <w:rPr>
                <w:noProof/>
              </w:rPr>
            </w:pPr>
            <w:r w:rsidRPr="009A4FBF">
              <w:rPr>
                <w:rFonts w:eastAsia="Arial"/>
                <w:color w:val="000000"/>
              </w:rPr>
              <w:t>82,2</w:t>
            </w:r>
          </w:p>
        </w:tc>
        <w:tc>
          <w:tcPr>
            <w:tcW w:w="317" w:type="pct"/>
          </w:tcPr>
          <w:p w14:paraId="203955C0" w14:textId="77777777" w:rsidR="005E750C" w:rsidRPr="009A4FBF" w:rsidRDefault="005E750C" w:rsidP="007D7E2A">
            <w:pPr>
              <w:tabs>
                <w:tab w:val="left" w:pos="10320"/>
              </w:tabs>
              <w:jc w:val="center"/>
              <w:rPr>
                <w:noProof/>
              </w:rPr>
            </w:pPr>
            <w:r w:rsidRPr="009A4FBF">
              <w:rPr>
                <w:rFonts w:eastAsia="Arial"/>
                <w:color w:val="000000"/>
              </w:rPr>
              <w:t>149</w:t>
            </w:r>
          </w:p>
        </w:tc>
        <w:tc>
          <w:tcPr>
            <w:tcW w:w="671" w:type="pct"/>
          </w:tcPr>
          <w:p w14:paraId="529B6251" w14:textId="77777777" w:rsidR="005E750C" w:rsidRPr="009A4FBF" w:rsidRDefault="005E750C" w:rsidP="007D7E2A">
            <w:pPr>
              <w:tabs>
                <w:tab w:val="left" w:pos="10320"/>
              </w:tabs>
              <w:jc w:val="center"/>
              <w:rPr>
                <w:noProof/>
              </w:rPr>
            </w:pPr>
            <w:r w:rsidRPr="009A4FBF">
              <w:rPr>
                <w:rFonts w:eastAsia="Arial"/>
                <w:color w:val="000000"/>
              </w:rPr>
              <w:t>85,14</w:t>
            </w:r>
          </w:p>
        </w:tc>
      </w:tr>
      <w:tr w:rsidR="005E750C" w:rsidRPr="009A4FBF" w14:paraId="58441657" w14:textId="77777777" w:rsidTr="007D7E2A">
        <w:tc>
          <w:tcPr>
            <w:tcW w:w="2023" w:type="pct"/>
          </w:tcPr>
          <w:p w14:paraId="5C65E29A" w14:textId="77777777" w:rsidR="005E750C" w:rsidRPr="009A4FBF" w:rsidRDefault="005E750C" w:rsidP="007D7E2A">
            <w:pPr>
              <w:tabs>
                <w:tab w:val="left" w:pos="10320"/>
              </w:tabs>
            </w:pPr>
            <w:r w:rsidRPr="009A4FBF">
              <w:rPr>
                <w:rFonts w:eastAsia="Arial"/>
                <w:color w:val="000000"/>
              </w:rPr>
              <w:t>СОШ с углубленным изучением отдельных предметов</w:t>
            </w:r>
          </w:p>
        </w:tc>
        <w:tc>
          <w:tcPr>
            <w:tcW w:w="330" w:type="pct"/>
          </w:tcPr>
          <w:p w14:paraId="4BB324A2" w14:textId="77777777" w:rsidR="005E750C" w:rsidRPr="009A4FBF" w:rsidRDefault="005E750C" w:rsidP="007D7E2A">
            <w:pPr>
              <w:tabs>
                <w:tab w:val="left" w:pos="10320"/>
              </w:tabs>
              <w:jc w:val="center"/>
              <w:rPr>
                <w:noProof/>
              </w:rPr>
            </w:pPr>
            <w:r w:rsidRPr="009A4FBF">
              <w:rPr>
                <w:rFonts w:eastAsia="Arial"/>
                <w:color w:val="000000"/>
              </w:rPr>
              <w:t>16</w:t>
            </w:r>
          </w:p>
        </w:tc>
        <w:tc>
          <w:tcPr>
            <w:tcW w:w="672" w:type="pct"/>
          </w:tcPr>
          <w:p w14:paraId="329129E7" w14:textId="77777777" w:rsidR="005E750C" w:rsidRPr="009A4FBF" w:rsidRDefault="005E750C" w:rsidP="007D7E2A">
            <w:pPr>
              <w:tabs>
                <w:tab w:val="left" w:pos="10320"/>
              </w:tabs>
              <w:jc w:val="center"/>
              <w:rPr>
                <w:noProof/>
              </w:rPr>
            </w:pPr>
            <w:r w:rsidRPr="009A4FBF">
              <w:rPr>
                <w:rFonts w:eastAsia="Arial"/>
                <w:color w:val="000000"/>
              </w:rPr>
              <w:t>6,99</w:t>
            </w:r>
          </w:p>
        </w:tc>
        <w:tc>
          <w:tcPr>
            <w:tcW w:w="314" w:type="pct"/>
          </w:tcPr>
          <w:p w14:paraId="06014E99" w14:textId="77777777" w:rsidR="005E750C" w:rsidRPr="009A4FBF" w:rsidRDefault="005E750C" w:rsidP="007D7E2A">
            <w:pPr>
              <w:tabs>
                <w:tab w:val="left" w:pos="10320"/>
              </w:tabs>
              <w:jc w:val="center"/>
              <w:rPr>
                <w:noProof/>
              </w:rPr>
            </w:pPr>
            <w:r w:rsidRPr="009A4FBF">
              <w:rPr>
                <w:rFonts w:eastAsia="Arial"/>
                <w:color w:val="000000"/>
              </w:rPr>
              <w:t>7</w:t>
            </w:r>
          </w:p>
        </w:tc>
        <w:tc>
          <w:tcPr>
            <w:tcW w:w="672" w:type="pct"/>
          </w:tcPr>
          <w:p w14:paraId="7B310896" w14:textId="77777777" w:rsidR="005E750C" w:rsidRPr="009A4FBF" w:rsidRDefault="005E750C" w:rsidP="007D7E2A">
            <w:pPr>
              <w:tabs>
                <w:tab w:val="left" w:pos="10320"/>
              </w:tabs>
              <w:jc w:val="center"/>
              <w:rPr>
                <w:noProof/>
              </w:rPr>
            </w:pPr>
            <w:r w:rsidRPr="009A4FBF">
              <w:rPr>
                <w:rFonts w:eastAsia="Arial"/>
                <w:color w:val="000000"/>
              </w:rPr>
              <w:t>3,66</w:t>
            </w:r>
          </w:p>
        </w:tc>
        <w:tc>
          <w:tcPr>
            <w:tcW w:w="317" w:type="pct"/>
          </w:tcPr>
          <w:p w14:paraId="23236DDC" w14:textId="77777777" w:rsidR="005E750C" w:rsidRPr="009A4FBF" w:rsidRDefault="005E750C" w:rsidP="007D7E2A">
            <w:pPr>
              <w:tabs>
                <w:tab w:val="left" w:pos="10320"/>
              </w:tabs>
              <w:jc w:val="center"/>
              <w:rPr>
                <w:noProof/>
              </w:rPr>
            </w:pPr>
            <w:r w:rsidRPr="009A4FBF">
              <w:rPr>
                <w:rFonts w:eastAsia="Arial"/>
                <w:color w:val="000000"/>
              </w:rPr>
              <w:t>7</w:t>
            </w:r>
          </w:p>
        </w:tc>
        <w:tc>
          <w:tcPr>
            <w:tcW w:w="671" w:type="pct"/>
          </w:tcPr>
          <w:p w14:paraId="213A6512" w14:textId="77777777" w:rsidR="005E750C" w:rsidRPr="009A4FBF" w:rsidRDefault="005E750C" w:rsidP="007D7E2A">
            <w:pPr>
              <w:tabs>
                <w:tab w:val="left" w:pos="10320"/>
              </w:tabs>
              <w:jc w:val="center"/>
              <w:rPr>
                <w:noProof/>
              </w:rPr>
            </w:pPr>
            <w:r w:rsidRPr="009A4FBF">
              <w:rPr>
                <w:rFonts w:eastAsia="Arial"/>
                <w:color w:val="000000"/>
              </w:rPr>
              <w:t>4</w:t>
            </w:r>
          </w:p>
        </w:tc>
      </w:tr>
    </w:tbl>
    <w:p w14:paraId="4719E74A" w14:textId="77777777" w:rsidR="005E750C" w:rsidRPr="009A4FBF" w:rsidRDefault="005E750C" w:rsidP="005E750C">
      <w:pPr>
        <w:pStyle w:val="3"/>
        <w:numPr>
          <w:ilvl w:val="1"/>
          <w:numId w:val="3"/>
        </w:numPr>
        <w:tabs>
          <w:tab w:val="left" w:pos="142"/>
        </w:tabs>
        <w:spacing w:before="0"/>
        <w:ind w:left="426" w:hanging="426"/>
        <w:rPr>
          <w:rFonts w:ascii="Times New Roman" w:hAnsi="Times New Roman"/>
          <w:sz w:val="24"/>
        </w:rPr>
      </w:pPr>
      <w:r w:rsidRPr="009A4FBF">
        <w:rPr>
          <w:rFonts w:ascii="Times New Roman" w:hAnsi="Times New Roman"/>
          <w:sz w:val="24"/>
        </w:rPr>
        <w:t>Количество участников ЕГЭ по учебному предмету по АТЕ региона</w:t>
      </w:r>
    </w:p>
    <w:p w14:paraId="47CADA00" w14:textId="77777777" w:rsidR="005E750C" w:rsidRPr="009A4FBF" w:rsidRDefault="005E750C" w:rsidP="005E750C">
      <w:pPr>
        <w:pStyle w:val="af8"/>
        <w:keepNext/>
        <w:spacing w:after="0"/>
        <w:ind w:left="567"/>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5</w:t>
      </w:r>
      <w:r w:rsidRPr="009A4FBF">
        <w:rPr>
          <w:noProof/>
          <w:sz w:val="24"/>
          <w:szCs w:val="24"/>
        </w:rPr>
        <w:fldChar w:fldCharType="end"/>
      </w: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gridCol w:w="3259"/>
        <w:gridCol w:w="2865"/>
      </w:tblGrid>
      <w:tr w:rsidR="005E750C" w:rsidRPr="009A4FBF" w14:paraId="6E85C63E" w14:textId="77777777" w:rsidTr="007D7E2A">
        <w:tc>
          <w:tcPr>
            <w:tcW w:w="9327" w:type="dxa"/>
            <w:vAlign w:val="center"/>
          </w:tcPr>
          <w:p w14:paraId="4C19FCDA"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Наименование АТЕ</w:t>
            </w:r>
          </w:p>
        </w:tc>
        <w:tc>
          <w:tcPr>
            <w:tcW w:w="3259" w:type="dxa"/>
          </w:tcPr>
          <w:p w14:paraId="1C0622A5" w14:textId="77777777" w:rsidR="005E750C" w:rsidRPr="009A4FBF" w:rsidRDefault="005E750C" w:rsidP="007D7E2A">
            <w:pPr>
              <w:pStyle w:val="a3"/>
              <w:spacing w:after="0" w:line="240" w:lineRule="auto"/>
              <w:ind w:left="0" w:hanging="108"/>
              <w:jc w:val="center"/>
              <w:rPr>
                <w:rFonts w:ascii="Times New Roman" w:hAnsi="Times New Roman"/>
                <w:sz w:val="24"/>
                <w:szCs w:val="24"/>
              </w:rPr>
            </w:pPr>
            <w:r w:rsidRPr="009A4FBF">
              <w:rPr>
                <w:rFonts w:ascii="Times New Roman" w:hAnsi="Times New Roman"/>
                <w:sz w:val="24"/>
                <w:szCs w:val="24"/>
              </w:rPr>
              <w:t>Количество участников ЕГЭ по учебному предмету</w:t>
            </w:r>
          </w:p>
        </w:tc>
        <w:tc>
          <w:tcPr>
            <w:tcW w:w="2865" w:type="dxa"/>
          </w:tcPr>
          <w:p w14:paraId="326BD98D"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 от общего числа участников в регионе</w:t>
            </w:r>
          </w:p>
        </w:tc>
      </w:tr>
      <w:tr w:rsidR="005E750C" w:rsidRPr="009A4FBF" w14:paraId="4641D050" w14:textId="77777777" w:rsidTr="007D7E2A">
        <w:tc>
          <w:tcPr>
            <w:tcW w:w="9327" w:type="dxa"/>
            <w:tcBorders>
              <w:top w:val="single" w:sz="4" w:space="0" w:color="auto"/>
              <w:left w:val="single" w:sz="4" w:space="0" w:color="auto"/>
              <w:bottom w:val="single" w:sz="4" w:space="0" w:color="auto"/>
              <w:right w:val="single" w:sz="4" w:space="0" w:color="auto"/>
            </w:tcBorders>
            <w:shd w:val="clear" w:color="auto" w:fill="92D050"/>
          </w:tcPr>
          <w:p w14:paraId="1D13386E"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 ИТОГО</w:t>
            </w:r>
          </w:p>
        </w:tc>
        <w:tc>
          <w:tcPr>
            <w:tcW w:w="3259" w:type="dxa"/>
            <w:tcBorders>
              <w:top w:val="single" w:sz="4" w:space="0" w:color="auto"/>
              <w:left w:val="single" w:sz="4" w:space="0" w:color="auto"/>
              <w:bottom w:val="single" w:sz="4" w:space="0" w:color="auto"/>
              <w:right w:val="single" w:sz="4" w:space="0" w:color="auto"/>
            </w:tcBorders>
            <w:shd w:val="clear" w:color="auto" w:fill="92D050"/>
          </w:tcPr>
          <w:p w14:paraId="056889D7"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176</w:t>
            </w:r>
          </w:p>
        </w:tc>
        <w:tc>
          <w:tcPr>
            <w:tcW w:w="2865" w:type="dxa"/>
            <w:tcBorders>
              <w:top w:val="single" w:sz="4" w:space="0" w:color="auto"/>
              <w:left w:val="single" w:sz="4" w:space="0" w:color="auto"/>
              <w:bottom w:val="single" w:sz="4" w:space="0" w:color="auto"/>
              <w:right w:val="single" w:sz="4" w:space="0" w:color="auto"/>
            </w:tcBorders>
            <w:shd w:val="clear" w:color="auto" w:fill="92D050"/>
          </w:tcPr>
          <w:p w14:paraId="167CA139"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100,00</w:t>
            </w:r>
          </w:p>
        </w:tc>
      </w:tr>
      <w:tr w:rsidR="005E750C" w:rsidRPr="009A4FBF" w14:paraId="20DB4721" w14:textId="77777777" w:rsidTr="007D7E2A">
        <w:tc>
          <w:tcPr>
            <w:tcW w:w="9327" w:type="dxa"/>
            <w:tcBorders>
              <w:top w:val="single" w:sz="4" w:space="0" w:color="auto"/>
              <w:left w:val="single" w:sz="4" w:space="0" w:color="auto"/>
              <w:bottom w:val="single" w:sz="4" w:space="0" w:color="auto"/>
              <w:right w:val="single" w:sz="4" w:space="0" w:color="auto"/>
            </w:tcBorders>
          </w:tcPr>
          <w:p w14:paraId="65E16746"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Акшинский </w:t>
            </w:r>
          </w:p>
        </w:tc>
        <w:tc>
          <w:tcPr>
            <w:tcW w:w="3259" w:type="dxa"/>
            <w:tcBorders>
              <w:top w:val="single" w:sz="4" w:space="0" w:color="auto"/>
              <w:left w:val="single" w:sz="4" w:space="0" w:color="auto"/>
              <w:bottom w:val="single" w:sz="4" w:space="0" w:color="auto"/>
              <w:right w:val="single" w:sz="4" w:space="0" w:color="auto"/>
            </w:tcBorders>
          </w:tcPr>
          <w:p w14:paraId="1343DCF2"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w:t>
            </w:r>
          </w:p>
        </w:tc>
        <w:tc>
          <w:tcPr>
            <w:tcW w:w="2865" w:type="dxa"/>
            <w:tcBorders>
              <w:top w:val="single" w:sz="4" w:space="0" w:color="auto"/>
              <w:left w:val="single" w:sz="4" w:space="0" w:color="auto"/>
              <w:bottom w:val="single" w:sz="4" w:space="0" w:color="auto"/>
              <w:right w:val="single" w:sz="4" w:space="0" w:color="auto"/>
            </w:tcBorders>
          </w:tcPr>
          <w:p w14:paraId="2D7FF4B3"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1,70</w:t>
            </w:r>
          </w:p>
        </w:tc>
      </w:tr>
      <w:tr w:rsidR="005E750C" w:rsidRPr="009A4FBF" w14:paraId="2DFD47F9" w14:textId="77777777" w:rsidTr="007D7E2A">
        <w:tc>
          <w:tcPr>
            <w:tcW w:w="9327" w:type="dxa"/>
            <w:tcBorders>
              <w:top w:val="single" w:sz="4" w:space="0" w:color="auto"/>
              <w:left w:val="single" w:sz="4" w:space="0" w:color="auto"/>
              <w:bottom w:val="single" w:sz="4" w:space="0" w:color="auto"/>
              <w:right w:val="single" w:sz="4" w:space="0" w:color="auto"/>
            </w:tcBorders>
          </w:tcPr>
          <w:p w14:paraId="17447723"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Городской округ </w:t>
            </w:r>
            <w:r>
              <w:rPr>
                <w:rFonts w:ascii="Times New Roman" w:hAnsi="Times New Roman"/>
                <w:sz w:val="24"/>
                <w:szCs w:val="24"/>
              </w:rPr>
              <w:t>«</w:t>
            </w:r>
            <w:r w:rsidRPr="009A4FBF">
              <w:rPr>
                <w:rFonts w:ascii="Times New Roman" w:hAnsi="Times New Roman"/>
                <w:sz w:val="24"/>
                <w:szCs w:val="24"/>
              </w:rPr>
              <w:t>Город Чита</w:t>
            </w:r>
            <w:r>
              <w:rPr>
                <w:rFonts w:ascii="Times New Roman" w:hAnsi="Times New Roman"/>
                <w:sz w:val="24"/>
                <w:szCs w:val="24"/>
              </w:rPr>
              <w:t>»</w:t>
            </w:r>
          </w:p>
        </w:tc>
        <w:tc>
          <w:tcPr>
            <w:tcW w:w="3259" w:type="dxa"/>
            <w:tcBorders>
              <w:top w:val="single" w:sz="4" w:space="0" w:color="auto"/>
              <w:left w:val="single" w:sz="4" w:space="0" w:color="auto"/>
              <w:bottom w:val="single" w:sz="4" w:space="0" w:color="auto"/>
              <w:right w:val="single" w:sz="4" w:space="0" w:color="auto"/>
            </w:tcBorders>
          </w:tcPr>
          <w:p w14:paraId="389B2B65"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73</w:t>
            </w:r>
          </w:p>
        </w:tc>
        <w:tc>
          <w:tcPr>
            <w:tcW w:w="2865" w:type="dxa"/>
            <w:tcBorders>
              <w:top w:val="single" w:sz="4" w:space="0" w:color="auto"/>
              <w:left w:val="single" w:sz="4" w:space="0" w:color="auto"/>
              <w:bottom w:val="single" w:sz="4" w:space="0" w:color="auto"/>
              <w:right w:val="single" w:sz="4" w:space="0" w:color="auto"/>
            </w:tcBorders>
          </w:tcPr>
          <w:p w14:paraId="33DC8594"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37,73</w:t>
            </w:r>
          </w:p>
        </w:tc>
      </w:tr>
      <w:tr w:rsidR="005E750C" w:rsidRPr="009A4FBF" w14:paraId="44353E79" w14:textId="77777777" w:rsidTr="007D7E2A">
        <w:tc>
          <w:tcPr>
            <w:tcW w:w="9327" w:type="dxa"/>
            <w:tcBorders>
              <w:top w:val="single" w:sz="4" w:space="0" w:color="auto"/>
              <w:left w:val="single" w:sz="4" w:space="0" w:color="auto"/>
              <w:bottom w:val="single" w:sz="4" w:space="0" w:color="auto"/>
              <w:right w:val="single" w:sz="4" w:space="0" w:color="auto"/>
            </w:tcBorders>
          </w:tcPr>
          <w:p w14:paraId="68BEE0B0"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ОО краевого и иного подчинения</w:t>
            </w:r>
          </w:p>
        </w:tc>
        <w:tc>
          <w:tcPr>
            <w:tcW w:w="3259" w:type="dxa"/>
            <w:tcBorders>
              <w:top w:val="single" w:sz="4" w:space="0" w:color="auto"/>
              <w:left w:val="single" w:sz="4" w:space="0" w:color="auto"/>
              <w:bottom w:val="single" w:sz="4" w:space="0" w:color="auto"/>
              <w:right w:val="single" w:sz="4" w:space="0" w:color="auto"/>
            </w:tcBorders>
          </w:tcPr>
          <w:p w14:paraId="7DBEB9D8"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7</w:t>
            </w:r>
          </w:p>
        </w:tc>
        <w:tc>
          <w:tcPr>
            <w:tcW w:w="2865" w:type="dxa"/>
            <w:tcBorders>
              <w:top w:val="single" w:sz="4" w:space="0" w:color="auto"/>
              <w:left w:val="single" w:sz="4" w:space="0" w:color="auto"/>
              <w:bottom w:val="single" w:sz="4" w:space="0" w:color="auto"/>
              <w:right w:val="single" w:sz="4" w:space="0" w:color="auto"/>
            </w:tcBorders>
          </w:tcPr>
          <w:p w14:paraId="18EC819E"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3,5</w:t>
            </w:r>
          </w:p>
        </w:tc>
      </w:tr>
      <w:tr w:rsidR="005E750C" w:rsidRPr="009A4FBF" w14:paraId="1CB7AD87" w14:textId="77777777" w:rsidTr="007D7E2A">
        <w:tc>
          <w:tcPr>
            <w:tcW w:w="9327" w:type="dxa"/>
            <w:tcBorders>
              <w:top w:val="single" w:sz="4" w:space="0" w:color="auto"/>
              <w:left w:val="single" w:sz="4" w:space="0" w:color="auto"/>
              <w:bottom w:val="single" w:sz="4" w:space="0" w:color="auto"/>
              <w:right w:val="single" w:sz="4" w:space="0" w:color="auto"/>
            </w:tcBorders>
          </w:tcPr>
          <w:p w14:paraId="49AA8B03"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Городской округ </w:t>
            </w:r>
            <w:r>
              <w:rPr>
                <w:rFonts w:ascii="Times New Roman" w:hAnsi="Times New Roman"/>
                <w:sz w:val="24"/>
                <w:szCs w:val="24"/>
              </w:rPr>
              <w:t>«</w:t>
            </w:r>
            <w:r w:rsidRPr="009A4FBF">
              <w:rPr>
                <w:rFonts w:ascii="Times New Roman" w:hAnsi="Times New Roman"/>
                <w:sz w:val="24"/>
                <w:szCs w:val="24"/>
              </w:rPr>
              <w:t>Посёлок Агинское</w:t>
            </w:r>
            <w:r>
              <w:rPr>
                <w:rFonts w:ascii="Times New Roman" w:hAnsi="Times New Roman"/>
                <w:sz w:val="24"/>
                <w:szCs w:val="24"/>
              </w:rPr>
              <w:t>»</w:t>
            </w:r>
          </w:p>
        </w:tc>
        <w:tc>
          <w:tcPr>
            <w:tcW w:w="3259" w:type="dxa"/>
            <w:tcBorders>
              <w:top w:val="single" w:sz="4" w:space="0" w:color="auto"/>
              <w:left w:val="single" w:sz="4" w:space="0" w:color="auto"/>
              <w:bottom w:val="single" w:sz="4" w:space="0" w:color="auto"/>
              <w:right w:val="single" w:sz="4" w:space="0" w:color="auto"/>
            </w:tcBorders>
          </w:tcPr>
          <w:p w14:paraId="2EA3D0E0"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w:t>
            </w:r>
          </w:p>
        </w:tc>
        <w:tc>
          <w:tcPr>
            <w:tcW w:w="2865" w:type="dxa"/>
            <w:tcBorders>
              <w:top w:val="single" w:sz="4" w:space="0" w:color="auto"/>
              <w:left w:val="single" w:sz="4" w:space="0" w:color="auto"/>
              <w:bottom w:val="single" w:sz="4" w:space="0" w:color="auto"/>
              <w:right w:val="single" w:sz="4" w:space="0" w:color="auto"/>
            </w:tcBorders>
          </w:tcPr>
          <w:p w14:paraId="5D90F299"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1,14</w:t>
            </w:r>
          </w:p>
        </w:tc>
      </w:tr>
      <w:tr w:rsidR="005E750C" w:rsidRPr="009A4FBF" w14:paraId="2582DCAF" w14:textId="77777777" w:rsidTr="007D7E2A">
        <w:tc>
          <w:tcPr>
            <w:tcW w:w="9327" w:type="dxa"/>
            <w:tcBorders>
              <w:top w:val="single" w:sz="4" w:space="0" w:color="auto"/>
              <w:left w:val="single" w:sz="4" w:space="0" w:color="auto"/>
              <w:bottom w:val="single" w:sz="4" w:space="0" w:color="auto"/>
              <w:right w:val="single" w:sz="4" w:space="0" w:color="auto"/>
            </w:tcBorders>
          </w:tcPr>
          <w:p w14:paraId="4D88D4A1"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Городской округ ЗАТО </w:t>
            </w:r>
            <w:r>
              <w:rPr>
                <w:rFonts w:ascii="Times New Roman" w:hAnsi="Times New Roman"/>
                <w:sz w:val="24"/>
                <w:szCs w:val="24"/>
              </w:rPr>
              <w:t>«</w:t>
            </w:r>
            <w:r w:rsidRPr="009A4FBF">
              <w:rPr>
                <w:rFonts w:ascii="Times New Roman" w:hAnsi="Times New Roman"/>
                <w:sz w:val="24"/>
                <w:szCs w:val="24"/>
              </w:rPr>
              <w:t>Поселок Горный</w:t>
            </w:r>
            <w:r>
              <w:rPr>
                <w:rFonts w:ascii="Times New Roman" w:hAnsi="Times New Roman"/>
                <w:sz w:val="24"/>
                <w:szCs w:val="24"/>
              </w:rPr>
              <w:t>»</w:t>
            </w:r>
          </w:p>
        </w:tc>
        <w:tc>
          <w:tcPr>
            <w:tcW w:w="3259" w:type="dxa"/>
            <w:tcBorders>
              <w:top w:val="single" w:sz="4" w:space="0" w:color="auto"/>
              <w:left w:val="single" w:sz="4" w:space="0" w:color="auto"/>
              <w:bottom w:val="single" w:sz="4" w:space="0" w:color="auto"/>
              <w:right w:val="single" w:sz="4" w:space="0" w:color="auto"/>
            </w:tcBorders>
          </w:tcPr>
          <w:p w14:paraId="1552145C"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w:t>
            </w:r>
          </w:p>
        </w:tc>
        <w:tc>
          <w:tcPr>
            <w:tcW w:w="2865" w:type="dxa"/>
            <w:tcBorders>
              <w:top w:val="single" w:sz="4" w:space="0" w:color="auto"/>
              <w:left w:val="single" w:sz="4" w:space="0" w:color="auto"/>
              <w:bottom w:val="single" w:sz="4" w:space="0" w:color="auto"/>
              <w:right w:val="single" w:sz="4" w:space="0" w:color="auto"/>
            </w:tcBorders>
          </w:tcPr>
          <w:p w14:paraId="08E3C82B"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0,57</w:t>
            </w:r>
          </w:p>
        </w:tc>
      </w:tr>
      <w:tr w:rsidR="005E750C" w:rsidRPr="009A4FBF" w14:paraId="4AF1CBDC" w14:textId="77777777" w:rsidTr="007D7E2A">
        <w:tc>
          <w:tcPr>
            <w:tcW w:w="9327" w:type="dxa"/>
            <w:tcBorders>
              <w:top w:val="single" w:sz="4" w:space="0" w:color="auto"/>
              <w:left w:val="single" w:sz="4" w:space="0" w:color="auto"/>
              <w:bottom w:val="single" w:sz="4" w:space="0" w:color="auto"/>
              <w:right w:val="single" w:sz="4" w:space="0" w:color="auto"/>
            </w:tcBorders>
          </w:tcPr>
          <w:p w14:paraId="2858EEDB"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Калганский</w:t>
            </w:r>
          </w:p>
        </w:tc>
        <w:tc>
          <w:tcPr>
            <w:tcW w:w="3259" w:type="dxa"/>
            <w:tcBorders>
              <w:top w:val="single" w:sz="4" w:space="0" w:color="auto"/>
              <w:left w:val="single" w:sz="4" w:space="0" w:color="auto"/>
              <w:bottom w:val="single" w:sz="4" w:space="0" w:color="auto"/>
              <w:right w:val="single" w:sz="4" w:space="0" w:color="auto"/>
            </w:tcBorders>
          </w:tcPr>
          <w:p w14:paraId="76D013C2"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w:t>
            </w:r>
          </w:p>
        </w:tc>
        <w:tc>
          <w:tcPr>
            <w:tcW w:w="2865" w:type="dxa"/>
            <w:tcBorders>
              <w:top w:val="single" w:sz="4" w:space="0" w:color="auto"/>
              <w:left w:val="single" w:sz="4" w:space="0" w:color="auto"/>
              <w:bottom w:val="single" w:sz="4" w:space="0" w:color="auto"/>
              <w:right w:val="single" w:sz="4" w:space="0" w:color="auto"/>
            </w:tcBorders>
          </w:tcPr>
          <w:p w14:paraId="2792EF44"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0,57</w:t>
            </w:r>
          </w:p>
        </w:tc>
      </w:tr>
      <w:tr w:rsidR="005E750C" w:rsidRPr="009A4FBF" w14:paraId="02868F19" w14:textId="77777777" w:rsidTr="007D7E2A">
        <w:tc>
          <w:tcPr>
            <w:tcW w:w="9327" w:type="dxa"/>
            <w:tcBorders>
              <w:top w:val="single" w:sz="4" w:space="0" w:color="auto"/>
              <w:left w:val="single" w:sz="4" w:space="0" w:color="auto"/>
              <w:bottom w:val="single" w:sz="4" w:space="0" w:color="auto"/>
              <w:right w:val="single" w:sz="4" w:space="0" w:color="auto"/>
            </w:tcBorders>
          </w:tcPr>
          <w:p w14:paraId="39268DB1"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Кыринский </w:t>
            </w:r>
          </w:p>
        </w:tc>
        <w:tc>
          <w:tcPr>
            <w:tcW w:w="3259" w:type="dxa"/>
            <w:tcBorders>
              <w:top w:val="single" w:sz="4" w:space="0" w:color="auto"/>
              <w:left w:val="single" w:sz="4" w:space="0" w:color="auto"/>
              <w:bottom w:val="single" w:sz="4" w:space="0" w:color="auto"/>
              <w:right w:val="single" w:sz="4" w:space="0" w:color="auto"/>
            </w:tcBorders>
          </w:tcPr>
          <w:p w14:paraId="17167FD1"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w:t>
            </w:r>
          </w:p>
        </w:tc>
        <w:tc>
          <w:tcPr>
            <w:tcW w:w="2865" w:type="dxa"/>
            <w:tcBorders>
              <w:top w:val="single" w:sz="4" w:space="0" w:color="auto"/>
              <w:left w:val="single" w:sz="4" w:space="0" w:color="auto"/>
              <w:bottom w:val="single" w:sz="4" w:space="0" w:color="auto"/>
              <w:right w:val="single" w:sz="4" w:space="0" w:color="auto"/>
            </w:tcBorders>
          </w:tcPr>
          <w:p w14:paraId="55323776"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1,14</w:t>
            </w:r>
          </w:p>
        </w:tc>
      </w:tr>
      <w:tr w:rsidR="005E750C" w:rsidRPr="009A4FBF" w14:paraId="0B3600DB" w14:textId="77777777" w:rsidTr="007D7E2A">
        <w:tc>
          <w:tcPr>
            <w:tcW w:w="9327" w:type="dxa"/>
            <w:tcBorders>
              <w:top w:val="single" w:sz="4" w:space="0" w:color="auto"/>
              <w:left w:val="single" w:sz="4" w:space="0" w:color="auto"/>
              <w:bottom w:val="single" w:sz="4" w:space="0" w:color="auto"/>
              <w:right w:val="single" w:sz="4" w:space="0" w:color="auto"/>
            </w:tcBorders>
          </w:tcPr>
          <w:p w14:paraId="7F2C74C4"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Могочинский </w:t>
            </w:r>
          </w:p>
        </w:tc>
        <w:tc>
          <w:tcPr>
            <w:tcW w:w="3259" w:type="dxa"/>
            <w:tcBorders>
              <w:top w:val="single" w:sz="4" w:space="0" w:color="auto"/>
              <w:left w:val="single" w:sz="4" w:space="0" w:color="auto"/>
              <w:bottom w:val="single" w:sz="4" w:space="0" w:color="auto"/>
              <w:right w:val="single" w:sz="4" w:space="0" w:color="auto"/>
            </w:tcBorders>
          </w:tcPr>
          <w:p w14:paraId="6788765E"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w:t>
            </w:r>
          </w:p>
        </w:tc>
        <w:tc>
          <w:tcPr>
            <w:tcW w:w="2865" w:type="dxa"/>
            <w:tcBorders>
              <w:top w:val="single" w:sz="4" w:space="0" w:color="auto"/>
              <w:left w:val="single" w:sz="4" w:space="0" w:color="auto"/>
              <w:bottom w:val="single" w:sz="4" w:space="0" w:color="auto"/>
              <w:right w:val="single" w:sz="4" w:space="0" w:color="auto"/>
            </w:tcBorders>
          </w:tcPr>
          <w:p w14:paraId="7931EBF5"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1,70</w:t>
            </w:r>
          </w:p>
        </w:tc>
      </w:tr>
      <w:tr w:rsidR="005E750C" w:rsidRPr="009A4FBF" w14:paraId="09149F36" w14:textId="77777777" w:rsidTr="007D7E2A">
        <w:tc>
          <w:tcPr>
            <w:tcW w:w="9327" w:type="dxa"/>
            <w:tcBorders>
              <w:top w:val="single" w:sz="4" w:space="0" w:color="auto"/>
              <w:left w:val="single" w:sz="4" w:space="0" w:color="auto"/>
              <w:bottom w:val="single" w:sz="4" w:space="0" w:color="auto"/>
              <w:right w:val="single" w:sz="4" w:space="0" w:color="auto"/>
            </w:tcBorders>
          </w:tcPr>
          <w:p w14:paraId="31CB85EF"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Балейский </w:t>
            </w:r>
          </w:p>
        </w:tc>
        <w:tc>
          <w:tcPr>
            <w:tcW w:w="3259" w:type="dxa"/>
            <w:tcBorders>
              <w:top w:val="single" w:sz="4" w:space="0" w:color="auto"/>
              <w:left w:val="single" w:sz="4" w:space="0" w:color="auto"/>
              <w:bottom w:val="single" w:sz="4" w:space="0" w:color="auto"/>
              <w:right w:val="single" w:sz="4" w:space="0" w:color="auto"/>
            </w:tcBorders>
          </w:tcPr>
          <w:p w14:paraId="67DDFA63"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w:t>
            </w:r>
          </w:p>
        </w:tc>
        <w:tc>
          <w:tcPr>
            <w:tcW w:w="2865" w:type="dxa"/>
            <w:tcBorders>
              <w:top w:val="single" w:sz="4" w:space="0" w:color="auto"/>
              <w:left w:val="single" w:sz="4" w:space="0" w:color="auto"/>
              <w:bottom w:val="single" w:sz="4" w:space="0" w:color="auto"/>
              <w:right w:val="single" w:sz="4" w:space="0" w:color="auto"/>
            </w:tcBorders>
          </w:tcPr>
          <w:p w14:paraId="49DB9CA1"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1,70</w:t>
            </w:r>
          </w:p>
        </w:tc>
      </w:tr>
      <w:tr w:rsidR="005E750C" w:rsidRPr="009A4FBF" w14:paraId="37F1B8F7" w14:textId="77777777" w:rsidTr="007D7E2A">
        <w:tc>
          <w:tcPr>
            <w:tcW w:w="9327" w:type="dxa"/>
            <w:tcBorders>
              <w:top w:val="single" w:sz="4" w:space="0" w:color="auto"/>
              <w:left w:val="single" w:sz="4" w:space="0" w:color="auto"/>
              <w:bottom w:val="single" w:sz="4" w:space="0" w:color="auto"/>
              <w:right w:val="single" w:sz="4" w:space="0" w:color="auto"/>
            </w:tcBorders>
          </w:tcPr>
          <w:p w14:paraId="772CA278"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Борзинский </w:t>
            </w:r>
          </w:p>
        </w:tc>
        <w:tc>
          <w:tcPr>
            <w:tcW w:w="3259" w:type="dxa"/>
            <w:tcBorders>
              <w:top w:val="single" w:sz="4" w:space="0" w:color="auto"/>
              <w:left w:val="single" w:sz="4" w:space="0" w:color="auto"/>
              <w:bottom w:val="single" w:sz="4" w:space="0" w:color="auto"/>
              <w:right w:val="single" w:sz="4" w:space="0" w:color="auto"/>
            </w:tcBorders>
          </w:tcPr>
          <w:p w14:paraId="0661DD38"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w:t>
            </w:r>
          </w:p>
        </w:tc>
        <w:tc>
          <w:tcPr>
            <w:tcW w:w="2865" w:type="dxa"/>
            <w:tcBorders>
              <w:top w:val="single" w:sz="4" w:space="0" w:color="auto"/>
              <w:left w:val="single" w:sz="4" w:space="0" w:color="auto"/>
              <w:bottom w:val="single" w:sz="4" w:space="0" w:color="auto"/>
              <w:right w:val="single" w:sz="4" w:space="0" w:color="auto"/>
            </w:tcBorders>
          </w:tcPr>
          <w:p w14:paraId="73705820"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1,70</w:t>
            </w:r>
          </w:p>
        </w:tc>
      </w:tr>
      <w:tr w:rsidR="005E750C" w:rsidRPr="009A4FBF" w14:paraId="1C7E1EAE" w14:textId="77777777" w:rsidTr="007D7E2A">
        <w:tc>
          <w:tcPr>
            <w:tcW w:w="9327" w:type="dxa"/>
            <w:tcBorders>
              <w:top w:val="single" w:sz="4" w:space="0" w:color="auto"/>
              <w:left w:val="single" w:sz="4" w:space="0" w:color="auto"/>
              <w:bottom w:val="single" w:sz="4" w:space="0" w:color="auto"/>
              <w:right w:val="single" w:sz="4" w:space="0" w:color="auto"/>
            </w:tcBorders>
          </w:tcPr>
          <w:p w14:paraId="4F51A097"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Краснокаменский </w:t>
            </w:r>
          </w:p>
        </w:tc>
        <w:tc>
          <w:tcPr>
            <w:tcW w:w="3259" w:type="dxa"/>
            <w:tcBorders>
              <w:top w:val="single" w:sz="4" w:space="0" w:color="auto"/>
              <w:left w:val="single" w:sz="4" w:space="0" w:color="auto"/>
              <w:bottom w:val="single" w:sz="4" w:space="0" w:color="auto"/>
              <w:right w:val="single" w:sz="4" w:space="0" w:color="auto"/>
            </w:tcBorders>
          </w:tcPr>
          <w:p w14:paraId="098A97ED"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11</w:t>
            </w:r>
          </w:p>
        </w:tc>
        <w:tc>
          <w:tcPr>
            <w:tcW w:w="2865" w:type="dxa"/>
            <w:tcBorders>
              <w:top w:val="single" w:sz="4" w:space="0" w:color="auto"/>
              <w:left w:val="single" w:sz="4" w:space="0" w:color="auto"/>
              <w:bottom w:val="single" w:sz="4" w:space="0" w:color="auto"/>
              <w:right w:val="single" w:sz="4" w:space="0" w:color="auto"/>
            </w:tcBorders>
          </w:tcPr>
          <w:p w14:paraId="24F3151F"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6,25</w:t>
            </w:r>
          </w:p>
        </w:tc>
      </w:tr>
      <w:tr w:rsidR="005E750C" w:rsidRPr="009A4FBF" w14:paraId="2486FDEA" w14:textId="77777777" w:rsidTr="007D7E2A">
        <w:tc>
          <w:tcPr>
            <w:tcW w:w="9327" w:type="dxa"/>
            <w:tcBorders>
              <w:top w:val="single" w:sz="4" w:space="0" w:color="auto"/>
              <w:left w:val="single" w:sz="4" w:space="0" w:color="auto"/>
              <w:bottom w:val="single" w:sz="4" w:space="0" w:color="auto"/>
              <w:right w:val="single" w:sz="4" w:space="0" w:color="auto"/>
            </w:tcBorders>
          </w:tcPr>
          <w:p w14:paraId="2D6BB993"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Дульдургинский </w:t>
            </w:r>
          </w:p>
        </w:tc>
        <w:tc>
          <w:tcPr>
            <w:tcW w:w="3259" w:type="dxa"/>
            <w:tcBorders>
              <w:top w:val="single" w:sz="4" w:space="0" w:color="auto"/>
              <w:left w:val="single" w:sz="4" w:space="0" w:color="auto"/>
              <w:bottom w:val="single" w:sz="4" w:space="0" w:color="auto"/>
              <w:right w:val="single" w:sz="4" w:space="0" w:color="auto"/>
            </w:tcBorders>
          </w:tcPr>
          <w:p w14:paraId="18BB175E"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w:t>
            </w:r>
          </w:p>
        </w:tc>
        <w:tc>
          <w:tcPr>
            <w:tcW w:w="2865" w:type="dxa"/>
            <w:tcBorders>
              <w:top w:val="single" w:sz="4" w:space="0" w:color="auto"/>
              <w:left w:val="single" w:sz="4" w:space="0" w:color="auto"/>
              <w:bottom w:val="single" w:sz="4" w:space="0" w:color="auto"/>
              <w:right w:val="single" w:sz="4" w:space="0" w:color="auto"/>
            </w:tcBorders>
          </w:tcPr>
          <w:p w14:paraId="5C7C3841"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1,14</w:t>
            </w:r>
          </w:p>
        </w:tc>
      </w:tr>
      <w:tr w:rsidR="005E750C" w:rsidRPr="009A4FBF" w14:paraId="4497D69E" w14:textId="77777777" w:rsidTr="007D7E2A">
        <w:tc>
          <w:tcPr>
            <w:tcW w:w="9327" w:type="dxa"/>
            <w:tcBorders>
              <w:top w:val="single" w:sz="4" w:space="0" w:color="auto"/>
              <w:left w:val="single" w:sz="4" w:space="0" w:color="auto"/>
              <w:bottom w:val="single" w:sz="4" w:space="0" w:color="auto"/>
              <w:right w:val="single" w:sz="4" w:space="0" w:color="auto"/>
            </w:tcBorders>
          </w:tcPr>
          <w:p w14:paraId="69C7CDDA"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Забайкальский </w:t>
            </w:r>
          </w:p>
        </w:tc>
        <w:tc>
          <w:tcPr>
            <w:tcW w:w="3259" w:type="dxa"/>
            <w:tcBorders>
              <w:top w:val="single" w:sz="4" w:space="0" w:color="auto"/>
              <w:left w:val="single" w:sz="4" w:space="0" w:color="auto"/>
              <w:bottom w:val="single" w:sz="4" w:space="0" w:color="auto"/>
              <w:right w:val="single" w:sz="4" w:space="0" w:color="auto"/>
            </w:tcBorders>
          </w:tcPr>
          <w:p w14:paraId="313107DA"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8</w:t>
            </w:r>
          </w:p>
        </w:tc>
        <w:tc>
          <w:tcPr>
            <w:tcW w:w="2865" w:type="dxa"/>
            <w:tcBorders>
              <w:top w:val="single" w:sz="4" w:space="0" w:color="auto"/>
              <w:left w:val="single" w:sz="4" w:space="0" w:color="auto"/>
              <w:bottom w:val="single" w:sz="4" w:space="0" w:color="auto"/>
              <w:right w:val="single" w:sz="4" w:space="0" w:color="auto"/>
            </w:tcBorders>
          </w:tcPr>
          <w:p w14:paraId="41070000"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4,55</w:t>
            </w:r>
          </w:p>
        </w:tc>
      </w:tr>
      <w:tr w:rsidR="005E750C" w:rsidRPr="009A4FBF" w14:paraId="6A4E7B5B" w14:textId="77777777" w:rsidTr="007D7E2A">
        <w:tc>
          <w:tcPr>
            <w:tcW w:w="9327" w:type="dxa"/>
            <w:tcBorders>
              <w:top w:val="single" w:sz="4" w:space="0" w:color="auto"/>
              <w:left w:val="single" w:sz="4" w:space="0" w:color="auto"/>
              <w:bottom w:val="single" w:sz="4" w:space="0" w:color="auto"/>
              <w:right w:val="single" w:sz="4" w:space="0" w:color="auto"/>
            </w:tcBorders>
          </w:tcPr>
          <w:p w14:paraId="10114457"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Карымский </w:t>
            </w:r>
          </w:p>
        </w:tc>
        <w:tc>
          <w:tcPr>
            <w:tcW w:w="3259" w:type="dxa"/>
            <w:tcBorders>
              <w:top w:val="single" w:sz="4" w:space="0" w:color="auto"/>
              <w:left w:val="single" w:sz="4" w:space="0" w:color="auto"/>
              <w:bottom w:val="single" w:sz="4" w:space="0" w:color="auto"/>
              <w:right w:val="single" w:sz="4" w:space="0" w:color="auto"/>
            </w:tcBorders>
          </w:tcPr>
          <w:p w14:paraId="01778863"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4</w:t>
            </w:r>
          </w:p>
        </w:tc>
        <w:tc>
          <w:tcPr>
            <w:tcW w:w="2865" w:type="dxa"/>
            <w:tcBorders>
              <w:top w:val="single" w:sz="4" w:space="0" w:color="auto"/>
              <w:left w:val="single" w:sz="4" w:space="0" w:color="auto"/>
              <w:bottom w:val="single" w:sz="4" w:space="0" w:color="auto"/>
              <w:right w:val="single" w:sz="4" w:space="0" w:color="auto"/>
            </w:tcBorders>
          </w:tcPr>
          <w:p w14:paraId="61B7FC14"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2,27</w:t>
            </w:r>
          </w:p>
        </w:tc>
      </w:tr>
      <w:tr w:rsidR="005E750C" w:rsidRPr="009A4FBF" w14:paraId="5718825B" w14:textId="77777777" w:rsidTr="007D7E2A">
        <w:tc>
          <w:tcPr>
            <w:tcW w:w="9327" w:type="dxa"/>
            <w:tcBorders>
              <w:top w:val="single" w:sz="4" w:space="0" w:color="auto"/>
              <w:left w:val="single" w:sz="4" w:space="0" w:color="auto"/>
              <w:bottom w:val="single" w:sz="4" w:space="0" w:color="auto"/>
              <w:right w:val="single" w:sz="4" w:space="0" w:color="auto"/>
            </w:tcBorders>
          </w:tcPr>
          <w:p w14:paraId="5FDF5388"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Красночикойский </w:t>
            </w:r>
          </w:p>
        </w:tc>
        <w:tc>
          <w:tcPr>
            <w:tcW w:w="3259" w:type="dxa"/>
            <w:tcBorders>
              <w:top w:val="single" w:sz="4" w:space="0" w:color="auto"/>
              <w:left w:val="single" w:sz="4" w:space="0" w:color="auto"/>
              <w:bottom w:val="single" w:sz="4" w:space="0" w:color="auto"/>
              <w:right w:val="single" w:sz="4" w:space="0" w:color="auto"/>
            </w:tcBorders>
          </w:tcPr>
          <w:p w14:paraId="159483D1"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4</w:t>
            </w:r>
          </w:p>
        </w:tc>
        <w:tc>
          <w:tcPr>
            <w:tcW w:w="2865" w:type="dxa"/>
            <w:tcBorders>
              <w:top w:val="single" w:sz="4" w:space="0" w:color="auto"/>
              <w:left w:val="single" w:sz="4" w:space="0" w:color="auto"/>
              <w:bottom w:val="single" w:sz="4" w:space="0" w:color="auto"/>
              <w:right w:val="single" w:sz="4" w:space="0" w:color="auto"/>
            </w:tcBorders>
          </w:tcPr>
          <w:p w14:paraId="7D91A29E"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2,27</w:t>
            </w:r>
          </w:p>
        </w:tc>
      </w:tr>
      <w:tr w:rsidR="005E750C" w:rsidRPr="009A4FBF" w14:paraId="7D7B65CB" w14:textId="77777777" w:rsidTr="007D7E2A">
        <w:tc>
          <w:tcPr>
            <w:tcW w:w="9327" w:type="dxa"/>
            <w:tcBorders>
              <w:top w:val="single" w:sz="4" w:space="0" w:color="auto"/>
              <w:left w:val="single" w:sz="4" w:space="0" w:color="auto"/>
              <w:bottom w:val="single" w:sz="4" w:space="0" w:color="auto"/>
              <w:right w:val="single" w:sz="4" w:space="0" w:color="auto"/>
            </w:tcBorders>
          </w:tcPr>
          <w:p w14:paraId="624DB9BE"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Могойтуйский </w:t>
            </w:r>
          </w:p>
        </w:tc>
        <w:tc>
          <w:tcPr>
            <w:tcW w:w="3259" w:type="dxa"/>
            <w:tcBorders>
              <w:top w:val="single" w:sz="4" w:space="0" w:color="auto"/>
              <w:left w:val="single" w:sz="4" w:space="0" w:color="auto"/>
              <w:bottom w:val="single" w:sz="4" w:space="0" w:color="auto"/>
              <w:right w:val="single" w:sz="4" w:space="0" w:color="auto"/>
            </w:tcBorders>
          </w:tcPr>
          <w:p w14:paraId="5ADBA250"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w:t>
            </w:r>
          </w:p>
        </w:tc>
        <w:tc>
          <w:tcPr>
            <w:tcW w:w="2865" w:type="dxa"/>
            <w:tcBorders>
              <w:top w:val="single" w:sz="4" w:space="0" w:color="auto"/>
              <w:left w:val="single" w:sz="4" w:space="0" w:color="auto"/>
              <w:bottom w:val="single" w:sz="4" w:space="0" w:color="auto"/>
              <w:right w:val="single" w:sz="4" w:space="0" w:color="auto"/>
            </w:tcBorders>
          </w:tcPr>
          <w:p w14:paraId="36EEAD4E"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1,70</w:t>
            </w:r>
          </w:p>
        </w:tc>
      </w:tr>
      <w:tr w:rsidR="005E750C" w:rsidRPr="009A4FBF" w14:paraId="415B543F" w14:textId="77777777" w:rsidTr="007D7E2A">
        <w:tc>
          <w:tcPr>
            <w:tcW w:w="9327" w:type="dxa"/>
            <w:tcBorders>
              <w:top w:val="single" w:sz="4" w:space="0" w:color="auto"/>
              <w:left w:val="single" w:sz="4" w:space="0" w:color="auto"/>
              <w:bottom w:val="single" w:sz="4" w:space="0" w:color="auto"/>
              <w:right w:val="single" w:sz="4" w:space="0" w:color="auto"/>
            </w:tcBorders>
          </w:tcPr>
          <w:p w14:paraId="01FD227F"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Нерчинский </w:t>
            </w:r>
          </w:p>
        </w:tc>
        <w:tc>
          <w:tcPr>
            <w:tcW w:w="3259" w:type="dxa"/>
            <w:tcBorders>
              <w:top w:val="single" w:sz="4" w:space="0" w:color="auto"/>
              <w:left w:val="single" w:sz="4" w:space="0" w:color="auto"/>
              <w:bottom w:val="single" w:sz="4" w:space="0" w:color="auto"/>
              <w:right w:val="single" w:sz="4" w:space="0" w:color="auto"/>
            </w:tcBorders>
          </w:tcPr>
          <w:p w14:paraId="67211E74"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w:t>
            </w:r>
          </w:p>
        </w:tc>
        <w:tc>
          <w:tcPr>
            <w:tcW w:w="2865" w:type="dxa"/>
            <w:tcBorders>
              <w:top w:val="single" w:sz="4" w:space="0" w:color="auto"/>
              <w:left w:val="single" w:sz="4" w:space="0" w:color="auto"/>
              <w:bottom w:val="single" w:sz="4" w:space="0" w:color="auto"/>
              <w:right w:val="single" w:sz="4" w:space="0" w:color="auto"/>
            </w:tcBorders>
          </w:tcPr>
          <w:p w14:paraId="7C9A2A72"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1,70</w:t>
            </w:r>
          </w:p>
        </w:tc>
      </w:tr>
      <w:tr w:rsidR="005E750C" w:rsidRPr="009A4FBF" w14:paraId="2B3A2D7E" w14:textId="77777777" w:rsidTr="007D7E2A">
        <w:tc>
          <w:tcPr>
            <w:tcW w:w="9327" w:type="dxa"/>
            <w:tcBorders>
              <w:top w:val="single" w:sz="4" w:space="0" w:color="auto"/>
              <w:left w:val="single" w:sz="4" w:space="0" w:color="auto"/>
              <w:bottom w:val="single" w:sz="4" w:space="0" w:color="auto"/>
              <w:right w:val="single" w:sz="4" w:space="0" w:color="auto"/>
            </w:tcBorders>
          </w:tcPr>
          <w:p w14:paraId="67BBC00A"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Оловяннинский </w:t>
            </w:r>
          </w:p>
        </w:tc>
        <w:tc>
          <w:tcPr>
            <w:tcW w:w="3259" w:type="dxa"/>
            <w:tcBorders>
              <w:top w:val="single" w:sz="4" w:space="0" w:color="auto"/>
              <w:left w:val="single" w:sz="4" w:space="0" w:color="auto"/>
              <w:bottom w:val="single" w:sz="4" w:space="0" w:color="auto"/>
              <w:right w:val="single" w:sz="4" w:space="0" w:color="auto"/>
            </w:tcBorders>
          </w:tcPr>
          <w:p w14:paraId="28C32097"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w:t>
            </w:r>
          </w:p>
        </w:tc>
        <w:tc>
          <w:tcPr>
            <w:tcW w:w="2865" w:type="dxa"/>
            <w:tcBorders>
              <w:top w:val="single" w:sz="4" w:space="0" w:color="auto"/>
              <w:left w:val="single" w:sz="4" w:space="0" w:color="auto"/>
              <w:bottom w:val="single" w:sz="4" w:space="0" w:color="auto"/>
              <w:right w:val="single" w:sz="4" w:space="0" w:color="auto"/>
            </w:tcBorders>
          </w:tcPr>
          <w:p w14:paraId="60C61C57"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0,57</w:t>
            </w:r>
          </w:p>
        </w:tc>
      </w:tr>
      <w:tr w:rsidR="005E750C" w:rsidRPr="009A4FBF" w14:paraId="0028E37B" w14:textId="77777777" w:rsidTr="007D7E2A">
        <w:tc>
          <w:tcPr>
            <w:tcW w:w="9327" w:type="dxa"/>
            <w:tcBorders>
              <w:top w:val="single" w:sz="4" w:space="0" w:color="auto"/>
              <w:left w:val="single" w:sz="4" w:space="0" w:color="auto"/>
              <w:bottom w:val="single" w:sz="4" w:space="0" w:color="auto"/>
              <w:right w:val="single" w:sz="4" w:space="0" w:color="auto"/>
            </w:tcBorders>
          </w:tcPr>
          <w:p w14:paraId="71F00639"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Сретенский </w:t>
            </w:r>
          </w:p>
        </w:tc>
        <w:tc>
          <w:tcPr>
            <w:tcW w:w="3259" w:type="dxa"/>
            <w:tcBorders>
              <w:top w:val="single" w:sz="4" w:space="0" w:color="auto"/>
              <w:left w:val="single" w:sz="4" w:space="0" w:color="auto"/>
              <w:bottom w:val="single" w:sz="4" w:space="0" w:color="auto"/>
              <w:right w:val="single" w:sz="4" w:space="0" w:color="auto"/>
            </w:tcBorders>
          </w:tcPr>
          <w:p w14:paraId="202BB58A"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w:t>
            </w:r>
          </w:p>
        </w:tc>
        <w:tc>
          <w:tcPr>
            <w:tcW w:w="2865" w:type="dxa"/>
            <w:tcBorders>
              <w:top w:val="single" w:sz="4" w:space="0" w:color="auto"/>
              <w:left w:val="single" w:sz="4" w:space="0" w:color="auto"/>
              <w:bottom w:val="single" w:sz="4" w:space="0" w:color="auto"/>
              <w:right w:val="single" w:sz="4" w:space="0" w:color="auto"/>
            </w:tcBorders>
          </w:tcPr>
          <w:p w14:paraId="47E03A49"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1,14</w:t>
            </w:r>
          </w:p>
        </w:tc>
      </w:tr>
      <w:tr w:rsidR="005E750C" w:rsidRPr="009A4FBF" w14:paraId="03B10D09" w14:textId="77777777" w:rsidTr="007D7E2A">
        <w:tc>
          <w:tcPr>
            <w:tcW w:w="9327" w:type="dxa"/>
            <w:tcBorders>
              <w:top w:val="single" w:sz="4" w:space="0" w:color="auto"/>
              <w:left w:val="single" w:sz="4" w:space="0" w:color="auto"/>
              <w:bottom w:val="single" w:sz="4" w:space="0" w:color="auto"/>
              <w:right w:val="single" w:sz="4" w:space="0" w:color="auto"/>
            </w:tcBorders>
          </w:tcPr>
          <w:p w14:paraId="3BAB9ACF"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Тунгиро-Олёкминский </w:t>
            </w:r>
          </w:p>
        </w:tc>
        <w:tc>
          <w:tcPr>
            <w:tcW w:w="3259" w:type="dxa"/>
            <w:tcBorders>
              <w:top w:val="single" w:sz="4" w:space="0" w:color="auto"/>
              <w:left w:val="single" w:sz="4" w:space="0" w:color="auto"/>
              <w:bottom w:val="single" w:sz="4" w:space="0" w:color="auto"/>
              <w:right w:val="single" w:sz="4" w:space="0" w:color="auto"/>
            </w:tcBorders>
          </w:tcPr>
          <w:p w14:paraId="415EC8B9"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w:t>
            </w:r>
          </w:p>
        </w:tc>
        <w:tc>
          <w:tcPr>
            <w:tcW w:w="2865" w:type="dxa"/>
            <w:tcBorders>
              <w:top w:val="single" w:sz="4" w:space="0" w:color="auto"/>
              <w:left w:val="single" w:sz="4" w:space="0" w:color="auto"/>
              <w:bottom w:val="single" w:sz="4" w:space="0" w:color="auto"/>
              <w:right w:val="single" w:sz="4" w:space="0" w:color="auto"/>
            </w:tcBorders>
          </w:tcPr>
          <w:p w14:paraId="6C473B0B"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0,57</w:t>
            </w:r>
          </w:p>
        </w:tc>
      </w:tr>
      <w:tr w:rsidR="005E750C" w:rsidRPr="009A4FBF" w14:paraId="1F6B0F86" w14:textId="77777777" w:rsidTr="007D7E2A">
        <w:tc>
          <w:tcPr>
            <w:tcW w:w="9327" w:type="dxa"/>
            <w:tcBorders>
              <w:top w:val="single" w:sz="4" w:space="0" w:color="auto"/>
              <w:left w:val="single" w:sz="4" w:space="0" w:color="auto"/>
              <w:bottom w:val="single" w:sz="4" w:space="0" w:color="auto"/>
              <w:right w:val="single" w:sz="4" w:space="0" w:color="auto"/>
            </w:tcBorders>
          </w:tcPr>
          <w:p w14:paraId="3A4DC572"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Улётовский </w:t>
            </w:r>
          </w:p>
        </w:tc>
        <w:tc>
          <w:tcPr>
            <w:tcW w:w="3259" w:type="dxa"/>
            <w:tcBorders>
              <w:top w:val="single" w:sz="4" w:space="0" w:color="auto"/>
              <w:left w:val="single" w:sz="4" w:space="0" w:color="auto"/>
              <w:bottom w:val="single" w:sz="4" w:space="0" w:color="auto"/>
              <w:right w:val="single" w:sz="4" w:space="0" w:color="auto"/>
            </w:tcBorders>
          </w:tcPr>
          <w:p w14:paraId="549C8293"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7</w:t>
            </w:r>
          </w:p>
        </w:tc>
        <w:tc>
          <w:tcPr>
            <w:tcW w:w="2865" w:type="dxa"/>
            <w:tcBorders>
              <w:top w:val="single" w:sz="4" w:space="0" w:color="auto"/>
              <w:left w:val="single" w:sz="4" w:space="0" w:color="auto"/>
              <w:bottom w:val="single" w:sz="4" w:space="0" w:color="auto"/>
              <w:right w:val="single" w:sz="4" w:space="0" w:color="auto"/>
            </w:tcBorders>
          </w:tcPr>
          <w:p w14:paraId="134A2B47"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3,98</w:t>
            </w:r>
          </w:p>
        </w:tc>
      </w:tr>
      <w:tr w:rsidR="005E750C" w:rsidRPr="009A4FBF" w14:paraId="6C98A361" w14:textId="77777777" w:rsidTr="007D7E2A">
        <w:tc>
          <w:tcPr>
            <w:tcW w:w="9327" w:type="dxa"/>
            <w:tcBorders>
              <w:top w:val="single" w:sz="4" w:space="0" w:color="auto"/>
              <w:left w:val="single" w:sz="4" w:space="0" w:color="auto"/>
              <w:bottom w:val="single" w:sz="4" w:space="0" w:color="auto"/>
              <w:right w:val="single" w:sz="4" w:space="0" w:color="auto"/>
            </w:tcBorders>
          </w:tcPr>
          <w:p w14:paraId="693F3B27"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Хилокский </w:t>
            </w:r>
          </w:p>
        </w:tc>
        <w:tc>
          <w:tcPr>
            <w:tcW w:w="3259" w:type="dxa"/>
            <w:tcBorders>
              <w:top w:val="single" w:sz="4" w:space="0" w:color="auto"/>
              <w:left w:val="single" w:sz="4" w:space="0" w:color="auto"/>
              <w:bottom w:val="single" w:sz="4" w:space="0" w:color="auto"/>
              <w:right w:val="single" w:sz="4" w:space="0" w:color="auto"/>
            </w:tcBorders>
          </w:tcPr>
          <w:p w14:paraId="39CD3F34"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9</w:t>
            </w:r>
          </w:p>
        </w:tc>
        <w:tc>
          <w:tcPr>
            <w:tcW w:w="2865" w:type="dxa"/>
            <w:tcBorders>
              <w:top w:val="single" w:sz="4" w:space="0" w:color="auto"/>
              <w:left w:val="single" w:sz="4" w:space="0" w:color="auto"/>
              <w:bottom w:val="single" w:sz="4" w:space="0" w:color="auto"/>
              <w:right w:val="single" w:sz="4" w:space="0" w:color="auto"/>
            </w:tcBorders>
          </w:tcPr>
          <w:p w14:paraId="11FE8749"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5,11</w:t>
            </w:r>
          </w:p>
        </w:tc>
      </w:tr>
      <w:tr w:rsidR="005E750C" w:rsidRPr="009A4FBF" w14:paraId="69A7C993" w14:textId="77777777" w:rsidTr="007D7E2A">
        <w:tc>
          <w:tcPr>
            <w:tcW w:w="9327" w:type="dxa"/>
            <w:tcBorders>
              <w:top w:val="single" w:sz="4" w:space="0" w:color="auto"/>
              <w:left w:val="single" w:sz="4" w:space="0" w:color="auto"/>
              <w:bottom w:val="single" w:sz="4" w:space="0" w:color="auto"/>
              <w:right w:val="single" w:sz="4" w:space="0" w:color="auto"/>
            </w:tcBorders>
          </w:tcPr>
          <w:p w14:paraId="36C0B25B"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Читинский </w:t>
            </w:r>
          </w:p>
        </w:tc>
        <w:tc>
          <w:tcPr>
            <w:tcW w:w="3259" w:type="dxa"/>
            <w:tcBorders>
              <w:top w:val="single" w:sz="4" w:space="0" w:color="auto"/>
              <w:left w:val="single" w:sz="4" w:space="0" w:color="auto"/>
              <w:bottom w:val="single" w:sz="4" w:space="0" w:color="auto"/>
              <w:right w:val="single" w:sz="4" w:space="0" w:color="auto"/>
            </w:tcBorders>
          </w:tcPr>
          <w:p w14:paraId="1987191D"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w:t>
            </w:r>
          </w:p>
        </w:tc>
        <w:tc>
          <w:tcPr>
            <w:tcW w:w="2865" w:type="dxa"/>
            <w:tcBorders>
              <w:top w:val="single" w:sz="4" w:space="0" w:color="auto"/>
              <w:left w:val="single" w:sz="4" w:space="0" w:color="auto"/>
              <w:bottom w:val="single" w:sz="4" w:space="0" w:color="auto"/>
              <w:right w:val="single" w:sz="4" w:space="0" w:color="auto"/>
            </w:tcBorders>
          </w:tcPr>
          <w:p w14:paraId="6EDB2F05"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1,70</w:t>
            </w:r>
          </w:p>
        </w:tc>
      </w:tr>
      <w:tr w:rsidR="005E750C" w:rsidRPr="009A4FBF" w14:paraId="0380E891" w14:textId="77777777" w:rsidTr="007D7E2A">
        <w:tc>
          <w:tcPr>
            <w:tcW w:w="9327" w:type="dxa"/>
            <w:tcBorders>
              <w:top w:val="single" w:sz="4" w:space="0" w:color="auto"/>
              <w:left w:val="single" w:sz="4" w:space="0" w:color="auto"/>
              <w:bottom w:val="single" w:sz="4" w:space="0" w:color="auto"/>
              <w:right w:val="single" w:sz="4" w:space="0" w:color="auto"/>
            </w:tcBorders>
          </w:tcPr>
          <w:p w14:paraId="64ED08DB"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Шилкинский </w:t>
            </w:r>
          </w:p>
        </w:tc>
        <w:tc>
          <w:tcPr>
            <w:tcW w:w="3259" w:type="dxa"/>
            <w:tcBorders>
              <w:top w:val="single" w:sz="4" w:space="0" w:color="auto"/>
              <w:left w:val="single" w:sz="4" w:space="0" w:color="auto"/>
              <w:bottom w:val="single" w:sz="4" w:space="0" w:color="auto"/>
              <w:right w:val="single" w:sz="4" w:space="0" w:color="auto"/>
            </w:tcBorders>
          </w:tcPr>
          <w:p w14:paraId="7479AE72"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4</w:t>
            </w:r>
          </w:p>
        </w:tc>
        <w:tc>
          <w:tcPr>
            <w:tcW w:w="2865" w:type="dxa"/>
            <w:tcBorders>
              <w:top w:val="single" w:sz="4" w:space="0" w:color="auto"/>
              <w:left w:val="single" w:sz="4" w:space="0" w:color="auto"/>
              <w:bottom w:val="single" w:sz="4" w:space="0" w:color="auto"/>
              <w:right w:val="single" w:sz="4" w:space="0" w:color="auto"/>
            </w:tcBorders>
          </w:tcPr>
          <w:p w14:paraId="7B263309"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2,27</w:t>
            </w:r>
          </w:p>
        </w:tc>
      </w:tr>
      <w:tr w:rsidR="005E750C" w:rsidRPr="009A4FBF" w14:paraId="49A36C89" w14:textId="77777777" w:rsidTr="007D7E2A">
        <w:tc>
          <w:tcPr>
            <w:tcW w:w="9327" w:type="dxa"/>
            <w:tcBorders>
              <w:top w:val="single" w:sz="4" w:space="0" w:color="auto"/>
              <w:left w:val="single" w:sz="4" w:space="0" w:color="auto"/>
              <w:bottom w:val="single" w:sz="4" w:space="0" w:color="auto"/>
              <w:right w:val="single" w:sz="4" w:space="0" w:color="auto"/>
            </w:tcBorders>
          </w:tcPr>
          <w:p w14:paraId="0366C5BE"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lastRenderedPageBreak/>
              <w:t xml:space="preserve">Ононский </w:t>
            </w:r>
          </w:p>
        </w:tc>
        <w:tc>
          <w:tcPr>
            <w:tcW w:w="3259" w:type="dxa"/>
            <w:tcBorders>
              <w:top w:val="single" w:sz="4" w:space="0" w:color="auto"/>
              <w:left w:val="single" w:sz="4" w:space="0" w:color="auto"/>
              <w:bottom w:val="single" w:sz="4" w:space="0" w:color="auto"/>
              <w:right w:val="single" w:sz="4" w:space="0" w:color="auto"/>
            </w:tcBorders>
          </w:tcPr>
          <w:p w14:paraId="18BCACF1"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w:t>
            </w:r>
          </w:p>
        </w:tc>
        <w:tc>
          <w:tcPr>
            <w:tcW w:w="2865" w:type="dxa"/>
            <w:tcBorders>
              <w:top w:val="single" w:sz="4" w:space="0" w:color="auto"/>
              <w:left w:val="single" w:sz="4" w:space="0" w:color="auto"/>
              <w:bottom w:val="single" w:sz="4" w:space="0" w:color="auto"/>
              <w:right w:val="single" w:sz="4" w:space="0" w:color="auto"/>
            </w:tcBorders>
          </w:tcPr>
          <w:p w14:paraId="194365C1"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1,14</w:t>
            </w:r>
          </w:p>
        </w:tc>
      </w:tr>
      <w:tr w:rsidR="005E750C" w:rsidRPr="009A4FBF" w14:paraId="22CFA7B0" w14:textId="77777777" w:rsidTr="007D7E2A">
        <w:tc>
          <w:tcPr>
            <w:tcW w:w="9327" w:type="dxa"/>
            <w:tcBorders>
              <w:top w:val="single" w:sz="4" w:space="0" w:color="auto"/>
              <w:left w:val="single" w:sz="4" w:space="0" w:color="auto"/>
              <w:bottom w:val="single" w:sz="4" w:space="0" w:color="auto"/>
              <w:right w:val="single" w:sz="4" w:space="0" w:color="auto"/>
            </w:tcBorders>
          </w:tcPr>
          <w:p w14:paraId="1D87B24B"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Приаргунский </w:t>
            </w:r>
          </w:p>
        </w:tc>
        <w:tc>
          <w:tcPr>
            <w:tcW w:w="3259" w:type="dxa"/>
            <w:tcBorders>
              <w:top w:val="single" w:sz="4" w:space="0" w:color="auto"/>
              <w:left w:val="single" w:sz="4" w:space="0" w:color="auto"/>
              <w:bottom w:val="single" w:sz="4" w:space="0" w:color="auto"/>
              <w:right w:val="single" w:sz="4" w:space="0" w:color="auto"/>
            </w:tcBorders>
          </w:tcPr>
          <w:p w14:paraId="79CF97A6"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w:t>
            </w:r>
          </w:p>
        </w:tc>
        <w:tc>
          <w:tcPr>
            <w:tcW w:w="2865" w:type="dxa"/>
            <w:tcBorders>
              <w:top w:val="single" w:sz="4" w:space="0" w:color="auto"/>
              <w:left w:val="single" w:sz="4" w:space="0" w:color="auto"/>
              <w:bottom w:val="single" w:sz="4" w:space="0" w:color="auto"/>
              <w:right w:val="single" w:sz="4" w:space="0" w:color="auto"/>
            </w:tcBorders>
          </w:tcPr>
          <w:p w14:paraId="2BF9A22F"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1,14</w:t>
            </w:r>
          </w:p>
        </w:tc>
      </w:tr>
      <w:tr w:rsidR="005E750C" w:rsidRPr="009A4FBF" w14:paraId="5D3A8559" w14:textId="77777777" w:rsidTr="007D7E2A">
        <w:tc>
          <w:tcPr>
            <w:tcW w:w="9327" w:type="dxa"/>
            <w:tcBorders>
              <w:top w:val="single" w:sz="4" w:space="0" w:color="auto"/>
              <w:left w:val="single" w:sz="4" w:space="0" w:color="auto"/>
              <w:bottom w:val="single" w:sz="4" w:space="0" w:color="auto"/>
              <w:right w:val="single" w:sz="4" w:space="0" w:color="auto"/>
            </w:tcBorders>
          </w:tcPr>
          <w:p w14:paraId="1360D0C6"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Тунгокоченский </w:t>
            </w:r>
          </w:p>
        </w:tc>
        <w:tc>
          <w:tcPr>
            <w:tcW w:w="3259" w:type="dxa"/>
            <w:tcBorders>
              <w:top w:val="single" w:sz="4" w:space="0" w:color="auto"/>
              <w:left w:val="single" w:sz="4" w:space="0" w:color="auto"/>
              <w:bottom w:val="single" w:sz="4" w:space="0" w:color="auto"/>
              <w:right w:val="single" w:sz="4" w:space="0" w:color="auto"/>
            </w:tcBorders>
          </w:tcPr>
          <w:p w14:paraId="0435FA80"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2</w:t>
            </w:r>
          </w:p>
        </w:tc>
        <w:tc>
          <w:tcPr>
            <w:tcW w:w="2865" w:type="dxa"/>
            <w:tcBorders>
              <w:top w:val="single" w:sz="4" w:space="0" w:color="auto"/>
              <w:left w:val="single" w:sz="4" w:space="0" w:color="auto"/>
              <w:bottom w:val="single" w:sz="4" w:space="0" w:color="auto"/>
              <w:right w:val="single" w:sz="4" w:space="0" w:color="auto"/>
            </w:tcBorders>
          </w:tcPr>
          <w:p w14:paraId="25D7A751"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1,14</w:t>
            </w:r>
          </w:p>
        </w:tc>
      </w:tr>
      <w:tr w:rsidR="005E750C" w:rsidRPr="009A4FBF" w14:paraId="50A30069" w14:textId="77777777" w:rsidTr="007D7E2A">
        <w:tc>
          <w:tcPr>
            <w:tcW w:w="9327" w:type="dxa"/>
            <w:tcBorders>
              <w:top w:val="single" w:sz="4" w:space="0" w:color="auto"/>
              <w:left w:val="single" w:sz="4" w:space="0" w:color="auto"/>
              <w:bottom w:val="single" w:sz="4" w:space="0" w:color="auto"/>
              <w:right w:val="single" w:sz="4" w:space="0" w:color="auto"/>
            </w:tcBorders>
          </w:tcPr>
          <w:p w14:paraId="291A86A4" w14:textId="77777777" w:rsidR="005E750C" w:rsidRPr="009A4FBF" w:rsidRDefault="005E750C" w:rsidP="007D7E2A">
            <w:pPr>
              <w:pStyle w:val="a3"/>
              <w:spacing w:after="0" w:line="240" w:lineRule="auto"/>
              <w:ind w:left="0"/>
              <w:jc w:val="both"/>
              <w:rPr>
                <w:rFonts w:ascii="Times New Roman" w:hAnsi="Times New Roman"/>
                <w:sz w:val="24"/>
                <w:szCs w:val="24"/>
              </w:rPr>
            </w:pPr>
            <w:r w:rsidRPr="009A4FBF">
              <w:rPr>
                <w:rFonts w:ascii="Times New Roman" w:hAnsi="Times New Roman"/>
                <w:sz w:val="24"/>
                <w:szCs w:val="24"/>
              </w:rPr>
              <w:t xml:space="preserve">Чернышевский </w:t>
            </w:r>
          </w:p>
        </w:tc>
        <w:tc>
          <w:tcPr>
            <w:tcW w:w="3259" w:type="dxa"/>
            <w:tcBorders>
              <w:top w:val="single" w:sz="4" w:space="0" w:color="auto"/>
              <w:left w:val="single" w:sz="4" w:space="0" w:color="auto"/>
              <w:bottom w:val="single" w:sz="4" w:space="0" w:color="auto"/>
              <w:right w:val="single" w:sz="4" w:space="0" w:color="auto"/>
            </w:tcBorders>
          </w:tcPr>
          <w:p w14:paraId="79AC1D36"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6</w:t>
            </w:r>
          </w:p>
        </w:tc>
        <w:tc>
          <w:tcPr>
            <w:tcW w:w="2865" w:type="dxa"/>
            <w:tcBorders>
              <w:top w:val="single" w:sz="4" w:space="0" w:color="auto"/>
              <w:left w:val="single" w:sz="4" w:space="0" w:color="auto"/>
              <w:bottom w:val="single" w:sz="4" w:space="0" w:color="auto"/>
              <w:right w:val="single" w:sz="4" w:space="0" w:color="auto"/>
            </w:tcBorders>
          </w:tcPr>
          <w:p w14:paraId="5AE9A670" w14:textId="77777777" w:rsidR="005E750C" w:rsidRPr="009A4FBF" w:rsidRDefault="005E750C" w:rsidP="007D7E2A">
            <w:pPr>
              <w:pStyle w:val="a3"/>
              <w:spacing w:after="0" w:line="240" w:lineRule="auto"/>
              <w:ind w:left="0"/>
              <w:jc w:val="center"/>
              <w:rPr>
                <w:rFonts w:ascii="Times New Roman" w:hAnsi="Times New Roman"/>
                <w:sz w:val="24"/>
                <w:szCs w:val="24"/>
              </w:rPr>
            </w:pPr>
            <w:r w:rsidRPr="009A4FBF">
              <w:rPr>
                <w:rFonts w:ascii="Times New Roman" w:hAnsi="Times New Roman"/>
                <w:sz w:val="24"/>
                <w:szCs w:val="24"/>
              </w:rPr>
              <w:t>3,41</w:t>
            </w:r>
          </w:p>
        </w:tc>
      </w:tr>
    </w:tbl>
    <w:p w14:paraId="5AA3EF13" w14:textId="77777777" w:rsidR="00494E63" w:rsidRDefault="00494E63" w:rsidP="00494E63">
      <w:pPr>
        <w:pStyle w:val="3"/>
        <w:numPr>
          <w:ilvl w:val="0"/>
          <w:numId w:val="0"/>
        </w:numPr>
        <w:tabs>
          <w:tab w:val="left" w:pos="142"/>
        </w:tabs>
        <w:spacing w:before="0"/>
        <w:ind w:left="142"/>
        <w:jc w:val="both"/>
        <w:rPr>
          <w:rFonts w:ascii="Times New Roman" w:hAnsi="Times New Roman"/>
          <w:sz w:val="24"/>
        </w:rPr>
      </w:pPr>
      <w:bookmarkStart w:id="4" w:name="_Toc424490577"/>
    </w:p>
    <w:p w14:paraId="1853A14D" w14:textId="37D3FD29" w:rsidR="005E750C" w:rsidRPr="009A4FBF" w:rsidRDefault="005E750C" w:rsidP="005E750C">
      <w:pPr>
        <w:pStyle w:val="3"/>
        <w:numPr>
          <w:ilvl w:val="1"/>
          <w:numId w:val="3"/>
        </w:numPr>
        <w:tabs>
          <w:tab w:val="left" w:pos="142"/>
        </w:tabs>
        <w:spacing w:before="0"/>
        <w:ind w:left="142" w:hanging="142"/>
        <w:jc w:val="both"/>
        <w:rPr>
          <w:rFonts w:ascii="Times New Roman" w:hAnsi="Times New Roman"/>
          <w:sz w:val="24"/>
        </w:rPr>
      </w:pPr>
      <w:r w:rsidRPr="009A4FBF">
        <w:rPr>
          <w:rFonts w:ascii="Times New Roman" w:hAnsi="Times New Roman"/>
          <w:sz w:val="24"/>
        </w:rPr>
        <w:t>Прочие характеристики участников экзаменационной кампании (при наличии)</w:t>
      </w:r>
    </w:p>
    <w:p w14:paraId="5B5FC2B0" w14:textId="77777777" w:rsidR="005E750C" w:rsidRPr="009A4FBF" w:rsidRDefault="005E750C" w:rsidP="005E750C">
      <w:pPr>
        <w:pStyle w:val="4"/>
        <w:spacing w:before="0"/>
        <w:rPr>
          <w:rFonts w:ascii="Times New Roman" w:hAnsi="Times New Roman"/>
          <w:b/>
          <w:bCs/>
          <w:i w:val="0"/>
          <w:iCs w:val="0"/>
          <w:color w:val="auto"/>
        </w:rPr>
      </w:pPr>
      <w:r w:rsidRPr="009A4FBF">
        <w:rPr>
          <w:rFonts w:ascii="Times New Roman" w:hAnsi="Times New Roman"/>
          <w:b/>
          <w:bCs/>
          <w:i w:val="0"/>
          <w:iCs w:val="0"/>
          <w:color w:val="auto"/>
        </w:rPr>
        <w:t>О</w:t>
      </w:r>
      <w:r>
        <w:rPr>
          <w:rFonts w:ascii="Times New Roman" w:hAnsi="Times New Roman"/>
          <w:b/>
          <w:bCs/>
          <w:i w:val="0"/>
          <w:iCs w:val="0"/>
          <w:color w:val="auto"/>
        </w:rPr>
        <w:t>бразовательные организации</w:t>
      </w:r>
      <w:r w:rsidRPr="009A4FBF">
        <w:rPr>
          <w:rFonts w:ascii="Times New Roman" w:hAnsi="Times New Roman"/>
          <w:b/>
          <w:bCs/>
          <w:i w:val="0"/>
          <w:iCs w:val="0"/>
          <w:color w:val="auto"/>
        </w:rPr>
        <w:t xml:space="preserve"> краевого и иного подчинения</w:t>
      </w:r>
    </w:p>
    <w:p w14:paraId="03BCD13A" w14:textId="77777777" w:rsidR="005E750C" w:rsidRPr="009A4FBF" w:rsidRDefault="005E750C" w:rsidP="005E750C"/>
    <w:tbl>
      <w:tblPr>
        <w:tblStyle w:val="a8"/>
        <w:tblW w:w="15560" w:type="dxa"/>
        <w:tblLook w:val="04A0" w:firstRow="1" w:lastRow="0" w:firstColumn="1" w:lastColumn="0" w:noHBand="0" w:noVBand="1"/>
      </w:tblPr>
      <w:tblGrid>
        <w:gridCol w:w="12441"/>
        <w:gridCol w:w="3119"/>
      </w:tblGrid>
      <w:tr w:rsidR="005E750C" w:rsidRPr="009A4FBF" w14:paraId="667C5652" w14:textId="77777777" w:rsidTr="007D7E2A">
        <w:tc>
          <w:tcPr>
            <w:tcW w:w="12441" w:type="dxa"/>
            <w:vAlign w:val="center"/>
          </w:tcPr>
          <w:p w14:paraId="7DB35823" w14:textId="77777777" w:rsidR="005E750C" w:rsidRPr="009A4FBF" w:rsidRDefault="005E750C" w:rsidP="007D7E2A">
            <w:pPr>
              <w:jc w:val="center"/>
            </w:pPr>
            <w:r w:rsidRPr="009A4FBF">
              <w:t>Наименование АТЕ</w:t>
            </w:r>
          </w:p>
        </w:tc>
        <w:tc>
          <w:tcPr>
            <w:tcW w:w="3119" w:type="dxa"/>
          </w:tcPr>
          <w:p w14:paraId="64492E26" w14:textId="77777777" w:rsidR="005E750C" w:rsidRPr="009A4FBF" w:rsidRDefault="005E750C" w:rsidP="007D7E2A">
            <w:pPr>
              <w:jc w:val="center"/>
            </w:pPr>
            <w:r w:rsidRPr="009A4FBF">
              <w:t>Количество участников ЕГЭ по учебному предмету</w:t>
            </w:r>
          </w:p>
        </w:tc>
      </w:tr>
      <w:tr w:rsidR="005E750C" w:rsidRPr="009A4FBF" w14:paraId="4F28E3C9" w14:textId="77777777" w:rsidTr="007D7E2A">
        <w:tc>
          <w:tcPr>
            <w:tcW w:w="12441" w:type="dxa"/>
          </w:tcPr>
          <w:p w14:paraId="4B0884EB" w14:textId="77777777" w:rsidR="005E750C" w:rsidRPr="009A4FBF" w:rsidRDefault="005E750C" w:rsidP="007D7E2A">
            <w:r w:rsidRPr="009A4FBF">
              <w:t xml:space="preserve">Частное общеобразовательное учреждение </w:t>
            </w:r>
            <w:r>
              <w:t>«</w:t>
            </w:r>
            <w:r w:rsidRPr="009A4FBF">
              <w:t>Русская гимназия полного дня</w:t>
            </w:r>
            <w:r>
              <w:t>»</w:t>
            </w:r>
          </w:p>
        </w:tc>
        <w:tc>
          <w:tcPr>
            <w:tcW w:w="3119" w:type="dxa"/>
          </w:tcPr>
          <w:p w14:paraId="20E01240" w14:textId="77777777" w:rsidR="005E750C" w:rsidRPr="009A4FBF" w:rsidRDefault="005E750C" w:rsidP="007D7E2A">
            <w:pPr>
              <w:jc w:val="center"/>
            </w:pPr>
            <w:r w:rsidRPr="009A4FBF">
              <w:t>1</w:t>
            </w:r>
          </w:p>
        </w:tc>
      </w:tr>
      <w:tr w:rsidR="005E750C" w:rsidRPr="009A4FBF" w14:paraId="6C63AC23" w14:textId="77777777" w:rsidTr="007D7E2A">
        <w:tc>
          <w:tcPr>
            <w:tcW w:w="12441" w:type="dxa"/>
          </w:tcPr>
          <w:p w14:paraId="6EB77B3F" w14:textId="77777777" w:rsidR="005E750C" w:rsidRPr="009A4FBF" w:rsidRDefault="005E750C" w:rsidP="007D7E2A">
            <w:r w:rsidRPr="009A4FBF">
              <w:t xml:space="preserve">Государственное общеобразовательное учреждение школа-интернат </w:t>
            </w:r>
            <w:r>
              <w:t>«</w:t>
            </w:r>
            <w:r w:rsidRPr="009A4FBF">
              <w:t>Забайкальская краевая гимназия-интернат</w:t>
            </w:r>
            <w:r>
              <w:t>»</w:t>
            </w:r>
          </w:p>
        </w:tc>
        <w:tc>
          <w:tcPr>
            <w:tcW w:w="3119" w:type="dxa"/>
          </w:tcPr>
          <w:p w14:paraId="100008F0" w14:textId="77777777" w:rsidR="005E750C" w:rsidRPr="009A4FBF" w:rsidRDefault="005E750C" w:rsidP="007D7E2A">
            <w:pPr>
              <w:jc w:val="center"/>
            </w:pPr>
            <w:r w:rsidRPr="009A4FBF">
              <w:t>2</w:t>
            </w:r>
          </w:p>
        </w:tc>
      </w:tr>
      <w:tr w:rsidR="005E750C" w:rsidRPr="009A4FBF" w14:paraId="7A322D99" w14:textId="77777777" w:rsidTr="007D7E2A">
        <w:tc>
          <w:tcPr>
            <w:tcW w:w="12441" w:type="dxa"/>
          </w:tcPr>
          <w:p w14:paraId="46CFA975" w14:textId="77777777" w:rsidR="005E750C" w:rsidRPr="009A4FBF" w:rsidRDefault="005E750C" w:rsidP="007D7E2A">
            <w:r w:rsidRPr="009A4FBF">
              <w:t xml:space="preserve">Многопрофильный лицей федерального государственного бюджетного образовательного учреждения высшего профессионального образования </w:t>
            </w:r>
            <w:r>
              <w:t>«</w:t>
            </w:r>
            <w:r w:rsidRPr="009A4FBF">
              <w:t>Забайкальский государственный университет</w:t>
            </w:r>
            <w:r>
              <w:t>»</w:t>
            </w:r>
          </w:p>
        </w:tc>
        <w:tc>
          <w:tcPr>
            <w:tcW w:w="3119" w:type="dxa"/>
          </w:tcPr>
          <w:p w14:paraId="27A4D954" w14:textId="77777777" w:rsidR="005E750C" w:rsidRPr="009A4FBF" w:rsidRDefault="005E750C" w:rsidP="007D7E2A">
            <w:pPr>
              <w:jc w:val="center"/>
            </w:pPr>
            <w:r w:rsidRPr="009A4FBF">
              <w:t>4</w:t>
            </w:r>
          </w:p>
        </w:tc>
      </w:tr>
      <w:tr w:rsidR="00494E63" w:rsidRPr="009A4FBF" w14:paraId="2DED1105" w14:textId="77777777" w:rsidTr="00494E63">
        <w:tc>
          <w:tcPr>
            <w:tcW w:w="12441" w:type="dxa"/>
            <w:shd w:val="clear" w:color="auto" w:fill="92D050"/>
          </w:tcPr>
          <w:p w14:paraId="1AC7D153" w14:textId="5E3B6014" w:rsidR="00494E63" w:rsidRPr="00494E63" w:rsidRDefault="00494E63" w:rsidP="007D7E2A">
            <w:r>
              <w:t>ИТОГО</w:t>
            </w:r>
          </w:p>
        </w:tc>
        <w:tc>
          <w:tcPr>
            <w:tcW w:w="3119" w:type="dxa"/>
            <w:shd w:val="clear" w:color="auto" w:fill="92D050"/>
          </w:tcPr>
          <w:p w14:paraId="7EB62D19" w14:textId="26E1D4E8" w:rsidR="00494E63" w:rsidRPr="009A4FBF" w:rsidRDefault="00494E63" w:rsidP="007D7E2A">
            <w:pPr>
              <w:jc w:val="center"/>
            </w:pPr>
            <w:r>
              <w:t>7</w:t>
            </w:r>
          </w:p>
        </w:tc>
      </w:tr>
    </w:tbl>
    <w:p w14:paraId="720C4EB9" w14:textId="77777777" w:rsidR="005E750C" w:rsidRDefault="005E750C" w:rsidP="005E750C">
      <w:pPr>
        <w:pStyle w:val="3"/>
        <w:numPr>
          <w:ilvl w:val="0"/>
          <w:numId w:val="0"/>
        </w:numPr>
        <w:tabs>
          <w:tab w:val="left" w:pos="567"/>
        </w:tabs>
        <w:spacing w:before="0"/>
        <w:ind w:left="426"/>
        <w:rPr>
          <w:rFonts w:ascii="Times New Roman" w:hAnsi="Times New Roman"/>
          <w:sz w:val="24"/>
        </w:rPr>
      </w:pPr>
    </w:p>
    <w:p w14:paraId="5D35110E" w14:textId="77777777" w:rsidR="005E750C" w:rsidRPr="009A4FBF" w:rsidRDefault="005E750C" w:rsidP="005E750C">
      <w:pPr>
        <w:pStyle w:val="3"/>
        <w:numPr>
          <w:ilvl w:val="1"/>
          <w:numId w:val="3"/>
        </w:numPr>
        <w:tabs>
          <w:tab w:val="left" w:pos="567"/>
        </w:tabs>
        <w:spacing w:before="0"/>
        <w:ind w:left="426" w:hanging="426"/>
        <w:rPr>
          <w:rFonts w:ascii="Times New Roman" w:hAnsi="Times New Roman"/>
          <w:sz w:val="24"/>
        </w:rPr>
      </w:pPr>
      <w:r w:rsidRPr="009A4FBF">
        <w:rPr>
          <w:rFonts w:ascii="Times New Roman" w:hAnsi="Times New Roman"/>
          <w:sz w:val="24"/>
        </w:rPr>
        <w:t xml:space="preserve">ВЫВОДЫ о характере изменения количества участников ЕГЭ по учебному предмету </w:t>
      </w:r>
      <w:bookmarkEnd w:id="4"/>
    </w:p>
    <w:p w14:paraId="374524C8"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color w:val="0F1115"/>
        </w:rPr>
        <w:t xml:space="preserve">За период с 2024 по 2026 годы наблюдается устойчивое снижение абсолютного числа участников ЕГЭ по литературе в Забайкальском крае. Сокращение составило 53 человека (с 229 в 2024 году до 176 в 2026 году). При этом относительный показатель — доля участников ЕГЭ по литературе от общего числа всех участников ЕГЭ в крае — также демонстрирует тенденцию к снижению, уменьшившись с 4,70% до 3,70%. Данная динамика обусловлена комплексом внешних и внутренних факторов, связанных как с </w:t>
      </w:r>
      <w:proofErr w:type="spellStart"/>
      <w:r w:rsidRPr="00494E63">
        <w:rPr>
          <w:color w:val="0F1115"/>
        </w:rPr>
        <w:t>общедемографическими</w:t>
      </w:r>
      <w:proofErr w:type="spellEnd"/>
      <w:r w:rsidRPr="00494E63">
        <w:rPr>
          <w:color w:val="0F1115"/>
        </w:rPr>
        <w:t xml:space="preserve"> процессами, так и со спецификой выбора предмета выпускниками.</w:t>
      </w:r>
    </w:p>
    <w:p w14:paraId="72A0DF00" w14:textId="77777777" w:rsidR="005E750C" w:rsidRPr="00494E63" w:rsidRDefault="005E750C" w:rsidP="005E750C">
      <w:pPr>
        <w:pStyle w:val="3"/>
        <w:shd w:val="clear" w:color="auto" w:fill="FFFFFF"/>
        <w:spacing w:before="0"/>
        <w:rPr>
          <w:rFonts w:ascii="Times New Roman" w:hAnsi="Times New Roman"/>
          <w:b w:val="0"/>
          <w:bCs w:val="0"/>
          <w:color w:val="0F1115"/>
          <w:sz w:val="24"/>
        </w:rPr>
      </w:pPr>
      <w:r w:rsidRPr="00494E63">
        <w:rPr>
          <w:rFonts w:ascii="Times New Roman" w:hAnsi="Times New Roman"/>
          <w:b w:val="0"/>
          <w:bCs w:val="0"/>
          <w:color w:val="0F1115"/>
          <w:sz w:val="24"/>
        </w:rPr>
        <w:t>Факторы, повлиявшие на изменение численности</w:t>
      </w:r>
    </w:p>
    <w:p w14:paraId="2097F4BE" w14:textId="77777777" w:rsidR="005E750C" w:rsidRPr="00494E63" w:rsidRDefault="005E750C" w:rsidP="005E750C">
      <w:pPr>
        <w:pStyle w:val="ds-markdown-paragraph"/>
        <w:numPr>
          <w:ilvl w:val="0"/>
          <w:numId w:val="7"/>
        </w:numPr>
        <w:shd w:val="clear" w:color="auto" w:fill="FFFFFF"/>
        <w:spacing w:before="0" w:beforeAutospacing="0" w:after="0" w:afterAutospacing="0"/>
        <w:jc w:val="both"/>
        <w:rPr>
          <w:color w:val="0F1115"/>
        </w:rPr>
      </w:pPr>
      <w:r w:rsidRPr="00494E63">
        <w:rPr>
          <w:rStyle w:val="af6"/>
          <w:b w:val="0"/>
          <w:bCs w:val="0"/>
          <w:color w:val="0F1115"/>
        </w:rPr>
        <w:t>Демографическая ситуация.</w:t>
      </w:r>
      <w:r w:rsidRPr="00494E63">
        <w:rPr>
          <w:color w:val="0F1115"/>
        </w:rPr>
        <w:t> В Забайкальском крае наблюдается естественное сокращение численности выпускников 11-х классов вследствие демографического спада. В 2024 году школы края окончили 4 959 одиннадцатиклассников, в 2025 году — 4 861. По прогнозам, к 2030 году количество окончивших школу старшеклассников может сократиться до 4,6 тысяч человек. Снижение рождаемости в предыдущие годы напрямую отражается на количестве обучающихся, выходящих на государственную итоговую аттестацию.</w:t>
      </w:r>
    </w:p>
    <w:p w14:paraId="0094ECAD" w14:textId="77777777" w:rsidR="005E750C" w:rsidRPr="00494E63" w:rsidRDefault="005E750C" w:rsidP="005E750C">
      <w:pPr>
        <w:pStyle w:val="ds-markdown-paragraph"/>
        <w:numPr>
          <w:ilvl w:val="0"/>
          <w:numId w:val="7"/>
        </w:numPr>
        <w:shd w:val="clear" w:color="auto" w:fill="FFFFFF"/>
        <w:spacing w:before="0" w:beforeAutospacing="0" w:after="0" w:afterAutospacing="0"/>
        <w:jc w:val="both"/>
        <w:rPr>
          <w:color w:val="0F1115"/>
        </w:rPr>
      </w:pPr>
      <w:r w:rsidRPr="00494E63">
        <w:rPr>
          <w:rStyle w:val="af6"/>
          <w:b w:val="0"/>
          <w:bCs w:val="0"/>
          <w:color w:val="0F1115"/>
        </w:rPr>
        <w:t>Миграционный отток населения.</w:t>
      </w:r>
      <w:r w:rsidRPr="00494E63">
        <w:rPr>
          <w:color w:val="0F1115"/>
        </w:rPr>
        <w:t> Забайкальский край относится к регионам с устойчивым миграционным оттоком. На начало 2025 года численность населения края составила 983,8 тысячи человек, снизившись на 8 тысяч за год; при этом естественная убыль в 2024 году составила 2 101 человек, миграционная — около 2 тысяч человек. Выпускники школ вместе с семьями покидают территорию края, переезжая в центральные регионы Российской Федерации, что сокращает общий контингент потенциальных участников ЕГЭ.</w:t>
      </w:r>
    </w:p>
    <w:p w14:paraId="6C485F8B" w14:textId="77777777" w:rsidR="005E750C" w:rsidRPr="00494E63" w:rsidRDefault="005E750C" w:rsidP="005E750C">
      <w:pPr>
        <w:pStyle w:val="ds-markdown-paragraph"/>
        <w:numPr>
          <w:ilvl w:val="0"/>
          <w:numId w:val="7"/>
        </w:numPr>
        <w:shd w:val="clear" w:color="auto" w:fill="FFFFFF"/>
        <w:spacing w:before="0" w:beforeAutospacing="0" w:after="0" w:afterAutospacing="0"/>
        <w:jc w:val="both"/>
        <w:rPr>
          <w:color w:val="0F1115"/>
        </w:rPr>
      </w:pPr>
      <w:r w:rsidRPr="00494E63">
        <w:rPr>
          <w:rStyle w:val="af6"/>
          <w:b w:val="0"/>
          <w:bCs w:val="0"/>
          <w:color w:val="0F1115"/>
        </w:rPr>
        <w:t>Перераспределение предпочтений в выборе предметов.</w:t>
      </w:r>
      <w:r w:rsidRPr="00494E63">
        <w:rPr>
          <w:color w:val="0F1115"/>
        </w:rPr>
        <w:t>  Сокращение числа сдающих литературу может быть связано с переориентацией выпускников на другие гуманитарные предметы (обществознание, история), которые открывают более широкий спектр направлений подготовки в вузах. Данный фактор подтверждается стабильно высокой долей участников ЕГЭ по обществознанию в крае.</w:t>
      </w:r>
    </w:p>
    <w:p w14:paraId="2F864844" w14:textId="77777777" w:rsidR="005E750C" w:rsidRPr="00494E63" w:rsidRDefault="005E750C" w:rsidP="005E750C">
      <w:pPr>
        <w:pStyle w:val="ds-markdown-paragraph"/>
        <w:numPr>
          <w:ilvl w:val="0"/>
          <w:numId w:val="7"/>
        </w:numPr>
        <w:shd w:val="clear" w:color="auto" w:fill="FFFFFF"/>
        <w:spacing w:before="0" w:beforeAutospacing="0" w:after="0" w:afterAutospacing="0"/>
        <w:jc w:val="both"/>
        <w:rPr>
          <w:color w:val="0F1115"/>
        </w:rPr>
      </w:pPr>
      <w:r w:rsidRPr="00494E63">
        <w:rPr>
          <w:rStyle w:val="af6"/>
          <w:b w:val="0"/>
          <w:bCs w:val="0"/>
          <w:color w:val="0F1115"/>
        </w:rPr>
        <w:lastRenderedPageBreak/>
        <w:t>Рост популярности среднего профессионального образования.</w:t>
      </w:r>
      <w:r w:rsidRPr="00494E63">
        <w:rPr>
          <w:color w:val="0F1115"/>
        </w:rPr>
        <w:t> Увеличивается доля выпускников 9-х классов, выбирающих обучение в организациях среднего профессионального образования, что естественным образом сокращает число обучающихся в 10–11-х классах и, соответственно, потенциальных участников ЕГЭ по литературе.</w:t>
      </w:r>
    </w:p>
    <w:p w14:paraId="4D8F25F4" w14:textId="77777777" w:rsidR="005E750C" w:rsidRPr="00494E63" w:rsidRDefault="005E750C" w:rsidP="005E750C">
      <w:pPr>
        <w:pStyle w:val="ds-markdown-paragraph"/>
        <w:numPr>
          <w:ilvl w:val="0"/>
          <w:numId w:val="7"/>
        </w:numPr>
        <w:shd w:val="clear" w:color="auto" w:fill="FFFFFF"/>
        <w:spacing w:before="0" w:beforeAutospacing="0" w:after="0" w:afterAutospacing="0"/>
        <w:jc w:val="both"/>
        <w:rPr>
          <w:color w:val="0F1115"/>
        </w:rPr>
      </w:pPr>
      <w:r w:rsidRPr="00494E63">
        <w:rPr>
          <w:rStyle w:val="af6"/>
          <w:b w:val="0"/>
          <w:bCs w:val="0"/>
          <w:color w:val="0F1115"/>
        </w:rPr>
        <w:t>Влияние социально-экономических факторов.</w:t>
      </w:r>
      <w:r w:rsidRPr="00494E63">
        <w:rPr>
          <w:color w:val="0F1115"/>
        </w:rPr>
        <w:t> Социально-экономическая нестабильность, связанная с проведением специальной военной операции, влияет на миграционные процессы: часть семей переезжает в другие регионы, часть — возвращается в край. Выплаты участникам СВО позволили многим семьям приобрести жилье в краевой столице, что могло повлиять на структуру семей, принимающих решение остаться в регионе, однако чистый миграционный отток сохраняется.</w:t>
      </w:r>
    </w:p>
    <w:p w14:paraId="07AFE5E6" w14:textId="5E179C4B" w:rsidR="005E750C" w:rsidRPr="00494E63" w:rsidRDefault="005E750C" w:rsidP="005E750C">
      <w:pPr>
        <w:pStyle w:val="3"/>
        <w:shd w:val="clear" w:color="auto" w:fill="FFFFFF"/>
        <w:spacing w:before="0"/>
        <w:rPr>
          <w:rFonts w:ascii="Times New Roman" w:hAnsi="Times New Roman"/>
          <w:b w:val="0"/>
          <w:bCs w:val="0"/>
          <w:color w:val="0F1115"/>
          <w:sz w:val="24"/>
        </w:rPr>
      </w:pPr>
    </w:p>
    <w:p w14:paraId="02135D62" w14:textId="77777777" w:rsidR="005E750C" w:rsidRPr="00494E63" w:rsidRDefault="005E750C" w:rsidP="005E750C">
      <w:pPr>
        <w:pStyle w:val="ds-markdown-paragraph"/>
        <w:shd w:val="clear" w:color="auto" w:fill="FFFFFF"/>
        <w:spacing w:before="0" w:beforeAutospacing="0" w:after="0" w:afterAutospacing="0"/>
        <w:ind w:firstLine="708"/>
        <w:jc w:val="both"/>
        <w:rPr>
          <w:color w:val="0F1115"/>
        </w:rPr>
      </w:pPr>
      <w:r w:rsidRPr="00494E63">
        <w:rPr>
          <w:color w:val="0F1115"/>
        </w:rPr>
        <w:t xml:space="preserve"> В 2024–2025 годах наблюдалось стабильное традиционное соотношение с преобладанием девушек: их доля составляла 84,72% и 86,46% соответственно. Однако статистические данные 2026 года демонстрируют кардинальную смену установившейся тенденции: доля юношей-участников ЕГЭ по литературе возросла до 37,50%, тогда как доля девушек снизилась до 62,50%. Абсолютное изменение: количество юношей выросло на 31 человека (с 35 до 66), а количество девушек сократилось на 84 человека (с 194 до 110).</w:t>
      </w:r>
    </w:p>
    <w:p w14:paraId="3BF22E40" w14:textId="77777777" w:rsidR="005E750C" w:rsidRPr="00494E63" w:rsidRDefault="005E750C" w:rsidP="005E750C">
      <w:pPr>
        <w:pStyle w:val="ds-markdown-paragraph"/>
        <w:shd w:val="clear" w:color="auto" w:fill="FFFFFF"/>
        <w:spacing w:before="0" w:beforeAutospacing="0" w:after="0" w:afterAutospacing="0"/>
        <w:jc w:val="both"/>
        <w:rPr>
          <w:color w:val="0F1115"/>
        </w:rPr>
      </w:pPr>
      <w:r w:rsidRPr="00494E63">
        <w:rPr>
          <w:color w:val="0F1115"/>
        </w:rPr>
        <w:t>Такая резкая инверсия не может быть объяснена только демографическими колебаниями и требует пристального внимания. Возможные факторы:</w:t>
      </w:r>
    </w:p>
    <w:p w14:paraId="54E52930" w14:textId="77777777" w:rsidR="005E750C" w:rsidRPr="00494E63" w:rsidRDefault="005E750C" w:rsidP="005E750C">
      <w:pPr>
        <w:pStyle w:val="ds-markdown-paragraph"/>
        <w:numPr>
          <w:ilvl w:val="0"/>
          <w:numId w:val="8"/>
        </w:numPr>
        <w:shd w:val="clear" w:color="auto" w:fill="FFFFFF"/>
        <w:spacing w:before="0" w:beforeAutospacing="0" w:after="0" w:afterAutospacing="0"/>
        <w:jc w:val="both"/>
        <w:rPr>
          <w:color w:val="0F1115"/>
        </w:rPr>
      </w:pPr>
      <w:r w:rsidRPr="00494E63">
        <w:rPr>
          <w:rStyle w:val="af6"/>
          <w:b w:val="0"/>
          <w:bCs w:val="0"/>
          <w:color w:val="0F1115"/>
        </w:rPr>
        <w:t>Изменение образовательных траекторий юношей.</w:t>
      </w:r>
      <w:r w:rsidRPr="00494E63">
        <w:rPr>
          <w:color w:val="0F1115"/>
        </w:rPr>
        <w:t> Если в предыдущие годы значительная часть юношей после 9-го класса поступала в учреждения СПО, то к 2026 году эта тенденция изменилась: юноши стали чаще оставаться в школе для получения полного среднего образования и поступления в вузы. Это может быть связано с изменением требований к призыву на военную службу, предоставлением отсрочек для студентов вузов.</w:t>
      </w:r>
    </w:p>
    <w:p w14:paraId="766A0268" w14:textId="77777777" w:rsidR="005E750C" w:rsidRPr="00494E63" w:rsidRDefault="005E750C" w:rsidP="005E750C">
      <w:pPr>
        <w:pStyle w:val="ds-markdown-paragraph"/>
        <w:numPr>
          <w:ilvl w:val="0"/>
          <w:numId w:val="8"/>
        </w:numPr>
        <w:shd w:val="clear" w:color="auto" w:fill="FFFFFF"/>
        <w:spacing w:before="0" w:beforeAutospacing="0" w:after="0" w:afterAutospacing="0"/>
        <w:jc w:val="both"/>
        <w:rPr>
          <w:color w:val="0F1115"/>
        </w:rPr>
      </w:pPr>
      <w:r w:rsidRPr="00494E63">
        <w:rPr>
          <w:rStyle w:val="af6"/>
          <w:b w:val="0"/>
          <w:bCs w:val="0"/>
          <w:color w:val="0F1115"/>
        </w:rPr>
        <w:t>Миграционные процессы с гендерным аспектом.</w:t>
      </w:r>
      <w:r w:rsidRPr="00494E63">
        <w:rPr>
          <w:color w:val="0F1115"/>
        </w:rPr>
        <w:t> Девушки могут быть более склонны к миграции в крупные образовательные центры (Москва, Санкт-Петербург, Новосибирск, Иркутск) для поступления в престижные вузы, тогда как юноши в силу семейных обстоятельств чаще остаются в крае.</w:t>
      </w:r>
    </w:p>
    <w:p w14:paraId="5BEB462B" w14:textId="77777777" w:rsidR="005E750C" w:rsidRPr="00494E63" w:rsidRDefault="005E750C" w:rsidP="005E750C">
      <w:pPr>
        <w:pStyle w:val="ds-markdown-paragraph"/>
        <w:numPr>
          <w:ilvl w:val="0"/>
          <w:numId w:val="8"/>
        </w:numPr>
        <w:shd w:val="clear" w:color="auto" w:fill="FFFFFF"/>
        <w:spacing w:before="0" w:beforeAutospacing="0" w:after="0" w:afterAutospacing="0"/>
        <w:jc w:val="both"/>
        <w:rPr>
          <w:color w:val="0F1115"/>
        </w:rPr>
      </w:pPr>
      <w:r w:rsidRPr="00494E63">
        <w:rPr>
          <w:rStyle w:val="af6"/>
          <w:b w:val="0"/>
          <w:bCs w:val="0"/>
          <w:color w:val="0F1115"/>
        </w:rPr>
        <w:t>Влияние государственной политики.</w:t>
      </w:r>
      <w:r w:rsidRPr="00494E63">
        <w:rPr>
          <w:color w:val="0F1115"/>
        </w:rPr>
        <w:t> Меры поддержки семей с детьми, программы патриотического воспитания, развитие кадетских учреждений могут способствовать тому, что юноши более осознанно подходят к завершению полного среднего образования и выбору гуманитарных направлений подготовки.</w:t>
      </w:r>
    </w:p>
    <w:p w14:paraId="6BEFB928" w14:textId="4AD3D4C5" w:rsidR="005E750C" w:rsidRPr="00494E63" w:rsidRDefault="005E750C" w:rsidP="005E750C">
      <w:pPr>
        <w:pStyle w:val="3"/>
        <w:shd w:val="clear" w:color="auto" w:fill="FFFFFF"/>
        <w:spacing w:before="0"/>
        <w:rPr>
          <w:rFonts w:ascii="Times New Roman" w:hAnsi="Times New Roman"/>
          <w:b w:val="0"/>
          <w:bCs w:val="0"/>
          <w:color w:val="0F1115"/>
          <w:sz w:val="24"/>
        </w:rPr>
      </w:pPr>
    </w:p>
    <w:p w14:paraId="669F360E"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color w:val="0F1115"/>
        </w:rPr>
        <w:t>Абсолютное большинство участников экзамена — выпускники текущего года (ВТГ), обучающиеся по программам среднего общего образования, и их доля стабильно сохраняется на уровне 100% на протяжении всех трёх лет. Участники других категорий (ВТГ, обучающиеся по программам СПО, и выпускники прошлых лет) в экзамене по литературе не зарегистрированы. Это объясняется Порядком проведения ГИА.</w:t>
      </w:r>
    </w:p>
    <w:p w14:paraId="04E9A11D" w14:textId="77777777" w:rsidR="005E750C" w:rsidRPr="00494E63" w:rsidRDefault="005E750C" w:rsidP="005E750C">
      <w:pPr>
        <w:pStyle w:val="3"/>
        <w:shd w:val="clear" w:color="auto" w:fill="FFFFFF"/>
        <w:spacing w:before="0"/>
        <w:rPr>
          <w:rFonts w:ascii="Times New Roman" w:hAnsi="Times New Roman"/>
          <w:b w:val="0"/>
          <w:bCs w:val="0"/>
          <w:color w:val="0F1115"/>
          <w:sz w:val="24"/>
        </w:rPr>
      </w:pPr>
      <w:r w:rsidRPr="00494E63">
        <w:rPr>
          <w:rFonts w:ascii="Times New Roman" w:hAnsi="Times New Roman"/>
          <w:b w:val="0"/>
          <w:bCs w:val="0"/>
          <w:color w:val="0F1115"/>
          <w:sz w:val="24"/>
        </w:rPr>
        <w:t>Количество участников ЕГЭ по типам ОО</w:t>
      </w:r>
    </w:p>
    <w:p w14:paraId="11D689D7"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color w:val="0F1115"/>
        </w:rPr>
        <w:t>Основной поставщик участников ЕГЭ по литературе — средние общеобразовательные школы. Их доля стабильно растёт: с 79,91% в 2024 году до 85,14% в 2026 году, при этом абсолютное число участников из СОШ сокращается (с 183 до 149 человек), что соответствует общей тенденции сокращения контингента.</w:t>
      </w:r>
    </w:p>
    <w:p w14:paraId="6E72A856" w14:textId="77777777" w:rsidR="005E750C" w:rsidRPr="00494E63" w:rsidRDefault="005E750C" w:rsidP="005E750C">
      <w:pPr>
        <w:pStyle w:val="ds-markdown-paragraph"/>
        <w:shd w:val="clear" w:color="auto" w:fill="FFFFFF"/>
        <w:spacing w:before="0" w:beforeAutospacing="0" w:after="0" w:afterAutospacing="0"/>
        <w:jc w:val="both"/>
        <w:rPr>
          <w:color w:val="0F1115"/>
        </w:rPr>
      </w:pPr>
      <w:r w:rsidRPr="00494E63">
        <w:rPr>
          <w:color w:val="0F1115"/>
        </w:rPr>
        <w:t>Наиболее яркие изменения:</w:t>
      </w:r>
    </w:p>
    <w:p w14:paraId="3FB0E407" w14:textId="77777777" w:rsidR="005E750C" w:rsidRPr="00494E63" w:rsidRDefault="005E750C" w:rsidP="005E750C">
      <w:pPr>
        <w:pStyle w:val="ds-markdown-paragraph"/>
        <w:numPr>
          <w:ilvl w:val="0"/>
          <w:numId w:val="171"/>
        </w:numPr>
        <w:shd w:val="clear" w:color="auto" w:fill="FFFFFF"/>
        <w:tabs>
          <w:tab w:val="left" w:pos="993"/>
        </w:tabs>
        <w:spacing w:before="0" w:beforeAutospacing="0" w:after="0" w:afterAutospacing="0"/>
        <w:jc w:val="both"/>
        <w:rPr>
          <w:color w:val="0F1115"/>
        </w:rPr>
      </w:pPr>
      <w:r w:rsidRPr="00494E63">
        <w:rPr>
          <w:rStyle w:val="af6"/>
          <w:b w:val="0"/>
          <w:bCs w:val="0"/>
          <w:color w:val="0F1115"/>
        </w:rPr>
        <w:t>Гимназии.</w:t>
      </w:r>
      <w:r w:rsidRPr="00494E63">
        <w:rPr>
          <w:color w:val="0F1115"/>
        </w:rPr>
        <w:t> Наблюдается устойчивое снижение количества участников: с 19 в 2024 году до 11 в 2026 году (с 8,3% до 6,29%). Это может быть связано с реорганизацией образовательных учреждений или изменением профильной направленности гимназий.</w:t>
      </w:r>
    </w:p>
    <w:p w14:paraId="0028B2E5" w14:textId="77777777" w:rsidR="005E750C" w:rsidRPr="00494E63" w:rsidRDefault="005E750C" w:rsidP="005E750C">
      <w:pPr>
        <w:pStyle w:val="ds-markdown-paragraph"/>
        <w:numPr>
          <w:ilvl w:val="0"/>
          <w:numId w:val="171"/>
        </w:numPr>
        <w:shd w:val="clear" w:color="auto" w:fill="FFFFFF"/>
        <w:tabs>
          <w:tab w:val="left" w:pos="993"/>
        </w:tabs>
        <w:spacing w:before="0" w:beforeAutospacing="0" w:after="0" w:afterAutospacing="0"/>
        <w:jc w:val="both"/>
        <w:rPr>
          <w:color w:val="0F1115"/>
        </w:rPr>
      </w:pPr>
      <w:r w:rsidRPr="00494E63">
        <w:rPr>
          <w:rStyle w:val="af6"/>
          <w:b w:val="0"/>
          <w:bCs w:val="0"/>
          <w:color w:val="0F1115"/>
        </w:rPr>
        <w:t>Лицеи.</w:t>
      </w:r>
      <w:r w:rsidRPr="00494E63">
        <w:rPr>
          <w:color w:val="0F1115"/>
        </w:rPr>
        <w:t> Данные демонстрируют нестабильность: 6 → 0 → 4 человека. Такие колебания могут быть вызваны особенностями приёма в лицейские классы в разные годы.</w:t>
      </w:r>
    </w:p>
    <w:p w14:paraId="3463A035" w14:textId="77777777" w:rsidR="005E750C" w:rsidRPr="00494E63" w:rsidRDefault="005E750C" w:rsidP="005E750C">
      <w:pPr>
        <w:pStyle w:val="ds-markdown-paragraph"/>
        <w:numPr>
          <w:ilvl w:val="0"/>
          <w:numId w:val="171"/>
        </w:numPr>
        <w:shd w:val="clear" w:color="auto" w:fill="FFFFFF"/>
        <w:tabs>
          <w:tab w:val="left" w:pos="993"/>
        </w:tabs>
        <w:spacing w:before="0" w:beforeAutospacing="0" w:after="0" w:afterAutospacing="0"/>
        <w:jc w:val="both"/>
        <w:rPr>
          <w:color w:val="0F1115"/>
        </w:rPr>
      </w:pPr>
      <w:r w:rsidRPr="00494E63">
        <w:rPr>
          <w:rStyle w:val="af6"/>
          <w:b w:val="0"/>
          <w:bCs w:val="0"/>
          <w:color w:val="0F1115"/>
        </w:rPr>
        <w:lastRenderedPageBreak/>
        <w:t>СОШ с углублённым изучением отдельных предметов.</w:t>
      </w:r>
      <w:r w:rsidRPr="00494E63">
        <w:rPr>
          <w:color w:val="0F1115"/>
        </w:rPr>
        <w:t> Снижение с 16 до 7 человек (с 6,99% до 4,00%) на фоне общего сокращения контингента может свидетельствовать о снижении востребованности углублённого изучения литературы.</w:t>
      </w:r>
    </w:p>
    <w:p w14:paraId="6D05E0C0" w14:textId="77777777" w:rsidR="005E750C" w:rsidRPr="00494E63" w:rsidRDefault="005E750C" w:rsidP="005E750C">
      <w:pPr>
        <w:pStyle w:val="ds-markdown-paragraph"/>
        <w:numPr>
          <w:ilvl w:val="0"/>
          <w:numId w:val="171"/>
        </w:numPr>
        <w:shd w:val="clear" w:color="auto" w:fill="FFFFFF"/>
        <w:tabs>
          <w:tab w:val="left" w:pos="993"/>
        </w:tabs>
        <w:spacing w:before="0" w:beforeAutospacing="0" w:after="0" w:afterAutospacing="0"/>
        <w:jc w:val="both"/>
        <w:rPr>
          <w:color w:val="0F1115"/>
        </w:rPr>
      </w:pPr>
      <w:r w:rsidRPr="00494E63">
        <w:rPr>
          <w:rStyle w:val="af6"/>
          <w:b w:val="0"/>
          <w:bCs w:val="0"/>
          <w:color w:val="0F1115"/>
        </w:rPr>
        <w:t>Появление новых категорий ОО.</w:t>
      </w:r>
      <w:r w:rsidRPr="00494E63">
        <w:rPr>
          <w:color w:val="0F1115"/>
        </w:rPr>
        <w:t> В 2026 году впервые зафиксированы участники из кадетской школы-интерната (1 человек, 0,57%), что может быть связано с развитием сети специализированных учреждений.</w:t>
      </w:r>
    </w:p>
    <w:p w14:paraId="11739559" w14:textId="77777777" w:rsidR="00494E63" w:rsidRDefault="00494E63" w:rsidP="005E750C">
      <w:pPr>
        <w:pStyle w:val="ds-markdown-paragraph"/>
        <w:shd w:val="clear" w:color="auto" w:fill="FFFFFF"/>
        <w:spacing w:before="0" w:beforeAutospacing="0" w:after="0" w:afterAutospacing="0"/>
        <w:ind w:firstLine="567"/>
        <w:jc w:val="both"/>
        <w:rPr>
          <w:color w:val="0F1115"/>
        </w:rPr>
      </w:pPr>
    </w:p>
    <w:p w14:paraId="3D25ACFA" w14:textId="3B965625"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color w:val="0F1115"/>
        </w:rPr>
        <w:t>Распределение участников ЕГЭ по литературе по административно-территориальным единицам Забайкальского края характеризуется крайней неравномерностью:</w:t>
      </w:r>
    </w:p>
    <w:p w14:paraId="6969C218" w14:textId="77777777" w:rsidR="005E750C" w:rsidRPr="00494E63" w:rsidRDefault="005E750C" w:rsidP="005E750C">
      <w:pPr>
        <w:pStyle w:val="ds-markdown-paragraph"/>
        <w:numPr>
          <w:ilvl w:val="0"/>
          <w:numId w:val="172"/>
        </w:numPr>
        <w:shd w:val="clear" w:color="auto" w:fill="FFFFFF"/>
        <w:tabs>
          <w:tab w:val="left" w:pos="993"/>
        </w:tabs>
        <w:spacing w:before="0" w:beforeAutospacing="0" w:after="0" w:afterAutospacing="0"/>
        <w:jc w:val="both"/>
        <w:rPr>
          <w:color w:val="0F1115"/>
        </w:rPr>
      </w:pPr>
      <w:r w:rsidRPr="00494E63">
        <w:rPr>
          <w:rStyle w:val="af6"/>
          <w:b w:val="0"/>
          <w:bCs w:val="0"/>
          <w:color w:val="0F1115"/>
        </w:rPr>
        <w:t>Городской округ «Город Чита»</w:t>
      </w:r>
      <w:r w:rsidRPr="00494E63">
        <w:rPr>
          <w:color w:val="0F1115"/>
        </w:rPr>
        <w:t> является абсолютным лидером по числу участников ЕГЭ по литературе, концентрируя 47,73% всех участников (84 человека из 176) с учётом ОО краевого подчинения, расположенных в г. Чите. Это объясняется статусом краевого центра, концентрацией крупных образовательных учреждений и миграцией населения из районов в столицу.</w:t>
      </w:r>
    </w:p>
    <w:p w14:paraId="1947F34E" w14:textId="77777777" w:rsidR="005E750C" w:rsidRPr="00494E63" w:rsidRDefault="005E750C" w:rsidP="005E750C">
      <w:pPr>
        <w:pStyle w:val="ds-markdown-paragraph"/>
        <w:numPr>
          <w:ilvl w:val="0"/>
          <w:numId w:val="172"/>
        </w:numPr>
        <w:shd w:val="clear" w:color="auto" w:fill="FFFFFF"/>
        <w:tabs>
          <w:tab w:val="left" w:pos="993"/>
        </w:tabs>
        <w:spacing w:before="0" w:beforeAutospacing="0" w:after="0" w:afterAutospacing="0"/>
        <w:jc w:val="both"/>
        <w:rPr>
          <w:color w:val="0F1115"/>
        </w:rPr>
      </w:pPr>
      <w:r w:rsidRPr="00494E63">
        <w:rPr>
          <w:rStyle w:val="af6"/>
          <w:b w:val="0"/>
          <w:bCs w:val="0"/>
          <w:color w:val="0F1115"/>
        </w:rPr>
        <w:t>Вторая группа</w:t>
      </w:r>
      <w:r w:rsidRPr="00494E63">
        <w:rPr>
          <w:color w:val="0F1115"/>
        </w:rPr>
        <w:t> (от 4% до 7%): Краснокаменский (6,25%), Хилокский (5,11%), Забайкальский (4,55%). Это крупные муниципальные образования с развитой сетью школ.</w:t>
      </w:r>
    </w:p>
    <w:p w14:paraId="784DAFFB" w14:textId="77777777" w:rsidR="005E750C" w:rsidRPr="00494E63" w:rsidRDefault="005E750C" w:rsidP="005E750C">
      <w:pPr>
        <w:pStyle w:val="ds-markdown-paragraph"/>
        <w:numPr>
          <w:ilvl w:val="0"/>
          <w:numId w:val="172"/>
        </w:numPr>
        <w:shd w:val="clear" w:color="auto" w:fill="FFFFFF"/>
        <w:tabs>
          <w:tab w:val="left" w:pos="993"/>
        </w:tabs>
        <w:spacing w:before="0" w:beforeAutospacing="0" w:after="0" w:afterAutospacing="0"/>
        <w:jc w:val="both"/>
        <w:rPr>
          <w:color w:val="0F1115"/>
        </w:rPr>
      </w:pPr>
      <w:r w:rsidRPr="00494E63">
        <w:rPr>
          <w:rStyle w:val="af6"/>
          <w:b w:val="0"/>
          <w:bCs w:val="0"/>
          <w:color w:val="0F1115"/>
        </w:rPr>
        <w:t>Третья группа</w:t>
      </w:r>
      <w:r w:rsidRPr="00494E63">
        <w:rPr>
          <w:color w:val="0F1115"/>
        </w:rPr>
        <w:t> (от 2% до 4%): Улётовский (3,98%), Чернышевский (3,41%), Карымский (2,27%), Красночикойский (2,27%), Шилкинский (2,27%). Это районы со средним уровнем развития и численности населения.</w:t>
      </w:r>
    </w:p>
    <w:p w14:paraId="5765164F" w14:textId="77777777" w:rsidR="005E750C" w:rsidRPr="00494E63" w:rsidRDefault="005E750C" w:rsidP="005E750C">
      <w:pPr>
        <w:pStyle w:val="ds-markdown-paragraph"/>
        <w:numPr>
          <w:ilvl w:val="0"/>
          <w:numId w:val="172"/>
        </w:numPr>
        <w:shd w:val="clear" w:color="auto" w:fill="FFFFFF"/>
        <w:tabs>
          <w:tab w:val="left" w:pos="993"/>
        </w:tabs>
        <w:spacing w:before="0" w:beforeAutospacing="0" w:after="0" w:afterAutospacing="0"/>
        <w:jc w:val="both"/>
        <w:rPr>
          <w:color w:val="0F1115"/>
        </w:rPr>
      </w:pPr>
      <w:r w:rsidRPr="00494E63">
        <w:rPr>
          <w:rStyle w:val="af6"/>
          <w:b w:val="0"/>
          <w:bCs w:val="0"/>
          <w:color w:val="0F1115"/>
        </w:rPr>
        <w:t>Четвёртая группа</w:t>
      </w:r>
      <w:r w:rsidRPr="00494E63">
        <w:rPr>
          <w:color w:val="0F1115"/>
        </w:rPr>
        <w:t> (от 1% до 2%): Акшинский, Могочинский, Балейский, Борзинский, Дульдургинский, Могойтуйский, Нерчинский, Читинский и др.</w:t>
      </w:r>
    </w:p>
    <w:p w14:paraId="5C15C4B7" w14:textId="77777777" w:rsidR="005E750C" w:rsidRPr="00494E63" w:rsidRDefault="005E750C" w:rsidP="005E750C">
      <w:pPr>
        <w:pStyle w:val="ds-markdown-paragraph"/>
        <w:numPr>
          <w:ilvl w:val="0"/>
          <w:numId w:val="172"/>
        </w:numPr>
        <w:shd w:val="clear" w:color="auto" w:fill="FFFFFF"/>
        <w:tabs>
          <w:tab w:val="left" w:pos="993"/>
        </w:tabs>
        <w:spacing w:before="0" w:beforeAutospacing="0" w:after="0" w:afterAutospacing="0"/>
        <w:jc w:val="both"/>
        <w:rPr>
          <w:color w:val="0F1115"/>
        </w:rPr>
      </w:pPr>
      <w:r w:rsidRPr="00494E63">
        <w:rPr>
          <w:rStyle w:val="af6"/>
          <w:b w:val="0"/>
          <w:bCs w:val="0"/>
          <w:color w:val="0F1115"/>
        </w:rPr>
        <w:t>Пятая группа</w:t>
      </w:r>
      <w:r w:rsidRPr="00494E63">
        <w:rPr>
          <w:color w:val="0F1115"/>
        </w:rPr>
        <w:t> (менее 1%): 9 административно-территориальных единиц, в том числе труднодоступные и малонаселенные районы: Калганский (0,57%), Оловяннинский (0,57%), Тунгиро-Олёкминский (0,57%), Городской округ ЗАТО «Поселок Горный» (0,57%).</w:t>
      </w:r>
    </w:p>
    <w:p w14:paraId="4A288F86"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color w:val="0F1115"/>
        </w:rPr>
        <w:t>Отдельно стоит выделить </w:t>
      </w:r>
      <w:r w:rsidRPr="00494E63">
        <w:rPr>
          <w:rStyle w:val="af6"/>
          <w:b w:val="0"/>
          <w:bCs w:val="0"/>
          <w:color w:val="0F1115"/>
        </w:rPr>
        <w:t>ОО краевого и иного подчинения</w:t>
      </w:r>
      <w:r w:rsidRPr="00494E63">
        <w:rPr>
          <w:color w:val="0F1115"/>
        </w:rPr>
        <w:t> (7 человек, 3,50%) — это образовательные учреждения, расположенные в основном в г. Чите, подведомственные напрямую краевому министерству образования. К ним относятся многопрофильные лицеи и гимназии-интернаты.</w:t>
      </w:r>
    </w:p>
    <w:p w14:paraId="1116E8DD" w14:textId="77777777" w:rsidR="005E750C" w:rsidRPr="00494E63" w:rsidRDefault="005E750C" w:rsidP="005E750C">
      <w:pPr>
        <w:pStyle w:val="ds-markdown-paragraph"/>
        <w:shd w:val="clear" w:color="auto" w:fill="FFFFFF"/>
        <w:spacing w:before="0" w:beforeAutospacing="0" w:after="0" w:afterAutospacing="0"/>
        <w:jc w:val="both"/>
        <w:rPr>
          <w:color w:val="0F1115"/>
        </w:rPr>
      </w:pPr>
    </w:p>
    <w:p w14:paraId="36F03051" w14:textId="77777777" w:rsidR="005E750C" w:rsidRPr="00494E63" w:rsidRDefault="005E750C" w:rsidP="005E750C">
      <w:pPr>
        <w:pStyle w:val="ds-markdown-paragraph"/>
        <w:shd w:val="clear" w:color="auto" w:fill="FFFFFF"/>
        <w:spacing w:before="0" w:beforeAutospacing="0" w:after="0" w:afterAutospacing="0"/>
        <w:jc w:val="both"/>
        <w:rPr>
          <w:color w:val="0F1115"/>
        </w:rPr>
      </w:pPr>
      <w:r w:rsidRPr="00494E63">
        <w:rPr>
          <w:color w:val="0F1115"/>
        </w:rPr>
        <w:t>Анализ данных за 2024–2026 годы позволяет сделать следующие выводы:</w:t>
      </w:r>
    </w:p>
    <w:p w14:paraId="377A5896" w14:textId="77777777" w:rsidR="005E750C" w:rsidRPr="00494E63" w:rsidRDefault="005E750C" w:rsidP="005E750C">
      <w:pPr>
        <w:pStyle w:val="ds-markdown-paragraph"/>
        <w:numPr>
          <w:ilvl w:val="0"/>
          <w:numId w:val="9"/>
        </w:numPr>
        <w:shd w:val="clear" w:color="auto" w:fill="FFFFFF"/>
        <w:tabs>
          <w:tab w:val="clear" w:pos="720"/>
          <w:tab w:val="num" w:pos="426"/>
          <w:tab w:val="left" w:pos="993"/>
        </w:tabs>
        <w:spacing w:before="0" w:beforeAutospacing="0" w:after="0" w:afterAutospacing="0"/>
        <w:ind w:hanging="436"/>
        <w:jc w:val="both"/>
        <w:rPr>
          <w:color w:val="0F1115"/>
        </w:rPr>
      </w:pPr>
      <w:r w:rsidRPr="00494E63">
        <w:rPr>
          <w:rStyle w:val="af6"/>
          <w:b w:val="0"/>
          <w:bCs w:val="0"/>
          <w:color w:val="0F1115"/>
        </w:rPr>
        <w:t>Общая численность участников ЕГЭ по литературе</w:t>
      </w:r>
      <w:r w:rsidRPr="00494E63">
        <w:rPr>
          <w:color w:val="0F1115"/>
        </w:rPr>
        <w:t> в Забайкальском крае сокращается под влиянием демографического спада, миграционного оттока населения и перераспределения предпочтений в выборе предметов.</w:t>
      </w:r>
    </w:p>
    <w:p w14:paraId="6BA53F11" w14:textId="77777777" w:rsidR="005E750C" w:rsidRPr="00494E63" w:rsidRDefault="005E750C" w:rsidP="005E750C">
      <w:pPr>
        <w:pStyle w:val="ds-markdown-paragraph"/>
        <w:numPr>
          <w:ilvl w:val="0"/>
          <w:numId w:val="9"/>
        </w:numPr>
        <w:shd w:val="clear" w:color="auto" w:fill="FFFFFF"/>
        <w:tabs>
          <w:tab w:val="clear" w:pos="720"/>
          <w:tab w:val="num" w:pos="426"/>
          <w:tab w:val="left" w:pos="993"/>
        </w:tabs>
        <w:spacing w:before="0" w:beforeAutospacing="0" w:after="0" w:afterAutospacing="0"/>
        <w:ind w:hanging="436"/>
        <w:jc w:val="both"/>
        <w:rPr>
          <w:color w:val="0F1115"/>
        </w:rPr>
      </w:pPr>
      <w:r w:rsidRPr="00494E63">
        <w:rPr>
          <w:rStyle w:val="af6"/>
          <w:b w:val="0"/>
          <w:bCs w:val="0"/>
          <w:color w:val="0F1115"/>
        </w:rPr>
        <w:t>Наблюдается кардинальное изменение гендерного баланса:</w:t>
      </w:r>
      <w:r w:rsidRPr="00494E63">
        <w:rPr>
          <w:color w:val="0F1115"/>
        </w:rPr>
        <w:t> к 2026 году значительно выросла доля юношей среди сдающих литературу, что требует дополнительного мониторинга со стороны органов управления образованием и может свидетельствовать об изменении образовательных траекторий.</w:t>
      </w:r>
    </w:p>
    <w:p w14:paraId="3D716171" w14:textId="77777777" w:rsidR="005E750C" w:rsidRPr="00494E63" w:rsidRDefault="005E750C" w:rsidP="005E750C">
      <w:pPr>
        <w:pStyle w:val="ds-markdown-paragraph"/>
        <w:numPr>
          <w:ilvl w:val="0"/>
          <w:numId w:val="9"/>
        </w:numPr>
        <w:shd w:val="clear" w:color="auto" w:fill="FFFFFF"/>
        <w:tabs>
          <w:tab w:val="clear" w:pos="720"/>
          <w:tab w:val="num" w:pos="426"/>
          <w:tab w:val="left" w:pos="993"/>
        </w:tabs>
        <w:spacing w:before="0" w:beforeAutospacing="0" w:after="0" w:afterAutospacing="0"/>
        <w:ind w:hanging="436"/>
        <w:jc w:val="both"/>
        <w:rPr>
          <w:color w:val="0F1115"/>
        </w:rPr>
      </w:pPr>
      <w:r w:rsidRPr="00494E63">
        <w:rPr>
          <w:rStyle w:val="af6"/>
          <w:b w:val="0"/>
          <w:bCs w:val="0"/>
          <w:color w:val="0F1115"/>
        </w:rPr>
        <w:t>Структура участников по категориям</w:t>
      </w:r>
      <w:r w:rsidRPr="00494E63">
        <w:rPr>
          <w:color w:val="0F1115"/>
        </w:rPr>
        <w:t> остаётся стабильной: 100% — выпускники текущего года, обучающиеся по программам СОО. Участники других категорий в экзамене по литературе не зарегистрированы.</w:t>
      </w:r>
    </w:p>
    <w:p w14:paraId="41B4060A" w14:textId="77777777" w:rsidR="005E750C" w:rsidRPr="00494E63" w:rsidRDefault="005E750C" w:rsidP="005E750C">
      <w:pPr>
        <w:pStyle w:val="ds-markdown-paragraph"/>
        <w:numPr>
          <w:ilvl w:val="0"/>
          <w:numId w:val="9"/>
        </w:numPr>
        <w:shd w:val="clear" w:color="auto" w:fill="FFFFFF"/>
        <w:tabs>
          <w:tab w:val="clear" w:pos="720"/>
          <w:tab w:val="num" w:pos="426"/>
          <w:tab w:val="left" w:pos="993"/>
        </w:tabs>
        <w:spacing w:before="0" w:beforeAutospacing="0" w:after="0" w:afterAutospacing="0"/>
        <w:ind w:hanging="436"/>
        <w:jc w:val="both"/>
        <w:rPr>
          <w:color w:val="0F1115"/>
        </w:rPr>
      </w:pPr>
      <w:r w:rsidRPr="00494E63">
        <w:rPr>
          <w:rStyle w:val="af6"/>
          <w:b w:val="0"/>
          <w:bCs w:val="0"/>
          <w:color w:val="0F1115"/>
        </w:rPr>
        <w:t>По типам образовательных организаций</w:t>
      </w:r>
      <w:r w:rsidRPr="00494E63">
        <w:rPr>
          <w:color w:val="0F1115"/>
        </w:rPr>
        <w:t> наблюдается рост доли средних общеобразовательных школ (до 85,14%), при этом ряд специализированных учреждений (гимназии, лицеи) демонстрируют снижение числа участников.</w:t>
      </w:r>
    </w:p>
    <w:p w14:paraId="32588D3E" w14:textId="77777777" w:rsidR="005E750C" w:rsidRPr="00494E63" w:rsidRDefault="005E750C" w:rsidP="005E750C">
      <w:pPr>
        <w:pStyle w:val="ds-markdown-paragraph"/>
        <w:numPr>
          <w:ilvl w:val="0"/>
          <w:numId w:val="9"/>
        </w:numPr>
        <w:shd w:val="clear" w:color="auto" w:fill="FFFFFF"/>
        <w:tabs>
          <w:tab w:val="clear" w:pos="720"/>
          <w:tab w:val="num" w:pos="426"/>
          <w:tab w:val="left" w:pos="993"/>
        </w:tabs>
        <w:spacing w:before="0" w:beforeAutospacing="0" w:after="0" w:afterAutospacing="0"/>
        <w:ind w:hanging="436"/>
        <w:jc w:val="both"/>
        <w:rPr>
          <w:color w:val="0F1115"/>
        </w:rPr>
      </w:pPr>
      <w:r w:rsidRPr="00494E63">
        <w:rPr>
          <w:rStyle w:val="af6"/>
          <w:b w:val="0"/>
          <w:bCs w:val="0"/>
          <w:color w:val="0F1115"/>
        </w:rPr>
        <w:t>Распределение по АТЕ</w:t>
      </w:r>
      <w:r w:rsidRPr="00494E63">
        <w:rPr>
          <w:color w:val="0F1115"/>
        </w:rPr>
        <w:t> крайне неравномерно: почти половина всех участников сосредоточена в г. Чите, что создаёт значительную нагрузку на организацию ЕГЭ в краевом центре и требует особого внимания к обеспечению равного доступа к качественному литературному образованию в отдалённых территориях.</w:t>
      </w:r>
    </w:p>
    <w:p w14:paraId="0A2F54AD" w14:textId="77777777" w:rsidR="005E750C" w:rsidRPr="00494E63" w:rsidRDefault="005E750C" w:rsidP="005E750C">
      <w:pPr>
        <w:pStyle w:val="ds-markdown-paragraph"/>
        <w:numPr>
          <w:ilvl w:val="0"/>
          <w:numId w:val="9"/>
        </w:numPr>
        <w:shd w:val="clear" w:color="auto" w:fill="FFFFFF"/>
        <w:tabs>
          <w:tab w:val="clear" w:pos="720"/>
          <w:tab w:val="num" w:pos="426"/>
          <w:tab w:val="left" w:pos="993"/>
        </w:tabs>
        <w:spacing w:before="0" w:beforeAutospacing="0" w:after="0" w:afterAutospacing="0"/>
        <w:ind w:hanging="436"/>
        <w:jc w:val="both"/>
        <w:rPr>
          <w:color w:val="0F1115"/>
        </w:rPr>
      </w:pPr>
      <w:r w:rsidRPr="00494E63">
        <w:rPr>
          <w:rStyle w:val="af6"/>
          <w:b w:val="0"/>
          <w:bCs w:val="0"/>
          <w:color w:val="0F1115"/>
        </w:rPr>
        <w:t>Факторами, существенно повлиявшими на изменения</w:t>
      </w:r>
      <w:r w:rsidRPr="00494E63">
        <w:rPr>
          <w:color w:val="0F1115"/>
        </w:rPr>
        <w:t>, являются: демографическая ситуация, миграционные процессы (в том числе вызванные социально-экономическими обстоятельствами), оптимизация сети образовательных организаций, а также изменение образовательных предпочтений выпускников в пользу других гуманитарных предметов.</w:t>
      </w:r>
    </w:p>
    <w:p w14:paraId="54D01975" w14:textId="77777777" w:rsidR="005E750C" w:rsidRPr="009A4FBF" w:rsidRDefault="005E750C" w:rsidP="005E750C">
      <w:pPr>
        <w:sectPr w:rsidR="005E750C" w:rsidRPr="009A4FBF" w:rsidSect="009524BA">
          <w:footerReference w:type="default" r:id="rId8"/>
          <w:pgSz w:w="16838" w:h="11906" w:orient="landscape"/>
          <w:pgMar w:top="709" w:right="678" w:bottom="426" w:left="709" w:header="709" w:footer="709" w:gutter="0"/>
          <w:cols w:space="708"/>
          <w:docGrid w:linePitch="360"/>
        </w:sectPr>
      </w:pPr>
    </w:p>
    <w:p w14:paraId="4E6D8893" w14:textId="77777777" w:rsidR="005E750C" w:rsidRPr="009A4FBF" w:rsidRDefault="005E750C" w:rsidP="005E750C">
      <w:pPr>
        <w:pStyle w:val="2"/>
        <w:tabs>
          <w:tab w:val="left" w:pos="426"/>
        </w:tabs>
        <w:spacing w:before="0"/>
        <w:jc w:val="center"/>
        <w:rPr>
          <w:rFonts w:ascii="Times New Roman" w:hAnsi="Times New Roman"/>
          <w:b/>
          <w:bCs/>
          <w:sz w:val="24"/>
          <w:szCs w:val="24"/>
        </w:rPr>
      </w:pPr>
      <w:r w:rsidRPr="009A4FBF">
        <w:rPr>
          <w:rFonts w:ascii="Times New Roman" w:hAnsi="Times New Roman"/>
          <w:b/>
          <w:bCs/>
          <w:color w:val="auto"/>
          <w:sz w:val="24"/>
          <w:szCs w:val="24"/>
        </w:rPr>
        <w:lastRenderedPageBreak/>
        <w:t>РАЗДЕЛ 2.  ОСНОВНЫЕ РЕЗУЛЬТАТЫ ЕГЭ ПО ПРЕДМЕТУ</w:t>
      </w:r>
    </w:p>
    <w:p w14:paraId="5B1D5EE5" w14:textId="77777777" w:rsidR="005E750C" w:rsidRPr="009A4FBF" w:rsidRDefault="005E750C" w:rsidP="005E750C">
      <w:pPr>
        <w:tabs>
          <w:tab w:val="left" w:pos="426"/>
        </w:tabs>
        <w:jc w:val="center"/>
        <w:rPr>
          <w:rFonts w:eastAsia="Times New Roman"/>
          <w:b/>
        </w:rPr>
      </w:pPr>
    </w:p>
    <w:p w14:paraId="10CE5BD3" w14:textId="77777777" w:rsidR="005E750C" w:rsidRPr="009A4FBF" w:rsidRDefault="005E750C" w:rsidP="005E750C">
      <w:pPr>
        <w:pStyle w:val="a3"/>
        <w:keepNext/>
        <w:keepLines/>
        <w:numPr>
          <w:ilvl w:val="0"/>
          <w:numId w:val="3"/>
        </w:numPr>
        <w:tabs>
          <w:tab w:val="left" w:pos="426"/>
        </w:tabs>
        <w:spacing w:after="0" w:line="240" w:lineRule="auto"/>
        <w:ind w:left="0" w:firstLine="0"/>
        <w:contextualSpacing w:val="0"/>
        <w:jc w:val="center"/>
        <w:outlineLvl w:val="2"/>
        <w:rPr>
          <w:rFonts w:ascii="Times New Roman" w:eastAsia="SimSun" w:hAnsi="Times New Roman"/>
          <w:vanish/>
          <w:sz w:val="24"/>
          <w:szCs w:val="24"/>
          <w:lang w:eastAsia="ru-RU"/>
        </w:rPr>
      </w:pPr>
    </w:p>
    <w:p w14:paraId="57A55EF4" w14:textId="13E5664B" w:rsidR="005E750C" w:rsidRPr="009A4FBF" w:rsidRDefault="005E750C" w:rsidP="005E750C">
      <w:pPr>
        <w:pStyle w:val="3"/>
        <w:numPr>
          <w:ilvl w:val="1"/>
          <w:numId w:val="10"/>
        </w:numPr>
        <w:tabs>
          <w:tab w:val="left" w:pos="142"/>
          <w:tab w:val="left" w:pos="426"/>
        </w:tabs>
        <w:spacing w:before="0"/>
        <w:ind w:left="0" w:firstLine="0"/>
        <w:jc w:val="center"/>
        <w:rPr>
          <w:rFonts w:ascii="Times New Roman" w:hAnsi="Times New Roman"/>
          <w:b w:val="0"/>
          <w:i/>
          <w:sz w:val="24"/>
        </w:rPr>
      </w:pPr>
      <w:r w:rsidRPr="009A4FBF">
        <w:rPr>
          <w:rFonts w:ascii="Times New Roman" w:hAnsi="Times New Roman"/>
          <w:sz w:val="24"/>
        </w:rPr>
        <w:t xml:space="preserve">Диаграмма распределения тестовых баллов участников ЕГЭ по предмету </w:t>
      </w:r>
      <w:r w:rsidRPr="009A4FBF">
        <w:rPr>
          <w:rFonts w:ascii="Times New Roman" w:hAnsi="Times New Roman"/>
          <w:sz w:val="24"/>
        </w:rPr>
        <w:br/>
      </w:r>
    </w:p>
    <w:tbl>
      <w:tblPr>
        <w:tblStyle w:val="a8"/>
        <w:tblW w:w="0" w:type="auto"/>
        <w:tblLook w:val="04A0" w:firstRow="1" w:lastRow="0" w:firstColumn="1" w:lastColumn="0" w:noHBand="0" w:noVBand="1"/>
      </w:tblPr>
      <w:tblGrid>
        <w:gridCol w:w="497"/>
        <w:gridCol w:w="14944"/>
      </w:tblGrid>
      <w:tr w:rsidR="005E750C" w:rsidRPr="009A4FBF" w14:paraId="44D47BF0" w14:textId="77777777" w:rsidTr="007D7E2A">
        <w:trPr>
          <w:cantSplit/>
          <w:trHeight w:val="1099"/>
        </w:trPr>
        <w:tc>
          <w:tcPr>
            <w:tcW w:w="531" w:type="dxa"/>
            <w:tcBorders>
              <w:top w:val="single" w:sz="4" w:space="0" w:color="auto"/>
              <w:left w:val="single" w:sz="4" w:space="0" w:color="auto"/>
              <w:bottom w:val="single" w:sz="4" w:space="0" w:color="auto"/>
              <w:right w:val="single" w:sz="4" w:space="0" w:color="auto"/>
            </w:tcBorders>
            <w:textDirection w:val="btLr"/>
          </w:tcPr>
          <w:p w14:paraId="7E38A468" w14:textId="77777777" w:rsidR="005E750C" w:rsidRPr="009A4FBF" w:rsidRDefault="005E750C" w:rsidP="007D7E2A">
            <w:pPr>
              <w:tabs>
                <w:tab w:val="left" w:pos="426"/>
              </w:tabs>
              <w:ind w:right="113"/>
              <w:jc w:val="center"/>
              <w:rPr>
                <w:b/>
              </w:rPr>
            </w:pPr>
            <w:r w:rsidRPr="009A4FBF">
              <w:rPr>
                <w:b/>
              </w:rPr>
              <w:t>2024 год</w:t>
            </w:r>
          </w:p>
          <w:p w14:paraId="5E082DF4" w14:textId="77777777" w:rsidR="005E750C" w:rsidRPr="009A4FBF" w:rsidRDefault="005E750C" w:rsidP="007D7E2A">
            <w:pPr>
              <w:tabs>
                <w:tab w:val="left" w:pos="426"/>
              </w:tabs>
              <w:ind w:right="113"/>
              <w:jc w:val="center"/>
            </w:pPr>
          </w:p>
        </w:tc>
        <w:tc>
          <w:tcPr>
            <w:tcW w:w="14101" w:type="dxa"/>
            <w:tcBorders>
              <w:top w:val="single" w:sz="4" w:space="0" w:color="auto"/>
              <w:left w:val="single" w:sz="4" w:space="0" w:color="auto"/>
              <w:bottom w:val="single" w:sz="4" w:space="0" w:color="auto"/>
              <w:right w:val="single" w:sz="4" w:space="0" w:color="auto"/>
            </w:tcBorders>
          </w:tcPr>
          <w:p w14:paraId="7AD7D35C" w14:textId="77777777" w:rsidR="005E750C" w:rsidRPr="009A4FBF" w:rsidRDefault="005E750C" w:rsidP="007D7E2A">
            <w:pPr>
              <w:tabs>
                <w:tab w:val="left" w:pos="426"/>
              </w:tabs>
              <w:jc w:val="both"/>
            </w:pPr>
            <w:r w:rsidRPr="009A4FBF">
              <w:rPr>
                <w:noProof/>
              </w:rPr>
              <w:drawing>
                <wp:inline distT="0" distB="0" distL="0" distR="0" wp14:anchorId="3ED725FE" wp14:editId="5ED96886">
                  <wp:extent cx="8248650" cy="1647868"/>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49256" cy="1647989"/>
                          </a:xfrm>
                          <a:prstGeom prst="rect">
                            <a:avLst/>
                          </a:prstGeom>
                          <a:noFill/>
                          <a:ln>
                            <a:noFill/>
                          </a:ln>
                        </pic:spPr>
                      </pic:pic>
                    </a:graphicData>
                  </a:graphic>
                </wp:inline>
              </w:drawing>
            </w:r>
          </w:p>
        </w:tc>
      </w:tr>
      <w:tr w:rsidR="005E750C" w:rsidRPr="009A4FBF" w14:paraId="48C09120" w14:textId="77777777" w:rsidTr="007D7E2A">
        <w:trPr>
          <w:cantSplit/>
          <w:trHeight w:val="1099"/>
        </w:trPr>
        <w:tc>
          <w:tcPr>
            <w:tcW w:w="531" w:type="dxa"/>
            <w:tcBorders>
              <w:top w:val="single" w:sz="4" w:space="0" w:color="auto"/>
              <w:left w:val="single" w:sz="4" w:space="0" w:color="auto"/>
              <w:bottom w:val="single" w:sz="4" w:space="0" w:color="auto"/>
              <w:right w:val="single" w:sz="4" w:space="0" w:color="auto"/>
            </w:tcBorders>
            <w:textDirection w:val="btLr"/>
          </w:tcPr>
          <w:p w14:paraId="26A3886C" w14:textId="77777777" w:rsidR="005E750C" w:rsidRPr="009A4FBF" w:rsidRDefault="005E750C" w:rsidP="007D7E2A">
            <w:pPr>
              <w:tabs>
                <w:tab w:val="left" w:pos="426"/>
              </w:tabs>
              <w:ind w:right="113"/>
              <w:jc w:val="center"/>
            </w:pPr>
            <w:r w:rsidRPr="009A4FBF">
              <w:rPr>
                <w:b/>
              </w:rPr>
              <w:t>2025 год</w:t>
            </w:r>
          </w:p>
        </w:tc>
        <w:tc>
          <w:tcPr>
            <w:tcW w:w="14101" w:type="dxa"/>
            <w:tcBorders>
              <w:top w:val="single" w:sz="4" w:space="0" w:color="auto"/>
              <w:left w:val="single" w:sz="4" w:space="0" w:color="auto"/>
              <w:bottom w:val="single" w:sz="4" w:space="0" w:color="auto"/>
              <w:right w:val="single" w:sz="4" w:space="0" w:color="auto"/>
            </w:tcBorders>
          </w:tcPr>
          <w:p w14:paraId="6AB54FBA" w14:textId="77777777" w:rsidR="005E750C" w:rsidRPr="009A4FBF" w:rsidRDefault="005E750C" w:rsidP="007D7E2A">
            <w:pPr>
              <w:tabs>
                <w:tab w:val="left" w:pos="426"/>
              </w:tabs>
              <w:jc w:val="both"/>
            </w:pPr>
            <w:r w:rsidRPr="009A4FBF">
              <w:rPr>
                <w:noProof/>
              </w:rPr>
              <w:drawing>
                <wp:inline distT="0" distB="0" distL="0" distR="0" wp14:anchorId="558BC20F" wp14:editId="6DA08A12">
                  <wp:extent cx="9639300" cy="2049650"/>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7899" cy="2087626"/>
                          </a:xfrm>
                          <a:prstGeom prst="rect">
                            <a:avLst/>
                          </a:prstGeom>
                          <a:noFill/>
                          <a:ln>
                            <a:noFill/>
                          </a:ln>
                        </pic:spPr>
                      </pic:pic>
                    </a:graphicData>
                  </a:graphic>
                </wp:inline>
              </w:drawing>
            </w:r>
          </w:p>
        </w:tc>
      </w:tr>
      <w:tr w:rsidR="005E750C" w:rsidRPr="009A4FBF" w14:paraId="2D3DE502" w14:textId="77777777" w:rsidTr="007D7E2A">
        <w:trPr>
          <w:cantSplit/>
          <w:trHeight w:val="1099"/>
        </w:trPr>
        <w:tc>
          <w:tcPr>
            <w:tcW w:w="531" w:type="dxa"/>
            <w:tcBorders>
              <w:top w:val="single" w:sz="4" w:space="0" w:color="auto"/>
              <w:left w:val="single" w:sz="4" w:space="0" w:color="auto"/>
              <w:bottom w:val="single" w:sz="4" w:space="0" w:color="auto"/>
              <w:right w:val="single" w:sz="4" w:space="0" w:color="auto"/>
            </w:tcBorders>
            <w:textDirection w:val="btLr"/>
          </w:tcPr>
          <w:p w14:paraId="1E8C4A73" w14:textId="77777777" w:rsidR="005E750C" w:rsidRPr="009A4FBF" w:rsidRDefault="005E750C" w:rsidP="007D7E2A">
            <w:pPr>
              <w:tabs>
                <w:tab w:val="left" w:pos="426"/>
              </w:tabs>
              <w:ind w:right="113"/>
              <w:jc w:val="center"/>
              <w:rPr>
                <w:b/>
              </w:rPr>
            </w:pPr>
            <w:r w:rsidRPr="009A4FBF">
              <w:rPr>
                <w:b/>
              </w:rPr>
              <w:t>2026 год</w:t>
            </w:r>
          </w:p>
        </w:tc>
        <w:tc>
          <w:tcPr>
            <w:tcW w:w="14101" w:type="dxa"/>
            <w:tcBorders>
              <w:top w:val="single" w:sz="4" w:space="0" w:color="auto"/>
              <w:left w:val="single" w:sz="4" w:space="0" w:color="auto"/>
              <w:bottom w:val="single" w:sz="4" w:space="0" w:color="auto"/>
              <w:right w:val="single" w:sz="4" w:space="0" w:color="auto"/>
            </w:tcBorders>
          </w:tcPr>
          <w:p w14:paraId="0710DEBE" w14:textId="77777777" w:rsidR="005E750C" w:rsidRPr="009A4FBF" w:rsidRDefault="005E750C" w:rsidP="007D7E2A">
            <w:pPr>
              <w:tabs>
                <w:tab w:val="left" w:pos="426"/>
              </w:tabs>
              <w:jc w:val="both"/>
              <w:rPr>
                <w:noProof/>
              </w:rPr>
            </w:pPr>
            <w:r w:rsidRPr="009A4FBF">
              <w:rPr>
                <w:noProof/>
              </w:rPr>
              <w:drawing>
                <wp:inline distT="0" distB="0" distL="0" distR="0" wp14:anchorId="42DDBF76" wp14:editId="5006F380">
                  <wp:extent cx="7505700" cy="2095500"/>
                  <wp:effectExtent l="0" t="0" r="0" b="0"/>
                  <wp:docPr id="5"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1" cstate="print"/>
                          <a:stretch>
                            <a:fillRect/>
                          </a:stretch>
                        </pic:blipFill>
                        <pic:spPr>
                          <a:xfrm>
                            <a:off x="0" y="0"/>
                            <a:ext cx="7506209" cy="2095642"/>
                          </a:xfrm>
                          <a:prstGeom prst="rect">
                            <a:avLst/>
                          </a:prstGeom>
                        </pic:spPr>
                      </pic:pic>
                    </a:graphicData>
                  </a:graphic>
                </wp:inline>
              </w:drawing>
            </w:r>
          </w:p>
        </w:tc>
      </w:tr>
    </w:tbl>
    <w:p w14:paraId="3A874A3B" w14:textId="77777777" w:rsidR="005E750C" w:rsidRPr="009A4FBF" w:rsidRDefault="005E750C" w:rsidP="005E750C">
      <w:pPr>
        <w:pStyle w:val="3"/>
        <w:numPr>
          <w:ilvl w:val="1"/>
          <w:numId w:val="10"/>
        </w:numPr>
        <w:tabs>
          <w:tab w:val="left" w:pos="142"/>
          <w:tab w:val="left" w:pos="426"/>
        </w:tabs>
        <w:spacing w:before="0"/>
        <w:ind w:left="0" w:firstLine="0"/>
        <w:jc w:val="both"/>
        <w:rPr>
          <w:rFonts w:ascii="Times New Roman" w:hAnsi="Times New Roman"/>
          <w:sz w:val="24"/>
        </w:rPr>
      </w:pPr>
      <w:r w:rsidRPr="009A4FBF">
        <w:rPr>
          <w:rFonts w:ascii="Times New Roman" w:hAnsi="Times New Roman"/>
          <w:sz w:val="24"/>
        </w:rPr>
        <w:lastRenderedPageBreak/>
        <w:t xml:space="preserve"> Динамика результатов ЕГЭ по предмету за последние 3 года</w:t>
      </w:r>
    </w:p>
    <w:p w14:paraId="73377E5D" w14:textId="77777777" w:rsidR="005E750C" w:rsidRPr="009A4FBF" w:rsidRDefault="005E750C" w:rsidP="005E750C">
      <w:pPr>
        <w:pStyle w:val="af8"/>
        <w:keepNext/>
        <w:tabs>
          <w:tab w:val="left" w:pos="426"/>
        </w:tabs>
        <w:spacing w:after="0"/>
        <w:rPr>
          <w:noProof/>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6</w:t>
      </w:r>
      <w:r w:rsidRPr="009A4FBF">
        <w:rPr>
          <w:noProof/>
          <w:sz w:val="24"/>
          <w:szCs w:val="24"/>
        </w:rPr>
        <w:fldChar w:fldCharType="end"/>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79"/>
        <w:gridCol w:w="2929"/>
        <w:gridCol w:w="2930"/>
        <w:gridCol w:w="2221"/>
      </w:tblGrid>
      <w:tr w:rsidR="005E750C" w:rsidRPr="009A4FBF" w14:paraId="13DB4345" w14:textId="77777777" w:rsidTr="007D7E2A">
        <w:trPr>
          <w:cantSplit/>
          <w:trHeight w:val="264"/>
          <w:tblHeader/>
        </w:trPr>
        <w:tc>
          <w:tcPr>
            <w:tcW w:w="6379" w:type="dxa"/>
            <w:vMerge w:val="restart"/>
            <w:vAlign w:val="center"/>
          </w:tcPr>
          <w:p w14:paraId="32F7BA2F" w14:textId="77777777" w:rsidR="005E750C" w:rsidRPr="009A4FBF" w:rsidRDefault="005E750C" w:rsidP="007D7E2A">
            <w:pPr>
              <w:tabs>
                <w:tab w:val="left" w:pos="426"/>
              </w:tabs>
              <w:contextualSpacing/>
              <w:jc w:val="both"/>
              <w:rPr>
                <w:rFonts w:eastAsia="MS Mincho"/>
              </w:rPr>
            </w:pPr>
            <w:r w:rsidRPr="009A4FBF">
              <w:rPr>
                <w:rFonts w:eastAsia="MS Mincho"/>
              </w:rPr>
              <w:t>Участников, набравших балл</w:t>
            </w:r>
          </w:p>
        </w:tc>
        <w:tc>
          <w:tcPr>
            <w:tcW w:w="8080" w:type="dxa"/>
            <w:gridSpan w:val="3"/>
          </w:tcPr>
          <w:p w14:paraId="64AE756A" w14:textId="77777777" w:rsidR="005E750C" w:rsidRPr="009A4FBF" w:rsidRDefault="005E750C" w:rsidP="007D7E2A">
            <w:pPr>
              <w:tabs>
                <w:tab w:val="left" w:pos="426"/>
              </w:tabs>
              <w:contextualSpacing/>
              <w:jc w:val="both"/>
              <w:rPr>
                <w:rFonts w:eastAsia="MS Mincho"/>
                <w:b/>
                <w:bCs/>
              </w:rPr>
            </w:pPr>
            <w:r w:rsidRPr="009A4FBF">
              <w:rPr>
                <w:rFonts w:eastAsia="MS Mincho"/>
                <w:b/>
                <w:bCs/>
              </w:rPr>
              <w:t>Год проведения ГИА</w:t>
            </w:r>
          </w:p>
        </w:tc>
      </w:tr>
      <w:tr w:rsidR="005E750C" w:rsidRPr="009A4FBF" w14:paraId="636DC202" w14:textId="77777777" w:rsidTr="007D7E2A">
        <w:trPr>
          <w:cantSplit/>
          <w:trHeight w:val="155"/>
          <w:tblHeader/>
        </w:trPr>
        <w:tc>
          <w:tcPr>
            <w:tcW w:w="6379" w:type="dxa"/>
            <w:vMerge/>
            <w:vAlign w:val="center"/>
          </w:tcPr>
          <w:p w14:paraId="5DB066C9" w14:textId="77777777" w:rsidR="005E750C" w:rsidRPr="009A4FBF" w:rsidRDefault="005E750C" w:rsidP="007D7E2A">
            <w:pPr>
              <w:tabs>
                <w:tab w:val="left" w:pos="426"/>
              </w:tabs>
              <w:contextualSpacing/>
              <w:jc w:val="both"/>
              <w:rPr>
                <w:rFonts w:eastAsia="MS Mincho"/>
              </w:rPr>
            </w:pPr>
          </w:p>
        </w:tc>
        <w:tc>
          <w:tcPr>
            <w:tcW w:w="2929" w:type="dxa"/>
            <w:vAlign w:val="center"/>
          </w:tcPr>
          <w:p w14:paraId="53641A1D" w14:textId="77777777" w:rsidR="005E750C" w:rsidRPr="009A4FBF" w:rsidRDefault="005E750C" w:rsidP="007D7E2A">
            <w:pPr>
              <w:tabs>
                <w:tab w:val="left" w:pos="426"/>
              </w:tabs>
              <w:contextualSpacing/>
              <w:jc w:val="both"/>
              <w:rPr>
                <w:rFonts w:eastAsia="MS Mincho"/>
                <w:b/>
                <w:bCs/>
              </w:rPr>
            </w:pPr>
            <w:r w:rsidRPr="009A4FBF">
              <w:rPr>
                <w:rFonts w:eastAsia="MS Mincho"/>
                <w:b/>
                <w:bCs/>
              </w:rPr>
              <w:t>2024 г.</w:t>
            </w:r>
          </w:p>
        </w:tc>
        <w:tc>
          <w:tcPr>
            <w:tcW w:w="2930" w:type="dxa"/>
            <w:vAlign w:val="center"/>
          </w:tcPr>
          <w:p w14:paraId="424AB65B" w14:textId="77777777" w:rsidR="005E750C" w:rsidRPr="009A4FBF" w:rsidRDefault="005E750C" w:rsidP="007D7E2A">
            <w:pPr>
              <w:tabs>
                <w:tab w:val="left" w:pos="426"/>
              </w:tabs>
              <w:contextualSpacing/>
              <w:jc w:val="both"/>
              <w:rPr>
                <w:rFonts w:eastAsia="MS Mincho"/>
                <w:b/>
                <w:bCs/>
              </w:rPr>
            </w:pPr>
            <w:r w:rsidRPr="009A4FBF">
              <w:rPr>
                <w:rFonts w:eastAsia="MS Mincho"/>
                <w:b/>
                <w:bCs/>
              </w:rPr>
              <w:t>2025 г.</w:t>
            </w:r>
          </w:p>
        </w:tc>
        <w:tc>
          <w:tcPr>
            <w:tcW w:w="2221" w:type="dxa"/>
            <w:vAlign w:val="center"/>
          </w:tcPr>
          <w:p w14:paraId="4742A982" w14:textId="77777777" w:rsidR="005E750C" w:rsidRPr="009A4FBF" w:rsidRDefault="005E750C" w:rsidP="007D7E2A">
            <w:pPr>
              <w:tabs>
                <w:tab w:val="left" w:pos="426"/>
              </w:tabs>
              <w:contextualSpacing/>
              <w:jc w:val="both"/>
              <w:rPr>
                <w:rFonts w:eastAsia="MS Mincho"/>
                <w:b/>
                <w:bCs/>
              </w:rPr>
            </w:pPr>
            <w:r w:rsidRPr="009A4FBF">
              <w:rPr>
                <w:rFonts w:eastAsia="MS Mincho"/>
                <w:b/>
                <w:bCs/>
              </w:rPr>
              <w:t>2026 г.</w:t>
            </w:r>
          </w:p>
        </w:tc>
      </w:tr>
      <w:tr w:rsidR="005E750C" w:rsidRPr="009A4FBF" w14:paraId="417B66D3" w14:textId="77777777" w:rsidTr="007D7E2A">
        <w:trPr>
          <w:cantSplit/>
          <w:trHeight w:val="349"/>
        </w:trPr>
        <w:tc>
          <w:tcPr>
            <w:tcW w:w="6379" w:type="dxa"/>
            <w:vAlign w:val="center"/>
          </w:tcPr>
          <w:p w14:paraId="04B8A225" w14:textId="77777777" w:rsidR="005E750C" w:rsidRPr="009A4FBF" w:rsidRDefault="005E750C" w:rsidP="007D7E2A">
            <w:pPr>
              <w:tabs>
                <w:tab w:val="left" w:pos="426"/>
              </w:tabs>
              <w:ind w:right="-675"/>
              <w:contextualSpacing/>
              <w:jc w:val="both"/>
              <w:rPr>
                <w:rFonts w:eastAsia="MS Mincho"/>
              </w:rPr>
            </w:pPr>
            <w:r w:rsidRPr="009A4FBF">
              <w:rPr>
                <w:rFonts w:eastAsia="Times New Roman"/>
              </w:rPr>
              <w:t>ниже минимального балла, %</w:t>
            </w:r>
          </w:p>
        </w:tc>
        <w:tc>
          <w:tcPr>
            <w:tcW w:w="2929" w:type="dxa"/>
            <w:vAlign w:val="center"/>
          </w:tcPr>
          <w:p w14:paraId="3A3109A2" w14:textId="77777777" w:rsidR="005E750C" w:rsidRPr="009A4FBF" w:rsidRDefault="005E750C" w:rsidP="007D7E2A">
            <w:pPr>
              <w:tabs>
                <w:tab w:val="left" w:pos="426"/>
              </w:tabs>
              <w:contextualSpacing/>
              <w:jc w:val="both"/>
              <w:rPr>
                <w:rFonts w:eastAsia="MS Mincho"/>
              </w:rPr>
            </w:pPr>
            <w:r w:rsidRPr="009A4FBF">
              <w:rPr>
                <w:rFonts w:eastAsia="Times New Roman"/>
              </w:rPr>
              <w:t>5,24</w:t>
            </w:r>
          </w:p>
        </w:tc>
        <w:tc>
          <w:tcPr>
            <w:tcW w:w="2930" w:type="dxa"/>
            <w:vAlign w:val="center"/>
          </w:tcPr>
          <w:p w14:paraId="064B5B6E" w14:textId="77777777" w:rsidR="005E750C" w:rsidRPr="009A4FBF" w:rsidRDefault="005E750C" w:rsidP="007D7E2A">
            <w:pPr>
              <w:tabs>
                <w:tab w:val="left" w:pos="426"/>
              </w:tabs>
              <w:contextualSpacing/>
              <w:jc w:val="both"/>
              <w:rPr>
                <w:rFonts w:eastAsia="MS Mincho"/>
              </w:rPr>
            </w:pPr>
            <w:r w:rsidRPr="009A4FBF">
              <w:rPr>
                <w:rFonts w:eastAsia="Times New Roman"/>
              </w:rPr>
              <w:t>7,81</w:t>
            </w:r>
          </w:p>
        </w:tc>
        <w:tc>
          <w:tcPr>
            <w:tcW w:w="2221" w:type="dxa"/>
            <w:vAlign w:val="center"/>
          </w:tcPr>
          <w:p w14:paraId="13FF3AB1" w14:textId="77777777" w:rsidR="005E750C" w:rsidRPr="009A4FBF" w:rsidRDefault="005E750C" w:rsidP="007D7E2A">
            <w:pPr>
              <w:tabs>
                <w:tab w:val="left" w:pos="426"/>
              </w:tabs>
              <w:contextualSpacing/>
              <w:jc w:val="both"/>
              <w:rPr>
                <w:rFonts w:eastAsia="MS Mincho"/>
              </w:rPr>
            </w:pPr>
            <w:r w:rsidRPr="009A4FBF">
              <w:rPr>
                <w:rFonts w:eastAsia="Times New Roman"/>
              </w:rPr>
              <w:t>7,95</w:t>
            </w:r>
          </w:p>
        </w:tc>
      </w:tr>
      <w:tr w:rsidR="005E750C" w:rsidRPr="009A4FBF" w14:paraId="289D9976" w14:textId="77777777" w:rsidTr="007D7E2A">
        <w:trPr>
          <w:cantSplit/>
          <w:trHeight w:val="349"/>
        </w:trPr>
        <w:tc>
          <w:tcPr>
            <w:tcW w:w="6379" w:type="dxa"/>
            <w:vAlign w:val="center"/>
          </w:tcPr>
          <w:p w14:paraId="36249447" w14:textId="77777777" w:rsidR="005E750C" w:rsidRPr="009A4FBF" w:rsidRDefault="005E750C" w:rsidP="007D7E2A">
            <w:pPr>
              <w:tabs>
                <w:tab w:val="left" w:pos="426"/>
              </w:tabs>
              <w:contextualSpacing/>
              <w:jc w:val="both"/>
              <w:rPr>
                <w:rFonts w:eastAsia="MS Mincho"/>
              </w:rPr>
            </w:pPr>
            <w:r w:rsidRPr="009A4FBF">
              <w:rPr>
                <w:rFonts w:eastAsia="Times New Roman"/>
              </w:rPr>
              <w:t>от минимального балла до 60 баллов, %</w:t>
            </w:r>
          </w:p>
        </w:tc>
        <w:tc>
          <w:tcPr>
            <w:tcW w:w="2929" w:type="dxa"/>
            <w:vAlign w:val="center"/>
          </w:tcPr>
          <w:p w14:paraId="345949A6" w14:textId="77777777" w:rsidR="005E750C" w:rsidRPr="009A4FBF" w:rsidRDefault="005E750C" w:rsidP="007D7E2A">
            <w:pPr>
              <w:tabs>
                <w:tab w:val="left" w:pos="426"/>
              </w:tabs>
              <w:contextualSpacing/>
              <w:jc w:val="both"/>
              <w:rPr>
                <w:rFonts w:eastAsia="MS Mincho"/>
              </w:rPr>
            </w:pPr>
            <w:r w:rsidRPr="009A4FBF">
              <w:rPr>
                <w:rFonts w:eastAsia="Times New Roman"/>
              </w:rPr>
              <w:t>65,50</w:t>
            </w:r>
          </w:p>
        </w:tc>
        <w:tc>
          <w:tcPr>
            <w:tcW w:w="2930" w:type="dxa"/>
            <w:vAlign w:val="center"/>
          </w:tcPr>
          <w:p w14:paraId="606B47AF" w14:textId="77777777" w:rsidR="005E750C" w:rsidRPr="009A4FBF" w:rsidRDefault="005E750C" w:rsidP="007D7E2A">
            <w:pPr>
              <w:tabs>
                <w:tab w:val="left" w:pos="426"/>
              </w:tabs>
              <w:contextualSpacing/>
              <w:jc w:val="both"/>
              <w:rPr>
                <w:rFonts w:eastAsia="MS Mincho"/>
              </w:rPr>
            </w:pPr>
            <w:r w:rsidRPr="009A4FBF">
              <w:rPr>
                <w:rFonts w:eastAsia="Times New Roman"/>
              </w:rPr>
              <w:t>71,35</w:t>
            </w:r>
          </w:p>
        </w:tc>
        <w:tc>
          <w:tcPr>
            <w:tcW w:w="2221" w:type="dxa"/>
            <w:vAlign w:val="center"/>
          </w:tcPr>
          <w:p w14:paraId="0EA9F160" w14:textId="77777777" w:rsidR="005E750C" w:rsidRPr="009A4FBF" w:rsidRDefault="005E750C" w:rsidP="007D7E2A">
            <w:pPr>
              <w:tabs>
                <w:tab w:val="left" w:pos="426"/>
              </w:tabs>
              <w:contextualSpacing/>
              <w:jc w:val="both"/>
              <w:rPr>
                <w:rFonts w:eastAsia="MS Mincho"/>
              </w:rPr>
            </w:pPr>
            <w:r w:rsidRPr="009A4FBF">
              <w:rPr>
                <w:rFonts w:eastAsia="Times New Roman"/>
              </w:rPr>
              <w:t>59,09</w:t>
            </w:r>
          </w:p>
        </w:tc>
      </w:tr>
      <w:tr w:rsidR="005E750C" w:rsidRPr="009A4FBF" w:rsidDel="00407E4A" w14:paraId="47B3C7C0" w14:textId="77777777" w:rsidTr="007D7E2A">
        <w:trPr>
          <w:cantSplit/>
          <w:trHeight w:val="354"/>
        </w:trPr>
        <w:tc>
          <w:tcPr>
            <w:tcW w:w="6379" w:type="dxa"/>
            <w:vAlign w:val="center"/>
          </w:tcPr>
          <w:p w14:paraId="41151670" w14:textId="77777777" w:rsidR="005E750C" w:rsidRPr="009A4FBF" w:rsidDel="00407E4A" w:rsidRDefault="005E750C" w:rsidP="007D7E2A">
            <w:pPr>
              <w:tabs>
                <w:tab w:val="left" w:pos="426"/>
              </w:tabs>
              <w:contextualSpacing/>
              <w:jc w:val="both"/>
              <w:rPr>
                <w:rFonts w:eastAsia="MS Mincho"/>
              </w:rPr>
            </w:pPr>
            <w:r w:rsidRPr="009A4FBF">
              <w:rPr>
                <w:rFonts w:eastAsia="Times New Roman"/>
              </w:rPr>
              <w:t>от 61 до 80 баллов, %</w:t>
            </w:r>
          </w:p>
        </w:tc>
        <w:tc>
          <w:tcPr>
            <w:tcW w:w="2929" w:type="dxa"/>
            <w:vAlign w:val="center"/>
          </w:tcPr>
          <w:p w14:paraId="610AA6F8" w14:textId="77777777" w:rsidR="005E750C" w:rsidRPr="009A4FBF" w:rsidDel="00407E4A" w:rsidRDefault="005E750C" w:rsidP="007D7E2A">
            <w:pPr>
              <w:tabs>
                <w:tab w:val="left" w:pos="426"/>
              </w:tabs>
              <w:contextualSpacing/>
              <w:jc w:val="both"/>
              <w:rPr>
                <w:rFonts w:eastAsia="MS Mincho"/>
              </w:rPr>
            </w:pPr>
            <w:r w:rsidRPr="009A4FBF">
              <w:rPr>
                <w:rFonts w:eastAsia="Times New Roman"/>
              </w:rPr>
              <w:t>21,40</w:t>
            </w:r>
          </w:p>
        </w:tc>
        <w:tc>
          <w:tcPr>
            <w:tcW w:w="2930" w:type="dxa"/>
            <w:vAlign w:val="center"/>
          </w:tcPr>
          <w:p w14:paraId="70B46197" w14:textId="77777777" w:rsidR="005E750C" w:rsidRPr="009A4FBF" w:rsidDel="00407E4A" w:rsidRDefault="005E750C" w:rsidP="007D7E2A">
            <w:pPr>
              <w:tabs>
                <w:tab w:val="left" w:pos="426"/>
              </w:tabs>
              <w:contextualSpacing/>
              <w:jc w:val="both"/>
              <w:rPr>
                <w:rFonts w:eastAsia="MS Mincho"/>
              </w:rPr>
            </w:pPr>
            <w:r w:rsidRPr="009A4FBF">
              <w:rPr>
                <w:rFonts w:eastAsia="Times New Roman"/>
              </w:rPr>
              <w:t>14,06</w:t>
            </w:r>
          </w:p>
        </w:tc>
        <w:tc>
          <w:tcPr>
            <w:tcW w:w="2221" w:type="dxa"/>
            <w:vAlign w:val="center"/>
          </w:tcPr>
          <w:p w14:paraId="5310D477" w14:textId="77777777" w:rsidR="005E750C" w:rsidRPr="009A4FBF" w:rsidDel="00407E4A" w:rsidRDefault="005E750C" w:rsidP="007D7E2A">
            <w:pPr>
              <w:tabs>
                <w:tab w:val="left" w:pos="426"/>
              </w:tabs>
              <w:contextualSpacing/>
              <w:jc w:val="both"/>
              <w:rPr>
                <w:rFonts w:eastAsia="MS Mincho"/>
              </w:rPr>
            </w:pPr>
            <w:r w:rsidRPr="009A4FBF">
              <w:rPr>
                <w:rFonts w:eastAsia="Times New Roman"/>
              </w:rPr>
              <w:t>19,32</w:t>
            </w:r>
          </w:p>
        </w:tc>
      </w:tr>
      <w:tr w:rsidR="005E750C" w:rsidRPr="009A4FBF" w14:paraId="0CB616DA" w14:textId="77777777" w:rsidTr="007D7E2A">
        <w:trPr>
          <w:cantSplit/>
          <w:trHeight w:val="338"/>
        </w:trPr>
        <w:tc>
          <w:tcPr>
            <w:tcW w:w="6379" w:type="dxa"/>
            <w:vAlign w:val="center"/>
          </w:tcPr>
          <w:p w14:paraId="5702E784" w14:textId="77777777" w:rsidR="005E750C" w:rsidRPr="009A4FBF" w:rsidRDefault="005E750C" w:rsidP="007D7E2A">
            <w:pPr>
              <w:tabs>
                <w:tab w:val="left" w:pos="426"/>
              </w:tabs>
              <w:contextualSpacing/>
              <w:jc w:val="both"/>
              <w:rPr>
                <w:rFonts w:eastAsia="MS Mincho"/>
              </w:rPr>
            </w:pPr>
            <w:r w:rsidRPr="009A4FBF">
              <w:rPr>
                <w:rFonts w:eastAsia="Times New Roman"/>
              </w:rPr>
              <w:t>от 81 до 100 баллов, %</w:t>
            </w:r>
          </w:p>
        </w:tc>
        <w:tc>
          <w:tcPr>
            <w:tcW w:w="2929" w:type="dxa"/>
            <w:vAlign w:val="center"/>
          </w:tcPr>
          <w:p w14:paraId="257899D5" w14:textId="77777777" w:rsidR="005E750C" w:rsidRPr="009A4FBF" w:rsidRDefault="005E750C" w:rsidP="007D7E2A">
            <w:pPr>
              <w:tabs>
                <w:tab w:val="left" w:pos="426"/>
              </w:tabs>
              <w:contextualSpacing/>
              <w:jc w:val="both"/>
              <w:rPr>
                <w:rFonts w:eastAsia="MS Mincho"/>
              </w:rPr>
            </w:pPr>
            <w:r w:rsidRPr="009A4FBF">
              <w:rPr>
                <w:rFonts w:eastAsia="Times New Roman"/>
              </w:rPr>
              <w:t>7,86</w:t>
            </w:r>
          </w:p>
        </w:tc>
        <w:tc>
          <w:tcPr>
            <w:tcW w:w="2930" w:type="dxa"/>
            <w:vAlign w:val="center"/>
          </w:tcPr>
          <w:p w14:paraId="1EB242EB" w14:textId="77777777" w:rsidR="005E750C" w:rsidRPr="009A4FBF" w:rsidRDefault="005E750C" w:rsidP="007D7E2A">
            <w:pPr>
              <w:tabs>
                <w:tab w:val="left" w:pos="426"/>
              </w:tabs>
              <w:contextualSpacing/>
              <w:jc w:val="both"/>
              <w:rPr>
                <w:rFonts w:eastAsia="MS Mincho"/>
              </w:rPr>
            </w:pPr>
            <w:r w:rsidRPr="009A4FBF">
              <w:rPr>
                <w:rFonts w:eastAsia="Times New Roman"/>
              </w:rPr>
              <w:t>6,77</w:t>
            </w:r>
          </w:p>
        </w:tc>
        <w:tc>
          <w:tcPr>
            <w:tcW w:w="2221" w:type="dxa"/>
            <w:vAlign w:val="center"/>
          </w:tcPr>
          <w:p w14:paraId="37BDF03D" w14:textId="77777777" w:rsidR="005E750C" w:rsidRPr="009A4FBF" w:rsidRDefault="005E750C" w:rsidP="007D7E2A">
            <w:pPr>
              <w:tabs>
                <w:tab w:val="left" w:pos="426"/>
              </w:tabs>
              <w:contextualSpacing/>
              <w:jc w:val="both"/>
              <w:rPr>
                <w:rFonts w:eastAsia="MS Mincho"/>
              </w:rPr>
            </w:pPr>
            <w:r w:rsidRPr="009A4FBF">
              <w:rPr>
                <w:rFonts w:eastAsia="Times New Roman"/>
              </w:rPr>
              <w:t>13,64</w:t>
            </w:r>
          </w:p>
        </w:tc>
      </w:tr>
    </w:tbl>
    <w:p w14:paraId="40974FA2" w14:textId="77777777" w:rsidR="005E750C" w:rsidRPr="009A4FBF" w:rsidRDefault="005E750C" w:rsidP="005E750C">
      <w:pPr>
        <w:tabs>
          <w:tab w:val="left" w:pos="426"/>
        </w:tabs>
        <w:jc w:val="both"/>
      </w:pPr>
    </w:p>
    <w:p w14:paraId="07D6DAAA" w14:textId="77777777" w:rsidR="005E750C" w:rsidRPr="009A4FBF" w:rsidRDefault="005E750C" w:rsidP="005E750C">
      <w:pPr>
        <w:tabs>
          <w:tab w:val="left" w:pos="426"/>
        </w:tabs>
        <w:jc w:val="both"/>
      </w:pPr>
    </w:p>
    <w:p w14:paraId="588F52F2" w14:textId="77777777" w:rsidR="005E750C" w:rsidRPr="009A4FBF" w:rsidRDefault="005E750C" w:rsidP="005E750C">
      <w:pPr>
        <w:tabs>
          <w:tab w:val="left" w:pos="426"/>
        </w:tabs>
        <w:jc w:val="both"/>
      </w:pPr>
      <w:r w:rsidRPr="009A4FBF">
        <w:rPr>
          <w:noProof/>
        </w:rPr>
        <w:drawing>
          <wp:inline distT="0" distB="0" distL="0" distR="0" wp14:anchorId="35B842FA" wp14:editId="78EE439D">
            <wp:extent cx="9721215" cy="389001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721215" cy="3890010"/>
                    </a:xfrm>
                    <a:prstGeom prst="rect">
                      <a:avLst/>
                    </a:prstGeom>
                  </pic:spPr>
                </pic:pic>
              </a:graphicData>
            </a:graphic>
          </wp:inline>
        </w:drawing>
      </w:r>
    </w:p>
    <w:p w14:paraId="0D6DE7AE" w14:textId="77777777" w:rsidR="005E750C" w:rsidRPr="009A4FBF" w:rsidRDefault="005E750C" w:rsidP="005E750C">
      <w:pPr>
        <w:tabs>
          <w:tab w:val="left" w:pos="426"/>
        </w:tabs>
        <w:jc w:val="both"/>
      </w:pPr>
    </w:p>
    <w:p w14:paraId="4C5DC8EA" w14:textId="77777777" w:rsidR="005E750C" w:rsidRPr="009A4FBF" w:rsidRDefault="005E750C" w:rsidP="005E750C">
      <w:pPr>
        <w:tabs>
          <w:tab w:val="left" w:pos="426"/>
        </w:tabs>
        <w:jc w:val="both"/>
      </w:pPr>
    </w:p>
    <w:p w14:paraId="44F19685" w14:textId="77777777" w:rsidR="005E750C" w:rsidRPr="009A4FBF" w:rsidRDefault="005E750C" w:rsidP="005E750C">
      <w:pPr>
        <w:pStyle w:val="3"/>
        <w:numPr>
          <w:ilvl w:val="0"/>
          <w:numId w:val="0"/>
        </w:numPr>
        <w:tabs>
          <w:tab w:val="left" w:pos="142"/>
          <w:tab w:val="left" w:pos="426"/>
        </w:tabs>
        <w:spacing w:before="0"/>
        <w:jc w:val="both"/>
        <w:rPr>
          <w:rFonts w:ascii="Times New Roman" w:hAnsi="Times New Roman"/>
          <w:sz w:val="24"/>
        </w:rPr>
      </w:pPr>
      <w:r w:rsidRPr="009A4FBF">
        <w:rPr>
          <w:rFonts w:ascii="Times New Roman" w:hAnsi="Times New Roman"/>
          <w:noProof/>
          <w:sz w:val="24"/>
        </w:rPr>
        <w:lastRenderedPageBreak/>
        <w:drawing>
          <wp:inline distT="0" distB="0" distL="0" distR="0" wp14:anchorId="67A4D339" wp14:editId="39480ED8">
            <wp:extent cx="9525000" cy="2644140"/>
            <wp:effectExtent l="0" t="0" r="0" b="3810"/>
            <wp:docPr id="6" name="Диаграмма 6">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283A2C" w14:textId="77777777" w:rsidR="005E750C" w:rsidRPr="009A4FBF" w:rsidRDefault="005E750C" w:rsidP="005E750C">
      <w:pPr>
        <w:pStyle w:val="3"/>
        <w:numPr>
          <w:ilvl w:val="0"/>
          <w:numId w:val="0"/>
        </w:numPr>
        <w:tabs>
          <w:tab w:val="left" w:pos="142"/>
          <w:tab w:val="left" w:pos="426"/>
        </w:tabs>
        <w:spacing w:before="0"/>
        <w:jc w:val="both"/>
        <w:rPr>
          <w:rFonts w:ascii="Times New Roman" w:hAnsi="Times New Roman"/>
          <w:sz w:val="24"/>
        </w:rPr>
      </w:pPr>
    </w:p>
    <w:p w14:paraId="394C52E5" w14:textId="77777777" w:rsidR="005E750C" w:rsidRPr="009A4FBF" w:rsidRDefault="005E750C" w:rsidP="005E750C">
      <w:pPr>
        <w:tabs>
          <w:tab w:val="left" w:pos="426"/>
          <w:tab w:val="left" w:pos="709"/>
          <w:tab w:val="left" w:pos="1134"/>
        </w:tabs>
        <w:jc w:val="center"/>
      </w:pPr>
      <w:r w:rsidRPr="009A4FBF">
        <w:rPr>
          <w:b/>
        </w:rPr>
        <w:t xml:space="preserve">Средний балл ЕГЭ по учебному предмету </w:t>
      </w:r>
      <w:r>
        <w:rPr>
          <w:b/>
        </w:rPr>
        <w:t>«Л</w:t>
      </w:r>
      <w:r w:rsidRPr="009A4FBF">
        <w:rPr>
          <w:b/>
        </w:rPr>
        <w:t>итература</w:t>
      </w:r>
      <w:r>
        <w:rPr>
          <w:b/>
        </w:rPr>
        <w:t>»</w:t>
      </w:r>
    </w:p>
    <w:p w14:paraId="4014FBC7" w14:textId="77777777" w:rsidR="005E750C" w:rsidRPr="009A4FBF" w:rsidRDefault="005E750C" w:rsidP="005E750C">
      <w:pPr>
        <w:tabs>
          <w:tab w:val="left" w:pos="426"/>
        </w:tabs>
        <w:jc w:val="both"/>
      </w:pPr>
    </w:p>
    <w:p w14:paraId="000BD0F2" w14:textId="77777777" w:rsidR="005E750C" w:rsidRPr="009A4FBF" w:rsidRDefault="005E750C" w:rsidP="005E750C">
      <w:pPr>
        <w:tabs>
          <w:tab w:val="left" w:pos="426"/>
        </w:tabs>
        <w:jc w:val="both"/>
      </w:pPr>
    </w:p>
    <w:p w14:paraId="605B8A9C" w14:textId="77777777" w:rsidR="005E750C" w:rsidRPr="009A4FBF" w:rsidRDefault="005E750C" w:rsidP="005E750C">
      <w:pPr>
        <w:tabs>
          <w:tab w:val="left" w:pos="426"/>
        </w:tabs>
        <w:jc w:val="both"/>
      </w:pPr>
      <w:r w:rsidRPr="009A4FBF">
        <w:rPr>
          <w:noProof/>
        </w:rPr>
        <w:drawing>
          <wp:inline distT="0" distB="0" distL="0" distR="0" wp14:anchorId="1C6E45D8" wp14:editId="4D7A2CFC">
            <wp:extent cx="9610725" cy="2743200"/>
            <wp:effectExtent l="0" t="0" r="9525" b="0"/>
            <wp:docPr id="8" name="Диаграмма 8">
              <a:extLst xmlns:a="http://schemas.openxmlformats.org/drawingml/2006/main">
                <a:ext uri="{FF2B5EF4-FFF2-40B4-BE49-F238E27FC236}">
                  <a16:creationId xmlns:a16="http://schemas.microsoft.com/office/drawing/2014/main" id="{71955A2C-3A73-4BC6-AEBD-772A888724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E17371" w14:textId="77777777" w:rsidR="005E750C" w:rsidRPr="009A4FBF" w:rsidRDefault="005E750C" w:rsidP="005E750C">
      <w:pPr>
        <w:pStyle w:val="3"/>
        <w:numPr>
          <w:ilvl w:val="1"/>
          <w:numId w:val="10"/>
        </w:numPr>
        <w:tabs>
          <w:tab w:val="left" w:pos="142"/>
          <w:tab w:val="left" w:pos="426"/>
        </w:tabs>
        <w:spacing w:before="0"/>
        <w:ind w:left="0" w:firstLine="0"/>
        <w:jc w:val="both"/>
        <w:rPr>
          <w:rFonts w:ascii="Times New Roman" w:hAnsi="Times New Roman"/>
          <w:sz w:val="24"/>
        </w:rPr>
      </w:pPr>
      <w:r w:rsidRPr="009A4FBF">
        <w:rPr>
          <w:rFonts w:ascii="Times New Roman" w:hAnsi="Times New Roman"/>
          <w:sz w:val="24"/>
        </w:rPr>
        <w:lastRenderedPageBreak/>
        <w:t xml:space="preserve"> Результаты ЕГЭ по учебному предмету по группам участников экзамена с различным уровнем подготовки</w:t>
      </w:r>
    </w:p>
    <w:p w14:paraId="0E168554" w14:textId="77777777" w:rsidR="005E750C" w:rsidRPr="009A4FBF" w:rsidRDefault="005E750C" w:rsidP="005E750C">
      <w:pPr>
        <w:pStyle w:val="3"/>
        <w:numPr>
          <w:ilvl w:val="2"/>
          <w:numId w:val="10"/>
        </w:numPr>
        <w:tabs>
          <w:tab w:val="left" w:pos="426"/>
        </w:tabs>
        <w:spacing w:before="0"/>
        <w:ind w:left="0" w:firstLine="0"/>
        <w:jc w:val="both"/>
        <w:rPr>
          <w:rFonts w:ascii="Times New Roman" w:hAnsi="Times New Roman"/>
          <w:b w:val="0"/>
          <w:bCs w:val="0"/>
          <w:sz w:val="24"/>
        </w:rPr>
      </w:pPr>
      <w:r w:rsidRPr="009A4FBF">
        <w:rPr>
          <w:rFonts w:ascii="Times New Roman" w:hAnsi="Times New Roman"/>
          <w:b w:val="0"/>
          <w:bCs w:val="0"/>
          <w:sz w:val="24"/>
        </w:rPr>
        <w:t xml:space="preserve">в разрезе категорий участников ЕГЭ </w:t>
      </w:r>
    </w:p>
    <w:p w14:paraId="1105A1BD" w14:textId="77777777" w:rsidR="005E750C" w:rsidRPr="009A4FBF" w:rsidRDefault="005E750C" w:rsidP="005E750C">
      <w:pPr>
        <w:pStyle w:val="af8"/>
        <w:keepNext/>
        <w:tabs>
          <w:tab w:val="left" w:pos="426"/>
        </w:tabs>
        <w:spacing w:after="0"/>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7</w:t>
      </w:r>
      <w:r w:rsidRPr="009A4FBF">
        <w:rPr>
          <w:noProof/>
          <w:sz w:val="24"/>
          <w:szCs w:val="24"/>
        </w:rPr>
        <w:fldChar w:fldCharType="end"/>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2161"/>
        <w:gridCol w:w="2445"/>
        <w:gridCol w:w="2445"/>
        <w:gridCol w:w="2162"/>
      </w:tblGrid>
      <w:tr w:rsidR="005E750C" w:rsidRPr="009A4FBF" w14:paraId="5C8DE4CF" w14:textId="77777777" w:rsidTr="007D7E2A">
        <w:trPr>
          <w:cantSplit/>
          <w:trHeight w:val="307"/>
          <w:tblHeader/>
        </w:trPr>
        <w:tc>
          <w:tcPr>
            <w:tcW w:w="6096" w:type="dxa"/>
            <w:vMerge w:val="restart"/>
            <w:vAlign w:val="center"/>
          </w:tcPr>
          <w:p w14:paraId="201A884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Категории участников</w:t>
            </w:r>
          </w:p>
        </w:tc>
        <w:tc>
          <w:tcPr>
            <w:tcW w:w="9213" w:type="dxa"/>
            <w:gridSpan w:val="4"/>
            <w:vAlign w:val="center"/>
          </w:tcPr>
          <w:p w14:paraId="34EBFE7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Доля участников, у которых полученный тестовый балл</w:t>
            </w:r>
          </w:p>
        </w:tc>
      </w:tr>
      <w:tr w:rsidR="005E750C" w:rsidRPr="009A4FBF" w14:paraId="6291B57C" w14:textId="77777777" w:rsidTr="007D7E2A">
        <w:trPr>
          <w:cantSplit/>
          <w:trHeight w:val="698"/>
          <w:tblHeader/>
        </w:trPr>
        <w:tc>
          <w:tcPr>
            <w:tcW w:w="6096" w:type="dxa"/>
            <w:vMerge/>
            <w:vAlign w:val="center"/>
          </w:tcPr>
          <w:p w14:paraId="4A8FC14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p>
        </w:tc>
        <w:tc>
          <w:tcPr>
            <w:tcW w:w="2161" w:type="dxa"/>
            <w:vAlign w:val="center"/>
          </w:tcPr>
          <w:p w14:paraId="07F67FB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ниже минимального</w:t>
            </w:r>
          </w:p>
        </w:tc>
        <w:tc>
          <w:tcPr>
            <w:tcW w:w="2445" w:type="dxa"/>
            <w:vAlign w:val="center"/>
          </w:tcPr>
          <w:p w14:paraId="168F18F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минимального балла до 60 баллов</w:t>
            </w:r>
          </w:p>
        </w:tc>
        <w:tc>
          <w:tcPr>
            <w:tcW w:w="2445" w:type="dxa"/>
            <w:vAlign w:val="center"/>
          </w:tcPr>
          <w:p w14:paraId="0ABD115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61 до 80 баллов</w:t>
            </w:r>
          </w:p>
        </w:tc>
        <w:tc>
          <w:tcPr>
            <w:tcW w:w="2162" w:type="dxa"/>
            <w:vAlign w:val="center"/>
          </w:tcPr>
          <w:p w14:paraId="124E57F9"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81 до 100 баллов</w:t>
            </w:r>
          </w:p>
        </w:tc>
      </w:tr>
      <w:tr w:rsidR="005E750C" w:rsidRPr="009A4FBF" w14:paraId="5ABEAC13" w14:textId="77777777" w:rsidTr="007D7E2A">
        <w:trPr>
          <w:cantSplit/>
        </w:trPr>
        <w:tc>
          <w:tcPr>
            <w:tcW w:w="6096" w:type="dxa"/>
            <w:vAlign w:val="center"/>
          </w:tcPr>
          <w:p w14:paraId="0AEC4193" w14:textId="77777777" w:rsidR="005E750C" w:rsidRPr="009A4FBF" w:rsidRDefault="005E750C" w:rsidP="007D7E2A">
            <w:pPr>
              <w:pStyle w:val="a3"/>
              <w:tabs>
                <w:tab w:val="left" w:pos="426"/>
              </w:tabs>
              <w:spacing w:after="0" w:line="240" w:lineRule="auto"/>
              <w:ind w:left="0"/>
              <w:jc w:val="both"/>
              <w:rPr>
                <w:rFonts w:ascii="Times New Roman" w:hAnsi="Times New Roman"/>
                <w:b/>
                <w:sz w:val="24"/>
                <w:szCs w:val="24"/>
              </w:rPr>
            </w:pPr>
            <w:r w:rsidRPr="009A4FBF">
              <w:rPr>
                <w:rFonts w:ascii="Times New Roman" w:hAnsi="Times New Roman"/>
                <w:sz w:val="24"/>
                <w:szCs w:val="24"/>
              </w:rPr>
              <w:t>ВТГ, обучающиеся по программам СОО</w:t>
            </w:r>
          </w:p>
        </w:tc>
        <w:tc>
          <w:tcPr>
            <w:tcW w:w="2161" w:type="dxa"/>
            <w:vAlign w:val="center"/>
          </w:tcPr>
          <w:p w14:paraId="249C4A9E"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eastAsia="Times New Roman" w:hAnsi="Times New Roman"/>
                <w:sz w:val="24"/>
                <w:szCs w:val="24"/>
                <w:lang w:eastAsia="ru-RU"/>
              </w:rPr>
              <w:t>7,81 %</w:t>
            </w:r>
          </w:p>
        </w:tc>
        <w:tc>
          <w:tcPr>
            <w:tcW w:w="2445" w:type="dxa"/>
            <w:vAlign w:val="center"/>
          </w:tcPr>
          <w:p w14:paraId="1AE75B4E"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eastAsia="Times New Roman" w:hAnsi="Times New Roman"/>
                <w:sz w:val="24"/>
                <w:szCs w:val="24"/>
                <w:lang w:eastAsia="ru-RU"/>
              </w:rPr>
              <w:t>71,35 %</w:t>
            </w:r>
          </w:p>
        </w:tc>
        <w:tc>
          <w:tcPr>
            <w:tcW w:w="2445" w:type="dxa"/>
            <w:vAlign w:val="center"/>
          </w:tcPr>
          <w:p w14:paraId="38A672E3"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eastAsia="Times New Roman" w:hAnsi="Times New Roman"/>
                <w:sz w:val="24"/>
                <w:szCs w:val="24"/>
                <w:lang w:eastAsia="ru-RU"/>
              </w:rPr>
              <w:t>14,06 %</w:t>
            </w:r>
          </w:p>
        </w:tc>
        <w:tc>
          <w:tcPr>
            <w:tcW w:w="2162" w:type="dxa"/>
            <w:vAlign w:val="center"/>
          </w:tcPr>
          <w:p w14:paraId="6492471A"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eastAsia="Times New Roman" w:hAnsi="Times New Roman"/>
                <w:sz w:val="24"/>
                <w:szCs w:val="24"/>
                <w:lang w:eastAsia="ru-RU"/>
              </w:rPr>
              <w:t>6,77 %</w:t>
            </w:r>
          </w:p>
        </w:tc>
      </w:tr>
      <w:tr w:rsidR="005E750C" w:rsidRPr="009A4FBF" w14:paraId="32455F09" w14:textId="77777777" w:rsidTr="007D7E2A">
        <w:trPr>
          <w:cantSplit/>
        </w:trPr>
        <w:tc>
          <w:tcPr>
            <w:tcW w:w="6096" w:type="dxa"/>
            <w:vAlign w:val="center"/>
          </w:tcPr>
          <w:p w14:paraId="5FDC49DD"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hAnsi="Times New Roman"/>
                <w:sz w:val="24"/>
                <w:szCs w:val="24"/>
              </w:rPr>
              <w:t>ВТГ, обучающиеся по программам СПО</w:t>
            </w:r>
          </w:p>
        </w:tc>
        <w:tc>
          <w:tcPr>
            <w:tcW w:w="2161" w:type="dxa"/>
            <w:vAlign w:val="center"/>
          </w:tcPr>
          <w:p w14:paraId="210A91E2"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hAnsi="Times New Roman"/>
                <w:b/>
                <w:sz w:val="24"/>
                <w:szCs w:val="24"/>
              </w:rPr>
              <w:t>0</w:t>
            </w:r>
          </w:p>
        </w:tc>
        <w:tc>
          <w:tcPr>
            <w:tcW w:w="2445" w:type="dxa"/>
            <w:vAlign w:val="center"/>
          </w:tcPr>
          <w:p w14:paraId="2D8B427A"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hAnsi="Times New Roman"/>
                <w:b/>
                <w:sz w:val="24"/>
                <w:szCs w:val="24"/>
              </w:rPr>
              <w:t>0</w:t>
            </w:r>
          </w:p>
        </w:tc>
        <w:tc>
          <w:tcPr>
            <w:tcW w:w="2445" w:type="dxa"/>
            <w:vAlign w:val="center"/>
          </w:tcPr>
          <w:p w14:paraId="5281FEB6"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hAnsi="Times New Roman"/>
                <w:b/>
                <w:sz w:val="24"/>
                <w:szCs w:val="24"/>
              </w:rPr>
              <w:t>0</w:t>
            </w:r>
          </w:p>
        </w:tc>
        <w:tc>
          <w:tcPr>
            <w:tcW w:w="2162" w:type="dxa"/>
            <w:vAlign w:val="center"/>
          </w:tcPr>
          <w:p w14:paraId="60157564"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hAnsi="Times New Roman"/>
                <w:b/>
                <w:sz w:val="24"/>
                <w:szCs w:val="24"/>
              </w:rPr>
              <w:t>0</w:t>
            </w:r>
          </w:p>
        </w:tc>
      </w:tr>
      <w:tr w:rsidR="005E750C" w:rsidRPr="009A4FBF" w14:paraId="74454BA9" w14:textId="77777777" w:rsidTr="007D7E2A">
        <w:trPr>
          <w:cantSplit/>
        </w:trPr>
        <w:tc>
          <w:tcPr>
            <w:tcW w:w="6096" w:type="dxa"/>
            <w:vAlign w:val="center"/>
          </w:tcPr>
          <w:p w14:paraId="2A5BB0B7"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hAnsi="Times New Roman"/>
                <w:sz w:val="24"/>
                <w:szCs w:val="24"/>
              </w:rPr>
              <w:t>ВПЛ</w:t>
            </w:r>
          </w:p>
        </w:tc>
        <w:tc>
          <w:tcPr>
            <w:tcW w:w="2161" w:type="dxa"/>
            <w:vAlign w:val="center"/>
          </w:tcPr>
          <w:p w14:paraId="1A972B28"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hAnsi="Times New Roman"/>
                <w:b/>
                <w:sz w:val="24"/>
                <w:szCs w:val="24"/>
              </w:rPr>
              <w:t>0</w:t>
            </w:r>
          </w:p>
        </w:tc>
        <w:tc>
          <w:tcPr>
            <w:tcW w:w="2445" w:type="dxa"/>
            <w:vAlign w:val="center"/>
          </w:tcPr>
          <w:p w14:paraId="345F6CBB"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hAnsi="Times New Roman"/>
                <w:b/>
                <w:sz w:val="24"/>
                <w:szCs w:val="24"/>
              </w:rPr>
              <w:t>0</w:t>
            </w:r>
          </w:p>
        </w:tc>
        <w:tc>
          <w:tcPr>
            <w:tcW w:w="2445" w:type="dxa"/>
            <w:vAlign w:val="center"/>
          </w:tcPr>
          <w:p w14:paraId="4BDB1B8C"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hAnsi="Times New Roman"/>
                <w:b/>
                <w:sz w:val="24"/>
                <w:szCs w:val="24"/>
              </w:rPr>
              <w:t>0</w:t>
            </w:r>
          </w:p>
        </w:tc>
        <w:tc>
          <w:tcPr>
            <w:tcW w:w="2162" w:type="dxa"/>
            <w:vAlign w:val="center"/>
          </w:tcPr>
          <w:p w14:paraId="2FBCACFE" w14:textId="77777777" w:rsidR="005E750C" w:rsidRPr="009A4FBF" w:rsidRDefault="005E750C" w:rsidP="007D7E2A">
            <w:pPr>
              <w:pStyle w:val="a3"/>
              <w:tabs>
                <w:tab w:val="left" w:pos="426"/>
              </w:tabs>
              <w:spacing w:after="0" w:line="240" w:lineRule="auto"/>
              <w:ind w:left="0"/>
              <w:jc w:val="center"/>
              <w:rPr>
                <w:rFonts w:ascii="Times New Roman" w:hAnsi="Times New Roman"/>
                <w:b/>
                <w:sz w:val="24"/>
                <w:szCs w:val="24"/>
              </w:rPr>
            </w:pPr>
            <w:r w:rsidRPr="009A4FBF">
              <w:rPr>
                <w:rFonts w:ascii="Times New Roman" w:hAnsi="Times New Roman"/>
                <w:b/>
                <w:sz w:val="24"/>
                <w:szCs w:val="24"/>
              </w:rPr>
              <w:t>0</w:t>
            </w:r>
          </w:p>
        </w:tc>
      </w:tr>
    </w:tbl>
    <w:p w14:paraId="217485DC" w14:textId="77777777" w:rsidR="005E750C" w:rsidRDefault="005E750C" w:rsidP="005E750C">
      <w:pPr>
        <w:pStyle w:val="3"/>
        <w:numPr>
          <w:ilvl w:val="0"/>
          <w:numId w:val="0"/>
        </w:numPr>
        <w:tabs>
          <w:tab w:val="left" w:pos="426"/>
        </w:tabs>
        <w:spacing w:before="0"/>
        <w:jc w:val="both"/>
        <w:rPr>
          <w:rFonts w:ascii="Times New Roman" w:hAnsi="Times New Roman"/>
          <w:b w:val="0"/>
          <w:bCs w:val="0"/>
          <w:sz w:val="24"/>
        </w:rPr>
      </w:pPr>
    </w:p>
    <w:p w14:paraId="0E401F51" w14:textId="77777777" w:rsidR="005E750C" w:rsidRPr="009A4FBF" w:rsidRDefault="005E750C" w:rsidP="005E750C">
      <w:pPr>
        <w:pStyle w:val="3"/>
        <w:numPr>
          <w:ilvl w:val="2"/>
          <w:numId w:val="10"/>
        </w:numPr>
        <w:tabs>
          <w:tab w:val="left" w:pos="426"/>
        </w:tabs>
        <w:spacing w:before="0"/>
        <w:ind w:left="0" w:firstLine="0"/>
        <w:jc w:val="both"/>
        <w:rPr>
          <w:rFonts w:ascii="Times New Roman" w:hAnsi="Times New Roman"/>
          <w:b w:val="0"/>
          <w:bCs w:val="0"/>
          <w:sz w:val="24"/>
        </w:rPr>
      </w:pPr>
      <w:r w:rsidRPr="009A4FBF">
        <w:rPr>
          <w:rFonts w:ascii="Times New Roman" w:hAnsi="Times New Roman"/>
          <w:b w:val="0"/>
          <w:bCs w:val="0"/>
          <w:sz w:val="24"/>
        </w:rPr>
        <w:t>в разрезе типа ОО</w:t>
      </w:r>
    </w:p>
    <w:p w14:paraId="4CFE2A76" w14:textId="77777777" w:rsidR="005E750C" w:rsidRPr="009A4FBF" w:rsidRDefault="005E750C" w:rsidP="005E750C">
      <w:pPr>
        <w:pStyle w:val="af8"/>
        <w:keepNext/>
        <w:tabs>
          <w:tab w:val="left" w:pos="426"/>
        </w:tabs>
        <w:spacing w:after="0"/>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8</w:t>
      </w:r>
      <w:r w:rsidRPr="009A4FBF">
        <w:rPr>
          <w:noProof/>
          <w:sz w:val="24"/>
          <w:szCs w:val="24"/>
        </w:rPr>
        <w:fldChar w:fldCharType="end"/>
      </w:r>
    </w:p>
    <w:tbl>
      <w:tblPr>
        <w:tblW w:w="153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843"/>
        <w:gridCol w:w="1842"/>
        <w:gridCol w:w="2127"/>
        <w:gridCol w:w="1842"/>
        <w:gridCol w:w="1701"/>
        <w:gridCol w:w="14"/>
      </w:tblGrid>
      <w:tr w:rsidR="005E750C" w:rsidRPr="009A4FBF" w14:paraId="496D51E9" w14:textId="77777777" w:rsidTr="007D7E2A">
        <w:trPr>
          <w:cantSplit/>
          <w:tblHeader/>
        </w:trPr>
        <w:tc>
          <w:tcPr>
            <w:tcW w:w="5954" w:type="dxa"/>
            <w:vMerge w:val="restart"/>
            <w:vAlign w:val="center"/>
          </w:tcPr>
          <w:p w14:paraId="4DAFC802"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hAnsi="Times New Roman"/>
                <w:sz w:val="24"/>
                <w:szCs w:val="24"/>
              </w:rPr>
              <w:t>Тип ОО</w:t>
            </w:r>
          </w:p>
        </w:tc>
        <w:tc>
          <w:tcPr>
            <w:tcW w:w="1843" w:type="dxa"/>
            <w:vMerge w:val="restart"/>
          </w:tcPr>
          <w:p w14:paraId="6B98D814"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bCs/>
                <w:sz w:val="24"/>
                <w:szCs w:val="24"/>
                <w:lang w:eastAsia="ru-RU"/>
              </w:rPr>
            </w:pPr>
            <w:r w:rsidRPr="009A4FBF">
              <w:rPr>
                <w:rFonts w:ascii="Times New Roman" w:hAnsi="Times New Roman"/>
                <w:sz w:val="24"/>
                <w:szCs w:val="24"/>
              </w:rPr>
              <w:t>Количество участников, чел.</w:t>
            </w:r>
          </w:p>
        </w:tc>
        <w:tc>
          <w:tcPr>
            <w:tcW w:w="7526" w:type="dxa"/>
            <w:gridSpan w:val="5"/>
            <w:vAlign w:val="center"/>
          </w:tcPr>
          <w:p w14:paraId="61A671E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Times New Roman" w:hAnsi="Times New Roman"/>
                <w:bCs/>
                <w:sz w:val="24"/>
                <w:szCs w:val="24"/>
                <w:lang w:eastAsia="ru-RU"/>
              </w:rPr>
              <w:t>Доля</w:t>
            </w:r>
            <w:r w:rsidRPr="009A4FBF">
              <w:rPr>
                <w:rFonts w:ascii="Times New Roman" w:hAnsi="Times New Roman"/>
                <w:sz w:val="24"/>
                <w:szCs w:val="24"/>
              </w:rPr>
              <w:t xml:space="preserve"> участников, получивших тестовый балл</w:t>
            </w:r>
          </w:p>
        </w:tc>
      </w:tr>
      <w:tr w:rsidR="005E750C" w:rsidRPr="009A4FBF" w14:paraId="11FA9507" w14:textId="77777777" w:rsidTr="007D7E2A">
        <w:trPr>
          <w:gridAfter w:val="1"/>
          <w:wAfter w:w="14" w:type="dxa"/>
          <w:cantSplit/>
          <w:trHeight w:val="601"/>
          <w:tblHeader/>
        </w:trPr>
        <w:tc>
          <w:tcPr>
            <w:tcW w:w="5954" w:type="dxa"/>
            <w:vMerge/>
            <w:vAlign w:val="center"/>
          </w:tcPr>
          <w:p w14:paraId="01EC360F"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p>
        </w:tc>
        <w:tc>
          <w:tcPr>
            <w:tcW w:w="1843" w:type="dxa"/>
            <w:vMerge/>
          </w:tcPr>
          <w:p w14:paraId="5DE28BD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p>
        </w:tc>
        <w:tc>
          <w:tcPr>
            <w:tcW w:w="1842" w:type="dxa"/>
            <w:vAlign w:val="center"/>
          </w:tcPr>
          <w:p w14:paraId="571B2E9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ниже минимального</w:t>
            </w:r>
          </w:p>
        </w:tc>
        <w:tc>
          <w:tcPr>
            <w:tcW w:w="2127" w:type="dxa"/>
            <w:vAlign w:val="center"/>
          </w:tcPr>
          <w:p w14:paraId="48D64665"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минимального до 60 баллов</w:t>
            </w:r>
          </w:p>
        </w:tc>
        <w:tc>
          <w:tcPr>
            <w:tcW w:w="1842" w:type="dxa"/>
            <w:vAlign w:val="center"/>
          </w:tcPr>
          <w:p w14:paraId="5F5762B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61 до 80 баллов</w:t>
            </w:r>
          </w:p>
        </w:tc>
        <w:tc>
          <w:tcPr>
            <w:tcW w:w="1701" w:type="dxa"/>
            <w:vAlign w:val="center"/>
          </w:tcPr>
          <w:p w14:paraId="3673C28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81 до 100 баллов</w:t>
            </w:r>
          </w:p>
        </w:tc>
      </w:tr>
      <w:tr w:rsidR="005E750C" w:rsidRPr="009A4FBF" w14:paraId="539B07A3" w14:textId="77777777" w:rsidTr="007D7E2A">
        <w:trPr>
          <w:gridAfter w:val="1"/>
          <w:wAfter w:w="14" w:type="dxa"/>
          <w:cantSplit/>
          <w:tblHeader/>
        </w:trPr>
        <w:tc>
          <w:tcPr>
            <w:tcW w:w="5954" w:type="dxa"/>
            <w:shd w:val="clear" w:color="auto" w:fill="92D050"/>
          </w:tcPr>
          <w:p w14:paraId="5533FB2B"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 Всего ВТГ</w:t>
            </w:r>
          </w:p>
        </w:tc>
        <w:tc>
          <w:tcPr>
            <w:tcW w:w="1843" w:type="dxa"/>
            <w:shd w:val="clear" w:color="auto" w:fill="92D050"/>
          </w:tcPr>
          <w:p w14:paraId="4637815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175</w:t>
            </w:r>
          </w:p>
        </w:tc>
        <w:tc>
          <w:tcPr>
            <w:tcW w:w="1842" w:type="dxa"/>
            <w:shd w:val="clear" w:color="auto" w:fill="92D050"/>
          </w:tcPr>
          <w:p w14:paraId="5A6A46A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7,43</w:t>
            </w:r>
          </w:p>
        </w:tc>
        <w:tc>
          <w:tcPr>
            <w:tcW w:w="2127" w:type="dxa"/>
            <w:shd w:val="clear" w:color="auto" w:fill="92D050"/>
          </w:tcPr>
          <w:p w14:paraId="3A24DF7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59,43</w:t>
            </w:r>
          </w:p>
        </w:tc>
        <w:tc>
          <w:tcPr>
            <w:tcW w:w="1842" w:type="dxa"/>
            <w:shd w:val="clear" w:color="auto" w:fill="92D050"/>
          </w:tcPr>
          <w:p w14:paraId="339DA28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19,43</w:t>
            </w:r>
          </w:p>
        </w:tc>
        <w:tc>
          <w:tcPr>
            <w:tcW w:w="1701" w:type="dxa"/>
            <w:shd w:val="clear" w:color="auto" w:fill="92D050"/>
          </w:tcPr>
          <w:p w14:paraId="417228F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13,71</w:t>
            </w:r>
          </w:p>
        </w:tc>
      </w:tr>
      <w:tr w:rsidR="005E750C" w:rsidRPr="009A4FBF" w14:paraId="3B64A10E" w14:textId="77777777" w:rsidTr="007D7E2A">
        <w:trPr>
          <w:gridAfter w:val="1"/>
          <w:wAfter w:w="14" w:type="dxa"/>
          <w:cantSplit/>
          <w:tblHeader/>
        </w:trPr>
        <w:tc>
          <w:tcPr>
            <w:tcW w:w="5954" w:type="dxa"/>
          </w:tcPr>
          <w:p w14:paraId="7D80EBFA" w14:textId="77777777" w:rsidR="005E750C" w:rsidRPr="009A4FBF" w:rsidRDefault="005E750C" w:rsidP="007D7E2A">
            <w:pPr>
              <w:pStyle w:val="a3"/>
              <w:tabs>
                <w:tab w:val="left" w:pos="426"/>
              </w:tabs>
              <w:spacing w:after="0" w:line="240" w:lineRule="auto"/>
              <w:ind w:left="0"/>
              <w:jc w:val="both"/>
              <w:rPr>
                <w:rFonts w:ascii="Times New Roman" w:hAnsi="Times New Roman"/>
                <w:b/>
                <w:sz w:val="24"/>
                <w:szCs w:val="24"/>
              </w:rPr>
            </w:pPr>
            <w:r w:rsidRPr="009A4FBF">
              <w:rPr>
                <w:rFonts w:ascii="Times New Roman" w:eastAsia="Arial" w:hAnsi="Times New Roman"/>
                <w:color w:val="000000"/>
                <w:sz w:val="24"/>
                <w:szCs w:val="24"/>
              </w:rPr>
              <w:t>Гимназия</w:t>
            </w:r>
          </w:p>
        </w:tc>
        <w:tc>
          <w:tcPr>
            <w:tcW w:w="1843" w:type="dxa"/>
          </w:tcPr>
          <w:p w14:paraId="55E9C80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11</w:t>
            </w:r>
          </w:p>
        </w:tc>
        <w:tc>
          <w:tcPr>
            <w:tcW w:w="1842" w:type="dxa"/>
          </w:tcPr>
          <w:p w14:paraId="04AAEE0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7" w:type="dxa"/>
          </w:tcPr>
          <w:p w14:paraId="2C7AAC0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45,45</w:t>
            </w:r>
          </w:p>
        </w:tc>
        <w:tc>
          <w:tcPr>
            <w:tcW w:w="1842" w:type="dxa"/>
          </w:tcPr>
          <w:p w14:paraId="792683C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9,09</w:t>
            </w:r>
          </w:p>
        </w:tc>
        <w:tc>
          <w:tcPr>
            <w:tcW w:w="1701" w:type="dxa"/>
          </w:tcPr>
          <w:p w14:paraId="559B219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45,45</w:t>
            </w:r>
          </w:p>
        </w:tc>
      </w:tr>
      <w:tr w:rsidR="005E750C" w:rsidRPr="009A4FBF" w14:paraId="6EEACA8F" w14:textId="77777777" w:rsidTr="007D7E2A">
        <w:trPr>
          <w:gridAfter w:val="1"/>
          <w:wAfter w:w="14" w:type="dxa"/>
          <w:cantSplit/>
          <w:tblHeader/>
        </w:trPr>
        <w:tc>
          <w:tcPr>
            <w:tcW w:w="5954" w:type="dxa"/>
          </w:tcPr>
          <w:p w14:paraId="1E8371F3"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Гимназия-интернат</w:t>
            </w:r>
          </w:p>
        </w:tc>
        <w:tc>
          <w:tcPr>
            <w:tcW w:w="1843" w:type="dxa"/>
          </w:tcPr>
          <w:p w14:paraId="33B7454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w:t>
            </w:r>
          </w:p>
        </w:tc>
        <w:tc>
          <w:tcPr>
            <w:tcW w:w="1842" w:type="dxa"/>
          </w:tcPr>
          <w:p w14:paraId="18E9920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7" w:type="dxa"/>
          </w:tcPr>
          <w:p w14:paraId="539308B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1842" w:type="dxa"/>
          </w:tcPr>
          <w:p w14:paraId="4AC1C12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66,67</w:t>
            </w:r>
          </w:p>
        </w:tc>
        <w:tc>
          <w:tcPr>
            <w:tcW w:w="1701" w:type="dxa"/>
          </w:tcPr>
          <w:p w14:paraId="061BADE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182B8ED8" w14:textId="77777777" w:rsidTr="007D7E2A">
        <w:trPr>
          <w:gridAfter w:val="1"/>
          <w:wAfter w:w="14" w:type="dxa"/>
          <w:cantSplit/>
          <w:tblHeader/>
        </w:trPr>
        <w:tc>
          <w:tcPr>
            <w:tcW w:w="5954" w:type="dxa"/>
          </w:tcPr>
          <w:p w14:paraId="4069BBC5"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Кадетская школа-интернат</w:t>
            </w:r>
          </w:p>
        </w:tc>
        <w:tc>
          <w:tcPr>
            <w:tcW w:w="1843" w:type="dxa"/>
          </w:tcPr>
          <w:p w14:paraId="33555D1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w:t>
            </w:r>
          </w:p>
        </w:tc>
        <w:tc>
          <w:tcPr>
            <w:tcW w:w="1842" w:type="dxa"/>
          </w:tcPr>
          <w:p w14:paraId="6CE1241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7" w:type="dxa"/>
          </w:tcPr>
          <w:p w14:paraId="1432F71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842" w:type="dxa"/>
          </w:tcPr>
          <w:p w14:paraId="023E6B7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701" w:type="dxa"/>
          </w:tcPr>
          <w:p w14:paraId="2FACEDC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7600AB9B" w14:textId="77777777" w:rsidTr="007D7E2A">
        <w:trPr>
          <w:gridAfter w:val="1"/>
          <w:wAfter w:w="14" w:type="dxa"/>
          <w:cantSplit/>
          <w:tblHeader/>
        </w:trPr>
        <w:tc>
          <w:tcPr>
            <w:tcW w:w="5954" w:type="dxa"/>
          </w:tcPr>
          <w:p w14:paraId="5A13B5E1"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Лицей</w:t>
            </w:r>
          </w:p>
        </w:tc>
        <w:tc>
          <w:tcPr>
            <w:tcW w:w="1843" w:type="dxa"/>
          </w:tcPr>
          <w:p w14:paraId="4135688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4</w:t>
            </w:r>
          </w:p>
        </w:tc>
        <w:tc>
          <w:tcPr>
            <w:tcW w:w="1842" w:type="dxa"/>
          </w:tcPr>
          <w:p w14:paraId="38F8038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7" w:type="dxa"/>
          </w:tcPr>
          <w:p w14:paraId="1DACD90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25</w:t>
            </w:r>
          </w:p>
        </w:tc>
        <w:tc>
          <w:tcPr>
            <w:tcW w:w="1842" w:type="dxa"/>
          </w:tcPr>
          <w:p w14:paraId="0B0F43E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75</w:t>
            </w:r>
          </w:p>
        </w:tc>
        <w:tc>
          <w:tcPr>
            <w:tcW w:w="1701" w:type="dxa"/>
          </w:tcPr>
          <w:p w14:paraId="63ACC4A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71B43D6D" w14:textId="77777777" w:rsidTr="007D7E2A">
        <w:trPr>
          <w:gridAfter w:val="1"/>
          <w:wAfter w:w="14" w:type="dxa"/>
          <w:cantSplit/>
          <w:tblHeader/>
        </w:trPr>
        <w:tc>
          <w:tcPr>
            <w:tcW w:w="5954" w:type="dxa"/>
          </w:tcPr>
          <w:p w14:paraId="12C445F5"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СОШ</w:t>
            </w:r>
          </w:p>
        </w:tc>
        <w:tc>
          <w:tcPr>
            <w:tcW w:w="1843" w:type="dxa"/>
          </w:tcPr>
          <w:p w14:paraId="0EBC8A2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149</w:t>
            </w:r>
          </w:p>
        </w:tc>
        <w:tc>
          <w:tcPr>
            <w:tcW w:w="1842" w:type="dxa"/>
          </w:tcPr>
          <w:p w14:paraId="720D560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8,72</w:t>
            </w:r>
          </w:p>
        </w:tc>
        <w:tc>
          <w:tcPr>
            <w:tcW w:w="2127" w:type="dxa"/>
          </w:tcPr>
          <w:p w14:paraId="04A9620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63,09</w:t>
            </w:r>
          </w:p>
        </w:tc>
        <w:tc>
          <w:tcPr>
            <w:tcW w:w="1842" w:type="dxa"/>
          </w:tcPr>
          <w:p w14:paraId="712224D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15,44</w:t>
            </w:r>
          </w:p>
        </w:tc>
        <w:tc>
          <w:tcPr>
            <w:tcW w:w="1701" w:type="dxa"/>
          </w:tcPr>
          <w:p w14:paraId="45EB5F4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12,75</w:t>
            </w:r>
          </w:p>
        </w:tc>
      </w:tr>
      <w:tr w:rsidR="005E750C" w:rsidRPr="009A4FBF" w14:paraId="5BC81747" w14:textId="77777777" w:rsidTr="007D7E2A">
        <w:trPr>
          <w:gridAfter w:val="1"/>
          <w:wAfter w:w="14" w:type="dxa"/>
          <w:cantSplit/>
          <w:tblHeader/>
        </w:trPr>
        <w:tc>
          <w:tcPr>
            <w:tcW w:w="5954" w:type="dxa"/>
          </w:tcPr>
          <w:p w14:paraId="2AA575BC"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СОШ с углубленным изучением отдельных предметов</w:t>
            </w:r>
          </w:p>
        </w:tc>
        <w:tc>
          <w:tcPr>
            <w:tcW w:w="1843" w:type="dxa"/>
          </w:tcPr>
          <w:p w14:paraId="28A27FF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w:t>
            </w:r>
          </w:p>
        </w:tc>
        <w:tc>
          <w:tcPr>
            <w:tcW w:w="1842" w:type="dxa"/>
          </w:tcPr>
          <w:p w14:paraId="7D1327C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7" w:type="dxa"/>
          </w:tcPr>
          <w:p w14:paraId="62EAC8D9"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42,86</w:t>
            </w:r>
          </w:p>
        </w:tc>
        <w:tc>
          <w:tcPr>
            <w:tcW w:w="1842" w:type="dxa"/>
          </w:tcPr>
          <w:p w14:paraId="642823E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57,14</w:t>
            </w:r>
          </w:p>
        </w:tc>
        <w:tc>
          <w:tcPr>
            <w:tcW w:w="1701" w:type="dxa"/>
          </w:tcPr>
          <w:p w14:paraId="72F5D3B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bl>
    <w:p w14:paraId="2631EC1E" w14:textId="77777777" w:rsidR="005E750C" w:rsidRDefault="005E750C" w:rsidP="005E750C">
      <w:pPr>
        <w:pStyle w:val="3"/>
        <w:numPr>
          <w:ilvl w:val="0"/>
          <w:numId w:val="0"/>
        </w:numPr>
        <w:tabs>
          <w:tab w:val="left" w:pos="426"/>
        </w:tabs>
        <w:spacing w:before="0"/>
        <w:jc w:val="both"/>
        <w:rPr>
          <w:rFonts w:ascii="Times New Roman" w:hAnsi="Times New Roman"/>
          <w:b w:val="0"/>
          <w:bCs w:val="0"/>
          <w:sz w:val="24"/>
        </w:rPr>
      </w:pPr>
    </w:p>
    <w:p w14:paraId="643BEEE6" w14:textId="77777777" w:rsidR="005E750C" w:rsidRPr="009A4FBF" w:rsidRDefault="005E750C" w:rsidP="005E750C">
      <w:pPr>
        <w:pStyle w:val="3"/>
        <w:numPr>
          <w:ilvl w:val="2"/>
          <w:numId w:val="10"/>
        </w:numPr>
        <w:tabs>
          <w:tab w:val="left" w:pos="426"/>
        </w:tabs>
        <w:spacing w:before="0"/>
        <w:ind w:left="0" w:firstLine="0"/>
        <w:jc w:val="both"/>
        <w:rPr>
          <w:rFonts w:ascii="Times New Roman" w:hAnsi="Times New Roman"/>
          <w:b w:val="0"/>
          <w:bCs w:val="0"/>
          <w:sz w:val="24"/>
        </w:rPr>
      </w:pPr>
      <w:r w:rsidRPr="009A4FBF">
        <w:rPr>
          <w:rFonts w:ascii="Times New Roman" w:hAnsi="Times New Roman"/>
          <w:b w:val="0"/>
          <w:bCs w:val="0"/>
          <w:sz w:val="24"/>
        </w:rPr>
        <w:t>в разрезе уровня изучения предмета</w:t>
      </w:r>
    </w:p>
    <w:p w14:paraId="6A48C9A4" w14:textId="77777777" w:rsidR="005E750C" w:rsidRPr="009A4FBF" w:rsidRDefault="005E750C" w:rsidP="005E750C">
      <w:pPr>
        <w:pStyle w:val="af8"/>
        <w:keepNext/>
        <w:tabs>
          <w:tab w:val="left" w:pos="426"/>
        </w:tabs>
        <w:spacing w:after="0"/>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9</w:t>
      </w:r>
      <w:r w:rsidRPr="009A4FBF">
        <w:rPr>
          <w:noProof/>
          <w:sz w:val="24"/>
          <w:szCs w:val="24"/>
        </w:rPr>
        <w:fldChar w:fldCharType="end"/>
      </w:r>
    </w:p>
    <w:tbl>
      <w:tblPr>
        <w:tblW w:w="153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013"/>
        <w:gridCol w:w="2409"/>
        <w:gridCol w:w="3403"/>
        <w:gridCol w:w="2410"/>
        <w:gridCol w:w="2413"/>
      </w:tblGrid>
      <w:tr w:rsidR="005E750C" w:rsidRPr="009A4FBF" w14:paraId="0BF1F83A" w14:textId="77777777" w:rsidTr="007D7E2A">
        <w:trPr>
          <w:cantSplit/>
          <w:tblHeader/>
        </w:trPr>
        <w:tc>
          <w:tcPr>
            <w:tcW w:w="2694" w:type="dxa"/>
            <w:vMerge w:val="restart"/>
            <w:vAlign w:val="center"/>
          </w:tcPr>
          <w:p w14:paraId="056C7B7D"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hAnsi="Times New Roman"/>
                <w:sz w:val="24"/>
                <w:szCs w:val="24"/>
              </w:rPr>
              <w:t>Уровень изучения предмета</w:t>
            </w:r>
          </w:p>
        </w:tc>
        <w:tc>
          <w:tcPr>
            <w:tcW w:w="2013" w:type="dxa"/>
            <w:vMerge w:val="restart"/>
            <w:vAlign w:val="center"/>
          </w:tcPr>
          <w:p w14:paraId="2DCA14E5" w14:textId="77777777" w:rsidR="005E750C" w:rsidRPr="009A4FBF" w:rsidRDefault="005E750C" w:rsidP="007D7E2A">
            <w:pPr>
              <w:pStyle w:val="a3"/>
              <w:tabs>
                <w:tab w:val="left" w:pos="426"/>
              </w:tabs>
              <w:spacing w:after="0" w:line="240" w:lineRule="auto"/>
              <w:ind w:left="0"/>
              <w:jc w:val="both"/>
              <w:rPr>
                <w:rFonts w:ascii="Times New Roman" w:eastAsia="Times New Roman" w:hAnsi="Times New Roman"/>
                <w:bCs/>
                <w:sz w:val="24"/>
                <w:szCs w:val="24"/>
                <w:lang w:eastAsia="ru-RU"/>
              </w:rPr>
            </w:pPr>
            <w:r w:rsidRPr="009A4FBF">
              <w:rPr>
                <w:rFonts w:ascii="Times New Roman" w:hAnsi="Times New Roman"/>
                <w:sz w:val="24"/>
                <w:szCs w:val="24"/>
              </w:rPr>
              <w:t>Количество участников, чел.</w:t>
            </w:r>
          </w:p>
        </w:tc>
        <w:tc>
          <w:tcPr>
            <w:tcW w:w="10635" w:type="dxa"/>
            <w:gridSpan w:val="4"/>
            <w:vAlign w:val="center"/>
          </w:tcPr>
          <w:p w14:paraId="3C906EA8"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bCs/>
                <w:sz w:val="24"/>
                <w:szCs w:val="24"/>
                <w:lang w:eastAsia="ru-RU"/>
              </w:rPr>
              <w:t>Доля</w:t>
            </w:r>
            <w:r w:rsidRPr="009A4FBF">
              <w:rPr>
                <w:rFonts w:ascii="Times New Roman" w:hAnsi="Times New Roman"/>
                <w:sz w:val="24"/>
                <w:szCs w:val="24"/>
              </w:rPr>
              <w:t xml:space="preserve"> участников, получивших тестовый балл</w:t>
            </w:r>
          </w:p>
        </w:tc>
      </w:tr>
      <w:tr w:rsidR="005E750C" w:rsidRPr="009A4FBF" w14:paraId="7A86DB77" w14:textId="77777777" w:rsidTr="007D7E2A">
        <w:trPr>
          <w:cantSplit/>
          <w:trHeight w:val="473"/>
          <w:tblHeader/>
        </w:trPr>
        <w:tc>
          <w:tcPr>
            <w:tcW w:w="2694" w:type="dxa"/>
            <w:vMerge/>
            <w:vAlign w:val="center"/>
          </w:tcPr>
          <w:p w14:paraId="5CCC90B3"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p>
        </w:tc>
        <w:tc>
          <w:tcPr>
            <w:tcW w:w="2013" w:type="dxa"/>
            <w:vMerge/>
          </w:tcPr>
          <w:p w14:paraId="2ED815BE"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p>
        </w:tc>
        <w:tc>
          <w:tcPr>
            <w:tcW w:w="2409" w:type="dxa"/>
            <w:vAlign w:val="center"/>
          </w:tcPr>
          <w:p w14:paraId="32C6F763"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hAnsi="Times New Roman"/>
                <w:sz w:val="24"/>
                <w:szCs w:val="24"/>
              </w:rPr>
              <w:t>ниже минимального</w:t>
            </w:r>
          </w:p>
        </w:tc>
        <w:tc>
          <w:tcPr>
            <w:tcW w:w="3403" w:type="dxa"/>
            <w:vAlign w:val="center"/>
          </w:tcPr>
          <w:p w14:paraId="160D50E2"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hAnsi="Times New Roman"/>
                <w:sz w:val="24"/>
                <w:szCs w:val="24"/>
              </w:rPr>
              <w:t>от минимального до 60 баллов</w:t>
            </w:r>
          </w:p>
        </w:tc>
        <w:tc>
          <w:tcPr>
            <w:tcW w:w="2410" w:type="dxa"/>
            <w:vAlign w:val="center"/>
          </w:tcPr>
          <w:p w14:paraId="17E49F42"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hAnsi="Times New Roman"/>
                <w:sz w:val="24"/>
                <w:szCs w:val="24"/>
              </w:rPr>
              <w:t>от 61 до 80 баллов</w:t>
            </w:r>
          </w:p>
        </w:tc>
        <w:tc>
          <w:tcPr>
            <w:tcW w:w="2413" w:type="dxa"/>
            <w:vAlign w:val="center"/>
          </w:tcPr>
          <w:p w14:paraId="38BE6073"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hAnsi="Times New Roman"/>
                <w:sz w:val="24"/>
                <w:szCs w:val="24"/>
              </w:rPr>
              <w:t>от 81 до 100 баллов</w:t>
            </w:r>
          </w:p>
        </w:tc>
      </w:tr>
      <w:tr w:rsidR="005E750C" w:rsidRPr="009A4FBF" w14:paraId="1DD59A1D" w14:textId="77777777" w:rsidTr="007D7E2A">
        <w:trPr>
          <w:cantSplit/>
          <w:tblHeader/>
        </w:trPr>
        <w:tc>
          <w:tcPr>
            <w:tcW w:w="2694" w:type="dxa"/>
            <w:vAlign w:val="center"/>
          </w:tcPr>
          <w:p w14:paraId="229E4D35"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базовый</w:t>
            </w:r>
          </w:p>
        </w:tc>
        <w:tc>
          <w:tcPr>
            <w:tcW w:w="2013" w:type="dxa"/>
            <w:vAlign w:val="center"/>
          </w:tcPr>
          <w:p w14:paraId="2E04B02A"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173</w:t>
            </w:r>
          </w:p>
        </w:tc>
        <w:tc>
          <w:tcPr>
            <w:tcW w:w="2409" w:type="dxa"/>
            <w:vAlign w:val="center"/>
          </w:tcPr>
          <w:p w14:paraId="04E700CC"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8,09 %</w:t>
            </w:r>
          </w:p>
        </w:tc>
        <w:tc>
          <w:tcPr>
            <w:tcW w:w="3403" w:type="dxa"/>
            <w:vAlign w:val="center"/>
          </w:tcPr>
          <w:p w14:paraId="2D1634CD"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58,38 %</w:t>
            </w:r>
          </w:p>
        </w:tc>
        <w:tc>
          <w:tcPr>
            <w:tcW w:w="2410" w:type="dxa"/>
            <w:vAlign w:val="center"/>
          </w:tcPr>
          <w:p w14:paraId="47F47A22"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19,65 %</w:t>
            </w:r>
          </w:p>
        </w:tc>
        <w:tc>
          <w:tcPr>
            <w:tcW w:w="2413" w:type="dxa"/>
            <w:vAlign w:val="center"/>
          </w:tcPr>
          <w:p w14:paraId="08FE4624"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13,87 %</w:t>
            </w:r>
          </w:p>
        </w:tc>
      </w:tr>
      <w:tr w:rsidR="005E750C" w:rsidRPr="009A4FBF" w14:paraId="4041A630" w14:textId="77777777" w:rsidTr="007D7E2A">
        <w:trPr>
          <w:cantSplit/>
          <w:tblHeader/>
        </w:trPr>
        <w:tc>
          <w:tcPr>
            <w:tcW w:w="2694" w:type="dxa"/>
            <w:vAlign w:val="center"/>
          </w:tcPr>
          <w:p w14:paraId="26860581" w14:textId="77777777" w:rsidR="005E750C" w:rsidRPr="009A4FBF" w:rsidRDefault="005E750C" w:rsidP="007D7E2A">
            <w:pPr>
              <w:pStyle w:val="a3"/>
              <w:tabs>
                <w:tab w:val="left" w:pos="426"/>
              </w:tabs>
              <w:spacing w:after="0" w:line="240" w:lineRule="auto"/>
              <w:ind w:left="0"/>
              <w:jc w:val="both"/>
              <w:rPr>
                <w:rFonts w:ascii="Times New Roman" w:hAnsi="Times New Roman"/>
                <w:b/>
                <w:sz w:val="24"/>
                <w:szCs w:val="24"/>
              </w:rPr>
            </w:pPr>
            <w:r w:rsidRPr="009A4FBF">
              <w:rPr>
                <w:rFonts w:ascii="Times New Roman" w:eastAsia="Times New Roman" w:hAnsi="Times New Roman"/>
                <w:sz w:val="24"/>
                <w:szCs w:val="24"/>
                <w:lang w:eastAsia="ru-RU"/>
              </w:rPr>
              <w:t>углублённый</w:t>
            </w:r>
          </w:p>
        </w:tc>
        <w:tc>
          <w:tcPr>
            <w:tcW w:w="2013" w:type="dxa"/>
            <w:vAlign w:val="center"/>
          </w:tcPr>
          <w:p w14:paraId="7E8DFDD3"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3</w:t>
            </w:r>
          </w:p>
        </w:tc>
        <w:tc>
          <w:tcPr>
            <w:tcW w:w="2409" w:type="dxa"/>
            <w:vAlign w:val="center"/>
          </w:tcPr>
          <w:p w14:paraId="284F914C"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0,00 %</w:t>
            </w:r>
          </w:p>
        </w:tc>
        <w:tc>
          <w:tcPr>
            <w:tcW w:w="3403" w:type="dxa"/>
            <w:vAlign w:val="center"/>
          </w:tcPr>
          <w:p w14:paraId="0F85DE03"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100 %</w:t>
            </w:r>
          </w:p>
        </w:tc>
        <w:tc>
          <w:tcPr>
            <w:tcW w:w="2410" w:type="dxa"/>
            <w:vAlign w:val="center"/>
          </w:tcPr>
          <w:p w14:paraId="1DA2E4EB"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0,00 %</w:t>
            </w:r>
          </w:p>
        </w:tc>
        <w:tc>
          <w:tcPr>
            <w:tcW w:w="2413" w:type="dxa"/>
            <w:vAlign w:val="center"/>
          </w:tcPr>
          <w:p w14:paraId="0D34DE52"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Times New Roman" w:hAnsi="Times New Roman"/>
                <w:sz w:val="24"/>
                <w:szCs w:val="24"/>
                <w:lang w:eastAsia="ru-RU"/>
              </w:rPr>
              <w:t>0,00 %</w:t>
            </w:r>
          </w:p>
        </w:tc>
      </w:tr>
    </w:tbl>
    <w:p w14:paraId="31915455" w14:textId="77777777" w:rsidR="005E750C" w:rsidRDefault="005E750C" w:rsidP="005E750C">
      <w:pPr>
        <w:pStyle w:val="3"/>
        <w:numPr>
          <w:ilvl w:val="0"/>
          <w:numId w:val="0"/>
        </w:numPr>
        <w:tabs>
          <w:tab w:val="left" w:pos="426"/>
        </w:tabs>
        <w:spacing w:before="0"/>
        <w:jc w:val="both"/>
        <w:rPr>
          <w:rFonts w:ascii="Times New Roman" w:hAnsi="Times New Roman"/>
          <w:b w:val="0"/>
          <w:bCs w:val="0"/>
          <w:sz w:val="24"/>
        </w:rPr>
      </w:pPr>
    </w:p>
    <w:p w14:paraId="2F5D1300" w14:textId="77777777" w:rsidR="005E750C" w:rsidRDefault="005E750C" w:rsidP="005E750C"/>
    <w:p w14:paraId="20AEC3D7" w14:textId="77777777" w:rsidR="005E750C" w:rsidRDefault="005E750C" w:rsidP="005E750C"/>
    <w:p w14:paraId="6B9BC49A" w14:textId="77777777" w:rsidR="005E750C" w:rsidRPr="00EC4314" w:rsidRDefault="005E750C" w:rsidP="005E750C"/>
    <w:p w14:paraId="51D23C4F" w14:textId="77777777" w:rsidR="005E750C" w:rsidRPr="009A4FBF" w:rsidRDefault="005E750C" w:rsidP="005E750C">
      <w:pPr>
        <w:pStyle w:val="3"/>
        <w:numPr>
          <w:ilvl w:val="2"/>
          <w:numId w:val="10"/>
        </w:numPr>
        <w:tabs>
          <w:tab w:val="left" w:pos="426"/>
        </w:tabs>
        <w:spacing w:before="0"/>
        <w:ind w:left="0" w:firstLine="0"/>
        <w:jc w:val="both"/>
        <w:rPr>
          <w:rFonts w:ascii="Times New Roman" w:hAnsi="Times New Roman"/>
          <w:b w:val="0"/>
          <w:bCs w:val="0"/>
          <w:sz w:val="24"/>
        </w:rPr>
      </w:pPr>
      <w:r w:rsidRPr="009A4FBF">
        <w:rPr>
          <w:rFonts w:ascii="Times New Roman" w:hAnsi="Times New Roman"/>
          <w:b w:val="0"/>
          <w:bCs w:val="0"/>
          <w:sz w:val="24"/>
        </w:rPr>
        <w:lastRenderedPageBreak/>
        <w:t>в сравнении по АТЕ</w:t>
      </w:r>
    </w:p>
    <w:p w14:paraId="09607FFD" w14:textId="77777777" w:rsidR="005E750C" w:rsidRPr="009A4FBF" w:rsidRDefault="005E750C" w:rsidP="005E750C">
      <w:pPr>
        <w:pStyle w:val="af8"/>
        <w:keepNext/>
        <w:tabs>
          <w:tab w:val="left" w:pos="426"/>
        </w:tabs>
        <w:spacing w:after="0"/>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10</w:t>
      </w:r>
      <w:r w:rsidRPr="009A4FBF">
        <w:rPr>
          <w:noProof/>
          <w:sz w:val="24"/>
          <w:szCs w:val="24"/>
        </w:rPr>
        <w:fldChar w:fldCharType="end"/>
      </w:r>
    </w:p>
    <w:tbl>
      <w:tblPr>
        <w:tblW w:w="153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1559"/>
        <w:gridCol w:w="1985"/>
        <w:gridCol w:w="2126"/>
        <w:gridCol w:w="1843"/>
        <w:gridCol w:w="1559"/>
        <w:gridCol w:w="43"/>
      </w:tblGrid>
      <w:tr w:rsidR="005E750C" w:rsidRPr="009A4FBF" w14:paraId="115C3457" w14:textId="77777777" w:rsidTr="007D7E2A">
        <w:trPr>
          <w:cantSplit/>
          <w:tblHeader/>
        </w:trPr>
        <w:tc>
          <w:tcPr>
            <w:tcW w:w="6237" w:type="dxa"/>
            <w:vMerge w:val="restart"/>
            <w:shd w:val="clear" w:color="auto" w:fill="auto"/>
            <w:vAlign w:val="center"/>
          </w:tcPr>
          <w:p w14:paraId="561AC5D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Наименование АТЕ</w:t>
            </w:r>
          </w:p>
        </w:tc>
        <w:tc>
          <w:tcPr>
            <w:tcW w:w="1559" w:type="dxa"/>
            <w:vMerge w:val="restart"/>
            <w:vAlign w:val="center"/>
          </w:tcPr>
          <w:p w14:paraId="5C253E3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Количество участников, чел.</w:t>
            </w:r>
          </w:p>
        </w:tc>
        <w:tc>
          <w:tcPr>
            <w:tcW w:w="7556" w:type="dxa"/>
            <w:gridSpan w:val="5"/>
            <w:shd w:val="clear" w:color="auto" w:fill="auto"/>
            <w:vAlign w:val="center"/>
          </w:tcPr>
          <w:p w14:paraId="1BCFE3A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Доля участников, получивших тестовый балл</w:t>
            </w:r>
          </w:p>
        </w:tc>
      </w:tr>
      <w:tr w:rsidR="005E750C" w:rsidRPr="009A4FBF" w14:paraId="3FA68DF7" w14:textId="77777777" w:rsidTr="007D7E2A">
        <w:trPr>
          <w:gridAfter w:val="1"/>
          <w:wAfter w:w="43" w:type="dxa"/>
          <w:cantSplit/>
          <w:trHeight w:val="878"/>
          <w:tblHeader/>
        </w:trPr>
        <w:tc>
          <w:tcPr>
            <w:tcW w:w="6237" w:type="dxa"/>
            <w:vMerge/>
            <w:shd w:val="clear" w:color="auto" w:fill="auto"/>
            <w:vAlign w:val="center"/>
          </w:tcPr>
          <w:p w14:paraId="19509E7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p>
        </w:tc>
        <w:tc>
          <w:tcPr>
            <w:tcW w:w="1559" w:type="dxa"/>
            <w:vMerge/>
            <w:vAlign w:val="center"/>
          </w:tcPr>
          <w:p w14:paraId="44DBD8D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p>
        </w:tc>
        <w:tc>
          <w:tcPr>
            <w:tcW w:w="1985" w:type="dxa"/>
            <w:shd w:val="clear" w:color="auto" w:fill="auto"/>
            <w:vAlign w:val="center"/>
          </w:tcPr>
          <w:p w14:paraId="411A0D3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ниже минимального</w:t>
            </w:r>
          </w:p>
        </w:tc>
        <w:tc>
          <w:tcPr>
            <w:tcW w:w="2126" w:type="dxa"/>
            <w:shd w:val="clear" w:color="auto" w:fill="auto"/>
            <w:vAlign w:val="center"/>
          </w:tcPr>
          <w:p w14:paraId="1F78D1E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минимального до 60 баллов</w:t>
            </w:r>
          </w:p>
        </w:tc>
        <w:tc>
          <w:tcPr>
            <w:tcW w:w="1843" w:type="dxa"/>
            <w:shd w:val="clear" w:color="auto" w:fill="auto"/>
            <w:vAlign w:val="center"/>
          </w:tcPr>
          <w:p w14:paraId="7919D1E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61 до 80 баллов</w:t>
            </w:r>
          </w:p>
        </w:tc>
        <w:tc>
          <w:tcPr>
            <w:tcW w:w="1559" w:type="dxa"/>
            <w:shd w:val="clear" w:color="auto" w:fill="auto"/>
            <w:vAlign w:val="center"/>
          </w:tcPr>
          <w:p w14:paraId="6E975BB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от 81 до 100 баллов</w:t>
            </w:r>
          </w:p>
        </w:tc>
      </w:tr>
      <w:tr w:rsidR="005E750C" w:rsidRPr="009A4FBF" w14:paraId="648A93E4" w14:textId="77777777" w:rsidTr="007D7E2A">
        <w:trPr>
          <w:gridAfter w:val="1"/>
          <w:wAfter w:w="43" w:type="dxa"/>
          <w:cantSplit/>
          <w:trHeight w:val="20"/>
        </w:trPr>
        <w:tc>
          <w:tcPr>
            <w:tcW w:w="6237" w:type="dxa"/>
            <w:shd w:val="clear" w:color="auto" w:fill="92D050"/>
          </w:tcPr>
          <w:p w14:paraId="73A11AC3"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 Всего ВТГ</w:t>
            </w:r>
          </w:p>
        </w:tc>
        <w:tc>
          <w:tcPr>
            <w:tcW w:w="1559" w:type="dxa"/>
            <w:shd w:val="clear" w:color="auto" w:fill="92D050"/>
          </w:tcPr>
          <w:p w14:paraId="068CA979"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176</w:t>
            </w:r>
          </w:p>
        </w:tc>
        <w:tc>
          <w:tcPr>
            <w:tcW w:w="1985" w:type="dxa"/>
            <w:shd w:val="clear" w:color="auto" w:fill="92D050"/>
          </w:tcPr>
          <w:p w14:paraId="5D4E398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7,95</w:t>
            </w:r>
          </w:p>
        </w:tc>
        <w:tc>
          <w:tcPr>
            <w:tcW w:w="2126" w:type="dxa"/>
            <w:shd w:val="clear" w:color="auto" w:fill="92D050"/>
          </w:tcPr>
          <w:p w14:paraId="1D02078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59,09</w:t>
            </w:r>
          </w:p>
        </w:tc>
        <w:tc>
          <w:tcPr>
            <w:tcW w:w="1843" w:type="dxa"/>
            <w:shd w:val="clear" w:color="auto" w:fill="92D050"/>
          </w:tcPr>
          <w:p w14:paraId="71E86A5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19,32</w:t>
            </w:r>
          </w:p>
        </w:tc>
        <w:tc>
          <w:tcPr>
            <w:tcW w:w="1559" w:type="dxa"/>
            <w:shd w:val="clear" w:color="auto" w:fill="92D050"/>
          </w:tcPr>
          <w:p w14:paraId="7C445555"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13,64</w:t>
            </w:r>
          </w:p>
        </w:tc>
      </w:tr>
      <w:tr w:rsidR="005E750C" w:rsidRPr="009A4FBF" w14:paraId="625882BD" w14:textId="77777777" w:rsidTr="007D7E2A">
        <w:trPr>
          <w:gridAfter w:val="1"/>
          <w:wAfter w:w="43" w:type="dxa"/>
          <w:cantSplit/>
          <w:trHeight w:val="243"/>
        </w:trPr>
        <w:tc>
          <w:tcPr>
            <w:tcW w:w="6237" w:type="dxa"/>
            <w:shd w:val="clear" w:color="auto" w:fill="auto"/>
          </w:tcPr>
          <w:p w14:paraId="33586EF7"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Акшинский </w:t>
            </w:r>
          </w:p>
        </w:tc>
        <w:tc>
          <w:tcPr>
            <w:tcW w:w="1559" w:type="dxa"/>
          </w:tcPr>
          <w:p w14:paraId="62A5CB1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w:t>
            </w:r>
          </w:p>
        </w:tc>
        <w:tc>
          <w:tcPr>
            <w:tcW w:w="1985" w:type="dxa"/>
            <w:shd w:val="clear" w:color="auto" w:fill="auto"/>
          </w:tcPr>
          <w:p w14:paraId="0D6D885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3E13B6D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1843" w:type="dxa"/>
            <w:shd w:val="clear" w:color="auto" w:fill="auto"/>
          </w:tcPr>
          <w:p w14:paraId="155B068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66,67</w:t>
            </w:r>
          </w:p>
        </w:tc>
        <w:tc>
          <w:tcPr>
            <w:tcW w:w="1559" w:type="dxa"/>
            <w:shd w:val="clear" w:color="auto" w:fill="auto"/>
          </w:tcPr>
          <w:p w14:paraId="6016B63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4025D6C9" w14:textId="77777777" w:rsidTr="007D7E2A">
        <w:trPr>
          <w:gridAfter w:val="1"/>
          <w:wAfter w:w="43" w:type="dxa"/>
          <w:cantSplit/>
          <w:trHeight w:val="243"/>
        </w:trPr>
        <w:tc>
          <w:tcPr>
            <w:tcW w:w="6237" w:type="dxa"/>
            <w:shd w:val="clear" w:color="auto" w:fill="auto"/>
          </w:tcPr>
          <w:p w14:paraId="789C800C"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Городской округ </w:t>
            </w:r>
            <w:r>
              <w:rPr>
                <w:rFonts w:ascii="Times New Roman" w:eastAsia="Arial" w:hAnsi="Times New Roman"/>
                <w:color w:val="000000"/>
                <w:sz w:val="24"/>
                <w:szCs w:val="24"/>
              </w:rPr>
              <w:t>«</w:t>
            </w:r>
            <w:r w:rsidRPr="009A4FBF">
              <w:rPr>
                <w:rFonts w:ascii="Times New Roman" w:eastAsia="Arial" w:hAnsi="Times New Roman"/>
                <w:color w:val="000000"/>
                <w:sz w:val="24"/>
                <w:szCs w:val="24"/>
              </w:rPr>
              <w:t>Город Чита</w:t>
            </w:r>
            <w:r>
              <w:rPr>
                <w:rFonts w:ascii="Times New Roman" w:eastAsia="Arial" w:hAnsi="Times New Roman"/>
                <w:color w:val="000000"/>
                <w:sz w:val="24"/>
                <w:szCs w:val="24"/>
              </w:rPr>
              <w:t>»</w:t>
            </w:r>
          </w:p>
        </w:tc>
        <w:tc>
          <w:tcPr>
            <w:tcW w:w="1559" w:type="dxa"/>
          </w:tcPr>
          <w:p w14:paraId="26E9421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73</w:t>
            </w:r>
          </w:p>
        </w:tc>
        <w:tc>
          <w:tcPr>
            <w:tcW w:w="1985" w:type="dxa"/>
            <w:shd w:val="clear" w:color="auto" w:fill="auto"/>
          </w:tcPr>
          <w:p w14:paraId="5D98942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6,85</w:t>
            </w:r>
          </w:p>
        </w:tc>
        <w:tc>
          <w:tcPr>
            <w:tcW w:w="2126" w:type="dxa"/>
            <w:shd w:val="clear" w:color="auto" w:fill="auto"/>
          </w:tcPr>
          <w:p w14:paraId="4178F11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54,79</w:t>
            </w:r>
          </w:p>
        </w:tc>
        <w:tc>
          <w:tcPr>
            <w:tcW w:w="1843" w:type="dxa"/>
            <w:shd w:val="clear" w:color="auto" w:fill="auto"/>
          </w:tcPr>
          <w:p w14:paraId="57C6C7E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19,18</w:t>
            </w:r>
          </w:p>
        </w:tc>
        <w:tc>
          <w:tcPr>
            <w:tcW w:w="1559" w:type="dxa"/>
            <w:shd w:val="clear" w:color="auto" w:fill="auto"/>
          </w:tcPr>
          <w:p w14:paraId="7FF048C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19,18</w:t>
            </w:r>
          </w:p>
        </w:tc>
      </w:tr>
      <w:tr w:rsidR="005E750C" w:rsidRPr="009A4FBF" w14:paraId="1FE374C6" w14:textId="77777777" w:rsidTr="007D7E2A">
        <w:trPr>
          <w:gridAfter w:val="1"/>
          <w:wAfter w:w="43" w:type="dxa"/>
          <w:cantSplit/>
          <w:trHeight w:val="243"/>
        </w:trPr>
        <w:tc>
          <w:tcPr>
            <w:tcW w:w="6237" w:type="dxa"/>
            <w:shd w:val="clear" w:color="auto" w:fill="auto"/>
          </w:tcPr>
          <w:p w14:paraId="06ADAFAB" w14:textId="77777777" w:rsidR="005E750C" w:rsidRPr="009A4FBF" w:rsidRDefault="005E750C" w:rsidP="007D7E2A">
            <w:pPr>
              <w:pStyle w:val="a3"/>
              <w:tabs>
                <w:tab w:val="left" w:pos="426"/>
              </w:tabs>
              <w:spacing w:after="0" w:line="240" w:lineRule="auto"/>
              <w:ind w:left="0"/>
              <w:jc w:val="both"/>
              <w:rPr>
                <w:rFonts w:ascii="Times New Roman" w:eastAsia="Arial" w:hAnsi="Times New Roman"/>
                <w:color w:val="000000"/>
                <w:sz w:val="24"/>
                <w:szCs w:val="24"/>
              </w:rPr>
            </w:pPr>
            <w:r w:rsidRPr="009A4FBF">
              <w:rPr>
                <w:rFonts w:ascii="Times New Roman" w:eastAsia="Arial" w:hAnsi="Times New Roman"/>
                <w:color w:val="000000"/>
                <w:sz w:val="24"/>
                <w:szCs w:val="24"/>
              </w:rPr>
              <w:t>ОО краевого и иного подчинения</w:t>
            </w:r>
          </w:p>
        </w:tc>
        <w:tc>
          <w:tcPr>
            <w:tcW w:w="1559" w:type="dxa"/>
          </w:tcPr>
          <w:p w14:paraId="5038F402" w14:textId="77777777" w:rsidR="005E750C" w:rsidRPr="009A4FBF" w:rsidRDefault="005E750C" w:rsidP="007D7E2A">
            <w:pPr>
              <w:pStyle w:val="a3"/>
              <w:tabs>
                <w:tab w:val="left" w:pos="426"/>
              </w:tabs>
              <w:spacing w:after="0" w:line="240" w:lineRule="auto"/>
              <w:ind w:left="0"/>
              <w:jc w:val="center"/>
              <w:rPr>
                <w:rFonts w:ascii="Times New Roman" w:eastAsia="Arial" w:hAnsi="Times New Roman"/>
                <w:color w:val="000000"/>
                <w:sz w:val="24"/>
                <w:szCs w:val="24"/>
              </w:rPr>
            </w:pPr>
            <w:r w:rsidRPr="009A4FBF">
              <w:rPr>
                <w:rFonts w:ascii="Times New Roman" w:eastAsia="Arial" w:hAnsi="Times New Roman"/>
                <w:color w:val="000000"/>
                <w:sz w:val="24"/>
                <w:szCs w:val="24"/>
              </w:rPr>
              <w:t>7</w:t>
            </w:r>
          </w:p>
        </w:tc>
        <w:tc>
          <w:tcPr>
            <w:tcW w:w="1985" w:type="dxa"/>
            <w:shd w:val="clear" w:color="auto" w:fill="auto"/>
          </w:tcPr>
          <w:p w14:paraId="33F5D61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0</w:t>
            </w:r>
          </w:p>
        </w:tc>
        <w:tc>
          <w:tcPr>
            <w:tcW w:w="2126" w:type="dxa"/>
            <w:shd w:val="clear" w:color="auto" w:fill="auto"/>
          </w:tcPr>
          <w:p w14:paraId="79239A6E" w14:textId="77777777" w:rsidR="005E750C" w:rsidRPr="009A4FBF" w:rsidRDefault="005E750C" w:rsidP="007D7E2A">
            <w:pPr>
              <w:pStyle w:val="a3"/>
              <w:tabs>
                <w:tab w:val="left" w:pos="426"/>
              </w:tabs>
              <w:spacing w:after="0" w:line="240" w:lineRule="auto"/>
              <w:ind w:left="0"/>
              <w:jc w:val="center"/>
              <w:rPr>
                <w:rFonts w:ascii="Times New Roman" w:eastAsia="Arial" w:hAnsi="Times New Roman"/>
                <w:color w:val="000000"/>
                <w:sz w:val="24"/>
                <w:szCs w:val="24"/>
              </w:rPr>
            </w:pPr>
            <w:r w:rsidRPr="009A4FBF">
              <w:rPr>
                <w:rFonts w:ascii="Times New Roman" w:eastAsia="Arial" w:hAnsi="Times New Roman"/>
                <w:color w:val="000000"/>
                <w:sz w:val="24"/>
                <w:szCs w:val="24"/>
              </w:rPr>
              <w:t>28,57</w:t>
            </w:r>
          </w:p>
        </w:tc>
        <w:tc>
          <w:tcPr>
            <w:tcW w:w="1843" w:type="dxa"/>
            <w:shd w:val="clear" w:color="auto" w:fill="auto"/>
          </w:tcPr>
          <w:p w14:paraId="65E858E2" w14:textId="77777777" w:rsidR="005E750C" w:rsidRPr="009A4FBF" w:rsidRDefault="005E750C" w:rsidP="007D7E2A">
            <w:pPr>
              <w:pStyle w:val="a3"/>
              <w:tabs>
                <w:tab w:val="left" w:pos="426"/>
              </w:tabs>
              <w:spacing w:after="0" w:line="240" w:lineRule="auto"/>
              <w:ind w:left="0"/>
              <w:jc w:val="center"/>
              <w:rPr>
                <w:rFonts w:ascii="Times New Roman" w:eastAsia="Arial" w:hAnsi="Times New Roman"/>
                <w:color w:val="000000"/>
                <w:sz w:val="24"/>
                <w:szCs w:val="24"/>
              </w:rPr>
            </w:pPr>
            <w:r w:rsidRPr="009A4FBF">
              <w:rPr>
                <w:rFonts w:ascii="Times New Roman" w:eastAsia="Arial" w:hAnsi="Times New Roman"/>
                <w:color w:val="000000"/>
                <w:sz w:val="24"/>
                <w:szCs w:val="24"/>
              </w:rPr>
              <w:t>71,43</w:t>
            </w:r>
          </w:p>
        </w:tc>
        <w:tc>
          <w:tcPr>
            <w:tcW w:w="1559" w:type="dxa"/>
            <w:shd w:val="clear" w:color="auto" w:fill="auto"/>
          </w:tcPr>
          <w:p w14:paraId="1DA6B7BC" w14:textId="77777777" w:rsidR="005E750C" w:rsidRPr="009A4FBF" w:rsidRDefault="005E750C" w:rsidP="007D7E2A">
            <w:pPr>
              <w:pStyle w:val="a3"/>
              <w:tabs>
                <w:tab w:val="left" w:pos="426"/>
              </w:tabs>
              <w:spacing w:after="0" w:line="240" w:lineRule="auto"/>
              <w:ind w:left="0"/>
              <w:jc w:val="center"/>
              <w:rPr>
                <w:rFonts w:ascii="Times New Roman" w:eastAsia="Arial" w:hAnsi="Times New Roman"/>
                <w:color w:val="000000"/>
                <w:sz w:val="24"/>
                <w:szCs w:val="24"/>
              </w:rPr>
            </w:pPr>
            <w:r w:rsidRPr="009A4FBF">
              <w:rPr>
                <w:rFonts w:ascii="Times New Roman" w:eastAsia="Arial" w:hAnsi="Times New Roman"/>
                <w:color w:val="000000"/>
                <w:sz w:val="24"/>
                <w:szCs w:val="24"/>
              </w:rPr>
              <w:t>0</w:t>
            </w:r>
          </w:p>
        </w:tc>
      </w:tr>
      <w:tr w:rsidR="005E750C" w:rsidRPr="009A4FBF" w14:paraId="77D91DF6" w14:textId="77777777" w:rsidTr="007D7E2A">
        <w:trPr>
          <w:gridAfter w:val="1"/>
          <w:wAfter w:w="43" w:type="dxa"/>
          <w:cantSplit/>
          <w:trHeight w:val="243"/>
        </w:trPr>
        <w:tc>
          <w:tcPr>
            <w:tcW w:w="6237" w:type="dxa"/>
            <w:shd w:val="clear" w:color="auto" w:fill="auto"/>
          </w:tcPr>
          <w:p w14:paraId="7403A2B9"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Городской округ </w:t>
            </w:r>
            <w:r>
              <w:rPr>
                <w:rFonts w:ascii="Times New Roman" w:eastAsia="Arial" w:hAnsi="Times New Roman"/>
                <w:color w:val="000000"/>
                <w:sz w:val="24"/>
                <w:szCs w:val="24"/>
              </w:rPr>
              <w:t>«</w:t>
            </w:r>
            <w:r w:rsidRPr="009A4FBF">
              <w:rPr>
                <w:rFonts w:ascii="Times New Roman" w:eastAsia="Arial" w:hAnsi="Times New Roman"/>
                <w:color w:val="000000"/>
                <w:sz w:val="24"/>
                <w:szCs w:val="24"/>
              </w:rPr>
              <w:t>Посёлок Агинское</w:t>
            </w:r>
            <w:r>
              <w:rPr>
                <w:rFonts w:ascii="Times New Roman" w:eastAsia="Arial" w:hAnsi="Times New Roman"/>
                <w:color w:val="000000"/>
                <w:sz w:val="24"/>
                <w:szCs w:val="24"/>
              </w:rPr>
              <w:t>»</w:t>
            </w:r>
          </w:p>
        </w:tc>
        <w:tc>
          <w:tcPr>
            <w:tcW w:w="1559" w:type="dxa"/>
          </w:tcPr>
          <w:p w14:paraId="4A868865"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w:t>
            </w:r>
          </w:p>
        </w:tc>
        <w:tc>
          <w:tcPr>
            <w:tcW w:w="1985" w:type="dxa"/>
            <w:shd w:val="clear" w:color="auto" w:fill="auto"/>
          </w:tcPr>
          <w:p w14:paraId="262B67D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6A3B016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50</w:t>
            </w:r>
          </w:p>
        </w:tc>
        <w:tc>
          <w:tcPr>
            <w:tcW w:w="1843" w:type="dxa"/>
            <w:shd w:val="clear" w:color="auto" w:fill="auto"/>
          </w:tcPr>
          <w:p w14:paraId="74B116D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50</w:t>
            </w:r>
          </w:p>
        </w:tc>
        <w:tc>
          <w:tcPr>
            <w:tcW w:w="1559" w:type="dxa"/>
            <w:shd w:val="clear" w:color="auto" w:fill="auto"/>
          </w:tcPr>
          <w:p w14:paraId="48C63B2E"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235F72C8" w14:textId="77777777" w:rsidTr="007D7E2A">
        <w:trPr>
          <w:gridAfter w:val="1"/>
          <w:wAfter w:w="43" w:type="dxa"/>
          <w:cantSplit/>
          <w:trHeight w:val="243"/>
        </w:trPr>
        <w:tc>
          <w:tcPr>
            <w:tcW w:w="6237" w:type="dxa"/>
            <w:shd w:val="clear" w:color="auto" w:fill="auto"/>
          </w:tcPr>
          <w:p w14:paraId="5F5F66CB"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Городской округ ЗАТО </w:t>
            </w:r>
            <w:r>
              <w:rPr>
                <w:rFonts w:ascii="Times New Roman" w:eastAsia="Arial" w:hAnsi="Times New Roman"/>
                <w:color w:val="000000"/>
                <w:sz w:val="24"/>
                <w:szCs w:val="24"/>
              </w:rPr>
              <w:t>«</w:t>
            </w:r>
            <w:r w:rsidRPr="009A4FBF">
              <w:rPr>
                <w:rFonts w:ascii="Times New Roman" w:eastAsia="Arial" w:hAnsi="Times New Roman"/>
                <w:color w:val="000000"/>
                <w:sz w:val="24"/>
                <w:szCs w:val="24"/>
              </w:rPr>
              <w:t>Поселок Горный</w:t>
            </w:r>
            <w:r>
              <w:rPr>
                <w:rFonts w:ascii="Times New Roman" w:eastAsia="Arial" w:hAnsi="Times New Roman"/>
                <w:color w:val="000000"/>
                <w:sz w:val="24"/>
                <w:szCs w:val="24"/>
              </w:rPr>
              <w:t>»</w:t>
            </w:r>
          </w:p>
        </w:tc>
        <w:tc>
          <w:tcPr>
            <w:tcW w:w="1559" w:type="dxa"/>
          </w:tcPr>
          <w:p w14:paraId="69F7607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w:t>
            </w:r>
          </w:p>
        </w:tc>
        <w:tc>
          <w:tcPr>
            <w:tcW w:w="1985" w:type="dxa"/>
            <w:shd w:val="clear" w:color="auto" w:fill="auto"/>
          </w:tcPr>
          <w:p w14:paraId="523CDCE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03F410D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4536F06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67B199A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25AD7F99" w14:textId="77777777" w:rsidTr="007D7E2A">
        <w:trPr>
          <w:gridAfter w:val="1"/>
          <w:wAfter w:w="43" w:type="dxa"/>
          <w:cantSplit/>
          <w:trHeight w:val="243"/>
        </w:trPr>
        <w:tc>
          <w:tcPr>
            <w:tcW w:w="6237" w:type="dxa"/>
            <w:shd w:val="clear" w:color="auto" w:fill="auto"/>
          </w:tcPr>
          <w:p w14:paraId="1FC32C77"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Калганский</w:t>
            </w:r>
          </w:p>
        </w:tc>
        <w:tc>
          <w:tcPr>
            <w:tcW w:w="1559" w:type="dxa"/>
          </w:tcPr>
          <w:p w14:paraId="1D8D817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w:t>
            </w:r>
          </w:p>
        </w:tc>
        <w:tc>
          <w:tcPr>
            <w:tcW w:w="1985" w:type="dxa"/>
            <w:shd w:val="clear" w:color="auto" w:fill="auto"/>
          </w:tcPr>
          <w:p w14:paraId="58AD4AF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0B2296B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48FBC26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7D5E4C99"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2EF264A8" w14:textId="77777777" w:rsidTr="007D7E2A">
        <w:trPr>
          <w:gridAfter w:val="1"/>
          <w:wAfter w:w="43" w:type="dxa"/>
          <w:cantSplit/>
          <w:trHeight w:val="243"/>
        </w:trPr>
        <w:tc>
          <w:tcPr>
            <w:tcW w:w="6237" w:type="dxa"/>
            <w:shd w:val="clear" w:color="auto" w:fill="auto"/>
          </w:tcPr>
          <w:p w14:paraId="0C04C75C"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Кыринский </w:t>
            </w:r>
          </w:p>
        </w:tc>
        <w:tc>
          <w:tcPr>
            <w:tcW w:w="1559" w:type="dxa"/>
          </w:tcPr>
          <w:p w14:paraId="2E60BF6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w:t>
            </w:r>
          </w:p>
        </w:tc>
        <w:tc>
          <w:tcPr>
            <w:tcW w:w="1985" w:type="dxa"/>
            <w:shd w:val="clear" w:color="auto" w:fill="auto"/>
          </w:tcPr>
          <w:p w14:paraId="509CC2D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28EB90D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701F6C2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0085FAC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7B63AD6C" w14:textId="77777777" w:rsidTr="007D7E2A">
        <w:trPr>
          <w:gridAfter w:val="1"/>
          <w:wAfter w:w="43" w:type="dxa"/>
          <w:cantSplit/>
          <w:trHeight w:val="243"/>
        </w:trPr>
        <w:tc>
          <w:tcPr>
            <w:tcW w:w="6237" w:type="dxa"/>
            <w:shd w:val="clear" w:color="auto" w:fill="auto"/>
          </w:tcPr>
          <w:p w14:paraId="240C5BFF"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Могочинский </w:t>
            </w:r>
          </w:p>
        </w:tc>
        <w:tc>
          <w:tcPr>
            <w:tcW w:w="1559" w:type="dxa"/>
          </w:tcPr>
          <w:p w14:paraId="0932184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w:t>
            </w:r>
          </w:p>
        </w:tc>
        <w:tc>
          <w:tcPr>
            <w:tcW w:w="1985" w:type="dxa"/>
            <w:shd w:val="clear" w:color="auto" w:fill="auto"/>
          </w:tcPr>
          <w:p w14:paraId="61D8F97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2126" w:type="dxa"/>
            <w:shd w:val="clear" w:color="auto" w:fill="auto"/>
          </w:tcPr>
          <w:p w14:paraId="5BE76B3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66,67</w:t>
            </w:r>
          </w:p>
        </w:tc>
        <w:tc>
          <w:tcPr>
            <w:tcW w:w="1843" w:type="dxa"/>
            <w:shd w:val="clear" w:color="auto" w:fill="auto"/>
          </w:tcPr>
          <w:p w14:paraId="5808ED7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698A582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3DA4F4B2" w14:textId="77777777" w:rsidTr="007D7E2A">
        <w:trPr>
          <w:gridAfter w:val="1"/>
          <w:wAfter w:w="43" w:type="dxa"/>
          <w:cantSplit/>
          <w:trHeight w:val="243"/>
        </w:trPr>
        <w:tc>
          <w:tcPr>
            <w:tcW w:w="6237" w:type="dxa"/>
            <w:shd w:val="clear" w:color="auto" w:fill="auto"/>
          </w:tcPr>
          <w:p w14:paraId="3A00F45B"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Балейский </w:t>
            </w:r>
          </w:p>
        </w:tc>
        <w:tc>
          <w:tcPr>
            <w:tcW w:w="1559" w:type="dxa"/>
          </w:tcPr>
          <w:p w14:paraId="51AB251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w:t>
            </w:r>
          </w:p>
        </w:tc>
        <w:tc>
          <w:tcPr>
            <w:tcW w:w="1985" w:type="dxa"/>
            <w:shd w:val="clear" w:color="auto" w:fill="auto"/>
          </w:tcPr>
          <w:p w14:paraId="2DBAE1F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757C5955"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66,67</w:t>
            </w:r>
          </w:p>
        </w:tc>
        <w:tc>
          <w:tcPr>
            <w:tcW w:w="1843" w:type="dxa"/>
            <w:shd w:val="clear" w:color="auto" w:fill="auto"/>
          </w:tcPr>
          <w:p w14:paraId="3E7C1B7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1559" w:type="dxa"/>
            <w:shd w:val="clear" w:color="auto" w:fill="auto"/>
          </w:tcPr>
          <w:p w14:paraId="3A35D12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6169785B" w14:textId="77777777" w:rsidTr="007D7E2A">
        <w:trPr>
          <w:gridAfter w:val="1"/>
          <w:wAfter w:w="43" w:type="dxa"/>
          <w:cantSplit/>
          <w:trHeight w:val="243"/>
        </w:trPr>
        <w:tc>
          <w:tcPr>
            <w:tcW w:w="6237" w:type="dxa"/>
            <w:shd w:val="clear" w:color="auto" w:fill="auto"/>
          </w:tcPr>
          <w:p w14:paraId="7C4C275A"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Борзинский </w:t>
            </w:r>
          </w:p>
        </w:tc>
        <w:tc>
          <w:tcPr>
            <w:tcW w:w="1559" w:type="dxa"/>
          </w:tcPr>
          <w:p w14:paraId="108EADF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w:t>
            </w:r>
          </w:p>
        </w:tc>
        <w:tc>
          <w:tcPr>
            <w:tcW w:w="1985" w:type="dxa"/>
            <w:shd w:val="clear" w:color="auto" w:fill="auto"/>
          </w:tcPr>
          <w:p w14:paraId="4CB4C9C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4EACAF9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1843" w:type="dxa"/>
            <w:shd w:val="clear" w:color="auto" w:fill="auto"/>
          </w:tcPr>
          <w:p w14:paraId="51D9938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1559" w:type="dxa"/>
            <w:shd w:val="clear" w:color="auto" w:fill="auto"/>
          </w:tcPr>
          <w:p w14:paraId="22FD105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r>
      <w:tr w:rsidR="005E750C" w:rsidRPr="009A4FBF" w14:paraId="2ED23DAD" w14:textId="77777777" w:rsidTr="007D7E2A">
        <w:trPr>
          <w:gridAfter w:val="1"/>
          <w:wAfter w:w="43" w:type="dxa"/>
          <w:cantSplit/>
          <w:trHeight w:val="243"/>
        </w:trPr>
        <w:tc>
          <w:tcPr>
            <w:tcW w:w="6237" w:type="dxa"/>
            <w:shd w:val="clear" w:color="auto" w:fill="auto"/>
          </w:tcPr>
          <w:p w14:paraId="263B1A38"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Краснокаменский </w:t>
            </w:r>
          </w:p>
        </w:tc>
        <w:tc>
          <w:tcPr>
            <w:tcW w:w="1559" w:type="dxa"/>
          </w:tcPr>
          <w:p w14:paraId="4469A40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11</w:t>
            </w:r>
          </w:p>
        </w:tc>
        <w:tc>
          <w:tcPr>
            <w:tcW w:w="1985" w:type="dxa"/>
            <w:shd w:val="clear" w:color="auto" w:fill="auto"/>
          </w:tcPr>
          <w:p w14:paraId="23C721B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9,09</w:t>
            </w:r>
          </w:p>
        </w:tc>
        <w:tc>
          <w:tcPr>
            <w:tcW w:w="2126" w:type="dxa"/>
            <w:shd w:val="clear" w:color="auto" w:fill="auto"/>
          </w:tcPr>
          <w:p w14:paraId="2964927E"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63,64</w:t>
            </w:r>
          </w:p>
        </w:tc>
        <w:tc>
          <w:tcPr>
            <w:tcW w:w="1843" w:type="dxa"/>
            <w:shd w:val="clear" w:color="auto" w:fill="auto"/>
          </w:tcPr>
          <w:p w14:paraId="1254A3A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18,18</w:t>
            </w:r>
          </w:p>
        </w:tc>
        <w:tc>
          <w:tcPr>
            <w:tcW w:w="1559" w:type="dxa"/>
            <w:shd w:val="clear" w:color="auto" w:fill="auto"/>
          </w:tcPr>
          <w:p w14:paraId="5417C44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9,09</w:t>
            </w:r>
          </w:p>
        </w:tc>
      </w:tr>
      <w:tr w:rsidR="005E750C" w:rsidRPr="009A4FBF" w14:paraId="2B6636FA" w14:textId="77777777" w:rsidTr="007D7E2A">
        <w:trPr>
          <w:gridAfter w:val="1"/>
          <w:wAfter w:w="43" w:type="dxa"/>
          <w:cantSplit/>
          <w:trHeight w:val="243"/>
        </w:trPr>
        <w:tc>
          <w:tcPr>
            <w:tcW w:w="6237" w:type="dxa"/>
            <w:shd w:val="clear" w:color="auto" w:fill="auto"/>
          </w:tcPr>
          <w:p w14:paraId="5294D3D0"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Дульдургинский </w:t>
            </w:r>
          </w:p>
        </w:tc>
        <w:tc>
          <w:tcPr>
            <w:tcW w:w="1559" w:type="dxa"/>
          </w:tcPr>
          <w:p w14:paraId="328EB4B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w:t>
            </w:r>
          </w:p>
        </w:tc>
        <w:tc>
          <w:tcPr>
            <w:tcW w:w="1985" w:type="dxa"/>
            <w:shd w:val="clear" w:color="auto" w:fill="auto"/>
          </w:tcPr>
          <w:p w14:paraId="27B7CEB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5182DE9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24A2D81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1649E1C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49AB4765" w14:textId="77777777" w:rsidTr="007D7E2A">
        <w:trPr>
          <w:gridAfter w:val="1"/>
          <w:wAfter w:w="43" w:type="dxa"/>
          <w:cantSplit/>
          <w:trHeight w:val="243"/>
        </w:trPr>
        <w:tc>
          <w:tcPr>
            <w:tcW w:w="6237" w:type="dxa"/>
            <w:shd w:val="clear" w:color="auto" w:fill="auto"/>
          </w:tcPr>
          <w:p w14:paraId="0B57DF74"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Забайкальский </w:t>
            </w:r>
          </w:p>
        </w:tc>
        <w:tc>
          <w:tcPr>
            <w:tcW w:w="1559" w:type="dxa"/>
          </w:tcPr>
          <w:p w14:paraId="4524155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8</w:t>
            </w:r>
          </w:p>
        </w:tc>
        <w:tc>
          <w:tcPr>
            <w:tcW w:w="1985" w:type="dxa"/>
            <w:shd w:val="clear" w:color="auto" w:fill="auto"/>
          </w:tcPr>
          <w:p w14:paraId="1452BCC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452053B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75</w:t>
            </w:r>
          </w:p>
        </w:tc>
        <w:tc>
          <w:tcPr>
            <w:tcW w:w="1843" w:type="dxa"/>
            <w:shd w:val="clear" w:color="auto" w:fill="auto"/>
          </w:tcPr>
          <w:p w14:paraId="04395DC5"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12,5</w:t>
            </w:r>
          </w:p>
        </w:tc>
        <w:tc>
          <w:tcPr>
            <w:tcW w:w="1559" w:type="dxa"/>
            <w:shd w:val="clear" w:color="auto" w:fill="auto"/>
          </w:tcPr>
          <w:p w14:paraId="27CEF575"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12,5</w:t>
            </w:r>
          </w:p>
        </w:tc>
      </w:tr>
      <w:tr w:rsidR="005E750C" w:rsidRPr="009A4FBF" w14:paraId="2ED0874F" w14:textId="77777777" w:rsidTr="007D7E2A">
        <w:trPr>
          <w:gridAfter w:val="1"/>
          <w:wAfter w:w="43" w:type="dxa"/>
          <w:cantSplit/>
          <w:trHeight w:val="243"/>
        </w:trPr>
        <w:tc>
          <w:tcPr>
            <w:tcW w:w="6237" w:type="dxa"/>
            <w:shd w:val="clear" w:color="auto" w:fill="auto"/>
          </w:tcPr>
          <w:p w14:paraId="4ADEC8E1"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Карымский </w:t>
            </w:r>
          </w:p>
        </w:tc>
        <w:tc>
          <w:tcPr>
            <w:tcW w:w="1559" w:type="dxa"/>
          </w:tcPr>
          <w:p w14:paraId="5FCD3BC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4</w:t>
            </w:r>
          </w:p>
        </w:tc>
        <w:tc>
          <w:tcPr>
            <w:tcW w:w="1985" w:type="dxa"/>
            <w:shd w:val="clear" w:color="auto" w:fill="auto"/>
          </w:tcPr>
          <w:p w14:paraId="5F7A10A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68DF04E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75</w:t>
            </w:r>
          </w:p>
        </w:tc>
        <w:tc>
          <w:tcPr>
            <w:tcW w:w="1843" w:type="dxa"/>
            <w:shd w:val="clear" w:color="auto" w:fill="auto"/>
          </w:tcPr>
          <w:p w14:paraId="4ECC115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05C3423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25</w:t>
            </w:r>
          </w:p>
        </w:tc>
      </w:tr>
      <w:tr w:rsidR="005E750C" w:rsidRPr="009A4FBF" w14:paraId="318A58CD" w14:textId="77777777" w:rsidTr="007D7E2A">
        <w:trPr>
          <w:gridAfter w:val="1"/>
          <w:wAfter w:w="43" w:type="dxa"/>
          <w:cantSplit/>
          <w:trHeight w:val="243"/>
        </w:trPr>
        <w:tc>
          <w:tcPr>
            <w:tcW w:w="6237" w:type="dxa"/>
            <w:shd w:val="clear" w:color="auto" w:fill="auto"/>
          </w:tcPr>
          <w:p w14:paraId="10E3AC2E"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Красночикойский </w:t>
            </w:r>
          </w:p>
        </w:tc>
        <w:tc>
          <w:tcPr>
            <w:tcW w:w="1559" w:type="dxa"/>
          </w:tcPr>
          <w:p w14:paraId="0951295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4</w:t>
            </w:r>
          </w:p>
        </w:tc>
        <w:tc>
          <w:tcPr>
            <w:tcW w:w="1985" w:type="dxa"/>
            <w:shd w:val="clear" w:color="auto" w:fill="auto"/>
          </w:tcPr>
          <w:p w14:paraId="09AAE2A5"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25</w:t>
            </w:r>
          </w:p>
        </w:tc>
        <w:tc>
          <w:tcPr>
            <w:tcW w:w="2126" w:type="dxa"/>
            <w:shd w:val="clear" w:color="auto" w:fill="auto"/>
          </w:tcPr>
          <w:p w14:paraId="7BC57BB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50</w:t>
            </w:r>
          </w:p>
        </w:tc>
        <w:tc>
          <w:tcPr>
            <w:tcW w:w="1843" w:type="dxa"/>
            <w:shd w:val="clear" w:color="auto" w:fill="auto"/>
          </w:tcPr>
          <w:p w14:paraId="622879B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45D2581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25</w:t>
            </w:r>
          </w:p>
        </w:tc>
      </w:tr>
      <w:tr w:rsidR="005E750C" w:rsidRPr="009A4FBF" w14:paraId="2EB6C925" w14:textId="77777777" w:rsidTr="007D7E2A">
        <w:trPr>
          <w:gridAfter w:val="1"/>
          <w:wAfter w:w="43" w:type="dxa"/>
          <w:cantSplit/>
          <w:trHeight w:val="243"/>
        </w:trPr>
        <w:tc>
          <w:tcPr>
            <w:tcW w:w="6237" w:type="dxa"/>
            <w:shd w:val="clear" w:color="auto" w:fill="auto"/>
          </w:tcPr>
          <w:p w14:paraId="237D8046"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Могойтуйский </w:t>
            </w:r>
          </w:p>
        </w:tc>
        <w:tc>
          <w:tcPr>
            <w:tcW w:w="1559" w:type="dxa"/>
          </w:tcPr>
          <w:p w14:paraId="20AEC21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w:t>
            </w:r>
          </w:p>
        </w:tc>
        <w:tc>
          <w:tcPr>
            <w:tcW w:w="1985" w:type="dxa"/>
            <w:shd w:val="clear" w:color="auto" w:fill="auto"/>
          </w:tcPr>
          <w:p w14:paraId="6B57C85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21AD73FE"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66,67</w:t>
            </w:r>
          </w:p>
        </w:tc>
        <w:tc>
          <w:tcPr>
            <w:tcW w:w="1843" w:type="dxa"/>
            <w:shd w:val="clear" w:color="auto" w:fill="auto"/>
          </w:tcPr>
          <w:p w14:paraId="1647AEB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1559" w:type="dxa"/>
            <w:shd w:val="clear" w:color="auto" w:fill="auto"/>
          </w:tcPr>
          <w:p w14:paraId="57067B5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0BCE78A0" w14:textId="77777777" w:rsidTr="007D7E2A">
        <w:trPr>
          <w:gridAfter w:val="1"/>
          <w:wAfter w:w="43" w:type="dxa"/>
          <w:cantSplit/>
          <w:trHeight w:val="243"/>
        </w:trPr>
        <w:tc>
          <w:tcPr>
            <w:tcW w:w="6237" w:type="dxa"/>
            <w:shd w:val="clear" w:color="auto" w:fill="auto"/>
          </w:tcPr>
          <w:p w14:paraId="354F52AE"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Нерчинский </w:t>
            </w:r>
          </w:p>
        </w:tc>
        <w:tc>
          <w:tcPr>
            <w:tcW w:w="1559" w:type="dxa"/>
          </w:tcPr>
          <w:p w14:paraId="3F23A69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w:t>
            </w:r>
          </w:p>
        </w:tc>
        <w:tc>
          <w:tcPr>
            <w:tcW w:w="1985" w:type="dxa"/>
            <w:shd w:val="clear" w:color="auto" w:fill="auto"/>
          </w:tcPr>
          <w:p w14:paraId="55B9DBD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5633DF2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66,67</w:t>
            </w:r>
          </w:p>
        </w:tc>
        <w:tc>
          <w:tcPr>
            <w:tcW w:w="1843" w:type="dxa"/>
            <w:shd w:val="clear" w:color="auto" w:fill="auto"/>
          </w:tcPr>
          <w:p w14:paraId="1F040A3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1559" w:type="dxa"/>
            <w:shd w:val="clear" w:color="auto" w:fill="auto"/>
          </w:tcPr>
          <w:p w14:paraId="7909E62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55ECF75F" w14:textId="77777777" w:rsidTr="007D7E2A">
        <w:trPr>
          <w:gridAfter w:val="1"/>
          <w:wAfter w:w="43" w:type="dxa"/>
          <w:cantSplit/>
          <w:trHeight w:val="243"/>
        </w:trPr>
        <w:tc>
          <w:tcPr>
            <w:tcW w:w="6237" w:type="dxa"/>
            <w:shd w:val="clear" w:color="auto" w:fill="auto"/>
          </w:tcPr>
          <w:p w14:paraId="0AF656B0"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Оловяннинский </w:t>
            </w:r>
          </w:p>
        </w:tc>
        <w:tc>
          <w:tcPr>
            <w:tcW w:w="1559" w:type="dxa"/>
          </w:tcPr>
          <w:p w14:paraId="2768592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w:t>
            </w:r>
          </w:p>
        </w:tc>
        <w:tc>
          <w:tcPr>
            <w:tcW w:w="1985" w:type="dxa"/>
            <w:shd w:val="clear" w:color="auto" w:fill="auto"/>
          </w:tcPr>
          <w:p w14:paraId="693033D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794255D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00E3E78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4237135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6174D160" w14:textId="77777777" w:rsidTr="007D7E2A">
        <w:trPr>
          <w:gridAfter w:val="1"/>
          <w:wAfter w:w="43" w:type="dxa"/>
          <w:cantSplit/>
          <w:trHeight w:val="243"/>
        </w:trPr>
        <w:tc>
          <w:tcPr>
            <w:tcW w:w="6237" w:type="dxa"/>
            <w:shd w:val="clear" w:color="auto" w:fill="auto"/>
          </w:tcPr>
          <w:p w14:paraId="7EDAE0DB"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Сретенский </w:t>
            </w:r>
          </w:p>
        </w:tc>
        <w:tc>
          <w:tcPr>
            <w:tcW w:w="1559" w:type="dxa"/>
          </w:tcPr>
          <w:p w14:paraId="2DF14099"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w:t>
            </w:r>
          </w:p>
        </w:tc>
        <w:tc>
          <w:tcPr>
            <w:tcW w:w="1985" w:type="dxa"/>
            <w:shd w:val="clear" w:color="auto" w:fill="auto"/>
          </w:tcPr>
          <w:p w14:paraId="1B47FDF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33E75C3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4DC8FE7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32D64729"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4504A3FC" w14:textId="77777777" w:rsidTr="007D7E2A">
        <w:trPr>
          <w:gridAfter w:val="1"/>
          <w:wAfter w:w="43" w:type="dxa"/>
          <w:cantSplit/>
          <w:trHeight w:val="243"/>
        </w:trPr>
        <w:tc>
          <w:tcPr>
            <w:tcW w:w="6237" w:type="dxa"/>
            <w:shd w:val="clear" w:color="auto" w:fill="auto"/>
          </w:tcPr>
          <w:p w14:paraId="599135C7"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Тунгиро-Олёкминский </w:t>
            </w:r>
          </w:p>
        </w:tc>
        <w:tc>
          <w:tcPr>
            <w:tcW w:w="1559" w:type="dxa"/>
          </w:tcPr>
          <w:p w14:paraId="32C8EE55"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w:t>
            </w:r>
          </w:p>
        </w:tc>
        <w:tc>
          <w:tcPr>
            <w:tcW w:w="1985" w:type="dxa"/>
            <w:shd w:val="clear" w:color="auto" w:fill="auto"/>
          </w:tcPr>
          <w:p w14:paraId="616C00F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076D74D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0D27708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3D140B5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68D98710" w14:textId="77777777" w:rsidTr="007D7E2A">
        <w:trPr>
          <w:gridAfter w:val="1"/>
          <w:wAfter w:w="43" w:type="dxa"/>
          <w:cantSplit/>
          <w:trHeight w:val="243"/>
        </w:trPr>
        <w:tc>
          <w:tcPr>
            <w:tcW w:w="6237" w:type="dxa"/>
            <w:shd w:val="clear" w:color="auto" w:fill="auto"/>
          </w:tcPr>
          <w:p w14:paraId="5E13D309"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Улётовский </w:t>
            </w:r>
          </w:p>
        </w:tc>
        <w:tc>
          <w:tcPr>
            <w:tcW w:w="1559" w:type="dxa"/>
          </w:tcPr>
          <w:p w14:paraId="3993EDF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w:t>
            </w:r>
          </w:p>
        </w:tc>
        <w:tc>
          <w:tcPr>
            <w:tcW w:w="1985" w:type="dxa"/>
            <w:shd w:val="clear" w:color="auto" w:fill="auto"/>
          </w:tcPr>
          <w:p w14:paraId="7B1CF39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28,57</w:t>
            </w:r>
          </w:p>
        </w:tc>
        <w:tc>
          <w:tcPr>
            <w:tcW w:w="2126" w:type="dxa"/>
            <w:shd w:val="clear" w:color="auto" w:fill="auto"/>
          </w:tcPr>
          <w:p w14:paraId="20B915E3"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42,86</w:t>
            </w:r>
          </w:p>
        </w:tc>
        <w:tc>
          <w:tcPr>
            <w:tcW w:w="1843" w:type="dxa"/>
            <w:shd w:val="clear" w:color="auto" w:fill="auto"/>
          </w:tcPr>
          <w:p w14:paraId="7789640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6CCF541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28,57</w:t>
            </w:r>
          </w:p>
        </w:tc>
      </w:tr>
      <w:tr w:rsidR="005E750C" w:rsidRPr="009A4FBF" w14:paraId="22A0D974" w14:textId="77777777" w:rsidTr="007D7E2A">
        <w:trPr>
          <w:gridAfter w:val="1"/>
          <w:wAfter w:w="43" w:type="dxa"/>
          <w:cantSplit/>
          <w:trHeight w:val="243"/>
        </w:trPr>
        <w:tc>
          <w:tcPr>
            <w:tcW w:w="6237" w:type="dxa"/>
            <w:shd w:val="clear" w:color="auto" w:fill="auto"/>
          </w:tcPr>
          <w:p w14:paraId="7C1F5E21"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Хилокский </w:t>
            </w:r>
          </w:p>
        </w:tc>
        <w:tc>
          <w:tcPr>
            <w:tcW w:w="1559" w:type="dxa"/>
          </w:tcPr>
          <w:p w14:paraId="5A6B18B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9</w:t>
            </w:r>
          </w:p>
        </w:tc>
        <w:tc>
          <w:tcPr>
            <w:tcW w:w="1985" w:type="dxa"/>
            <w:shd w:val="clear" w:color="auto" w:fill="auto"/>
          </w:tcPr>
          <w:p w14:paraId="59A000B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11,11</w:t>
            </w:r>
          </w:p>
        </w:tc>
        <w:tc>
          <w:tcPr>
            <w:tcW w:w="2126" w:type="dxa"/>
            <w:shd w:val="clear" w:color="auto" w:fill="auto"/>
          </w:tcPr>
          <w:p w14:paraId="6A485D5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55,56</w:t>
            </w:r>
          </w:p>
        </w:tc>
        <w:tc>
          <w:tcPr>
            <w:tcW w:w="1843" w:type="dxa"/>
            <w:shd w:val="clear" w:color="auto" w:fill="auto"/>
          </w:tcPr>
          <w:p w14:paraId="753101C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c>
          <w:tcPr>
            <w:tcW w:w="1559" w:type="dxa"/>
            <w:shd w:val="clear" w:color="auto" w:fill="auto"/>
          </w:tcPr>
          <w:p w14:paraId="741D49B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6B607582" w14:textId="77777777" w:rsidTr="007D7E2A">
        <w:trPr>
          <w:gridAfter w:val="1"/>
          <w:wAfter w:w="43" w:type="dxa"/>
          <w:cantSplit/>
          <w:trHeight w:val="243"/>
        </w:trPr>
        <w:tc>
          <w:tcPr>
            <w:tcW w:w="6237" w:type="dxa"/>
            <w:shd w:val="clear" w:color="auto" w:fill="auto"/>
          </w:tcPr>
          <w:p w14:paraId="0FC2FC01"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Читинский </w:t>
            </w:r>
          </w:p>
        </w:tc>
        <w:tc>
          <w:tcPr>
            <w:tcW w:w="1559" w:type="dxa"/>
          </w:tcPr>
          <w:p w14:paraId="464A631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w:t>
            </w:r>
          </w:p>
        </w:tc>
        <w:tc>
          <w:tcPr>
            <w:tcW w:w="1985" w:type="dxa"/>
            <w:shd w:val="clear" w:color="auto" w:fill="auto"/>
          </w:tcPr>
          <w:p w14:paraId="2EC75F9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31A9EFB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66,67</w:t>
            </w:r>
          </w:p>
        </w:tc>
        <w:tc>
          <w:tcPr>
            <w:tcW w:w="1843" w:type="dxa"/>
            <w:shd w:val="clear" w:color="auto" w:fill="auto"/>
          </w:tcPr>
          <w:p w14:paraId="5F5E994C"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4B2BD39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r>
      <w:tr w:rsidR="005E750C" w:rsidRPr="009A4FBF" w14:paraId="39387516" w14:textId="77777777" w:rsidTr="007D7E2A">
        <w:trPr>
          <w:gridAfter w:val="1"/>
          <w:wAfter w:w="43" w:type="dxa"/>
          <w:cantSplit/>
          <w:trHeight w:val="243"/>
        </w:trPr>
        <w:tc>
          <w:tcPr>
            <w:tcW w:w="6237" w:type="dxa"/>
            <w:shd w:val="clear" w:color="auto" w:fill="auto"/>
          </w:tcPr>
          <w:p w14:paraId="6E88E486"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Шилкинский </w:t>
            </w:r>
          </w:p>
        </w:tc>
        <w:tc>
          <w:tcPr>
            <w:tcW w:w="1559" w:type="dxa"/>
          </w:tcPr>
          <w:p w14:paraId="14B3E2E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4</w:t>
            </w:r>
          </w:p>
        </w:tc>
        <w:tc>
          <w:tcPr>
            <w:tcW w:w="1985" w:type="dxa"/>
            <w:shd w:val="clear" w:color="auto" w:fill="auto"/>
          </w:tcPr>
          <w:p w14:paraId="54140232"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25</w:t>
            </w:r>
          </w:p>
        </w:tc>
        <w:tc>
          <w:tcPr>
            <w:tcW w:w="2126" w:type="dxa"/>
            <w:shd w:val="clear" w:color="auto" w:fill="auto"/>
          </w:tcPr>
          <w:p w14:paraId="1EA508F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75</w:t>
            </w:r>
          </w:p>
        </w:tc>
        <w:tc>
          <w:tcPr>
            <w:tcW w:w="1843" w:type="dxa"/>
            <w:shd w:val="clear" w:color="auto" w:fill="auto"/>
          </w:tcPr>
          <w:p w14:paraId="3C54B1A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18315FE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7EC74E3E" w14:textId="77777777" w:rsidTr="007D7E2A">
        <w:trPr>
          <w:gridAfter w:val="1"/>
          <w:wAfter w:w="43" w:type="dxa"/>
          <w:cantSplit/>
          <w:trHeight w:val="243"/>
        </w:trPr>
        <w:tc>
          <w:tcPr>
            <w:tcW w:w="6237" w:type="dxa"/>
            <w:shd w:val="clear" w:color="auto" w:fill="auto"/>
          </w:tcPr>
          <w:p w14:paraId="45F09CDE"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Ононский </w:t>
            </w:r>
          </w:p>
        </w:tc>
        <w:tc>
          <w:tcPr>
            <w:tcW w:w="1559" w:type="dxa"/>
          </w:tcPr>
          <w:p w14:paraId="3ABEBC40"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w:t>
            </w:r>
          </w:p>
        </w:tc>
        <w:tc>
          <w:tcPr>
            <w:tcW w:w="1985" w:type="dxa"/>
            <w:shd w:val="clear" w:color="auto" w:fill="auto"/>
          </w:tcPr>
          <w:p w14:paraId="4248C7A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7D203AC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587C518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345011C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316244A8" w14:textId="77777777" w:rsidTr="007D7E2A">
        <w:trPr>
          <w:gridAfter w:val="1"/>
          <w:wAfter w:w="43" w:type="dxa"/>
          <w:cantSplit/>
          <w:trHeight w:val="243"/>
        </w:trPr>
        <w:tc>
          <w:tcPr>
            <w:tcW w:w="6237" w:type="dxa"/>
            <w:shd w:val="clear" w:color="auto" w:fill="auto"/>
          </w:tcPr>
          <w:p w14:paraId="3F1194E3"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Приаргунский </w:t>
            </w:r>
          </w:p>
        </w:tc>
        <w:tc>
          <w:tcPr>
            <w:tcW w:w="1559" w:type="dxa"/>
          </w:tcPr>
          <w:p w14:paraId="2089A5C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w:t>
            </w:r>
          </w:p>
        </w:tc>
        <w:tc>
          <w:tcPr>
            <w:tcW w:w="1985" w:type="dxa"/>
            <w:shd w:val="clear" w:color="auto" w:fill="auto"/>
          </w:tcPr>
          <w:p w14:paraId="5BA8960F"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6D919916"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100</w:t>
            </w:r>
          </w:p>
        </w:tc>
        <w:tc>
          <w:tcPr>
            <w:tcW w:w="1843" w:type="dxa"/>
            <w:shd w:val="clear" w:color="auto" w:fill="auto"/>
          </w:tcPr>
          <w:p w14:paraId="05AAC07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02A5E58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6A11F648" w14:textId="77777777" w:rsidTr="007D7E2A">
        <w:trPr>
          <w:gridAfter w:val="1"/>
          <w:wAfter w:w="43" w:type="dxa"/>
          <w:cantSplit/>
          <w:trHeight w:val="243"/>
        </w:trPr>
        <w:tc>
          <w:tcPr>
            <w:tcW w:w="6237" w:type="dxa"/>
            <w:shd w:val="clear" w:color="auto" w:fill="auto"/>
          </w:tcPr>
          <w:p w14:paraId="21F09CC1"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Тунгокоченский </w:t>
            </w:r>
          </w:p>
        </w:tc>
        <w:tc>
          <w:tcPr>
            <w:tcW w:w="1559" w:type="dxa"/>
          </w:tcPr>
          <w:p w14:paraId="26BA59AD"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2</w:t>
            </w:r>
          </w:p>
        </w:tc>
        <w:tc>
          <w:tcPr>
            <w:tcW w:w="1985" w:type="dxa"/>
            <w:shd w:val="clear" w:color="auto" w:fill="auto"/>
          </w:tcPr>
          <w:p w14:paraId="560F193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50</w:t>
            </w:r>
          </w:p>
        </w:tc>
        <w:tc>
          <w:tcPr>
            <w:tcW w:w="2126" w:type="dxa"/>
            <w:shd w:val="clear" w:color="auto" w:fill="auto"/>
          </w:tcPr>
          <w:p w14:paraId="1C4724E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50</w:t>
            </w:r>
          </w:p>
        </w:tc>
        <w:tc>
          <w:tcPr>
            <w:tcW w:w="1843" w:type="dxa"/>
            <w:shd w:val="clear" w:color="auto" w:fill="auto"/>
          </w:tcPr>
          <w:p w14:paraId="705E93A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1559" w:type="dxa"/>
            <w:shd w:val="clear" w:color="auto" w:fill="auto"/>
          </w:tcPr>
          <w:p w14:paraId="7753EF58"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r>
      <w:tr w:rsidR="005E750C" w:rsidRPr="009A4FBF" w14:paraId="4AF19566" w14:textId="77777777" w:rsidTr="007D7E2A">
        <w:trPr>
          <w:gridAfter w:val="1"/>
          <w:wAfter w:w="43" w:type="dxa"/>
          <w:cantSplit/>
          <w:trHeight w:val="243"/>
        </w:trPr>
        <w:tc>
          <w:tcPr>
            <w:tcW w:w="6237" w:type="dxa"/>
            <w:shd w:val="clear" w:color="auto" w:fill="auto"/>
          </w:tcPr>
          <w:p w14:paraId="4E2216FA" w14:textId="77777777" w:rsidR="005E750C" w:rsidRPr="009A4FBF" w:rsidRDefault="005E750C" w:rsidP="007D7E2A">
            <w:pPr>
              <w:pStyle w:val="a3"/>
              <w:tabs>
                <w:tab w:val="left" w:pos="426"/>
              </w:tabs>
              <w:spacing w:after="0" w:line="240" w:lineRule="auto"/>
              <w:ind w:left="0"/>
              <w:jc w:val="both"/>
              <w:rPr>
                <w:rFonts w:ascii="Times New Roman" w:hAnsi="Times New Roman"/>
                <w:sz w:val="24"/>
                <w:szCs w:val="24"/>
              </w:rPr>
            </w:pPr>
            <w:r w:rsidRPr="009A4FBF">
              <w:rPr>
                <w:rFonts w:ascii="Times New Roman" w:eastAsia="Arial" w:hAnsi="Times New Roman"/>
                <w:color w:val="000000"/>
                <w:sz w:val="24"/>
                <w:szCs w:val="24"/>
              </w:rPr>
              <w:t xml:space="preserve">Чернышевский </w:t>
            </w:r>
          </w:p>
        </w:tc>
        <w:tc>
          <w:tcPr>
            <w:tcW w:w="1559" w:type="dxa"/>
          </w:tcPr>
          <w:p w14:paraId="0CD8411A"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6</w:t>
            </w:r>
          </w:p>
        </w:tc>
        <w:tc>
          <w:tcPr>
            <w:tcW w:w="1985" w:type="dxa"/>
            <w:shd w:val="clear" w:color="auto" w:fill="auto"/>
          </w:tcPr>
          <w:p w14:paraId="5F463279"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0</w:t>
            </w:r>
          </w:p>
        </w:tc>
        <w:tc>
          <w:tcPr>
            <w:tcW w:w="2126" w:type="dxa"/>
            <w:shd w:val="clear" w:color="auto" w:fill="auto"/>
          </w:tcPr>
          <w:p w14:paraId="230B365B"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50</w:t>
            </w:r>
          </w:p>
        </w:tc>
        <w:tc>
          <w:tcPr>
            <w:tcW w:w="1843" w:type="dxa"/>
            <w:shd w:val="clear" w:color="auto" w:fill="auto"/>
          </w:tcPr>
          <w:p w14:paraId="00311834"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16,67</w:t>
            </w:r>
          </w:p>
        </w:tc>
        <w:tc>
          <w:tcPr>
            <w:tcW w:w="1559" w:type="dxa"/>
            <w:shd w:val="clear" w:color="auto" w:fill="auto"/>
          </w:tcPr>
          <w:p w14:paraId="767A3FE1"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eastAsia="Arial" w:hAnsi="Times New Roman"/>
                <w:color w:val="000000"/>
                <w:sz w:val="24"/>
                <w:szCs w:val="24"/>
              </w:rPr>
              <w:t>33,33</w:t>
            </w:r>
          </w:p>
        </w:tc>
      </w:tr>
    </w:tbl>
    <w:p w14:paraId="30FD3941" w14:textId="77777777" w:rsidR="005E750C" w:rsidRPr="009A4FBF" w:rsidRDefault="005E750C" w:rsidP="005E750C">
      <w:pPr>
        <w:tabs>
          <w:tab w:val="left" w:pos="426"/>
        </w:tabs>
        <w:jc w:val="both"/>
      </w:pPr>
    </w:p>
    <w:p w14:paraId="7D8A4C39" w14:textId="77777777" w:rsidR="005E750C" w:rsidRPr="009A4FBF" w:rsidRDefault="005E750C" w:rsidP="005E750C">
      <w:pPr>
        <w:tabs>
          <w:tab w:val="left" w:pos="426"/>
        </w:tabs>
        <w:jc w:val="center"/>
      </w:pPr>
      <w:r w:rsidRPr="009A4FBF">
        <w:rPr>
          <w:noProof/>
        </w:rPr>
        <w:lastRenderedPageBreak/>
        <w:drawing>
          <wp:inline distT="0" distB="0" distL="0" distR="0" wp14:anchorId="631C9E41" wp14:editId="5BF0143B">
            <wp:extent cx="9648825" cy="4297680"/>
            <wp:effectExtent l="0" t="0" r="9525" b="762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9B3033" w14:textId="77777777" w:rsidR="005E750C" w:rsidRDefault="005E750C" w:rsidP="005E750C">
      <w:pPr>
        <w:pStyle w:val="3"/>
        <w:tabs>
          <w:tab w:val="left" w:pos="142"/>
          <w:tab w:val="left" w:pos="426"/>
          <w:tab w:val="left" w:pos="1134"/>
        </w:tabs>
        <w:spacing w:before="0"/>
        <w:jc w:val="both"/>
        <w:rPr>
          <w:rFonts w:ascii="Times New Roman" w:hAnsi="Times New Roman"/>
          <w:sz w:val="24"/>
        </w:rPr>
      </w:pPr>
    </w:p>
    <w:p w14:paraId="0594FA5C" w14:textId="77777777" w:rsidR="005E750C" w:rsidRPr="009A4FBF" w:rsidRDefault="005E750C" w:rsidP="005E750C">
      <w:pPr>
        <w:pStyle w:val="3"/>
        <w:tabs>
          <w:tab w:val="left" w:pos="142"/>
          <w:tab w:val="left" w:pos="426"/>
          <w:tab w:val="left" w:pos="1134"/>
        </w:tabs>
        <w:spacing w:before="0"/>
        <w:jc w:val="both"/>
        <w:rPr>
          <w:rFonts w:ascii="Times New Roman" w:hAnsi="Times New Roman"/>
          <w:sz w:val="24"/>
        </w:rPr>
      </w:pPr>
      <w:r w:rsidRPr="009A4FBF">
        <w:rPr>
          <w:rFonts w:ascii="Times New Roman" w:hAnsi="Times New Roman"/>
          <w:sz w:val="24"/>
        </w:rPr>
        <w:t>2.4. Выделение перечня ОО, продемонстрировавших наиболее высокие и низкие результаты ЕГЭ по предмету</w:t>
      </w:r>
    </w:p>
    <w:p w14:paraId="3F554921" w14:textId="77777777" w:rsidR="005E750C" w:rsidRPr="009A4FBF" w:rsidRDefault="005E750C" w:rsidP="005E750C">
      <w:pPr>
        <w:pStyle w:val="3"/>
        <w:tabs>
          <w:tab w:val="left" w:pos="426"/>
        </w:tabs>
        <w:spacing w:before="0"/>
        <w:jc w:val="both"/>
        <w:rPr>
          <w:rFonts w:ascii="Times New Roman" w:hAnsi="Times New Roman"/>
          <w:sz w:val="24"/>
        </w:rPr>
      </w:pPr>
    </w:p>
    <w:p w14:paraId="45E3492F" w14:textId="77777777" w:rsidR="005E750C" w:rsidRPr="009A4FBF" w:rsidRDefault="005E750C" w:rsidP="005E750C">
      <w:pPr>
        <w:pStyle w:val="3"/>
        <w:numPr>
          <w:ilvl w:val="0"/>
          <w:numId w:val="0"/>
        </w:numPr>
        <w:tabs>
          <w:tab w:val="left" w:pos="426"/>
        </w:tabs>
        <w:spacing w:before="0"/>
        <w:jc w:val="both"/>
        <w:rPr>
          <w:rFonts w:ascii="Times New Roman" w:hAnsi="Times New Roman"/>
          <w:sz w:val="24"/>
        </w:rPr>
      </w:pPr>
      <w:r w:rsidRPr="009A4FBF">
        <w:rPr>
          <w:rFonts w:ascii="Times New Roman" w:hAnsi="Times New Roman"/>
          <w:sz w:val="24"/>
        </w:rPr>
        <w:t xml:space="preserve">2.4.1. </w:t>
      </w:r>
      <w:r w:rsidRPr="009A4FBF">
        <w:rPr>
          <w:rFonts w:ascii="Times New Roman" w:hAnsi="Times New Roman"/>
          <w:b w:val="0"/>
          <w:sz w:val="24"/>
        </w:rPr>
        <w:t xml:space="preserve">Перечень ОО, продемонстрировавших </w:t>
      </w:r>
      <w:r w:rsidRPr="009A4FBF">
        <w:rPr>
          <w:rFonts w:ascii="Times New Roman" w:hAnsi="Times New Roman"/>
          <w:sz w:val="24"/>
        </w:rPr>
        <w:t>наиболее высокие результаты</w:t>
      </w:r>
      <w:r w:rsidRPr="009A4FBF">
        <w:rPr>
          <w:rFonts w:ascii="Times New Roman" w:hAnsi="Times New Roman"/>
          <w:b w:val="0"/>
          <w:sz w:val="24"/>
        </w:rPr>
        <w:t xml:space="preserve"> ЕГЭ по предмету</w:t>
      </w:r>
    </w:p>
    <w:p w14:paraId="3B7B73E1" w14:textId="77777777" w:rsidR="005E750C" w:rsidRPr="009A4FBF" w:rsidRDefault="005E750C" w:rsidP="005E750C">
      <w:pPr>
        <w:pStyle w:val="3"/>
        <w:tabs>
          <w:tab w:val="left" w:pos="426"/>
        </w:tabs>
        <w:spacing w:before="0"/>
        <w:jc w:val="both"/>
        <w:rPr>
          <w:rFonts w:ascii="Times New Roman" w:hAnsi="Times New Roman"/>
          <w:sz w:val="24"/>
        </w:rPr>
      </w:pPr>
      <w:r w:rsidRPr="009A4FBF">
        <w:rPr>
          <w:rFonts w:ascii="Times New Roman" w:hAnsi="Times New Roman"/>
          <w:bCs w:val="0"/>
          <w:i/>
          <w:iCs/>
          <w:sz w:val="24"/>
        </w:rPr>
        <w:t xml:space="preserve">Выбрано 5% </w:t>
      </w:r>
      <w:r w:rsidRPr="009A4FBF">
        <w:rPr>
          <w:rFonts w:ascii="Times New Roman" w:hAnsi="Times New Roman"/>
          <w:b w:val="0"/>
          <w:bCs w:val="0"/>
          <w:i/>
          <w:iCs/>
          <w:sz w:val="24"/>
        </w:rPr>
        <w:t xml:space="preserve">от общего числа ОО в Забайкальском крае, в которых: </w:t>
      </w:r>
    </w:p>
    <w:p w14:paraId="0A19567C" w14:textId="77777777" w:rsidR="005E750C" w:rsidRPr="009A4FBF" w:rsidRDefault="005E750C" w:rsidP="005E750C">
      <w:pPr>
        <w:pStyle w:val="12"/>
        <w:numPr>
          <w:ilvl w:val="0"/>
          <w:numId w:val="11"/>
        </w:numPr>
        <w:tabs>
          <w:tab w:val="left" w:pos="426"/>
        </w:tabs>
        <w:suppressAutoHyphens w:val="0"/>
        <w:spacing w:after="0" w:line="240" w:lineRule="auto"/>
        <w:ind w:left="0" w:firstLine="0"/>
        <w:jc w:val="both"/>
        <w:rPr>
          <w:rFonts w:ascii="Times New Roman" w:hAnsi="Times New Roman" w:cs="Times New Roman"/>
          <w:sz w:val="24"/>
          <w:szCs w:val="24"/>
        </w:rPr>
      </w:pPr>
      <w:r w:rsidRPr="009A4FBF">
        <w:rPr>
          <w:rFonts w:ascii="Times New Roman" w:eastAsia="Times New Roman" w:hAnsi="Times New Roman" w:cs="Times New Roman"/>
          <w:i/>
          <w:iCs/>
          <w:sz w:val="24"/>
          <w:szCs w:val="24"/>
          <w:lang w:eastAsia="ru-RU"/>
        </w:rPr>
        <w:t>количество принявших участие в ЕГЭ по предмету 10 человек и более;</w:t>
      </w:r>
    </w:p>
    <w:p w14:paraId="09177B10" w14:textId="77777777" w:rsidR="005E750C" w:rsidRPr="009A4FBF" w:rsidRDefault="005E750C" w:rsidP="005E750C">
      <w:pPr>
        <w:pStyle w:val="12"/>
        <w:numPr>
          <w:ilvl w:val="0"/>
          <w:numId w:val="11"/>
        </w:numPr>
        <w:tabs>
          <w:tab w:val="left" w:pos="426"/>
        </w:tabs>
        <w:suppressAutoHyphens w:val="0"/>
        <w:spacing w:after="0" w:line="240" w:lineRule="auto"/>
        <w:ind w:left="0" w:firstLine="0"/>
        <w:jc w:val="both"/>
        <w:rPr>
          <w:rFonts w:ascii="Times New Roman" w:hAnsi="Times New Roman" w:cs="Times New Roman"/>
          <w:sz w:val="24"/>
          <w:szCs w:val="24"/>
        </w:rPr>
      </w:pPr>
      <w:r w:rsidRPr="009A4FBF">
        <w:rPr>
          <w:rFonts w:ascii="Times New Roman" w:eastAsia="Times New Roman" w:hAnsi="Times New Roman" w:cs="Times New Roman"/>
          <w:bCs/>
          <w:i/>
          <w:iCs/>
          <w:sz w:val="24"/>
          <w:szCs w:val="24"/>
          <w:lang w:eastAsia="ru-RU"/>
        </w:rPr>
        <w:t>доля</w:t>
      </w:r>
      <w:r w:rsidRPr="009A4FBF">
        <w:rPr>
          <w:rFonts w:ascii="Times New Roman" w:eastAsia="Times New Roman" w:hAnsi="Times New Roman" w:cs="Times New Roman"/>
          <w:i/>
          <w:iCs/>
          <w:sz w:val="24"/>
          <w:szCs w:val="24"/>
          <w:lang w:eastAsia="ru-RU"/>
        </w:rPr>
        <w:t xml:space="preserve"> участников ЕГЭ-ВТГ, </w:t>
      </w:r>
      <w:r w:rsidRPr="009A4FBF">
        <w:rPr>
          <w:rFonts w:ascii="Times New Roman" w:eastAsia="Times New Roman" w:hAnsi="Times New Roman" w:cs="Times New Roman"/>
          <w:b/>
          <w:i/>
          <w:iCs/>
          <w:sz w:val="24"/>
          <w:szCs w:val="24"/>
          <w:lang w:eastAsia="ru-RU"/>
        </w:rPr>
        <w:t>получивших от 81 до 100 баллов</w:t>
      </w:r>
      <w:r w:rsidRPr="009A4FBF">
        <w:rPr>
          <w:rFonts w:ascii="Times New Roman" w:eastAsia="Times New Roman" w:hAnsi="Times New Roman" w:cs="Times New Roman"/>
          <w:i/>
          <w:iCs/>
          <w:sz w:val="24"/>
          <w:szCs w:val="24"/>
          <w:lang w:eastAsia="ru-RU"/>
        </w:rPr>
        <w:t xml:space="preserve">, имеет </w:t>
      </w:r>
      <w:r w:rsidRPr="009A4FBF">
        <w:rPr>
          <w:rFonts w:ascii="Times New Roman" w:eastAsia="Times New Roman" w:hAnsi="Times New Roman" w:cs="Times New Roman"/>
          <w:b/>
          <w:i/>
          <w:iCs/>
          <w:sz w:val="24"/>
          <w:szCs w:val="24"/>
          <w:lang w:eastAsia="ru-RU"/>
        </w:rPr>
        <w:t>максимальные значения</w:t>
      </w:r>
      <w:r w:rsidRPr="009A4FBF">
        <w:rPr>
          <w:rFonts w:ascii="Times New Roman" w:eastAsia="Times New Roman" w:hAnsi="Times New Roman" w:cs="Times New Roman"/>
          <w:i/>
          <w:iCs/>
          <w:sz w:val="24"/>
          <w:szCs w:val="24"/>
          <w:lang w:eastAsia="ru-RU"/>
        </w:rPr>
        <w:t xml:space="preserve"> (по сравнению с другими ОО); </w:t>
      </w:r>
    </w:p>
    <w:p w14:paraId="64D8C823" w14:textId="77777777" w:rsidR="005E750C" w:rsidRPr="009A4FBF" w:rsidRDefault="005E750C" w:rsidP="005E750C">
      <w:pPr>
        <w:pStyle w:val="12"/>
        <w:keepNext/>
        <w:numPr>
          <w:ilvl w:val="0"/>
          <w:numId w:val="11"/>
        </w:numPr>
        <w:tabs>
          <w:tab w:val="left" w:pos="426"/>
        </w:tabs>
        <w:suppressAutoHyphens w:val="0"/>
        <w:spacing w:after="0" w:line="240" w:lineRule="auto"/>
        <w:ind w:left="0" w:firstLine="0"/>
        <w:jc w:val="both"/>
        <w:rPr>
          <w:rFonts w:ascii="Times New Roman" w:hAnsi="Times New Roman" w:cs="Times New Roman"/>
          <w:sz w:val="24"/>
          <w:szCs w:val="24"/>
        </w:rPr>
      </w:pPr>
      <w:r w:rsidRPr="009A4FBF">
        <w:rPr>
          <w:rFonts w:ascii="Times New Roman" w:eastAsia="Times New Roman" w:hAnsi="Times New Roman" w:cs="Times New Roman"/>
          <w:i/>
          <w:iCs/>
          <w:sz w:val="24"/>
          <w:szCs w:val="24"/>
          <w:lang w:eastAsia="ru-RU"/>
        </w:rPr>
        <w:t xml:space="preserve">доля участников ЕГЭ-ВТГ, </w:t>
      </w:r>
      <w:r w:rsidRPr="009A4FBF">
        <w:rPr>
          <w:rFonts w:ascii="Times New Roman" w:eastAsia="Times New Roman" w:hAnsi="Times New Roman" w:cs="Times New Roman"/>
          <w:b/>
          <w:i/>
          <w:iCs/>
          <w:sz w:val="24"/>
          <w:szCs w:val="24"/>
          <w:lang w:eastAsia="ru-RU"/>
        </w:rPr>
        <w:t>не достигших минимального балла</w:t>
      </w:r>
      <w:r w:rsidRPr="009A4FBF">
        <w:rPr>
          <w:rFonts w:ascii="Times New Roman" w:eastAsia="Times New Roman" w:hAnsi="Times New Roman" w:cs="Times New Roman"/>
          <w:i/>
          <w:iCs/>
          <w:sz w:val="24"/>
          <w:szCs w:val="24"/>
          <w:lang w:eastAsia="ru-RU"/>
        </w:rPr>
        <w:t xml:space="preserve"> равна 0</w:t>
      </w:r>
    </w:p>
    <w:p w14:paraId="6B82D0D0" w14:textId="77777777" w:rsidR="005E750C" w:rsidRPr="009A4FBF" w:rsidRDefault="005E750C" w:rsidP="005E750C">
      <w:pPr>
        <w:pStyle w:val="af8"/>
        <w:keepNext/>
        <w:tabs>
          <w:tab w:val="left" w:pos="426"/>
        </w:tabs>
        <w:spacing w:after="0"/>
        <w:rPr>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11</w:t>
      </w:r>
      <w:r w:rsidRPr="009A4FBF">
        <w:rPr>
          <w:noProof/>
          <w:sz w:val="24"/>
          <w:szCs w:val="24"/>
        </w:rPr>
        <w:fldChar w:fldCharType="end"/>
      </w:r>
    </w:p>
    <w:tbl>
      <w:tblPr>
        <w:tblW w:w="155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60"/>
        <w:gridCol w:w="2445"/>
        <w:gridCol w:w="2232"/>
        <w:gridCol w:w="2693"/>
        <w:gridCol w:w="2445"/>
        <w:gridCol w:w="15"/>
      </w:tblGrid>
      <w:tr w:rsidR="005E750C" w:rsidRPr="009A4FBF" w14:paraId="3B4F875E" w14:textId="77777777" w:rsidTr="007D7E2A">
        <w:trPr>
          <w:cantSplit/>
          <w:tblHeader/>
        </w:trPr>
        <w:tc>
          <w:tcPr>
            <w:tcW w:w="567" w:type="dxa"/>
            <w:vMerge w:val="restart"/>
            <w:shd w:val="clear" w:color="auto" w:fill="auto"/>
            <w:vAlign w:val="center"/>
          </w:tcPr>
          <w:p w14:paraId="14919D32" w14:textId="77777777" w:rsidR="005E750C" w:rsidRPr="009A4FBF" w:rsidRDefault="005E750C" w:rsidP="007D7E2A">
            <w:pPr>
              <w:pStyle w:val="a3"/>
              <w:tabs>
                <w:tab w:val="left" w:pos="426"/>
              </w:tabs>
              <w:spacing w:after="0" w:line="240" w:lineRule="auto"/>
              <w:ind w:left="0"/>
              <w:jc w:val="both"/>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 п/п</w:t>
            </w:r>
          </w:p>
        </w:tc>
        <w:tc>
          <w:tcPr>
            <w:tcW w:w="3544" w:type="dxa"/>
            <w:vMerge w:val="restart"/>
            <w:shd w:val="clear" w:color="auto" w:fill="auto"/>
            <w:vAlign w:val="center"/>
          </w:tcPr>
          <w:p w14:paraId="314854B7" w14:textId="77777777" w:rsidR="005E750C" w:rsidRPr="009A4FBF" w:rsidRDefault="005E750C" w:rsidP="007D7E2A">
            <w:pPr>
              <w:pStyle w:val="a3"/>
              <w:tabs>
                <w:tab w:val="left" w:pos="426"/>
              </w:tabs>
              <w:spacing w:after="0" w:line="240" w:lineRule="auto"/>
              <w:ind w:left="0"/>
              <w:jc w:val="center"/>
              <w:rPr>
                <w:rFonts w:ascii="Times New Roman" w:hAnsi="Times New Roman"/>
                <w:sz w:val="24"/>
                <w:szCs w:val="24"/>
              </w:rPr>
            </w:pPr>
            <w:r w:rsidRPr="009A4FBF">
              <w:rPr>
                <w:rFonts w:ascii="Times New Roman" w:hAnsi="Times New Roman"/>
                <w:sz w:val="24"/>
                <w:szCs w:val="24"/>
              </w:rPr>
              <w:t xml:space="preserve">Наименование </w:t>
            </w:r>
            <w:r w:rsidRPr="009A4FBF">
              <w:rPr>
                <w:rFonts w:ascii="Times New Roman" w:eastAsia="Times New Roman" w:hAnsi="Times New Roman"/>
                <w:sz w:val="24"/>
                <w:szCs w:val="24"/>
                <w:lang w:eastAsia="ru-RU"/>
              </w:rPr>
              <w:t>ОО</w:t>
            </w:r>
          </w:p>
        </w:tc>
        <w:tc>
          <w:tcPr>
            <w:tcW w:w="1560" w:type="dxa"/>
            <w:vMerge w:val="restart"/>
            <w:vAlign w:val="center"/>
          </w:tcPr>
          <w:p w14:paraId="3EE6CA3F"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Количество ВТГ, чел.</w:t>
            </w:r>
          </w:p>
        </w:tc>
        <w:tc>
          <w:tcPr>
            <w:tcW w:w="9830" w:type="dxa"/>
            <w:gridSpan w:val="5"/>
            <w:shd w:val="clear" w:color="auto" w:fill="auto"/>
            <w:vAlign w:val="center"/>
          </w:tcPr>
          <w:p w14:paraId="36E99D97"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Доля ВТГ, получивших тестовый балл</w:t>
            </w:r>
          </w:p>
        </w:tc>
      </w:tr>
      <w:tr w:rsidR="005E750C" w:rsidRPr="009A4FBF" w14:paraId="6A4220A5" w14:textId="77777777" w:rsidTr="007D7E2A">
        <w:trPr>
          <w:gridAfter w:val="1"/>
          <w:wAfter w:w="15" w:type="dxa"/>
          <w:cantSplit/>
          <w:tblHeader/>
        </w:trPr>
        <w:tc>
          <w:tcPr>
            <w:tcW w:w="567" w:type="dxa"/>
            <w:vMerge/>
            <w:shd w:val="clear" w:color="auto" w:fill="auto"/>
            <w:vAlign w:val="center"/>
          </w:tcPr>
          <w:p w14:paraId="7508EEFF" w14:textId="77777777" w:rsidR="005E750C" w:rsidRPr="009A4FBF" w:rsidRDefault="005E750C" w:rsidP="007D7E2A">
            <w:pPr>
              <w:pStyle w:val="a3"/>
              <w:tabs>
                <w:tab w:val="left" w:pos="426"/>
              </w:tabs>
              <w:spacing w:after="0" w:line="240" w:lineRule="auto"/>
              <w:ind w:left="0"/>
              <w:jc w:val="both"/>
              <w:rPr>
                <w:rFonts w:ascii="Times New Roman" w:eastAsia="Times New Roman" w:hAnsi="Times New Roman"/>
                <w:sz w:val="24"/>
                <w:szCs w:val="24"/>
                <w:lang w:eastAsia="ru-RU"/>
              </w:rPr>
            </w:pPr>
          </w:p>
        </w:tc>
        <w:tc>
          <w:tcPr>
            <w:tcW w:w="3544" w:type="dxa"/>
            <w:vMerge/>
            <w:shd w:val="clear" w:color="auto" w:fill="auto"/>
            <w:vAlign w:val="center"/>
          </w:tcPr>
          <w:p w14:paraId="72C5A245"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p>
        </w:tc>
        <w:tc>
          <w:tcPr>
            <w:tcW w:w="1560" w:type="dxa"/>
            <w:vMerge/>
            <w:vAlign w:val="center"/>
          </w:tcPr>
          <w:p w14:paraId="22EF382A"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p>
        </w:tc>
        <w:tc>
          <w:tcPr>
            <w:tcW w:w="2445" w:type="dxa"/>
            <w:shd w:val="clear" w:color="auto" w:fill="auto"/>
            <w:vAlign w:val="center"/>
          </w:tcPr>
          <w:p w14:paraId="4E4A69EA"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от 81 до 100 баллов</w:t>
            </w:r>
          </w:p>
        </w:tc>
        <w:tc>
          <w:tcPr>
            <w:tcW w:w="2232" w:type="dxa"/>
            <w:shd w:val="clear" w:color="auto" w:fill="auto"/>
            <w:vAlign w:val="center"/>
          </w:tcPr>
          <w:p w14:paraId="17CE1ADD"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от 61 до 80 баллов</w:t>
            </w:r>
          </w:p>
        </w:tc>
        <w:tc>
          <w:tcPr>
            <w:tcW w:w="2693" w:type="dxa"/>
            <w:vAlign w:val="center"/>
          </w:tcPr>
          <w:p w14:paraId="58E9567E"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от минимального до 60</w:t>
            </w:r>
          </w:p>
        </w:tc>
        <w:tc>
          <w:tcPr>
            <w:tcW w:w="2445" w:type="dxa"/>
            <w:shd w:val="clear" w:color="auto" w:fill="auto"/>
            <w:vAlign w:val="center"/>
          </w:tcPr>
          <w:p w14:paraId="0AA8012F"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ниже минимального</w:t>
            </w:r>
          </w:p>
        </w:tc>
      </w:tr>
      <w:tr w:rsidR="005E750C" w:rsidRPr="009A4FBF" w14:paraId="2BFA6826" w14:textId="77777777" w:rsidTr="007D7E2A">
        <w:trPr>
          <w:gridAfter w:val="1"/>
          <w:wAfter w:w="15" w:type="dxa"/>
          <w:cantSplit/>
          <w:trHeight w:val="224"/>
        </w:trPr>
        <w:tc>
          <w:tcPr>
            <w:tcW w:w="15486" w:type="dxa"/>
            <w:gridSpan w:val="7"/>
            <w:shd w:val="clear" w:color="auto" w:fill="auto"/>
            <w:vAlign w:val="center"/>
          </w:tcPr>
          <w:p w14:paraId="05EB391B" w14:textId="089D7AD5" w:rsidR="005E750C" w:rsidRPr="003923F5" w:rsidRDefault="005E750C" w:rsidP="007D7E2A">
            <w:pPr>
              <w:pStyle w:val="a3"/>
              <w:tabs>
                <w:tab w:val="left" w:pos="426"/>
              </w:tabs>
              <w:spacing w:after="0" w:line="240" w:lineRule="auto"/>
              <w:ind w:left="0"/>
              <w:contextualSpacing w:val="0"/>
              <w:rPr>
                <w:rFonts w:ascii="Times New Roman" w:eastAsia="Times New Roman" w:hAnsi="Times New Roman"/>
                <w:sz w:val="24"/>
                <w:szCs w:val="24"/>
                <w:lang w:eastAsia="ru-RU"/>
              </w:rPr>
            </w:pPr>
            <w:r w:rsidRPr="003923F5">
              <w:rPr>
                <w:rFonts w:ascii="Times New Roman" w:eastAsiaTheme="minorHAnsi" w:hAnsi="Times New Roman"/>
                <w:b/>
                <w:bCs/>
                <w:sz w:val="24"/>
                <w:szCs w:val="24"/>
              </w:rPr>
              <w:t xml:space="preserve">Не выявлены, так </w:t>
            </w:r>
            <w:proofErr w:type="gramStart"/>
            <w:r w:rsidRPr="003923F5">
              <w:rPr>
                <w:rFonts w:ascii="Times New Roman" w:eastAsiaTheme="minorHAnsi" w:hAnsi="Times New Roman"/>
                <w:b/>
                <w:bCs/>
                <w:sz w:val="24"/>
                <w:szCs w:val="24"/>
              </w:rPr>
              <w:t xml:space="preserve">как  </w:t>
            </w:r>
            <w:r w:rsidR="00494E63">
              <w:rPr>
                <w:rFonts w:ascii="Times New Roman" w:eastAsiaTheme="minorHAnsi" w:hAnsi="Times New Roman"/>
                <w:b/>
                <w:bCs/>
                <w:sz w:val="24"/>
                <w:szCs w:val="24"/>
              </w:rPr>
              <w:t>отсутствуют</w:t>
            </w:r>
            <w:proofErr w:type="gramEnd"/>
            <w:r w:rsidRPr="003923F5">
              <w:rPr>
                <w:rFonts w:ascii="Times New Roman" w:eastAsiaTheme="minorHAnsi" w:hAnsi="Times New Roman"/>
                <w:b/>
                <w:bCs/>
                <w:sz w:val="24"/>
                <w:szCs w:val="24"/>
              </w:rPr>
              <w:t xml:space="preserve"> ОО с количеством участников 10</w:t>
            </w:r>
            <w:r w:rsidR="00494E63">
              <w:rPr>
                <w:rFonts w:ascii="Times New Roman" w:eastAsiaTheme="minorHAnsi" w:hAnsi="Times New Roman"/>
                <w:b/>
                <w:bCs/>
                <w:sz w:val="24"/>
                <w:szCs w:val="24"/>
              </w:rPr>
              <w:t xml:space="preserve"> и более человек</w:t>
            </w:r>
          </w:p>
        </w:tc>
      </w:tr>
    </w:tbl>
    <w:p w14:paraId="407A3B24" w14:textId="77777777" w:rsidR="005E750C" w:rsidRPr="009A4FBF" w:rsidRDefault="005E750C" w:rsidP="005E750C">
      <w:pPr>
        <w:tabs>
          <w:tab w:val="left" w:pos="426"/>
          <w:tab w:val="left" w:pos="1134"/>
        </w:tabs>
        <w:jc w:val="both"/>
        <w:rPr>
          <w:color w:val="C9211E"/>
        </w:rPr>
      </w:pPr>
      <w:bookmarkStart w:id="5" w:name="_Toc395183674"/>
      <w:bookmarkStart w:id="6" w:name="_Toc423954908"/>
      <w:bookmarkStart w:id="7" w:name="_Toc424490594"/>
    </w:p>
    <w:p w14:paraId="2C3BBCE8" w14:textId="77777777" w:rsidR="005E750C" w:rsidRPr="009A4FBF" w:rsidRDefault="005E750C" w:rsidP="005E750C">
      <w:pPr>
        <w:pStyle w:val="3"/>
        <w:tabs>
          <w:tab w:val="left" w:pos="426"/>
          <w:tab w:val="left" w:pos="1134"/>
        </w:tabs>
        <w:spacing w:before="0"/>
        <w:jc w:val="both"/>
        <w:rPr>
          <w:rFonts w:ascii="Times New Roman" w:hAnsi="Times New Roman"/>
          <w:sz w:val="24"/>
        </w:rPr>
      </w:pPr>
      <w:r w:rsidRPr="009A4FBF">
        <w:rPr>
          <w:rFonts w:ascii="Times New Roman" w:eastAsia="Times New Roman" w:hAnsi="Times New Roman"/>
          <w:sz w:val="24"/>
        </w:rPr>
        <w:t xml:space="preserve">2.4.2. </w:t>
      </w:r>
      <w:r w:rsidRPr="009A4FBF">
        <w:rPr>
          <w:rFonts w:ascii="Times New Roman" w:eastAsia="Times New Roman" w:hAnsi="Times New Roman"/>
          <w:b w:val="0"/>
          <w:bCs w:val="0"/>
          <w:sz w:val="24"/>
        </w:rPr>
        <w:t xml:space="preserve"> </w:t>
      </w:r>
      <w:r w:rsidRPr="009A4FBF">
        <w:rPr>
          <w:rFonts w:ascii="Times New Roman" w:hAnsi="Times New Roman"/>
          <w:sz w:val="24"/>
        </w:rPr>
        <w:t>Перечень ОО, продемонстрировавших низкие результаты ЕГЭ по предмету</w:t>
      </w:r>
    </w:p>
    <w:p w14:paraId="0ACAC82E" w14:textId="77777777" w:rsidR="005E750C" w:rsidRPr="009A4FBF" w:rsidRDefault="005E750C" w:rsidP="005E750C">
      <w:pPr>
        <w:tabs>
          <w:tab w:val="left" w:pos="426"/>
        </w:tabs>
        <w:jc w:val="both"/>
      </w:pPr>
    </w:p>
    <w:p w14:paraId="206E5385" w14:textId="77777777" w:rsidR="005E750C" w:rsidRPr="009A4FBF" w:rsidRDefault="005E750C" w:rsidP="005E750C">
      <w:pPr>
        <w:pStyle w:val="3"/>
        <w:tabs>
          <w:tab w:val="left" w:pos="426"/>
        </w:tabs>
        <w:spacing w:before="0"/>
        <w:jc w:val="both"/>
        <w:rPr>
          <w:rFonts w:ascii="Times New Roman" w:hAnsi="Times New Roman"/>
          <w:sz w:val="24"/>
        </w:rPr>
      </w:pPr>
      <w:r w:rsidRPr="009A4FBF">
        <w:rPr>
          <w:rFonts w:ascii="Times New Roman" w:hAnsi="Times New Roman"/>
          <w:bCs w:val="0"/>
          <w:i/>
          <w:iCs/>
          <w:sz w:val="24"/>
        </w:rPr>
        <w:t xml:space="preserve">Выбрано 5% </w:t>
      </w:r>
      <w:r w:rsidRPr="009A4FBF">
        <w:rPr>
          <w:rFonts w:ascii="Times New Roman" w:hAnsi="Times New Roman"/>
          <w:b w:val="0"/>
          <w:bCs w:val="0"/>
          <w:i/>
          <w:iCs/>
          <w:sz w:val="24"/>
        </w:rPr>
        <w:t xml:space="preserve">от общего числа ОО в Забайкальском крае, в которых: </w:t>
      </w:r>
    </w:p>
    <w:p w14:paraId="4386E1BE" w14:textId="77777777" w:rsidR="005E750C" w:rsidRPr="009A4FBF" w:rsidRDefault="005E750C" w:rsidP="005E750C">
      <w:pPr>
        <w:pStyle w:val="12"/>
        <w:numPr>
          <w:ilvl w:val="0"/>
          <w:numId w:val="11"/>
        </w:numPr>
        <w:tabs>
          <w:tab w:val="left" w:pos="426"/>
        </w:tabs>
        <w:suppressAutoHyphens w:val="0"/>
        <w:spacing w:after="0" w:line="240" w:lineRule="auto"/>
        <w:ind w:left="0" w:firstLine="0"/>
        <w:jc w:val="both"/>
        <w:rPr>
          <w:rFonts w:ascii="Times New Roman" w:hAnsi="Times New Roman" w:cs="Times New Roman"/>
          <w:sz w:val="24"/>
          <w:szCs w:val="24"/>
        </w:rPr>
      </w:pPr>
      <w:r w:rsidRPr="009A4FBF">
        <w:rPr>
          <w:rFonts w:ascii="Times New Roman" w:eastAsia="Times New Roman" w:hAnsi="Times New Roman" w:cs="Times New Roman"/>
          <w:i/>
          <w:iCs/>
          <w:sz w:val="24"/>
          <w:szCs w:val="24"/>
          <w:lang w:eastAsia="ru-RU"/>
        </w:rPr>
        <w:t>количество принявших участие в ЕГЭ по предмету 10 человек и более;</w:t>
      </w:r>
    </w:p>
    <w:p w14:paraId="288F1A5B" w14:textId="77777777" w:rsidR="005E750C" w:rsidRPr="009A4FBF" w:rsidRDefault="005E750C" w:rsidP="005E750C">
      <w:pPr>
        <w:pStyle w:val="12"/>
        <w:numPr>
          <w:ilvl w:val="0"/>
          <w:numId w:val="11"/>
        </w:numPr>
        <w:tabs>
          <w:tab w:val="left" w:pos="426"/>
        </w:tabs>
        <w:suppressAutoHyphens w:val="0"/>
        <w:spacing w:after="0" w:line="240" w:lineRule="auto"/>
        <w:ind w:left="0" w:firstLine="0"/>
        <w:jc w:val="both"/>
        <w:rPr>
          <w:rFonts w:ascii="Times New Roman" w:hAnsi="Times New Roman" w:cs="Times New Roman"/>
          <w:sz w:val="24"/>
          <w:szCs w:val="24"/>
        </w:rPr>
      </w:pPr>
      <w:r w:rsidRPr="009A4FBF">
        <w:rPr>
          <w:rFonts w:ascii="Times New Roman" w:eastAsia="Times New Roman" w:hAnsi="Times New Roman" w:cs="Times New Roman"/>
          <w:bCs/>
          <w:i/>
          <w:iCs/>
          <w:sz w:val="24"/>
          <w:szCs w:val="24"/>
          <w:lang w:eastAsia="ru-RU"/>
        </w:rPr>
        <w:t>доля</w:t>
      </w:r>
      <w:r w:rsidRPr="009A4FBF">
        <w:rPr>
          <w:rFonts w:ascii="Times New Roman" w:eastAsia="Times New Roman" w:hAnsi="Times New Roman" w:cs="Times New Roman"/>
          <w:i/>
          <w:iCs/>
          <w:sz w:val="24"/>
          <w:szCs w:val="24"/>
          <w:lang w:eastAsia="ru-RU"/>
        </w:rPr>
        <w:t xml:space="preserve"> участников ЕГЭ-ВТГ,</w:t>
      </w:r>
      <w:r w:rsidRPr="009A4FBF">
        <w:rPr>
          <w:rFonts w:ascii="Times New Roman" w:eastAsia="Times New Roman" w:hAnsi="Times New Roman" w:cs="Times New Roman"/>
          <w:b/>
          <w:i/>
          <w:iCs/>
          <w:sz w:val="24"/>
          <w:szCs w:val="24"/>
          <w:lang w:eastAsia="ru-RU"/>
        </w:rPr>
        <w:t xml:space="preserve"> не достигших минимального балла</w:t>
      </w:r>
      <w:r w:rsidRPr="009A4FBF">
        <w:rPr>
          <w:rFonts w:ascii="Times New Roman" w:eastAsia="Times New Roman" w:hAnsi="Times New Roman" w:cs="Times New Roman"/>
          <w:i/>
          <w:iCs/>
          <w:sz w:val="24"/>
          <w:szCs w:val="24"/>
          <w:lang w:eastAsia="ru-RU"/>
        </w:rPr>
        <w:t xml:space="preserve">, имеет </w:t>
      </w:r>
      <w:r w:rsidRPr="009A4FBF">
        <w:rPr>
          <w:rFonts w:ascii="Times New Roman" w:eastAsia="Times New Roman" w:hAnsi="Times New Roman" w:cs="Times New Roman"/>
          <w:b/>
          <w:i/>
          <w:iCs/>
          <w:sz w:val="24"/>
          <w:szCs w:val="24"/>
          <w:lang w:eastAsia="ru-RU"/>
        </w:rPr>
        <w:t xml:space="preserve">максимальные значения </w:t>
      </w:r>
      <w:r w:rsidRPr="009A4FBF">
        <w:rPr>
          <w:rFonts w:ascii="Times New Roman" w:eastAsia="Times New Roman" w:hAnsi="Times New Roman" w:cs="Times New Roman"/>
          <w:i/>
          <w:iCs/>
          <w:sz w:val="24"/>
          <w:szCs w:val="24"/>
          <w:lang w:eastAsia="ru-RU"/>
        </w:rPr>
        <w:t>(по сравнению с другими ОО края);</w:t>
      </w:r>
      <w:r w:rsidRPr="009A4FBF">
        <w:rPr>
          <w:rFonts w:ascii="Times New Roman" w:eastAsia="Times New Roman" w:hAnsi="Times New Roman" w:cs="Times New Roman"/>
          <w:b/>
          <w:i/>
          <w:iCs/>
          <w:sz w:val="24"/>
          <w:szCs w:val="24"/>
          <w:lang w:eastAsia="ru-RU"/>
        </w:rPr>
        <w:t xml:space="preserve"> </w:t>
      </w:r>
    </w:p>
    <w:p w14:paraId="14F2D0DB" w14:textId="77777777" w:rsidR="005E750C" w:rsidRPr="009A4FBF" w:rsidRDefault="005E750C" w:rsidP="005E750C">
      <w:pPr>
        <w:pStyle w:val="12"/>
        <w:keepNext/>
        <w:numPr>
          <w:ilvl w:val="0"/>
          <w:numId w:val="11"/>
        </w:numPr>
        <w:tabs>
          <w:tab w:val="left" w:pos="426"/>
        </w:tabs>
        <w:suppressAutoHyphens w:val="0"/>
        <w:spacing w:after="0" w:line="240" w:lineRule="auto"/>
        <w:ind w:left="0" w:firstLine="0"/>
        <w:jc w:val="both"/>
        <w:rPr>
          <w:rFonts w:ascii="Times New Roman" w:hAnsi="Times New Roman" w:cs="Times New Roman"/>
          <w:sz w:val="24"/>
          <w:szCs w:val="24"/>
        </w:rPr>
      </w:pPr>
      <w:r w:rsidRPr="009A4FBF">
        <w:rPr>
          <w:rFonts w:ascii="Times New Roman" w:eastAsia="Times New Roman" w:hAnsi="Times New Roman" w:cs="Times New Roman"/>
          <w:i/>
          <w:iCs/>
          <w:sz w:val="24"/>
          <w:szCs w:val="24"/>
          <w:lang w:eastAsia="ru-RU"/>
        </w:rPr>
        <w:t xml:space="preserve">доля участников ЕГЭ-ВТГ, </w:t>
      </w:r>
      <w:r w:rsidRPr="009A4FBF">
        <w:rPr>
          <w:rFonts w:ascii="Times New Roman" w:eastAsia="Times New Roman" w:hAnsi="Times New Roman" w:cs="Times New Roman"/>
          <w:b/>
          <w:i/>
          <w:iCs/>
          <w:sz w:val="24"/>
          <w:szCs w:val="24"/>
          <w:lang w:eastAsia="ru-RU"/>
        </w:rPr>
        <w:t>получивших от 81 до 100 баллов</w:t>
      </w:r>
      <w:r w:rsidRPr="009A4FBF">
        <w:rPr>
          <w:rFonts w:ascii="Times New Roman" w:eastAsia="Times New Roman" w:hAnsi="Times New Roman" w:cs="Times New Roman"/>
          <w:i/>
          <w:iCs/>
          <w:sz w:val="24"/>
          <w:szCs w:val="24"/>
          <w:lang w:eastAsia="ru-RU"/>
        </w:rPr>
        <w:t xml:space="preserve"> равна 0</w:t>
      </w:r>
    </w:p>
    <w:p w14:paraId="42431316" w14:textId="77777777" w:rsidR="005E750C" w:rsidRPr="009A4FBF" w:rsidRDefault="005E750C" w:rsidP="005E750C">
      <w:pPr>
        <w:pStyle w:val="13"/>
        <w:keepNext/>
        <w:tabs>
          <w:tab w:val="left" w:pos="426"/>
          <w:tab w:val="left" w:pos="1134"/>
        </w:tabs>
        <w:spacing w:after="0"/>
        <w:rPr>
          <w:sz w:val="24"/>
          <w:szCs w:val="24"/>
        </w:rPr>
      </w:pPr>
      <w:r w:rsidRPr="009A4FBF">
        <w:rPr>
          <w:sz w:val="24"/>
          <w:szCs w:val="24"/>
        </w:rPr>
        <w:t>Таблица 2-12</w:t>
      </w:r>
    </w:p>
    <w:tbl>
      <w:tblPr>
        <w:tblW w:w="154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3557"/>
        <w:gridCol w:w="1559"/>
        <w:gridCol w:w="2343"/>
        <w:gridCol w:w="2760"/>
        <w:gridCol w:w="2343"/>
        <w:gridCol w:w="2344"/>
        <w:gridCol w:w="15"/>
      </w:tblGrid>
      <w:tr w:rsidR="005E750C" w:rsidRPr="009A4FBF" w14:paraId="33A43ED8" w14:textId="77777777" w:rsidTr="007D7E2A">
        <w:trPr>
          <w:cantSplit/>
          <w:tblHeader/>
        </w:trPr>
        <w:tc>
          <w:tcPr>
            <w:tcW w:w="554" w:type="dxa"/>
            <w:vMerge w:val="restart"/>
            <w:vAlign w:val="center"/>
          </w:tcPr>
          <w:p w14:paraId="22400F4E"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 п/п</w:t>
            </w:r>
          </w:p>
        </w:tc>
        <w:tc>
          <w:tcPr>
            <w:tcW w:w="3557" w:type="dxa"/>
            <w:vMerge w:val="restart"/>
            <w:vAlign w:val="center"/>
          </w:tcPr>
          <w:p w14:paraId="0E97F4C9"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Наименование ОО</w:t>
            </w:r>
          </w:p>
        </w:tc>
        <w:tc>
          <w:tcPr>
            <w:tcW w:w="1559" w:type="dxa"/>
            <w:vMerge w:val="restart"/>
            <w:vAlign w:val="center"/>
          </w:tcPr>
          <w:p w14:paraId="76968780"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Количество ВТГ, чел.</w:t>
            </w:r>
          </w:p>
        </w:tc>
        <w:tc>
          <w:tcPr>
            <w:tcW w:w="9805" w:type="dxa"/>
            <w:gridSpan w:val="5"/>
            <w:vAlign w:val="center"/>
          </w:tcPr>
          <w:p w14:paraId="07D93A75"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Доля ВТГ, получивших тестовый балл</w:t>
            </w:r>
          </w:p>
        </w:tc>
      </w:tr>
      <w:tr w:rsidR="005E750C" w:rsidRPr="009A4FBF" w14:paraId="522423FD" w14:textId="77777777" w:rsidTr="007D7E2A">
        <w:trPr>
          <w:gridAfter w:val="1"/>
          <w:wAfter w:w="15" w:type="dxa"/>
          <w:cantSplit/>
          <w:tblHeader/>
        </w:trPr>
        <w:tc>
          <w:tcPr>
            <w:tcW w:w="554" w:type="dxa"/>
            <w:vMerge/>
            <w:vAlign w:val="center"/>
          </w:tcPr>
          <w:p w14:paraId="3F0BC1FB"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p>
        </w:tc>
        <w:tc>
          <w:tcPr>
            <w:tcW w:w="3557" w:type="dxa"/>
            <w:vMerge/>
            <w:vAlign w:val="center"/>
          </w:tcPr>
          <w:p w14:paraId="411D8809"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p>
        </w:tc>
        <w:tc>
          <w:tcPr>
            <w:tcW w:w="1559" w:type="dxa"/>
            <w:vMerge/>
            <w:vAlign w:val="center"/>
          </w:tcPr>
          <w:p w14:paraId="24F8908C"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p>
        </w:tc>
        <w:tc>
          <w:tcPr>
            <w:tcW w:w="2343" w:type="dxa"/>
            <w:vAlign w:val="center"/>
          </w:tcPr>
          <w:p w14:paraId="6ECE0513"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ниже минимального</w:t>
            </w:r>
          </w:p>
        </w:tc>
        <w:tc>
          <w:tcPr>
            <w:tcW w:w="2760" w:type="dxa"/>
            <w:vAlign w:val="center"/>
          </w:tcPr>
          <w:p w14:paraId="70A5AF46"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 xml:space="preserve">от </w:t>
            </w:r>
            <w:proofErr w:type="gramStart"/>
            <w:r w:rsidRPr="009A4FBF">
              <w:rPr>
                <w:rFonts w:ascii="Times New Roman" w:eastAsia="Times New Roman" w:hAnsi="Times New Roman"/>
                <w:sz w:val="24"/>
                <w:szCs w:val="24"/>
                <w:lang w:eastAsia="ru-RU"/>
              </w:rPr>
              <w:t>минимального  до</w:t>
            </w:r>
            <w:proofErr w:type="gramEnd"/>
            <w:r w:rsidRPr="009A4FBF">
              <w:rPr>
                <w:rFonts w:ascii="Times New Roman" w:eastAsia="Times New Roman" w:hAnsi="Times New Roman"/>
                <w:sz w:val="24"/>
                <w:szCs w:val="24"/>
                <w:lang w:eastAsia="ru-RU"/>
              </w:rPr>
              <w:t xml:space="preserve"> 60</w:t>
            </w:r>
          </w:p>
        </w:tc>
        <w:tc>
          <w:tcPr>
            <w:tcW w:w="2343" w:type="dxa"/>
            <w:vAlign w:val="center"/>
          </w:tcPr>
          <w:p w14:paraId="1F41F68F"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от 61 до 80 баллов</w:t>
            </w:r>
          </w:p>
        </w:tc>
        <w:tc>
          <w:tcPr>
            <w:tcW w:w="2344" w:type="dxa"/>
            <w:vAlign w:val="center"/>
          </w:tcPr>
          <w:p w14:paraId="409C959B" w14:textId="77777777" w:rsidR="005E750C" w:rsidRPr="009A4FBF" w:rsidRDefault="005E750C" w:rsidP="007D7E2A">
            <w:pPr>
              <w:pStyle w:val="a3"/>
              <w:tabs>
                <w:tab w:val="left" w:pos="426"/>
              </w:tabs>
              <w:spacing w:after="0" w:line="240" w:lineRule="auto"/>
              <w:ind w:left="0"/>
              <w:jc w:val="center"/>
              <w:rPr>
                <w:rFonts w:ascii="Times New Roman" w:eastAsia="Times New Roman" w:hAnsi="Times New Roman"/>
                <w:sz w:val="24"/>
                <w:szCs w:val="24"/>
                <w:lang w:eastAsia="ru-RU"/>
              </w:rPr>
            </w:pPr>
            <w:r w:rsidRPr="009A4FBF">
              <w:rPr>
                <w:rFonts w:ascii="Times New Roman" w:eastAsia="Times New Roman" w:hAnsi="Times New Roman"/>
                <w:sz w:val="24"/>
                <w:szCs w:val="24"/>
                <w:lang w:eastAsia="ru-RU"/>
              </w:rPr>
              <w:t>от 81 до 100 баллов</w:t>
            </w:r>
          </w:p>
        </w:tc>
      </w:tr>
      <w:tr w:rsidR="00494E63" w:rsidRPr="009A4FBF" w14:paraId="4FDC9CBF" w14:textId="77777777" w:rsidTr="00494E63">
        <w:trPr>
          <w:gridAfter w:val="1"/>
          <w:wAfter w:w="15" w:type="dxa"/>
          <w:cantSplit/>
          <w:trHeight w:val="58"/>
        </w:trPr>
        <w:tc>
          <w:tcPr>
            <w:tcW w:w="15460" w:type="dxa"/>
            <w:gridSpan w:val="7"/>
            <w:vAlign w:val="center"/>
          </w:tcPr>
          <w:p w14:paraId="4F858217" w14:textId="674AB26F" w:rsidR="00494E63" w:rsidRPr="009A4FBF" w:rsidRDefault="00494E63" w:rsidP="00494E63">
            <w:pPr>
              <w:pStyle w:val="a3"/>
              <w:tabs>
                <w:tab w:val="left" w:pos="426"/>
              </w:tabs>
              <w:spacing w:after="0" w:line="240" w:lineRule="auto"/>
              <w:ind w:left="0"/>
              <w:rPr>
                <w:rFonts w:ascii="Times New Roman" w:eastAsia="Times New Roman" w:hAnsi="Times New Roman"/>
                <w:sz w:val="24"/>
                <w:szCs w:val="24"/>
                <w:lang w:eastAsia="ru-RU"/>
              </w:rPr>
            </w:pPr>
            <w:r w:rsidRPr="003923F5">
              <w:rPr>
                <w:rFonts w:ascii="Times New Roman" w:eastAsiaTheme="minorHAnsi" w:hAnsi="Times New Roman"/>
                <w:b/>
                <w:bCs/>
                <w:sz w:val="24"/>
                <w:szCs w:val="24"/>
              </w:rPr>
              <w:t xml:space="preserve">Не выявлены, так </w:t>
            </w:r>
            <w:proofErr w:type="gramStart"/>
            <w:r w:rsidRPr="003923F5">
              <w:rPr>
                <w:rFonts w:ascii="Times New Roman" w:eastAsiaTheme="minorHAnsi" w:hAnsi="Times New Roman"/>
                <w:b/>
                <w:bCs/>
                <w:sz w:val="24"/>
                <w:szCs w:val="24"/>
              </w:rPr>
              <w:t xml:space="preserve">как  </w:t>
            </w:r>
            <w:r>
              <w:rPr>
                <w:rFonts w:ascii="Times New Roman" w:eastAsiaTheme="minorHAnsi" w:hAnsi="Times New Roman"/>
                <w:b/>
                <w:bCs/>
                <w:sz w:val="24"/>
                <w:szCs w:val="24"/>
              </w:rPr>
              <w:t>отсутствуют</w:t>
            </w:r>
            <w:proofErr w:type="gramEnd"/>
            <w:r w:rsidRPr="003923F5">
              <w:rPr>
                <w:rFonts w:ascii="Times New Roman" w:eastAsiaTheme="minorHAnsi" w:hAnsi="Times New Roman"/>
                <w:b/>
                <w:bCs/>
                <w:sz w:val="24"/>
                <w:szCs w:val="24"/>
              </w:rPr>
              <w:t xml:space="preserve"> ОО с количеством участников 10</w:t>
            </w:r>
            <w:r>
              <w:rPr>
                <w:rFonts w:ascii="Times New Roman" w:eastAsiaTheme="minorHAnsi" w:hAnsi="Times New Roman"/>
                <w:b/>
                <w:bCs/>
                <w:sz w:val="24"/>
                <w:szCs w:val="24"/>
              </w:rPr>
              <w:t xml:space="preserve"> и более человек</w:t>
            </w:r>
          </w:p>
        </w:tc>
      </w:tr>
      <w:bookmarkEnd w:id="5"/>
      <w:bookmarkEnd w:id="6"/>
      <w:bookmarkEnd w:id="7"/>
    </w:tbl>
    <w:p w14:paraId="5D7636E8" w14:textId="77777777" w:rsidR="005E750C" w:rsidRPr="009A4FBF" w:rsidRDefault="005E750C" w:rsidP="005E750C">
      <w:pPr>
        <w:pStyle w:val="3"/>
        <w:numPr>
          <w:ilvl w:val="0"/>
          <w:numId w:val="0"/>
        </w:numPr>
        <w:tabs>
          <w:tab w:val="left" w:pos="142"/>
          <w:tab w:val="left" w:pos="426"/>
        </w:tabs>
        <w:spacing w:before="0"/>
        <w:jc w:val="both"/>
        <w:rPr>
          <w:rFonts w:ascii="Times New Roman" w:hAnsi="Times New Roman"/>
          <w:sz w:val="24"/>
        </w:rPr>
      </w:pPr>
    </w:p>
    <w:p w14:paraId="1B255539" w14:textId="77777777" w:rsidR="005E750C" w:rsidRPr="009A4FBF" w:rsidRDefault="005E750C" w:rsidP="005E750C">
      <w:pPr>
        <w:pStyle w:val="3"/>
        <w:numPr>
          <w:ilvl w:val="1"/>
          <w:numId w:val="10"/>
        </w:numPr>
        <w:tabs>
          <w:tab w:val="left" w:pos="142"/>
          <w:tab w:val="left" w:pos="426"/>
        </w:tabs>
        <w:spacing w:before="0"/>
        <w:ind w:left="0" w:firstLine="0"/>
        <w:jc w:val="both"/>
        <w:rPr>
          <w:rFonts w:ascii="Times New Roman" w:hAnsi="Times New Roman"/>
          <w:sz w:val="24"/>
        </w:rPr>
      </w:pPr>
      <w:r w:rsidRPr="009A4FBF">
        <w:rPr>
          <w:rFonts w:ascii="Times New Roman" w:hAnsi="Times New Roman"/>
          <w:sz w:val="24"/>
        </w:rPr>
        <w:t>ВЫВОДЫ о характере изменения результатов ЕГЭ по предмету</w:t>
      </w:r>
    </w:p>
    <w:p w14:paraId="0243379D" w14:textId="77777777" w:rsidR="005E750C" w:rsidRPr="009A4FBF" w:rsidRDefault="005E750C" w:rsidP="005E750C">
      <w:pPr>
        <w:shd w:val="clear" w:color="auto" w:fill="FFFFFF"/>
        <w:tabs>
          <w:tab w:val="left" w:pos="426"/>
        </w:tabs>
        <w:jc w:val="both"/>
        <w:rPr>
          <w:rFonts w:eastAsia="Times New Roman"/>
          <w:color w:val="0F1115"/>
        </w:rPr>
      </w:pPr>
    </w:p>
    <w:p w14:paraId="67B93595" w14:textId="77777777" w:rsidR="005E750C" w:rsidRPr="009A4FBF"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9A4FBF">
        <w:rPr>
          <w:color w:val="0F1115"/>
        </w:rPr>
        <w:t>Анализ результатов ЕГЭ по литературе за 2024–2026 годы позволяет сделать вывод о нестабильности показателей, однако в 2026 году наблюдается уверенное восстановление и улучшение ряда ключевых позиций после существенного спада в 2025 году.</w:t>
      </w:r>
    </w:p>
    <w:p w14:paraId="47499422" w14:textId="77777777" w:rsidR="005E750C" w:rsidRPr="009A4FBF" w:rsidRDefault="005E750C" w:rsidP="005E750C">
      <w:pPr>
        <w:pStyle w:val="ds-markdown-paragraph"/>
        <w:shd w:val="clear" w:color="auto" w:fill="FFFFFF"/>
        <w:tabs>
          <w:tab w:val="left" w:pos="426"/>
        </w:tabs>
        <w:spacing w:before="0" w:beforeAutospacing="0" w:after="0" w:afterAutospacing="0"/>
        <w:ind w:firstLine="567"/>
        <w:jc w:val="both"/>
      </w:pPr>
      <w:r w:rsidRPr="009A4FBF">
        <w:t>Анализ доли участников, преодолевших установленные ведомствами пороги, позволяет объективно оценить уровень подготовки выпускников. При этом каждый из этих порогов выполняет свою конкретную задачу:</w:t>
      </w:r>
    </w:p>
    <w:p w14:paraId="6CC4C89F"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pPr>
      <w:r w:rsidRPr="00494E63">
        <w:rPr>
          <w:rStyle w:val="11"/>
          <w:b w:val="0"/>
          <w:bCs w:val="0"/>
          <w:color w:val="0F1115"/>
        </w:rPr>
        <w:t xml:space="preserve">Рособрнадзор (32 балла) </w:t>
      </w:r>
      <w:r w:rsidRPr="00494E63">
        <w:rPr>
          <w:color w:val="0F1115"/>
        </w:rPr>
        <w:t xml:space="preserve">— это порог для подачи документов в вузы. Он ниже, чем пороги Минобрнауки и </w:t>
      </w:r>
      <w:proofErr w:type="spellStart"/>
      <w:r w:rsidRPr="00494E63">
        <w:rPr>
          <w:color w:val="0F1115"/>
        </w:rPr>
        <w:t>Минпросвещения</w:t>
      </w:r>
      <w:proofErr w:type="spellEnd"/>
      <w:r w:rsidRPr="00494E63">
        <w:rPr>
          <w:color w:val="0F1115"/>
        </w:rPr>
        <w:t>, и его преодоление дает лишь формальное право участвовать в конкурсе, но не гарантирует поступление.</w:t>
      </w:r>
    </w:p>
    <w:p w14:paraId="545167A8"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pPr>
      <w:proofErr w:type="spellStart"/>
      <w:r w:rsidRPr="00494E63">
        <w:rPr>
          <w:rStyle w:val="11"/>
          <w:b w:val="0"/>
          <w:bCs w:val="0"/>
          <w:color w:val="0F1115"/>
        </w:rPr>
        <w:t>Минпросвещения</w:t>
      </w:r>
      <w:proofErr w:type="spellEnd"/>
      <w:r w:rsidRPr="00494E63">
        <w:rPr>
          <w:rStyle w:val="11"/>
          <w:b w:val="0"/>
          <w:bCs w:val="0"/>
          <w:color w:val="0F1115"/>
        </w:rPr>
        <w:t xml:space="preserve"> и Минобрнауки (40 баллов) </w:t>
      </w:r>
      <w:r w:rsidRPr="00494E63">
        <w:rPr>
          <w:color w:val="0F1115"/>
        </w:rPr>
        <w:t>— это рекомендованный порог для вузов педагогической направленности и в большинство вузов страны.</w:t>
      </w:r>
    </w:p>
    <w:p w14:paraId="52028773" w14:textId="77777777" w:rsidR="005E750C" w:rsidRPr="00494E63" w:rsidRDefault="005E750C" w:rsidP="005E750C">
      <w:pPr>
        <w:tabs>
          <w:tab w:val="left" w:pos="426"/>
        </w:tabs>
        <w:ind w:firstLine="567"/>
        <w:jc w:val="both"/>
      </w:pPr>
      <w:r w:rsidRPr="00494E63">
        <w:rPr>
          <w:color w:val="000000"/>
        </w:rPr>
        <w:t>Доля преодолевших минимальный порог:</w:t>
      </w:r>
    </w:p>
    <w:tbl>
      <w:tblPr>
        <w:tblW w:w="15363" w:type="dxa"/>
        <w:tblInd w:w="83" w:type="dxa"/>
        <w:tblLayout w:type="fixed"/>
        <w:tblLook w:val="0000" w:firstRow="0" w:lastRow="0" w:firstColumn="0" w:lastColumn="0" w:noHBand="0" w:noVBand="0"/>
      </w:tblPr>
      <w:tblGrid>
        <w:gridCol w:w="1472"/>
        <w:gridCol w:w="4110"/>
        <w:gridCol w:w="5670"/>
        <w:gridCol w:w="4111"/>
      </w:tblGrid>
      <w:tr w:rsidR="005E750C" w:rsidRPr="00494E63" w14:paraId="0CDC6983" w14:textId="77777777" w:rsidTr="007D7E2A">
        <w:trPr>
          <w:trHeight w:val="390"/>
        </w:trPr>
        <w:tc>
          <w:tcPr>
            <w:tcW w:w="1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32470" w14:textId="77777777" w:rsidR="005E750C" w:rsidRPr="00494E63" w:rsidRDefault="005E750C" w:rsidP="007D7E2A">
            <w:pPr>
              <w:widowControl w:val="0"/>
              <w:tabs>
                <w:tab w:val="left" w:pos="426"/>
              </w:tabs>
              <w:jc w:val="center"/>
            </w:pPr>
            <w:r w:rsidRPr="00494E63">
              <w:rPr>
                <w:rFonts w:eastAsia="Times New Roman"/>
                <w:color w:val="000000"/>
              </w:rPr>
              <w:t>Год</w:t>
            </w:r>
          </w:p>
        </w:tc>
        <w:tc>
          <w:tcPr>
            <w:tcW w:w="4110" w:type="dxa"/>
            <w:tcBorders>
              <w:top w:val="single" w:sz="4" w:space="0" w:color="000000"/>
              <w:bottom w:val="single" w:sz="4" w:space="0" w:color="000000"/>
              <w:right w:val="single" w:sz="4" w:space="0" w:color="000000"/>
            </w:tcBorders>
            <w:shd w:val="clear" w:color="auto" w:fill="auto"/>
            <w:vAlign w:val="center"/>
          </w:tcPr>
          <w:p w14:paraId="6769B879" w14:textId="77777777" w:rsidR="005E750C" w:rsidRPr="00494E63" w:rsidRDefault="005E750C" w:rsidP="007D7E2A">
            <w:pPr>
              <w:widowControl w:val="0"/>
              <w:tabs>
                <w:tab w:val="left" w:pos="426"/>
              </w:tabs>
              <w:jc w:val="center"/>
            </w:pPr>
            <w:r w:rsidRPr="00494E63">
              <w:rPr>
                <w:rFonts w:eastAsia="Times New Roman"/>
                <w:color w:val="000000"/>
              </w:rPr>
              <w:t>Минобрнауки РФ (40 баллов)</w:t>
            </w:r>
          </w:p>
        </w:tc>
        <w:tc>
          <w:tcPr>
            <w:tcW w:w="5670" w:type="dxa"/>
            <w:tcBorders>
              <w:top w:val="single" w:sz="4" w:space="0" w:color="000000"/>
              <w:bottom w:val="single" w:sz="4" w:space="0" w:color="000000"/>
              <w:right w:val="single" w:sz="4" w:space="0" w:color="000000"/>
            </w:tcBorders>
            <w:shd w:val="clear" w:color="auto" w:fill="auto"/>
            <w:vAlign w:val="center"/>
          </w:tcPr>
          <w:p w14:paraId="5DD6E75A" w14:textId="77777777" w:rsidR="005E750C" w:rsidRPr="00494E63" w:rsidRDefault="005E750C" w:rsidP="007D7E2A">
            <w:pPr>
              <w:widowControl w:val="0"/>
              <w:tabs>
                <w:tab w:val="left" w:pos="426"/>
              </w:tabs>
              <w:jc w:val="center"/>
            </w:pPr>
            <w:proofErr w:type="spellStart"/>
            <w:r w:rsidRPr="00494E63">
              <w:rPr>
                <w:rFonts w:eastAsia="Times New Roman"/>
                <w:color w:val="000000"/>
              </w:rPr>
              <w:t>Минпросвещение</w:t>
            </w:r>
            <w:proofErr w:type="spellEnd"/>
            <w:r w:rsidRPr="00494E63">
              <w:rPr>
                <w:rFonts w:eastAsia="Times New Roman"/>
                <w:color w:val="000000"/>
              </w:rPr>
              <w:t xml:space="preserve"> РФ (40 баллов)</w:t>
            </w:r>
          </w:p>
        </w:tc>
        <w:tc>
          <w:tcPr>
            <w:tcW w:w="4111" w:type="dxa"/>
            <w:tcBorders>
              <w:top w:val="single" w:sz="4" w:space="0" w:color="000000"/>
              <w:bottom w:val="single" w:sz="4" w:space="0" w:color="000000"/>
              <w:right w:val="single" w:sz="4" w:space="0" w:color="000000"/>
            </w:tcBorders>
            <w:shd w:val="clear" w:color="auto" w:fill="auto"/>
            <w:vAlign w:val="center"/>
          </w:tcPr>
          <w:p w14:paraId="18764908" w14:textId="77777777" w:rsidR="005E750C" w:rsidRPr="00494E63" w:rsidRDefault="005E750C" w:rsidP="007D7E2A">
            <w:pPr>
              <w:tabs>
                <w:tab w:val="left" w:pos="426"/>
              </w:tabs>
              <w:jc w:val="center"/>
            </w:pPr>
            <w:r w:rsidRPr="00494E63">
              <w:rPr>
                <w:color w:val="000000"/>
              </w:rPr>
              <w:t>Рособрнадзор (32 балла)</w:t>
            </w:r>
          </w:p>
        </w:tc>
      </w:tr>
      <w:tr w:rsidR="005E750C" w:rsidRPr="00494E63" w14:paraId="70E9ADF0" w14:textId="77777777" w:rsidTr="007D7E2A">
        <w:trPr>
          <w:trHeight w:val="300"/>
        </w:trPr>
        <w:tc>
          <w:tcPr>
            <w:tcW w:w="14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C88381" w14:textId="77777777" w:rsidR="005E750C" w:rsidRPr="00494E63" w:rsidRDefault="005E750C" w:rsidP="007D7E2A">
            <w:pPr>
              <w:widowControl w:val="0"/>
              <w:tabs>
                <w:tab w:val="left" w:pos="426"/>
              </w:tabs>
              <w:jc w:val="center"/>
            </w:pPr>
            <w:r w:rsidRPr="00494E63">
              <w:rPr>
                <w:rFonts w:eastAsia="Times New Roman"/>
                <w:color w:val="000000"/>
              </w:rPr>
              <w:t>2026</w:t>
            </w:r>
          </w:p>
        </w:tc>
        <w:tc>
          <w:tcPr>
            <w:tcW w:w="4110" w:type="dxa"/>
            <w:tcBorders>
              <w:top w:val="single" w:sz="4" w:space="0" w:color="000000"/>
              <w:bottom w:val="single" w:sz="4" w:space="0" w:color="000000"/>
              <w:right w:val="single" w:sz="4" w:space="0" w:color="000000"/>
            </w:tcBorders>
            <w:shd w:val="clear" w:color="auto" w:fill="auto"/>
            <w:vAlign w:val="bottom"/>
          </w:tcPr>
          <w:p w14:paraId="6D69DF8D" w14:textId="77777777" w:rsidR="005E750C" w:rsidRPr="00494E63" w:rsidRDefault="005E750C" w:rsidP="007D7E2A">
            <w:pPr>
              <w:widowControl w:val="0"/>
              <w:tabs>
                <w:tab w:val="left" w:pos="426"/>
              </w:tabs>
              <w:jc w:val="center"/>
            </w:pPr>
            <w:r w:rsidRPr="00494E63">
              <w:rPr>
                <w:color w:val="000000"/>
              </w:rPr>
              <w:t>86,53 %</w:t>
            </w:r>
          </w:p>
        </w:tc>
        <w:tc>
          <w:tcPr>
            <w:tcW w:w="5670" w:type="dxa"/>
            <w:tcBorders>
              <w:top w:val="single" w:sz="4" w:space="0" w:color="000000"/>
              <w:bottom w:val="single" w:sz="4" w:space="0" w:color="000000"/>
              <w:right w:val="single" w:sz="4" w:space="0" w:color="000000"/>
            </w:tcBorders>
            <w:shd w:val="clear" w:color="auto" w:fill="auto"/>
            <w:vAlign w:val="bottom"/>
          </w:tcPr>
          <w:p w14:paraId="11B20F73" w14:textId="77777777" w:rsidR="005E750C" w:rsidRPr="00494E63" w:rsidRDefault="005E750C" w:rsidP="007D7E2A">
            <w:pPr>
              <w:widowControl w:val="0"/>
              <w:tabs>
                <w:tab w:val="left" w:pos="426"/>
              </w:tabs>
              <w:jc w:val="center"/>
            </w:pPr>
            <w:r w:rsidRPr="00494E63">
              <w:rPr>
                <w:color w:val="000000"/>
              </w:rPr>
              <w:t>86,53 %</w:t>
            </w:r>
          </w:p>
        </w:tc>
        <w:tc>
          <w:tcPr>
            <w:tcW w:w="4111" w:type="dxa"/>
            <w:tcBorders>
              <w:top w:val="single" w:sz="4" w:space="0" w:color="000000"/>
              <w:bottom w:val="single" w:sz="4" w:space="0" w:color="000000"/>
              <w:right w:val="single" w:sz="4" w:space="0" w:color="000000"/>
            </w:tcBorders>
            <w:shd w:val="clear" w:color="auto" w:fill="auto"/>
            <w:vAlign w:val="bottom"/>
          </w:tcPr>
          <w:p w14:paraId="77075F8D" w14:textId="77777777" w:rsidR="005E750C" w:rsidRPr="00494E63" w:rsidRDefault="005E750C" w:rsidP="007D7E2A">
            <w:pPr>
              <w:widowControl w:val="0"/>
              <w:tabs>
                <w:tab w:val="left" w:pos="426"/>
              </w:tabs>
              <w:jc w:val="center"/>
            </w:pPr>
            <w:r w:rsidRPr="00494E63">
              <w:rPr>
                <w:color w:val="000000"/>
              </w:rPr>
              <w:t>92,23%</w:t>
            </w:r>
          </w:p>
        </w:tc>
      </w:tr>
    </w:tbl>
    <w:p w14:paraId="4FC2CAFF" w14:textId="77777777" w:rsidR="005E750C" w:rsidRPr="00494E63" w:rsidRDefault="005E750C" w:rsidP="005E750C">
      <w:pPr>
        <w:tabs>
          <w:tab w:val="left" w:pos="426"/>
        </w:tabs>
        <w:jc w:val="both"/>
      </w:pPr>
    </w:p>
    <w:p w14:paraId="7EF26762" w14:textId="77777777" w:rsidR="005E750C" w:rsidRPr="00494E63" w:rsidRDefault="005E750C" w:rsidP="005E750C">
      <w:pPr>
        <w:shd w:val="clear" w:color="auto" w:fill="FFFFFF"/>
        <w:tabs>
          <w:tab w:val="left" w:pos="426"/>
        </w:tabs>
        <w:ind w:firstLine="567"/>
        <w:jc w:val="both"/>
        <w:rPr>
          <w:rFonts w:eastAsia="Times New Roman"/>
          <w:color w:val="0F1115"/>
        </w:rPr>
      </w:pPr>
      <w:r w:rsidRPr="00494E63">
        <w:rPr>
          <w:rFonts w:eastAsia="Times New Roman"/>
          <w:color w:val="0F1115"/>
        </w:rPr>
        <w:t>Порог Рособрнадзора (32 балла) - формальное право участвовать в конкурсе. Доля участников, преодолевших этот порог, составляет 92,23%. Это означает, что почти 93% выпускников, сдававших литературу в 2026 году, получили формальное право подавать документы в вузы. Однако этот порог является минимальным и не гарантирует поступление, особенно в престижные вузы с высоким конкурсом.</w:t>
      </w:r>
    </w:p>
    <w:p w14:paraId="34751722" w14:textId="77777777" w:rsidR="005E750C" w:rsidRPr="00494E63" w:rsidRDefault="005E750C" w:rsidP="005E750C">
      <w:pPr>
        <w:shd w:val="clear" w:color="auto" w:fill="FFFFFF"/>
        <w:tabs>
          <w:tab w:val="left" w:pos="426"/>
        </w:tabs>
        <w:ind w:firstLine="567"/>
        <w:jc w:val="both"/>
        <w:rPr>
          <w:rFonts w:eastAsia="Times New Roman"/>
          <w:color w:val="0F1115"/>
        </w:rPr>
      </w:pPr>
      <w:r w:rsidRPr="00494E63">
        <w:rPr>
          <w:rFonts w:eastAsia="Times New Roman"/>
          <w:color w:val="0F1115"/>
        </w:rPr>
        <w:t xml:space="preserve">Пороги Минобрнауки и </w:t>
      </w:r>
      <w:proofErr w:type="spellStart"/>
      <w:r w:rsidRPr="00494E63">
        <w:rPr>
          <w:rFonts w:eastAsia="Times New Roman"/>
          <w:color w:val="0F1115"/>
        </w:rPr>
        <w:t>Минпросвещения</w:t>
      </w:r>
      <w:proofErr w:type="spellEnd"/>
      <w:r w:rsidRPr="00494E63">
        <w:rPr>
          <w:rFonts w:eastAsia="Times New Roman"/>
          <w:color w:val="0F1115"/>
        </w:rPr>
        <w:t xml:space="preserve"> (40 баллов) - реальные шансы на поступление. Эти показатели являются наиболее важными для оценки качества образования, так как они отражают долю выпускников, которые имеют реальные шансы на поступление в вузы. Доля преодолевших порог в 40 баллов составляет 86,53%. Это означает, что каждый седьмой участник ЕГЭ по литературе (около 13,5%) не добирает до проходного порога в 40 баллов, что значительно ограничивает его возможности для поступления на гуманитарные специальности.</w:t>
      </w:r>
    </w:p>
    <w:p w14:paraId="0B054900" w14:textId="77777777" w:rsidR="005E750C" w:rsidRPr="00494E63" w:rsidRDefault="005E750C" w:rsidP="005E750C">
      <w:pPr>
        <w:shd w:val="clear" w:color="auto" w:fill="FFFFFF"/>
        <w:tabs>
          <w:tab w:val="left" w:pos="426"/>
        </w:tabs>
        <w:ind w:firstLine="567"/>
        <w:jc w:val="both"/>
        <w:rPr>
          <w:rFonts w:eastAsia="Times New Roman"/>
          <w:color w:val="0F1115"/>
        </w:rPr>
      </w:pPr>
      <w:r w:rsidRPr="00494E63">
        <w:rPr>
          <w:rFonts w:eastAsia="Times New Roman"/>
          <w:color w:val="0F1115"/>
        </w:rPr>
        <w:t xml:space="preserve">Разрыв между порогами. Важно обратить внимание на разрыв между порогом Рособрнадзора (32 балла) и порогами Минобрнауки и </w:t>
      </w:r>
      <w:proofErr w:type="spellStart"/>
      <w:r w:rsidRPr="00494E63">
        <w:rPr>
          <w:rFonts w:eastAsia="Times New Roman"/>
          <w:color w:val="0F1115"/>
        </w:rPr>
        <w:t>Минпросвещения</w:t>
      </w:r>
      <w:proofErr w:type="spellEnd"/>
      <w:r w:rsidRPr="00494E63">
        <w:rPr>
          <w:rFonts w:eastAsia="Times New Roman"/>
          <w:color w:val="0F1115"/>
        </w:rPr>
        <w:t xml:space="preserve"> (40 баллов). В 2026 году этот разрыв составляет 5,7 процентных пункта (92,23% против 86,53%). Это значит, что каждый шестнадцатый выпускник (около 5,7% от общего числа участников), который формально имеет право участвовать в конкурсе (набрал 32+ балла), не </w:t>
      </w:r>
      <w:r w:rsidRPr="00494E63">
        <w:rPr>
          <w:rFonts w:eastAsia="Times New Roman"/>
          <w:color w:val="0F1115"/>
        </w:rPr>
        <w:lastRenderedPageBreak/>
        <w:t>добирает до проходного порога в 40 баллов. Данный разрыв указывает на наличие группы учащихся со слабыми и средними знаниями, которые с трудом преодолевают даже невысокие пороговые значения.</w:t>
      </w:r>
    </w:p>
    <w:p w14:paraId="64CE29B7" w14:textId="77777777" w:rsidR="005E750C" w:rsidRPr="00494E63" w:rsidRDefault="005E750C" w:rsidP="005E750C">
      <w:pPr>
        <w:pStyle w:val="4"/>
        <w:numPr>
          <w:ilvl w:val="0"/>
          <w:numId w:val="0"/>
        </w:numPr>
        <w:shd w:val="clear" w:color="auto" w:fill="FFFFFF"/>
        <w:tabs>
          <w:tab w:val="left" w:pos="426"/>
        </w:tabs>
        <w:spacing w:before="0"/>
        <w:jc w:val="both"/>
        <w:rPr>
          <w:rFonts w:ascii="Times New Roman" w:hAnsi="Times New Roman"/>
          <w:i w:val="0"/>
          <w:iCs w:val="0"/>
          <w:color w:val="0F1115"/>
        </w:rPr>
      </w:pPr>
      <w:r w:rsidRPr="00494E63">
        <w:rPr>
          <w:rFonts w:ascii="Times New Roman" w:hAnsi="Times New Roman"/>
          <w:i w:val="0"/>
          <w:iCs w:val="0"/>
          <w:color w:val="0F1115"/>
        </w:rPr>
        <w:t>Динамика результатов ЕГЭ по предмету за последние 3 года</w:t>
      </w:r>
    </w:p>
    <w:p w14:paraId="54232B78"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Доля участников, не преодолевших минимальный порог (ниже минимального балла). П</w:t>
      </w:r>
      <w:r w:rsidRPr="00494E63">
        <w:rPr>
          <w:color w:val="0F1115"/>
        </w:rPr>
        <w:t xml:space="preserve">оказатель остаётся практически стабильным на протяжении трёх лет: 5,24% → 7,81% → 7,95%. Незначительный рост в 2026 году (на 0,14 </w:t>
      </w:r>
      <w:proofErr w:type="spellStart"/>
      <w:r w:rsidRPr="00494E63">
        <w:rPr>
          <w:color w:val="0F1115"/>
        </w:rPr>
        <w:t>п.п</w:t>
      </w:r>
      <w:proofErr w:type="spellEnd"/>
      <w:r w:rsidRPr="00494E63">
        <w:rPr>
          <w:color w:val="0F1115"/>
        </w:rPr>
        <w:t>.) свидетельствует о том, что около 8% выпускников, выбравших литературу, рискуют остаться без аттестата. Это негативная, хоть и незначительная, динамика, требующая пристального внимания к «группам риска».</w:t>
      </w:r>
    </w:p>
    <w:p w14:paraId="64477A33"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Доля участников, набравших от минимального балла до 60 баллов.</w:t>
      </w:r>
      <w:r w:rsidRPr="00494E63">
        <w:rPr>
          <w:color w:val="0F1115"/>
        </w:rPr>
        <w:t> Это самый многочисленный сегмент. В 2025 году произошёл резкий скачок (с 65,50% до 71,35%), что было связано с общим падением результатов (средний балл упал на 3,06 балла). В 2026 году ситуация выправилась, и доля таких участников сократилась до 59,09%, что даже ниже уровня 2024 года. Это </w:t>
      </w:r>
      <w:r w:rsidRPr="00494E63">
        <w:rPr>
          <w:rStyle w:val="af6"/>
          <w:b w:val="0"/>
          <w:bCs w:val="0"/>
          <w:color w:val="0F1115"/>
        </w:rPr>
        <w:t>положительная динамика</w:t>
      </w:r>
      <w:r w:rsidRPr="00494E63">
        <w:rPr>
          <w:color w:val="0F1115"/>
        </w:rPr>
        <w:t>, так как значительная часть учеников перешла в более высокие балльные группы.</w:t>
      </w:r>
    </w:p>
    <w:p w14:paraId="2527EE0A"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Доля участников, набравших от 61 до 80 баллов.</w:t>
      </w:r>
      <w:r w:rsidRPr="00494E63">
        <w:rPr>
          <w:color w:val="0F1115"/>
        </w:rPr>
        <w:t> Здесь мы видим зеркальную картину. В 2025 году эта доля сильно упала (с 21,40% до 14,06%), что подтверждает снижение качества знаний. В 2026 году наметился уверенный рост до 19,32%, что говорит о восстановлении уровня подготовки и возвращении части учеников в более высокую категорию. Это позитивный сигнал.</w:t>
      </w:r>
    </w:p>
    <w:p w14:paraId="07E3C49C"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Доля участников, набравших от 81 до 100 баллов (</w:t>
      </w:r>
      <w:proofErr w:type="spellStart"/>
      <w:r w:rsidRPr="00494E63">
        <w:rPr>
          <w:rStyle w:val="af6"/>
          <w:b w:val="0"/>
          <w:bCs w:val="0"/>
          <w:color w:val="0F1115"/>
        </w:rPr>
        <w:t>высокобалльники</w:t>
      </w:r>
      <w:proofErr w:type="spellEnd"/>
      <w:r w:rsidRPr="00494E63">
        <w:rPr>
          <w:rStyle w:val="af6"/>
          <w:b w:val="0"/>
          <w:bCs w:val="0"/>
          <w:color w:val="0F1115"/>
        </w:rPr>
        <w:t>).</w:t>
      </w:r>
      <w:r w:rsidRPr="00494E63">
        <w:rPr>
          <w:color w:val="0F1115"/>
        </w:rPr>
        <w:t xml:space="preserve"> Этот показатель демонстрирует ярко выраженную положительную динамику. В 2025 году доля </w:t>
      </w:r>
      <w:proofErr w:type="spellStart"/>
      <w:r w:rsidRPr="00494E63">
        <w:rPr>
          <w:color w:val="0F1115"/>
        </w:rPr>
        <w:t>высокобалльников</w:t>
      </w:r>
      <w:proofErr w:type="spellEnd"/>
      <w:r w:rsidRPr="00494E63">
        <w:rPr>
          <w:color w:val="0F1115"/>
        </w:rPr>
        <w:t xml:space="preserve"> упала почти на 1 </w:t>
      </w:r>
      <w:proofErr w:type="spellStart"/>
      <w:r w:rsidRPr="00494E63">
        <w:rPr>
          <w:color w:val="0F1115"/>
        </w:rPr>
        <w:t>п.п</w:t>
      </w:r>
      <w:proofErr w:type="spellEnd"/>
      <w:r w:rsidRPr="00494E63">
        <w:rPr>
          <w:color w:val="0F1115"/>
        </w:rPr>
        <w:t>. (с 7,86% до 6,77%). Однако в 2026 году произошёл </w:t>
      </w:r>
      <w:r w:rsidRPr="00494E63">
        <w:rPr>
          <w:rStyle w:val="af6"/>
          <w:b w:val="0"/>
          <w:bCs w:val="0"/>
          <w:color w:val="0F1115"/>
        </w:rPr>
        <w:t>значительный рост почти вдвое</w:t>
      </w:r>
      <w:r w:rsidRPr="00494E63">
        <w:rPr>
          <w:color w:val="0F1115"/>
        </w:rPr>
        <w:t xml:space="preserve"> — до 13,64%, что превысило показатель 2024 года. Это свидетельствует о том, что в школах края сумели найти эффективные подходы к работе с мотивированными учениками и повысить качество подготовки </w:t>
      </w:r>
      <w:proofErr w:type="spellStart"/>
      <w:r w:rsidRPr="00494E63">
        <w:rPr>
          <w:color w:val="0F1115"/>
        </w:rPr>
        <w:t>высокобалльников</w:t>
      </w:r>
      <w:proofErr w:type="spellEnd"/>
      <w:r w:rsidRPr="00494E63">
        <w:rPr>
          <w:color w:val="0F1115"/>
        </w:rPr>
        <w:t>.</w:t>
      </w:r>
    </w:p>
    <w:p w14:paraId="47FA5962"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Средний тестовый балл.</w:t>
      </w:r>
      <w:r w:rsidRPr="00494E63">
        <w:rPr>
          <w:color w:val="0F1115"/>
        </w:rPr>
        <w:t> Это обобщающий показатель, отражающий все вышеуказанные изменения. Падение в 2025 году среднего балла с 55,49 до 52,43 было весьма ощутимым. В 2026 году средний балл не только вернулся, но и превысил уровень 2024 года, составив 56,83. Это говорит о том, что общий уровень подготовки выпускников стабилизировался и даже несколько улучшился по сравнению с двухлетней давностью.</w:t>
      </w:r>
    </w:p>
    <w:p w14:paraId="6A43CDBB"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Таким образом, результаты 2025 года были объективно низкими. В 2026 году наблюдается уверенное восстановление и улучшение всех ключевых показателей. Это положительная динамика, свидетельствующая о стабилизации качества литературного образования в крае.</w:t>
      </w:r>
    </w:p>
    <w:p w14:paraId="46386390" w14:textId="77777777" w:rsidR="005E750C" w:rsidRPr="00494E63" w:rsidRDefault="005E750C" w:rsidP="005E750C">
      <w:pPr>
        <w:pStyle w:val="4"/>
        <w:numPr>
          <w:ilvl w:val="0"/>
          <w:numId w:val="0"/>
        </w:numPr>
        <w:shd w:val="clear" w:color="auto" w:fill="FFFFFF"/>
        <w:tabs>
          <w:tab w:val="left" w:pos="426"/>
        </w:tabs>
        <w:spacing w:before="0"/>
        <w:jc w:val="both"/>
        <w:rPr>
          <w:rFonts w:ascii="Times New Roman" w:hAnsi="Times New Roman"/>
          <w:i w:val="0"/>
          <w:iCs w:val="0"/>
          <w:color w:val="0F1115"/>
        </w:rPr>
      </w:pPr>
      <w:r w:rsidRPr="00494E63">
        <w:rPr>
          <w:rFonts w:ascii="Times New Roman" w:hAnsi="Times New Roman"/>
          <w:i w:val="0"/>
          <w:iCs w:val="0"/>
          <w:color w:val="0F1115"/>
        </w:rPr>
        <w:t>Результаты ЕГЭ в разрезе типа образовательной организации. Данные таблицы 2-8 показывают значительную дифференциацию результатов в зависимости от типа образовательной организации.</w:t>
      </w:r>
    </w:p>
    <w:p w14:paraId="7C5062FA"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Лидеры по качеству образования (от 81 до 100 баллов).</w:t>
      </w:r>
    </w:p>
    <w:p w14:paraId="32F1FE97" w14:textId="77777777" w:rsidR="005E750C" w:rsidRPr="00494E63" w:rsidRDefault="005E750C" w:rsidP="005E750C">
      <w:pPr>
        <w:pStyle w:val="ds-markdown-paragraph"/>
        <w:numPr>
          <w:ilvl w:val="0"/>
          <w:numId w:val="15"/>
        </w:numPr>
        <w:shd w:val="clear" w:color="auto" w:fill="FFFFFF"/>
        <w:tabs>
          <w:tab w:val="left" w:pos="426"/>
        </w:tabs>
        <w:spacing w:before="0" w:beforeAutospacing="0" w:after="0" w:afterAutospacing="0"/>
        <w:ind w:left="0" w:firstLine="567"/>
        <w:jc w:val="both"/>
        <w:rPr>
          <w:color w:val="0F1115"/>
        </w:rPr>
      </w:pPr>
      <w:r w:rsidRPr="00494E63">
        <w:rPr>
          <w:rStyle w:val="af6"/>
          <w:b w:val="0"/>
          <w:bCs w:val="0"/>
          <w:color w:val="0F1115"/>
        </w:rPr>
        <w:t>Гимназии</w:t>
      </w:r>
      <w:r w:rsidRPr="00494E63">
        <w:rPr>
          <w:color w:val="0F1115"/>
        </w:rPr>
        <w:t> демонстрируют наилучшие результаты: 45,45% выпускников гимназий набрали от 81 до 100 баллов, при этом 0% не преодолели минимальный порог.</w:t>
      </w:r>
    </w:p>
    <w:p w14:paraId="08C0C4BF" w14:textId="77777777" w:rsidR="005E750C" w:rsidRPr="00494E63" w:rsidRDefault="005E750C" w:rsidP="005E750C">
      <w:pPr>
        <w:pStyle w:val="ds-markdown-paragraph"/>
        <w:numPr>
          <w:ilvl w:val="0"/>
          <w:numId w:val="15"/>
        </w:numPr>
        <w:shd w:val="clear" w:color="auto" w:fill="FFFFFF"/>
        <w:tabs>
          <w:tab w:val="left" w:pos="426"/>
        </w:tabs>
        <w:spacing w:before="0" w:beforeAutospacing="0" w:after="0" w:afterAutospacing="0"/>
        <w:ind w:left="0" w:firstLine="567"/>
        <w:jc w:val="both"/>
        <w:rPr>
          <w:color w:val="0F1115"/>
        </w:rPr>
      </w:pPr>
      <w:r w:rsidRPr="00494E63">
        <w:rPr>
          <w:rStyle w:val="af6"/>
          <w:b w:val="0"/>
          <w:bCs w:val="0"/>
          <w:color w:val="0F1115"/>
        </w:rPr>
        <w:t>Лицеи</w:t>
      </w:r>
      <w:r w:rsidRPr="00494E63">
        <w:rPr>
          <w:color w:val="0F1115"/>
        </w:rPr>
        <w:t xml:space="preserve"> показывают средние результаты: 0% не сдавших, но и 0% </w:t>
      </w:r>
      <w:proofErr w:type="spellStart"/>
      <w:r w:rsidRPr="00494E63">
        <w:rPr>
          <w:color w:val="0F1115"/>
        </w:rPr>
        <w:t>высокобалльников</w:t>
      </w:r>
      <w:proofErr w:type="spellEnd"/>
      <w:r w:rsidRPr="00494E63">
        <w:rPr>
          <w:color w:val="0F1115"/>
        </w:rPr>
        <w:t>.</w:t>
      </w:r>
    </w:p>
    <w:p w14:paraId="6648775A" w14:textId="77777777" w:rsidR="005E750C" w:rsidRPr="00494E63" w:rsidRDefault="005E750C" w:rsidP="005E750C">
      <w:pPr>
        <w:pStyle w:val="ds-markdown-paragraph"/>
        <w:numPr>
          <w:ilvl w:val="0"/>
          <w:numId w:val="15"/>
        </w:numPr>
        <w:shd w:val="clear" w:color="auto" w:fill="FFFFFF"/>
        <w:tabs>
          <w:tab w:val="left" w:pos="426"/>
        </w:tabs>
        <w:spacing w:before="0" w:beforeAutospacing="0" w:after="0" w:afterAutospacing="0"/>
        <w:ind w:left="0" w:firstLine="567"/>
        <w:jc w:val="both"/>
        <w:rPr>
          <w:color w:val="0F1115"/>
        </w:rPr>
      </w:pPr>
      <w:r w:rsidRPr="00494E63">
        <w:rPr>
          <w:rStyle w:val="af6"/>
          <w:b w:val="0"/>
          <w:bCs w:val="0"/>
          <w:color w:val="0F1115"/>
        </w:rPr>
        <w:t>СОШ с углублённым изучением предметов</w:t>
      </w:r>
      <w:r w:rsidRPr="00494E63">
        <w:rPr>
          <w:color w:val="0F1115"/>
        </w:rPr>
        <w:t> также имеют 0% не сдавших.</w:t>
      </w:r>
    </w:p>
    <w:p w14:paraId="051798BB"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Средние результаты</w:t>
      </w:r>
    </w:p>
    <w:p w14:paraId="754AFA06" w14:textId="77777777" w:rsidR="005E750C" w:rsidRPr="00494E63" w:rsidRDefault="005E750C" w:rsidP="005E750C">
      <w:pPr>
        <w:pStyle w:val="ds-markdown-paragraph"/>
        <w:numPr>
          <w:ilvl w:val="0"/>
          <w:numId w:val="16"/>
        </w:numPr>
        <w:shd w:val="clear" w:color="auto" w:fill="FFFFFF"/>
        <w:tabs>
          <w:tab w:val="left" w:pos="426"/>
        </w:tabs>
        <w:spacing w:before="0" w:beforeAutospacing="0" w:after="0" w:afterAutospacing="0"/>
        <w:ind w:left="0" w:firstLine="567"/>
        <w:jc w:val="both"/>
        <w:rPr>
          <w:color w:val="0F1115"/>
        </w:rPr>
      </w:pPr>
      <w:r w:rsidRPr="00494E63">
        <w:rPr>
          <w:rStyle w:val="af6"/>
          <w:b w:val="0"/>
          <w:bCs w:val="0"/>
          <w:color w:val="0F1115"/>
        </w:rPr>
        <w:t>Обычные средние общеобразовательные школы (СОШ)</w:t>
      </w:r>
      <w:r w:rsidRPr="00494E63">
        <w:rPr>
          <w:color w:val="0F1115"/>
        </w:rPr>
        <w:t> — наиболее многочисленная категория (149 участников из 175). Здесь наблюдается самая большая доля учащихся, не преодолевших минимальный порог (8,72%), и сравнительно небольшая доля набравших от 81 до 100 баллов (12,75%). При этом основная масса выпускников СОШ (63,09%) набирает от минимального балла до 60 баллов. Именно в обычных школах учится основная масса детей, и именно здесь уровень подготовки остаётся наиболее проблемным.</w:t>
      </w:r>
    </w:p>
    <w:p w14:paraId="5866ABF1"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Аутсайдеры:</w:t>
      </w:r>
    </w:p>
    <w:p w14:paraId="75DF2ED0" w14:textId="77777777" w:rsidR="005E750C" w:rsidRPr="00494E63" w:rsidRDefault="005E750C" w:rsidP="005E750C">
      <w:pPr>
        <w:pStyle w:val="ds-markdown-paragraph"/>
        <w:numPr>
          <w:ilvl w:val="0"/>
          <w:numId w:val="12"/>
        </w:numPr>
        <w:shd w:val="clear" w:color="auto" w:fill="FFFFFF"/>
        <w:tabs>
          <w:tab w:val="left" w:pos="426"/>
        </w:tabs>
        <w:spacing w:before="0" w:beforeAutospacing="0" w:after="0" w:afterAutospacing="0"/>
        <w:ind w:left="0" w:firstLine="567"/>
        <w:jc w:val="both"/>
        <w:rPr>
          <w:color w:val="0F1115"/>
        </w:rPr>
      </w:pPr>
      <w:r w:rsidRPr="00494E63">
        <w:rPr>
          <w:rStyle w:val="af6"/>
          <w:b w:val="0"/>
          <w:bCs w:val="0"/>
          <w:color w:val="0F1115"/>
        </w:rPr>
        <w:t>Гимназии-интернаты</w:t>
      </w:r>
      <w:r w:rsidRPr="00494E63">
        <w:rPr>
          <w:color w:val="0F1115"/>
        </w:rPr>
        <w:t> и </w:t>
      </w:r>
      <w:r w:rsidRPr="00494E63">
        <w:rPr>
          <w:rStyle w:val="af6"/>
          <w:b w:val="0"/>
          <w:bCs w:val="0"/>
          <w:color w:val="0F1115"/>
        </w:rPr>
        <w:t>кадетские школы-интернаты</w:t>
      </w:r>
      <w:r w:rsidRPr="00494E63">
        <w:rPr>
          <w:color w:val="0F1115"/>
        </w:rPr>
        <w:t xml:space="preserve"> показывают 0% не сдавших, но имеют низкую долю </w:t>
      </w:r>
      <w:proofErr w:type="spellStart"/>
      <w:r w:rsidRPr="00494E63">
        <w:rPr>
          <w:color w:val="0F1115"/>
        </w:rPr>
        <w:t>высокобалльников</w:t>
      </w:r>
      <w:proofErr w:type="spellEnd"/>
      <w:r w:rsidRPr="00494E63">
        <w:rPr>
          <w:color w:val="0F1115"/>
        </w:rPr>
        <w:t>.</w:t>
      </w:r>
    </w:p>
    <w:p w14:paraId="0E13E1D8"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lastRenderedPageBreak/>
        <w:t>Вывод</w:t>
      </w:r>
      <w:proofErr w:type="gramStart"/>
      <w:r w:rsidRPr="00494E63">
        <w:rPr>
          <w:color w:val="0F1115"/>
        </w:rPr>
        <w:t>: Наблюдается</w:t>
      </w:r>
      <w:proofErr w:type="gramEnd"/>
      <w:r w:rsidRPr="00494E63">
        <w:rPr>
          <w:color w:val="0F1115"/>
        </w:rPr>
        <w:t> </w:t>
      </w:r>
      <w:r w:rsidRPr="00494E63">
        <w:rPr>
          <w:rStyle w:val="af6"/>
          <w:b w:val="0"/>
          <w:bCs w:val="0"/>
          <w:color w:val="0F1115"/>
        </w:rPr>
        <w:t>глубокое неравенство</w:t>
      </w:r>
      <w:r w:rsidRPr="00494E63">
        <w:rPr>
          <w:color w:val="0F1115"/>
        </w:rPr>
        <w:t> в качестве литературного образования между различными типами школ. Ученики гимназий находятся в заведомо более выигрышной ситуации по сравнению с учениками обычных СОШ. Это требует адресной методической поддержки учителей литературы в общеобразовательных школах.</w:t>
      </w:r>
    </w:p>
    <w:p w14:paraId="2BCBCDBF" w14:textId="77777777" w:rsidR="005E750C" w:rsidRPr="00494E63" w:rsidRDefault="005E750C" w:rsidP="005E750C">
      <w:pPr>
        <w:pStyle w:val="4"/>
        <w:numPr>
          <w:ilvl w:val="0"/>
          <w:numId w:val="0"/>
        </w:numPr>
        <w:shd w:val="clear" w:color="auto" w:fill="FFFFFF"/>
        <w:tabs>
          <w:tab w:val="left" w:pos="426"/>
        </w:tabs>
        <w:spacing w:before="0"/>
        <w:jc w:val="both"/>
        <w:rPr>
          <w:rFonts w:ascii="Times New Roman" w:hAnsi="Times New Roman"/>
          <w:i w:val="0"/>
          <w:iCs w:val="0"/>
          <w:color w:val="0F1115"/>
        </w:rPr>
      </w:pPr>
      <w:r w:rsidRPr="00494E63">
        <w:rPr>
          <w:rFonts w:ascii="Times New Roman" w:hAnsi="Times New Roman"/>
          <w:i w:val="0"/>
          <w:iCs w:val="0"/>
          <w:color w:val="0F1115"/>
        </w:rPr>
        <w:t>Результаты ЕГЭ в разрезе уровня изучения предмета</w:t>
      </w:r>
    </w:p>
    <w:p w14:paraId="44A0EDA8"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Данные таблицы 2-9 подтверждают очевидный факт:</w:t>
      </w:r>
    </w:p>
    <w:p w14:paraId="6CCA14A1" w14:textId="77777777" w:rsidR="005E750C" w:rsidRPr="00494E63" w:rsidRDefault="005E750C" w:rsidP="005E750C">
      <w:pPr>
        <w:pStyle w:val="ds-markdown-paragraph"/>
        <w:numPr>
          <w:ilvl w:val="0"/>
          <w:numId w:val="13"/>
        </w:numPr>
        <w:shd w:val="clear" w:color="auto" w:fill="FFFFFF"/>
        <w:tabs>
          <w:tab w:val="left" w:pos="426"/>
        </w:tabs>
        <w:spacing w:before="0" w:beforeAutospacing="0" w:after="0" w:afterAutospacing="0"/>
        <w:ind w:left="0" w:firstLine="567"/>
        <w:jc w:val="both"/>
        <w:rPr>
          <w:color w:val="0F1115"/>
        </w:rPr>
      </w:pPr>
      <w:r w:rsidRPr="00494E63">
        <w:rPr>
          <w:rStyle w:val="af6"/>
          <w:b w:val="0"/>
          <w:bCs w:val="0"/>
          <w:color w:val="0F1115"/>
        </w:rPr>
        <w:t>Базовый уровень</w:t>
      </w:r>
      <w:r w:rsidRPr="00494E63">
        <w:rPr>
          <w:color w:val="0F1115"/>
        </w:rPr>
        <w:t xml:space="preserve"> (173 участника): показатели практически полностью совпадают со </w:t>
      </w:r>
      <w:proofErr w:type="spellStart"/>
      <w:r w:rsidRPr="00494E63">
        <w:rPr>
          <w:color w:val="0F1115"/>
        </w:rPr>
        <w:t>среднекраевыми</w:t>
      </w:r>
      <w:proofErr w:type="spellEnd"/>
      <w:r w:rsidRPr="00494E63">
        <w:rPr>
          <w:color w:val="0F1115"/>
        </w:rPr>
        <w:t xml:space="preserve"> (доля не сдавших — 8,09%, доля </w:t>
      </w:r>
      <w:proofErr w:type="spellStart"/>
      <w:r w:rsidRPr="00494E63">
        <w:rPr>
          <w:color w:val="0F1115"/>
        </w:rPr>
        <w:t>высокобалльников</w:t>
      </w:r>
      <w:proofErr w:type="spellEnd"/>
      <w:r w:rsidRPr="00494E63">
        <w:rPr>
          <w:color w:val="0F1115"/>
        </w:rPr>
        <w:t xml:space="preserve"> — 13,87%).</w:t>
      </w:r>
    </w:p>
    <w:p w14:paraId="1F865316" w14:textId="77777777" w:rsidR="005E750C" w:rsidRPr="00494E63" w:rsidRDefault="005E750C" w:rsidP="005E750C">
      <w:pPr>
        <w:pStyle w:val="ds-markdown-paragraph"/>
        <w:numPr>
          <w:ilvl w:val="0"/>
          <w:numId w:val="13"/>
        </w:numPr>
        <w:shd w:val="clear" w:color="auto" w:fill="FFFFFF"/>
        <w:tabs>
          <w:tab w:val="left" w:pos="426"/>
        </w:tabs>
        <w:spacing w:before="0" w:beforeAutospacing="0" w:after="0" w:afterAutospacing="0"/>
        <w:ind w:left="0" w:firstLine="567"/>
        <w:jc w:val="both"/>
        <w:rPr>
          <w:color w:val="0F1115"/>
        </w:rPr>
      </w:pPr>
      <w:r w:rsidRPr="00494E63">
        <w:rPr>
          <w:rStyle w:val="af6"/>
          <w:b w:val="0"/>
          <w:bCs w:val="0"/>
          <w:color w:val="0F1115"/>
        </w:rPr>
        <w:t>Углублённый уровень</w:t>
      </w:r>
      <w:r w:rsidRPr="00494E63">
        <w:rPr>
          <w:color w:val="0F1115"/>
        </w:rPr>
        <w:t xml:space="preserve"> (всего 3 участника): все сдали экзамен, но </w:t>
      </w:r>
      <w:proofErr w:type="spellStart"/>
      <w:r w:rsidRPr="00494E63">
        <w:rPr>
          <w:color w:val="0F1115"/>
        </w:rPr>
        <w:t>высокобалльников</w:t>
      </w:r>
      <w:proofErr w:type="spellEnd"/>
      <w:r w:rsidRPr="00494E63">
        <w:rPr>
          <w:color w:val="0F1115"/>
        </w:rPr>
        <w:t xml:space="preserve"> среди них нет (0%). Это очень маленькая выборка, поэтому делать глобальные выводы по ней нельзя.</w:t>
      </w:r>
    </w:p>
    <w:p w14:paraId="7F2E2A5C" w14:textId="77777777" w:rsidR="005E750C" w:rsidRPr="00494E63" w:rsidRDefault="005E750C" w:rsidP="005E750C">
      <w:pPr>
        <w:pStyle w:val="4"/>
        <w:numPr>
          <w:ilvl w:val="0"/>
          <w:numId w:val="0"/>
        </w:numPr>
        <w:shd w:val="clear" w:color="auto" w:fill="FFFFFF"/>
        <w:tabs>
          <w:tab w:val="left" w:pos="426"/>
        </w:tabs>
        <w:spacing w:before="0"/>
        <w:jc w:val="both"/>
        <w:rPr>
          <w:rFonts w:ascii="Times New Roman" w:hAnsi="Times New Roman"/>
          <w:i w:val="0"/>
          <w:iCs w:val="0"/>
          <w:color w:val="0F1115"/>
        </w:rPr>
      </w:pPr>
      <w:r w:rsidRPr="00494E63">
        <w:rPr>
          <w:rFonts w:ascii="Times New Roman" w:hAnsi="Times New Roman"/>
          <w:i w:val="0"/>
          <w:iCs w:val="0"/>
          <w:color w:val="0F1115"/>
        </w:rPr>
        <w:t>Результаты ЕГЭ в сравнении по административно-территориальным единицам (АТЕ). Данные таблицы 2-10 показывают, в каких районах края ситуация с литературным образованием лучше, а в каких — критическая.</w:t>
      </w:r>
    </w:p>
    <w:p w14:paraId="291C148B"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rStyle w:val="af6"/>
          <w:b w:val="0"/>
          <w:bCs w:val="0"/>
          <w:color w:val="0F1115"/>
        </w:rPr>
        <w:t>Лидеры (лучшие результаты):</w:t>
      </w:r>
    </w:p>
    <w:p w14:paraId="354CDB8F" w14:textId="77777777" w:rsidR="005E750C" w:rsidRPr="00494E63" w:rsidRDefault="005E750C" w:rsidP="005E750C">
      <w:pPr>
        <w:pStyle w:val="ds-markdown-paragraph"/>
        <w:numPr>
          <w:ilvl w:val="0"/>
          <w:numId w:val="14"/>
        </w:numPr>
        <w:shd w:val="clear" w:color="auto" w:fill="FFFFFF"/>
        <w:tabs>
          <w:tab w:val="left" w:pos="426"/>
        </w:tabs>
        <w:spacing w:before="0" w:beforeAutospacing="0" w:after="0" w:afterAutospacing="0"/>
        <w:ind w:left="0" w:firstLine="0"/>
        <w:jc w:val="both"/>
        <w:rPr>
          <w:color w:val="0F1115"/>
        </w:rPr>
      </w:pPr>
      <w:r w:rsidRPr="00494E63">
        <w:rPr>
          <w:rStyle w:val="af6"/>
          <w:b w:val="0"/>
          <w:bCs w:val="0"/>
          <w:color w:val="0F1115"/>
        </w:rPr>
        <w:t>Городской округ «Город Чита»</w:t>
      </w:r>
      <w:r w:rsidRPr="00494E63">
        <w:rPr>
          <w:color w:val="0F1115"/>
        </w:rPr>
        <w:t> и </w:t>
      </w:r>
      <w:r w:rsidRPr="00494E63">
        <w:rPr>
          <w:rStyle w:val="af6"/>
          <w:b w:val="0"/>
          <w:bCs w:val="0"/>
          <w:color w:val="0F1115"/>
        </w:rPr>
        <w:t>ОО краевого и иного подчинения</w:t>
      </w:r>
      <w:r w:rsidRPr="00494E63">
        <w:rPr>
          <w:color w:val="0F1115"/>
        </w:rPr>
        <w:t> показывают стабильно высокие результаты. Доля набравших от 81 до 100 баллов здесь одна из самых значительных (19,18% и 0% соответственно), а не преодолевших минимальный порог — одна из самых маленьких (6,85% и 0%). Это зона концентрации лучших педагогических кадров и мотивированных учеников.</w:t>
      </w:r>
    </w:p>
    <w:p w14:paraId="608FC63A" w14:textId="77777777" w:rsidR="005E750C" w:rsidRPr="00494E63" w:rsidRDefault="005E750C" w:rsidP="005E750C">
      <w:pPr>
        <w:pStyle w:val="ds-markdown-paragraph"/>
        <w:numPr>
          <w:ilvl w:val="0"/>
          <w:numId w:val="14"/>
        </w:numPr>
        <w:shd w:val="clear" w:color="auto" w:fill="FFFFFF"/>
        <w:tabs>
          <w:tab w:val="left" w:pos="426"/>
        </w:tabs>
        <w:spacing w:before="0" w:beforeAutospacing="0" w:after="0" w:afterAutospacing="0"/>
        <w:ind w:left="0" w:firstLine="0"/>
        <w:jc w:val="both"/>
        <w:rPr>
          <w:color w:val="0F1115"/>
        </w:rPr>
      </w:pPr>
      <w:r w:rsidRPr="00494E63">
        <w:rPr>
          <w:rStyle w:val="af6"/>
          <w:b w:val="0"/>
          <w:bCs w:val="0"/>
          <w:color w:val="0F1115"/>
        </w:rPr>
        <w:t>Борзинский район</w:t>
      </w:r>
      <w:r w:rsidRPr="00494E63">
        <w:rPr>
          <w:color w:val="0F1115"/>
        </w:rPr>
        <w:t xml:space="preserve"> показал 33,33% </w:t>
      </w:r>
      <w:proofErr w:type="spellStart"/>
      <w:r w:rsidRPr="00494E63">
        <w:rPr>
          <w:color w:val="0F1115"/>
        </w:rPr>
        <w:t>высокобалльников</w:t>
      </w:r>
      <w:proofErr w:type="spellEnd"/>
      <w:r w:rsidRPr="00494E63">
        <w:rPr>
          <w:color w:val="0F1115"/>
        </w:rPr>
        <w:t xml:space="preserve">. </w:t>
      </w:r>
      <w:r w:rsidRPr="00494E63">
        <w:rPr>
          <w:rStyle w:val="af6"/>
          <w:b w:val="0"/>
          <w:bCs w:val="0"/>
          <w:color w:val="0F1115"/>
        </w:rPr>
        <w:t>Карымский район</w:t>
      </w:r>
      <w:r w:rsidRPr="00494E63">
        <w:rPr>
          <w:color w:val="0F1115"/>
        </w:rPr>
        <w:t xml:space="preserve"> — 25%, </w:t>
      </w:r>
      <w:r w:rsidRPr="00494E63">
        <w:rPr>
          <w:rStyle w:val="af6"/>
          <w:b w:val="0"/>
          <w:bCs w:val="0"/>
          <w:color w:val="0F1115"/>
        </w:rPr>
        <w:t>Красночикойский район</w:t>
      </w:r>
      <w:r w:rsidRPr="00494E63">
        <w:rPr>
          <w:color w:val="0F1115"/>
        </w:rPr>
        <w:t xml:space="preserve"> — 25% </w:t>
      </w:r>
      <w:proofErr w:type="spellStart"/>
      <w:r w:rsidRPr="00494E63">
        <w:rPr>
          <w:color w:val="0F1115"/>
        </w:rPr>
        <w:t>высокобалльников</w:t>
      </w:r>
      <w:proofErr w:type="spellEnd"/>
      <w:r w:rsidRPr="00494E63">
        <w:rPr>
          <w:color w:val="0F1115"/>
        </w:rPr>
        <w:t xml:space="preserve">. </w:t>
      </w:r>
      <w:r w:rsidRPr="00494E63">
        <w:rPr>
          <w:rStyle w:val="af6"/>
          <w:b w:val="0"/>
          <w:bCs w:val="0"/>
          <w:color w:val="0F1115"/>
        </w:rPr>
        <w:t>Читинский район</w:t>
      </w:r>
      <w:r w:rsidRPr="00494E63">
        <w:rPr>
          <w:color w:val="0F1115"/>
        </w:rPr>
        <w:t> — 33,33</w:t>
      </w:r>
      <w:proofErr w:type="gramStart"/>
      <w:r w:rsidRPr="00494E63">
        <w:rPr>
          <w:color w:val="0F1115"/>
        </w:rPr>
        <w:t>% ,</w:t>
      </w:r>
      <w:proofErr w:type="gramEnd"/>
      <w:r w:rsidRPr="00494E63">
        <w:rPr>
          <w:color w:val="0F1115"/>
        </w:rPr>
        <w:t xml:space="preserve"> </w:t>
      </w:r>
      <w:r w:rsidRPr="00494E63">
        <w:rPr>
          <w:rStyle w:val="af6"/>
          <w:b w:val="0"/>
          <w:bCs w:val="0"/>
          <w:color w:val="0F1115"/>
        </w:rPr>
        <w:t>Чернышевский район</w:t>
      </w:r>
      <w:r w:rsidRPr="00494E63">
        <w:rPr>
          <w:color w:val="0F1115"/>
        </w:rPr>
        <w:t> — 33,33% .</w:t>
      </w:r>
    </w:p>
    <w:p w14:paraId="06B491A4" w14:textId="77777777" w:rsidR="005E750C" w:rsidRPr="00494E63" w:rsidRDefault="005E750C" w:rsidP="005E750C">
      <w:pPr>
        <w:pStyle w:val="ds-markdown-paragraph"/>
        <w:shd w:val="clear" w:color="auto" w:fill="FFFFFF"/>
        <w:tabs>
          <w:tab w:val="left" w:pos="426"/>
        </w:tabs>
        <w:spacing w:before="0" w:beforeAutospacing="0" w:after="0" w:afterAutospacing="0"/>
        <w:jc w:val="both"/>
        <w:rPr>
          <w:rStyle w:val="af6"/>
          <w:b w:val="0"/>
          <w:bCs w:val="0"/>
          <w:color w:val="0F1115"/>
        </w:rPr>
      </w:pPr>
    </w:p>
    <w:p w14:paraId="5843E9A3" w14:textId="37AC3F57" w:rsidR="005E750C" w:rsidRPr="00494E63" w:rsidRDefault="00494E63" w:rsidP="005E750C">
      <w:pPr>
        <w:pStyle w:val="ds-markdown-paragraph"/>
        <w:shd w:val="clear" w:color="auto" w:fill="FFFFFF"/>
        <w:tabs>
          <w:tab w:val="left" w:pos="426"/>
        </w:tabs>
        <w:spacing w:before="0" w:beforeAutospacing="0" w:after="0" w:afterAutospacing="0"/>
        <w:jc w:val="both"/>
        <w:rPr>
          <w:color w:val="0F1115"/>
        </w:rPr>
      </w:pPr>
      <w:r>
        <w:rPr>
          <w:rStyle w:val="af6"/>
          <w:b w:val="0"/>
          <w:bCs w:val="0"/>
          <w:color w:val="0F1115"/>
        </w:rPr>
        <w:tab/>
      </w:r>
      <w:r w:rsidR="005E750C" w:rsidRPr="00494E63">
        <w:rPr>
          <w:rStyle w:val="af6"/>
          <w:b w:val="0"/>
          <w:bCs w:val="0"/>
          <w:color w:val="0F1115"/>
        </w:rPr>
        <w:t>Зоны риска (наихудшие результаты): Тунгокоченский район</w:t>
      </w:r>
      <w:r w:rsidR="005E750C" w:rsidRPr="00494E63">
        <w:rPr>
          <w:color w:val="0F1115"/>
        </w:rPr>
        <w:t xml:space="preserve"> — ситуация критическая: 50% не преодолели минимальный порог, и 0% </w:t>
      </w:r>
      <w:proofErr w:type="spellStart"/>
      <w:r w:rsidR="005E750C" w:rsidRPr="00494E63">
        <w:rPr>
          <w:color w:val="0F1115"/>
        </w:rPr>
        <w:t>высокобалльников</w:t>
      </w:r>
      <w:proofErr w:type="spellEnd"/>
      <w:r w:rsidR="005E750C" w:rsidRPr="00494E63">
        <w:rPr>
          <w:color w:val="0F1115"/>
        </w:rPr>
        <w:t>. У</w:t>
      </w:r>
      <w:r w:rsidR="005E750C" w:rsidRPr="00494E63">
        <w:rPr>
          <w:rStyle w:val="af6"/>
          <w:b w:val="0"/>
          <w:bCs w:val="0"/>
          <w:color w:val="0F1115"/>
        </w:rPr>
        <w:t>лётовский район</w:t>
      </w:r>
      <w:r w:rsidR="005E750C" w:rsidRPr="00494E63">
        <w:rPr>
          <w:color w:val="0F1115"/>
        </w:rPr>
        <w:t xml:space="preserve"> — 28,57% не сдавших, при этом 28,57% </w:t>
      </w:r>
      <w:proofErr w:type="spellStart"/>
      <w:r w:rsidR="005E750C" w:rsidRPr="00494E63">
        <w:rPr>
          <w:color w:val="0F1115"/>
        </w:rPr>
        <w:t>высокобалльников</w:t>
      </w:r>
      <w:proofErr w:type="spellEnd"/>
      <w:r w:rsidR="005E750C" w:rsidRPr="00494E63">
        <w:rPr>
          <w:color w:val="0F1115"/>
        </w:rPr>
        <w:t xml:space="preserve"> (полярные результаты), </w:t>
      </w:r>
      <w:r w:rsidR="005E750C" w:rsidRPr="00494E63">
        <w:rPr>
          <w:rStyle w:val="af6"/>
          <w:b w:val="0"/>
          <w:bCs w:val="0"/>
          <w:color w:val="0F1115"/>
        </w:rPr>
        <w:t>Шилкинский район</w:t>
      </w:r>
      <w:r w:rsidR="005E750C" w:rsidRPr="00494E63">
        <w:rPr>
          <w:color w:val="0F1115"/>
        </w:rPr>
        <w:t xml:space="preserve"> — 25% не сдавших, 0% </w:t>
      </w:r>
      <w:proofErr w:type="spellStart"/>
      <w:r w:rsidR="005E750C" w:rsidRPr="00494E63">
        <w:rPr>
          <w:color w:val="0F1115"/>
        </w:rPr>
        <w:t>высокобалльников</w:t>
      </w:r>
      <w:proofErr w:type="spellEnd"/>
      <w:r w:rsidR="005E750C" w:rsidRPr="00494E63">
        <w:rPr>
          <w:color w:val="0F1115"/>
        </w:rPr>
        <w:t xml:space="preserve">. </w:t>
      </w:r>
      <w:r w:rsidR="005E750C" w:rsidRPr="00494E63">
        <w:rPr>
          <w:rStyle w:val="af6"/>
          <w:b w:val="0"/>
          <w:bCs w:val="0"/>
          <w:color w:val="0F1115"/>
        </w:rPr>
        <w:t>Красночикойский район</w:t>
      </w:r>
      <w:r w:rsidR="005E750C" w:rsidRPr="00494E63">
        <w:rPr>
          <w:color w:val="0F1115"/>
        </w:rPr>
        <w:t xml:space="preserve"> — 25% не сдавших, но 25% </w:t>
      </w:r>
      <w:proofErr w:type="spellStart"/>
      <w:r w:rsidR="005E750C" w:rsidRPr="00494E63">
        <w:rPr>
          <w:color w:val="0F1115"/>
        </w:rPr>
        <w:t>высокобалльников</w:t>
      </w:r>
      <w:proofErr w:type="spellEnd"/>
      <w:r w:rsidR="005E750C" w:rsidRPr="00494E63">
        <w:rPr>
          <w:color w:val="0F1115"/>
        </w:rPr>
        <w:t xml:space="preserve">. </w:t>
      </w:r>
      <w:r w:rsidR="005E750C" w:rsidRPr="00494E63">
        <w:rPr>
          <w:rStyle w:val="af6"/>
          <w:b w:val="0"/>
          <w:bCs w:val="0"/>
          <w:color w:val="0F1115"/>
        </w:rPr>
        <w:t>Могочинский район</w:t>
      </w:r>
      <w:r w:rsidR="005E750C" w:rsidRPr="00494E63">
        <w:rPr>
          <w:color w:val="0F1115"/>
        </w:rPr>
        <w:t xml:space="preserve"> — 33,33% не сдавших, 0% </w:t>
      </w:r>
      <w:proofErr w:type="spellStart"/>
      <w:r w:rsidR="005E750C" w:rsidRPr="00494E63">
        <w:rPr>
          <w:color w:val="0F1115"/>
        </w:rPr>
        <w:t>высокобалльников</w:t>
      </w:r>
      <w:proofErr w:type="spellEnd"/>
      <w:r w:rsidR="005E750C" w:rsidRPr="00494E63">
        <w:rPr>
          <w:color w:val="0F1115"/>
        </w:rPr>
        <w:t xml:space="preserve">. </w:t>
      </w:r>
      <w:r w:rsidR="005E750C" w:rsidRPr="00494E63">
        <w:rPr>
          <w:rStyle w:val="af6"/>
          <w:b w:val="0"/>
          <w:bCs w:val="0"/>
          <w:color w:val="0F1115"/>
        </w:rPr>
        <w:t>Хилокский район</w:t>
      </w:r>
      <w:r w:rsidR="005E750C" w:rsidRPr="00494E63">
        <w:rPr>
          <w:color w:val="0F1115"/>
        </w:rPr>
        <w:t xml:space="preserve"> — 11,11% не сдавших, 0% </w:t>
      </w:r>
      <w:proofErr w:type="spellStart"/>
      <w:r w:rsidR="005E750C" w:rsidRPr="00494E63">
        <w:rPr>
          <w:color w:val="0F1115"/>
        </w:rPr>
        <w:t>высокобалльников</w:t>
      </w:r>
      <w:proofErr w:type="spellEnd"/>
      <w:r w:rsidR="005E750C" w:rsidRPr="00494E63">
        <w:rPr>
          <w:color w:val="0F1115"/>
        </w:rPr>
        <w:t xml:space="preserve">. </w:t>
      </w:r>
      <w:r w:rsidR="005E750C" w:rsidRPr="00494E63">
        <w:rPr>
          <w:rStyle w:val="af6"/>
          <w:b w:val="0"/>
          <w:bCs w:val="0"/>
          <w:color w:val="0F1115"/>
        </w:rPr>
        <w:t>Краснокаменский район</w:t>
      </w:r>
      <w:r w:rsidR="005E750C" w:rsidRPr="00494E63">
        <w:rPr>
          <w:color w:val="0F1115"/>
        </w:rPr>
        <w:t xml:space="preserve"> — 9,09% не сдавших, 9,09% </w:t>
      </w:r>
      <w:proofErr w:type="spellStart"/>
      <w:r w:rsidR="005E750C" w:rsidRPr="00494E63">
        <w:rPr>
          <w:color w:val="0F1115"/>
        </w:rPr>
        <w:t>высокобалльников</w:t>
      </w:r>
      <w:proofErr w:type="spellEnd"/>
      <w:r w:rsidR="005E750C" w:rsidRPr="00494E63">
        <w:rPr>
          <w:color w:val="0F1115"/>
        </w:rPr>
        <w:t>.</w:t>
      </w:r>
    </w:p>
    <w:p w14:paraId="406700BC" w14:textId="77777777" w:rsidR="005E750C" w:rsidRPr="009A4FBF" w:rsidRDefault="005E750C" w:rsidP="005E750C">
      <w:pPr>
        <w:pStyle w:val="ds-markdown-paragraph"/>
        <w:shd w:val="clear" w:color="auto" w:fill="FFFFFF"/>
        <w:tabs>
          <w:tab w:val="left" w:pos="426"/>
        </w:tabs>
        <w:spacing w:before="0" w:beforeAutospacing="0" w:after="0" w:afterAutospacing="0"/>
        <w:jc w:val="both"/>
        <w:rPr>
          <w:color w:val="0F1115"/>
        </w:rPr>
      </w:pPr>
      <w:r w:rsidRPr="00494E63">
        <w:rPr>
          <w:color w:val="0F1115"/>
        </w:rPr>
        <w:tab/>
        <w:t>Таким образом, в Забайкальском крае существует </w:t>
      </w:r>
      <w:r w:rsidRPr="00494E63">
        <w:rPr>
          <w:rStyle w:val="af6"/>
          <w:b w:val="0"/>
          <w:bCs w:val="0"/>
          <w:color w:val="0F1115"/>
        </w:rPr>
        <w:t>глубокое территориальное неравенство</w:t>
      </w:r>
      <w:r w:rsidRPr="00494E63">
        <w:rPr>
          <w:color w:val="0F1115"/>
        </w:rPr>
        <w:t> в качестве литературного образования. Проблемы, характерные для обычных школ (кадровый голод, слабая материальная</w:t>
      </w:r>
      <w:r w:rsidRPr="009A4FBF">
        <w:rPr>
          <w:color w:val="0F1115"/>
        </w:rPr>
        <w:t xml:space="preserve"> база), многократно усиливаются в отдалённых и малонаселённых районах. В этих местах дети фактически лишены возможности получить качественное литературное образование и конкурировать со сверстниками из краевого центра.</w:t>
      </w:r>
    </w:p>
    <w:p w14:paraId="4A940310" w14:textId="77777777" w:rsidR="005E750C" w:rsidRDefault="005E750C" w:rsidP="005E750C">
      <w:pPr>
        <w:tabs>
          <w:tab w:val="left" w:pos="426"/>
          <w:tab w:val="left" w:pos="1134"/>
        </w:tabs>
        <w:jc w:val="center"/>
        <w:rPr>
          <w:b/>
        </w:rPr>
      </w:pPr>
    </w:p>
    <w:p w14:paraId="2B4663B1" w14:textId="77777777" w:rsidR="005E750C" w:rsidRDefault="005E750C" w:rsidP="005E750C">
      <w:pPr>
        <w:tabs>
          <w:tab w:val="left" w:pos="426"/>
          <w:tab w:val="left" w:pos="1134"/>
        </w:tabs>
        <w:jc w:val="center"/>
        <w:rPr>
          <w:b/>
        </w:rPr>
      </w:pPr>
    </w:p>
    <w:p w14:paraId="466B3FD6" w14:textId="77777777" w:rsidR="005E750C" w:rsidRDefault="005E750C" w:rsidP="005E750C">
      <w:pPr>
        <w:tabs>
          <w:tab w:val="left" w:pos="426"/>
          <w:tab w:val="left" w:pos="1134"/>
        </w:tabs>
        <w:jc w:val="center"/>
        <w:rPr>
          <w:b/>
        </w:rPr>
      </w:pPr>
    </w:p>
    <w:p w14:paraId="1B7CD9F9" w14:textId="77777777" w:rsidR="005E750C" w:rsidRDefault="005E750C" w:rsidP="005E750C">
      <w:pPr>
        <w:tabs>
          <w:tab w:val="left" w:pos="426"/>
          <w:tab w:val="left" w:pos="1134"/>
        </w:tabs>
        <w:jc w:val="center"/>
        <w:rPr>
          <w:b/>
        </w:rPr>
      </w:pPr>
    </w:p>
    <w:p w14:paraId="1FC2E825" w14:textId="77777777" w:rsidR="005E750C" w:rsidRDefault="005E750C" w:rsidP="005E750C">
      <w:pPr>
        <w:tabs>
          <w:tab w:val="left" w:pos="426"/>
          <w:tab w:val="left" w:pos="1134"/>
        </w:tabs>
        <w:jc w:val="center"/>
        <w:rPr>
          <w:b/>
        </w:rPr>
      </w:pPr>
    </w:p>
    <w:p w14:paraId="1350A03F" w14:textId="77777777" w:rsidR="005E750C" w:rsidRDefault="005E750C" w:rsidP="005E750C">
      <w:pPr>
        <w:tabs>
          <w:tab w:val="left" w:pos="426"/>
          <w:tab w:val="left" w:pos="1134"/>
        </w:tabs>
        <w:jc w:val="center"/>
        <w:rPr>
          <w:b/>
        </w:rPr>
      </w:pPr>
    </w:p>
    <w:p w14:paraId="17204B55" w14:textId="77777777" w:rsidR="005E750C" w:rsidRDefault="005E750C" w:rsidP="005E750C">
      <w:pPr>
        <w:tabs>
          <w:tab w:val="left" w:pos="426"/>
          <w:tab w:val="left" w:pos="1134"/>
        </w:tabs>
        <w:jc w:val="center"/>
        <w:rPr>
          <w:b/>
        </w:rPr>
      </w:pPr>
    </w:p>
    <w:p w14:paraId="4CF6C96E" w14:textId="77777777" w:rsidR="005E750C" w:rsidRDefault="005E750C" w:rsidP="005E750C">
      <w:pPr>
        <w:tabs>
          <w:tab w:val="left" w:pos="426"/>
          <w:tab w:val="left" w:pos="1134"/>
        </w:tabs>
        <w:jc w:val="center"/>
        <w:rPr>
          <w:b/>
        </w:rPr>
      </w:pPr>
    </w:p>
    <w:p w14:paraId="329A5ABA" w14:textId="77777777" w:rsidR="005E750C" w:rsidRDefault="005E750C" w:rsidP="005E750C">
      <w:pPr>
        <w:tabs>
          <w:tab w:val="left" w:pos="426"/>
          <w:tab w:val="left" w:pos="1134"/>
        </w:tabs>
        <w:jc w:val="center"/>
        <w:rPr>
          <w:b/>
        </w:rPr>
      </w:pPr>
    </w:p>
    <w:p w14:paraId="66975C46" w14:textId="77777777" w:rsidR="005E750C" w:rsidRDefault="005E750C" w:rsidP="005E750C">
      <w:pPr>
        <w:tabs>
          <w:tab w:val="left" w:pos="426"/>
          <w:tab w:val="left" w:pos="1134"/>
        </w:tabs>
        <w:jc w:val="center"/>
        <w:rPr>
          <w:b/>
        </w:rPr>
      </w:pPr>
    </w:p>
    <w:p w14:paraId="57BBC6F0" w14:textId="77777777" w:rsidR="005E750C" w:rsidRPr="009A4FBF" w:rsidRDefault="005E750C" w:rsidP="005E750C">
      <w:pPr>
        <w:tabs>
          <w:tab w:val="left" w:pos="426"/>
          <w:tab w:val="left" w:pos="1134"/>
        </w:tabs>
        <w:jc w:val="center"/>
      </w:pPr>
      <w:r w:rsidRPr="009A4FBF">
        <w:rPr>
          <w:b/>
        </w:rPr>
        <w:lastRenderedPageBreak/>
        <w:t>Доля выпускников с результатом ниже минимального количества баллов</w:t>
      </w:r>
    </w:p>
    <w:p w14:paraId="59CBD966" w14:textId="77777777" w:rsidR="005E750C" w:rsidRPr="009A4FBF" w:rsidRDefault="005E750C" w:rsidP="005E750C">
      <w:pPr>
        <w:pStyle w:val="ds-markdown-paragraph"/>
        <w:shd w:val="clear" w:color="auto" w:fill="FFFFFF"/>
        <w:tabs>
          <w:tab w:val="left" w:pos="426"/>
        </w:tabs>
        <w:spacing w:before="0" w:beforeAutospacing="0" w:after="0" w:afterAutospacing="0"/>
        <w:jc w:val="both"/>
        <w:rPr>
          <w:color w:val="0F1115"/>
        </w:rPr>
      </w:pPr>
      <w:r w:rsidRPr="009A4FBF">
        <w:rPr>
          <w:noProof/>
        </w:rPr>
        <w:drawing>
          <wp:inline distT="0" distB="0" distL="0" distR="0" wp14:anchorId="2444F580" wp14:editId="048AEFB8">
            <wp:extent cx="9753600" cy="2994660"/>
            <wp:effectExtent l="0" t="0" r="0" b="1524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6013B0" w14:textId="77777777" w:rsidR="005E750C" w:rsidRPr="009A4FBF"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9A4FBF">
        <w:rPr>
          <w:color w:val="0F1115"/>
        </w:rPr>
        <w:t>Доля выпускников, не сумевших набрать минимальное количество баллов, необходимое для подачи документов в вузы (по литературе — 32 балла), является одним из ключевых индикаторов качества базового образования в крае, поскольку отражает долю выпускников, которые не могут претендовать на поступление в высшие учебные заведения.</w:t>
      </w:r>
    </w:p>
    <w:p w14:paraId="0CE04DE3" w14:textId="77777777" w:rsidR="005E750C" w:rsidRPr="009A4FBF"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9A4FBF">
        <w:rPr>
          <w:color w:val="0F1115"/>
        </w:rPr>
        <w:t>В 2026 году средний показатель по Забайкальскому краю составил </w:t>
      </w:r>
      <w:r w:rsidRPr="009A4FBF">
        <w:rPr>
          <w:rStyle w:val="af6"/>
          <w:color w:val="0F1115"/>
        </w:rPr>
        <w:t>7,95%</w:t>
      </w:r>
      <w:r w:rsidRPr="009A4FBF">
        <w:rPr>
          <w:color w:val="0F1115"/>
        </w:rPr>
        <w:t xml:space="preserve"> (в 2024 г. — 5,24%, в 2025 г. — 7,81%). Несмотря на незначительный рост по сравнению с 2025 годом (+0,14 </w:t>
      </w:r>
      <w:proofErr w:type="spellStart"/>
      <w:r w:rsidRPr="009A4FBF">
        <w:rPr>
          <w:color w:val="0F1115"/>
        </w:rPr>
        <w:t>п.п</w:t>
      </w:r>
      <w:proofErr w:type="spellEnd"/>
      <w:r w:rsidRPr="009A4FBF">
        <w:rPr>
          <w:color w:val="0F1115"/>
        </w:rPr>
        <w:t>.), этот показатель остаётся стабильно высоким: каждый двенадцатый участник ЕГЭ по литературе не достигает порогового значения.</w:t>
      </w:r>
    </w:p>
    <w:p w14:paraId="1418B630" w14:textId="77777777" w:rsidR="005E750C" w:rsidRPr="009A4FBF" w:rsidRDefault="005E750C" w:rsidP="005E750C">
      <w:pPr>
        <w:pStyle w:val="3"/>
        <w:shd w:val="clear" w:color="auto" w:fill="FFFFFF"/>
        <w:tabs>
          <w:tab w:val="left" w:pos="426"/>
        </w:tabs>
        <w:spacing w:before="0"/>
        <w:ind w:firstLine="567"/>
        <w:jc w:val="both"/>
        <w:rPr>
          <w:rFonts w:ascii="Times New Roman" w:hAnsi="Times New Roman"/>
          <w:color w:val="0F1115"/>
          <w:sz w:val="24"/>
        </w:rPr>
      </w:pPr>
      <w:r w:rsidRPr="009A4FBF">
        <w:rPr>
          <w:rFonts w:ascii="Times New Roman" w:hAnsi="Times New Roman"/>
          <w:color w:val="0F1115"/>
          <w:sz w:val="24"/>
        </w:rPr>
        <w:t>Районы с наилучшими показателями</w:t>
      </w:r>
    </w:p>
    <w:p w14:paraId="1312162C"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Наиболее благополучными территориями края, где все выпускники успешно сдали экзамен и получили право на поступление в вузы, являются: </w:t>
      </w:r>
      <w:r w:rsidRPr="00494E63">
        <w:rPr>
          <w:rStyle w:val="af6"/>
          <w:b w:val="0"/>
          <w:bCs w:val="0"/>
          <w:color w:val="0F1115"/>
        </w:rPr>
        <w:t>ГО «Посёлок Агинское», ГО ЗАТО «Посёлок Горный», Акшинский, Балейский, Дульдургинский, Забайкальский, Калганский, Карымский, Кыринский, Нерчинский, Оловяннинский, Ононский, Приаргунский, Сретенский, Чернышевский, Читинский</w:t>
      </w:r>
      <w:r w:rsidRPr="00494E63">
        <w:rPr>
          <w:color w:val="0F1115"/>
        </w:rPr>
        <w:t> районы, а также </w:t>
      </w:r>
      <w:r w:rsidRPr="00494E63">
        <w:rPr>
          <w:rStyle w:val="af6"/>
          <w:b w:val="0"/>
          <w:bCs w:val="0"/>
          <w:color w:val="0F1115"/>
        </w:rPr>
        <w:t>ОО краевого и иного подчинения</w:t>
      </w:r>
      <w:r w:rsidRPr="00494E63">
        <w:rPr>
          <w:color w:val="0F1115"/>
        </w:rPr>
        <w:t>.</w:t>
      </w:r>
    </w:p>
    <w:p w14:paraId="37E95B72"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Особого внимания заслуживает положительная динамика в </w:t>
      </w:r>
      <w:r w:rsidRPr="00494E63">
        <w:rPr>
          <w:rStyle w:val="af6"/>
          <w:b w:val="0"/>
          <w:bCs w:val="0"/>
          <w:color w:val="0F1115"/>
        </w:rPr>
        <w:t>Борзинском районе</w:t>
      </w:r>
      <w:r w:rsidRPr="00494E63">
        <w:rPr>
          <w:color w:val="0F1115"/>
        </w:rPr>
        <w:t>, где показатель снизился с 20% в 2025 году до 0% в 2026-м, и в </w:t>
      </w:r>
      <w:r w:rsidRPr="00494E63">
        <w:rPr>
          <w:rStyle w:val="af6"/>
          <w:b w:val="0"/>
          <w:bCs w:val="0"/>
          <w:color w:val="0F1115"/>
        </w:rPr>
        <w:t>Акшинском районе</w:t>
      </w:r>
      <w:r w:rsidRPr="00494E63">
        <w:rPr>
          <w:color w:val="0F1115"/>
        </w:rPr>
        <w:t>, где показатель снизился со 100% до 0%. Это свидетельствует о том, что управленческие и методические решения, принятые в этих территориях, дали положительный результат.</w:t>
      </w:r>
    </w:p>
    <w:p w14:paraId="0E65E681"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Стабильно низкие показатели демонстрирует </w:t>
      </w:r>
      <w:r w:rsidRPr="00494E63">
        <w:rPr>
          <w:rStyle w:val="af6"/>
          <w:b w:val="0"/>
          <w:bCs w:val="0"/>
          <w:color w:val="0F1115"/>
        </w:rPr>
        <w:t>Городской округ «Город Чита»</w:t>
      </w:r>
      <w:r w:rsidRPr="00494E63">
        <w:rPr>
          <w:color w:val="0F1115"/>
        </w:rPr>
        <w:t>, где доля не преодолевших минимальный порог составила 6,9%. Это один из лучших результатов среди территорий с большим количеством участников, что подтверждает достаточно высокий уровень подготовки в краевом центре.</w:t>
      </w:r>
    </w:p>
    <w:p w14:paraId="76489E47" w14:textId="77777777" w:rsidR="005E750C" w:rsidRPr="00494E63" w:rsidRDefault="005E750C" w:rsidP="005E750C">
      <w:pPr>
        <w:pStyle w:val="3"/>
        <w:shd w:val="clear" w:color="auto" w:fill="FFFFFF"/>
        <w:tabs>
          <w:tab w:val="left" w:pos="426"/>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Районы с критической ситуацией</w:t>
      </w:r>
    </w:p>
    <w:p w14:paraId="5AED0B91"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Особую тревогу вызывают несколько районов, где ситуация близка к катастрофической:</w:t>
      </w:r>
    </w:p>
    <w:p w14:paraId="52E1AA98" w14:textId="77777777" w:rsidR="005E750C" w:rsidRPr="00494E63" w:rsidRDefault="005E750C" w:rsidP="005E750C">
      <w:pPr>
        <w:pStyle w:val="ds-markdown-paragraph"/>
        <w:numPr>
          <w:ilvl w:val="0"/>
          <w:numId w:val="173"/>
        </w:numPr>
        <w:shd w:val="clear" w:color="auto" w:fill="FFFFFF"/>
        <w:tabs>
          <w:tab w:val="left" w:pos="426"/>
        </w:tabs>
        <w:spacing w:before="0" w:beforeAutospacing="0" w:after="0" w:afterAutospacing="0"/>
        <w:jc w:val="both"/>
        <w:rPr>
          <w:color w:val="0F1115"/>
        </w:rPr>
      </w:pPr>
      <w:r w:rsidRPr="00494E63">
        <w:rPr>
          <w:rStyle w:val="af6"/>
          <w:b w:val="0"/>
          <w:bCs w:val="0"/>
          <w:color w:val="0F1115"/>
        </w:rPr>
        <w:lastRenderedPageBreak/>
        <w:t>Тунгокоченский район</w:t>
      </w:r>
      <w:r w:rsidRPr="00494E63">
        <w:rPr>
          <w:color w:val="0F1115"/>
        </w:rPr>
        <w:t> — 50% не преодолели минимальный порог (при 0% в 2024 и 2025 годах). Столь резкое падение (с нуля до 50% за один год) свидетельствует о глубоких системных проблемах, требующих немедленного выяснения причин.</w:t>
      </w:r>
    </w:p>
    <w:p w14:paraId="365A58CB" w14:textId="77777777" w:rsidR="005E750C" w:rsidRPr="00494E63" w:rsidRDefault="005E750C" w:rsidP="005E750C">
      <w:pPr>
        <w:pStyle w:val="ds-markdown-paragraph"/>
        <w:numPr>
          <w:ilvl w:val="0"/>
          <w:numId w:val="173"/>
        </w:numPr>
        <w:shd w:val="clear" w:color="auto" w:fill="FFFFFF"/>
        <w:tabs>
          <w:tab w:val="left" w:pos="426"/>
        </w:tabs>
        <w:spacing w:before="0" w:beforeAutospacing="0" w:after="0" w:afterAutospacing="0"/>
        <w:jc w:val="both"/>
        <w:rPr>
          <w:color w:val="0F1115"/>
        </w:rPr>
      </w:pPr>
      <w:r w:rsidRPr="00494E63">
        <w:rPr>
          <w:rStyle w:val="af6"/>
          <w:b w:val="0"/>
          <w:bCs w:val="0"/>
          <w:color w:val="0F1115"/>
        </w:rPr>
        <w:t>Могочинский район</w:t>
      </w:r>
      <w:r w:rsidRPr="00494E63">
        <w:rPr>
          <w:color w:val="0F1115"/>
        </w:rPr>
        <w:t> — 33,33% (при 0% в 2024–2025 гг.).</w:t>
      </w:r>
    </w:p>
    <w:p w14:paraId="430D39D7" w14:textId="77777777" w:rsidR="005E750C" w:rsidRPr="00494E63" w:rsidRDefault="005E750C" w:rsidP="005E750C">
      <w:pPr>
        <w:pStyle w:val="ds-markdown-paragraph"/>
        <w:numPr>
          <w:ilvl w:val="0"/>
          <w:numId w:val="173"/>
        </w:numPr>
        <w:shd w:val="clear" w:color="auto" w:fill="FFFFFF"/>
        <w:tabs>
          <w:tab w:val="left" w:pos="426"/>
        </w:tabs>
        <w:spacing w:before="0" w:beforeAutospacing="0" w:after="0" w:afterAutospacing="0"/>
        <w:jc w:val="both"/>
        <w:rPr>
          <w:color w:val="0F1115"/>
        </w:rPr>
      </w:pPr>
      <w:r w:rsidRPr="00494E63">
        <w:rPr>
          <w:rStyle w:val="af6"/>
          <w:b w:val="0"/>
          <w:bCs w:val="0"/>
          <w:color w:val="0F1115"/>
        </w:rPr>
        <w:t>Улётовский район</w:t>
      </w:r>
      <w:r w:rsidRPr="00494E63">
        <w:rPr>
          <w:color w:val="0F1115"/>
        </w:rPr>
        <w:t> — 28,57% (рост с 0% в 2025 году до 28,57%).</w:t>
      </w:r>
    </w:p>
    <w:p w14:paraId="6D70BBA1" w14:textId="77777777" w:rsidR="005E750C" w:rsidRPr="00494E63" w:rsidRDefault="005E750C" w:rsidP="005E750C">
      <w:pPr>
        <w:pStyle w:val="ds-markdown-paragraph"/>
        <w:numPr>
          <w:ilvl w:val="0"/>
          <w:numId w:val="173"/>
        </w:numPr>
        <w:shd w:val="clear" w:color="auto" w:fill="FFFFFF"/>
        <w:tabs>
          <w:tab w:val="left" w:pos="426"/>
        </w:tabs>
        <w:spacing w:before="0" w:beforeAutospacing="0" w:after="0" w:afterAutospacing="0"/>
        <w:jc w:val="both"/>
        <w:rPr>
          <w:color w:val="0F1115"/>
        </w:rPr>
      </w:pPr>
      <w:r w:rsidRPr="00494E63">
        <w:rPr>
          <w:rStyle w:val="af6"/>
          <w:b w:val="0"/>
          <w:bCs w:val="0"/>
          <w:color w:val="0F1115"/>
        </w:rPr>
        <w:t>Шилкинский и Красночикойский районы</w:t>
      </w:r>
      <w:r w:rsidRPr="00494E63">
        <w:rPr>
          <w:color w:val="0F1115"/>
        </w:rPr>
        <w:t> — по 25% не преодолевших порог.</w:t>
      </w:r>
    </w:p>
    <w:p w14:paraId="18DAF71E" w14:textId="77777777" w:rsidR="005E750C" w:rsidRPr="00494E63" w:rsidRDefault="005E750C" w:rsidP="005E750C">
      <w:pPr>
        <w:pStyle w:val="ds-markdown-paragraph"/>
        <w:numPr>
          <w:ilvl w:val="0"/>
          <w:numId w:val="173"/>
        </w:numPr>
        <w:shd w:val="clear" w:color="auto" w:fill="FFFFFF"/>
        <w:tabs>
          <w:tab w:val="left" w:pos="426"/>
        </w:tabs>
        <w:spacing w:before="0" w:beforeAutospacing="0" w:after="0" w:afterAutospacing="0"/>
        <w:jc w:val="both"/>
        <w:rPr>
          <w:color w:val="0F1115"/>
        </w:rPr>
      </w:pPr>
      <w:r w:rsidRPr="00494E63">
        <w:rPr>
          <w:rStyle w:val="af6"/>
          <w:b w:val="0"/>
          <w:bCs w:val="0"/>
          <w:color w:val="0F1115"/>
        </w:rPr>
        <w:t>Хилокский район</w:t>
      </w:r>
      <w:r w:rsidRPr="00494E63">
        <w:rPr>
          <w:color w:val="0F1115"/>
        </w:rPr>
        <w:t> — 11,11% (рост с 8,33% в 2025 году).</w:t>
      </w:r>
    </w:p>
    <w:p w14:paraId="2346F578"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Эти районы являются самыми проблемными точками на карте края, чьи результаты требуют незамедлительного вмешательства со стороны Министерства образования и муниципальных властей.</w:t>
      </w:r>
    </w:p>
    <w:p w14:paraId="7443BF94" w14:textId="77777777" w:rsidR="005E750C" w:rsidRPr="00494E63" w:rsidRDefault="005E750C" w:rsidP="005E750C">
      <w:pPr>
        <w:pStyle w:val="3"/>
        <w:shd w:val="clear" w:color="auto" w:fill="FFFFFF"/>
        <w:tabs>
          <w:tab w:val="left" w:pos="426"/>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 xml:space="preserve">Районы с устойчиво высокой долей </w:t>
      </w:r>
      <w:proofErr w:type="spellStart"/>
      <w:r w:rsidRPr="00494E63">
        <w:rPr>
          <w:rFonts w:ascii="Times New Roman" w:hAnsi="Times New Roman"/>
          <w:b w:val="0"/>
          <w:bCs w:val="0"/>
          <w:color w:val="0F1115"/>
          <w:sz w:val="24"/>
        </w:rPr>
        <w:t>несдавших</w:t>
      </w:r>
      <w:proofErr w:type="spellEnd"/>
    </w:p>
    <w:p w14:paraId="66197970"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 xml:space="preserve">Помимо критических территорий, существует группа районов, где показатель стабильно превышает </w:t>
      </w:r>
      <w:proofErr w:type="spellStart"/>
      <w:r w:rsidRPr="00494E63">
        <w:rPr>
          <w:color w:val="0F1115"/>
        </w:rPr>
        <w:t>среднекраевой</w:t>
      </w:r>
      <w:proofErr w:type="spellEnd"/>
      <w:r w:rsidRPr="00494E63">
        <w:rPr>
          <w:color w:val="0F1115"/>
        </w:rPr>
        <w:t xml:space="preserve"> уровень. Это </w:t>
      </w:r>
      <w:r w:rsidRPr="00494E63">
        <w:rPr>
          <w:rStyle w:val="af6"/>
          <w:b w:val="0"/>
          <w:bCs w:val="0"/>
          <w:color w:val="0F1115"/>
        </w:rPr>
        <w:t>Краснокаменский район</w:t>
      </w:r>
      <w:r w:rsidRPr="00494E63">
        <w:rPr>
          <w:color w:val="0F1115"/>
        </w:rPr>
        <w:t> (9,09%), где в 2025 году показатель составлял 0%, что указывает на резкое ухудшение ситуации.</w:t>
      </w:r>
    </w:p>
    <w:p w14:paraId="7A54B472"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p>
    <w:p w14:paraId="1E9B75CC"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 xml:space="preserve">Количество проблемных районов (с показателем выше </w:t>
      </w:r>
      <w:proofErr w:type="spellStart"/>
      <w:r w:rsidRPr="00494E63">
        <w:rPr>
          <w:color w:val="0F1115"/>
        </w:rPr>
        <w:t>среднекраевого</w:t>
      </w:r>
      <w:proofErr w:type="spellEnd"/>
      <w:r w:rsidRPr="00494E63">
        <w:rPr>
          <w:color w:val="0F1115"/>
        </w:rPr>
        <w:t xml:space="preserve"> уровня) остаётся стабильным, однако наблюдается тревожная тенденция: количество районов с критическим показателем (более 10% </w:t>
      </w:r>
      <w:proofErr w:type="spellStart"/>
      <w:r w:rsidRPr="00494E63">
        <w:rPr>
          <w:color w:val="0F1115"/>
        </w:rPr>
        <w:t>несдавших</w:t>
      </w:r>
      <w:proofErr w:type="spellEnd"/>
      <w:r w:rsidRPr="00494E63">
        <w:rPr>
          <w:color w:val="0F1115"/>
        </w:rPr>
        <w:t>) выросло с одного в 2024 году до четырёх в 2026 году. Это означает, что проблемы с базовой подготовкой по литературе не только сохраняются, но и концентрируются и углубляются в отдельных территориях, создавая устойчивые «зоны образовательного неблагополучия».</w:t>
      </w:r>
    </w:p>
    <w:p w14:paraId="4D02DAAA"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Проблема не преодолевших минимальный порог носит не равномерный, а очаговый характер. В целом по региону доля таких выпускников стабильна, однако она сконцентрирована в ограниченном числе территорий, где ситуация приближается к критической. Это требует не общих рекомендаций, а адресных управленческих решений, направленных на конкретные районы и школы.</w:t>
      </w:r>
    </w:p>
    <w:p w14:paraId="018B9782" w14:textId="77777777" w:rsidR="005E750C" w:rsidRPr="009A4FBF" w:rsidRDefault="005E750C" w:rsidP="005E750C">
      <w:pPr>
        <w:pStyle w:val="ds-markdown-paragraph"/>
        <w:shd w:val="clear" w:color="auto" w:fill="FFFFFF"/>
        <w:tabs>
          <w:tab w:val="left" w:pos="426"/>
        </w:tabs>
        <w:spacing w:before="0" w:beforeAutospacing="0" w:after="0" w:afterAutospacing="0"/>
        <w:jc w:val="both"/>
        <w:rPr>
          <w:color w:val="0F1115"/>
        </w:rPr>
      </w:pPr>
    </w:p>
    <w:p w14:paraId="63401158" w14:textId="77777777" w:rsidR="005E750C" w:rsidRPr="009A4FBF" w:rsidRDefault="005E750C" w:rsidP="005E750C">
      <w:pPr>
        <w:tabs>
          <w:tab w:val="left" w:pos="142"/>
          <w:tab w:val="left" w:pos="426"/>
          <w:tab w:val="left" w:pos="1134"/>
        </w:tabs>
        <w:jc w:val="center"/>
      </w:pPr>
      <w:r w:rsidRPr="009A4FBF">
        <w:rPr>
          <w:rFonts w:eastAsia="Times New Roman"/>
          <w:b/>
        </w:rPr>
        <w:t>Доля выпускников, получивших от минимального балла до 60 баллов</w:t>
      </w:r>
    </w:p>
    <w:p w14:paraId="2BE642E0" w14:textId="77777777" w:rsidR="005E750C" w:rsidRPr="009A4FBF" w:rsidRDefault="005E750C" w:rsidP="005E750C">
      <w:pPr>
        <w:pStyle w:val="ds-markdown-paragraph"/>
        <w:shd w:val="clear" w:color="auto" w:fill="FFFFFF"/>
        <w:tabs>
          <w:tab w:val="left" w:pos="426"/>
        </w:tabs>
        <w:spacing w:before="0" w:beforeAutospacing="0" w:after="0" w:afterAutospacing="0"/>
        <w:jc w:val="both"/>
        <w:rPr>
          <w:color w:val="0F1115"/>
        </w:rPr>
      </w:pPr>
      <w:r w:rsidRPr="009A4FBF">
        <w:rPr>
          <w:noProof/>
        </w:rPr>
        <w:drawing>
          <wp:inline distT="0" distB="0" distL="0" distR="0" wp14:anchorId="611B0C81" wp14:editId="65BBA693">
            <wp:extent cx="9677400" cy="2834640"/>
            <wp:effectExtent l="0" t="0" r="0" b="38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A04B84"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lastRenderedPageBreak/>
        <w:t>Эта категория выпускников является самой многочисленной и, по сути, характеризует базовый, но недостаточный для серьёзной конкуренции при поступлении в вузы уровень подготовки. В 2026 году средний показатель по Забайкальскому краю составил </w:t>
      </w:r>
      <w:r w:rsidRPr="00494E63">
        <w:rPr>
          <w:rStyle w:val="af6"/>
          <w:b w:val="0"/>
          <w:bCs w:val="0"/>
          <w:color w:val="0F1115"/>
        </w:rPr>
        <w:t>59,09%</w:t>
      </w:r>
      <w:r w:rsidRPr="00494E63">
        <w:rPr>
          <w:color w:val="0F1115"/>
        </w:rPr>
        <w:t> — самое низкое значение за три года (в 2024 г. — 65,5%, в 2025 г. — 71,35%). Это снижение является </w:t>
      </w:r>
      <w:r w:rsidRPr="00494E63">
        <w:rPr>
          <w:rStyle w:val="af6"/>
          <w:b w:val="0"/>
          <w:bCs w:val="0"/>
          <w:color w:val="0F1115"/>
        </w:rPr>
        <w:t>положительным сигналом</w:t>
      </w:r>
      <w:r w:rsidRPr="00494E63">
        <w:rPr>
          <w:color w:val="0F1115"/>
        </w:rPr>
        <w:t>, поскольку означает, что часть выпускников перешла из категории со слабой подготовкой в более высокую балльную группу.</w:t>
      </w:r>
    </w:p>
    <w:p w14:paraId="0F7DCD04" w14:textId="77777777" w:rsidR="005E750C" w:rsidRPr="00494E63" w:rsidRDefault="005E750C" w:rsidP="005E750C">
      <w:pPr>
        <w:pStyle w:val="3"/>
        <w:shd w:val="clear" w:color="auto" w:fill="FFFFFF"/>
        <w:tabs>
          <w:tab w:val="left" w:pos="426"/>
        </w:tabs>
        <w:spacing w:before="0"/>
        <w:ind w:firstLine="709"/>
        <w:jc w:val="both"/>
        <w:rPr>
          <w:rFonts w:ascii="Times New Roman" w:hAnsi="Times New Roman"/>
          <w:b w:val="0"/>
          <w:bCs w:val="0"/>
          <w:color w:val="0F1115"/>
          <w:sz w:val="24"/>
        </w:rPr>
      </w:pPr>
      <w:r w:rsidRPr="00494E63">
        <w:rPr>
          <w:rFonts w:ascii="Times New Roman" w:hAnsi="Times New Roman"/>
          <w:b w:val="0"/>
          <w:bCs w:val="0"/>
          <w:color w:val="0F1115"/>
          <w:sz w:val="24"/>
        </w:rPr>
        <w:t>Районы с наиболее высокими показателями</w:t>
      </w:r>
    </w:p>
    <w:p w14:paraId="682EBF8F"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t>Наиболее высокая доля выпускников, оказавшихся в диапазоне от минимального до 60 баллов, традиционно наблюдается в сельских и отдалённых районах края. В 2026 году </w:t>
      </w:r>
      <w:r w:rsidRPr="00494E63">
        <w:rPr>
          <w:rStyle w:val="af6"/>
          <w:b w:val="0"/>
          <w:bCs w:val="0"/>
          <w:color w:val="0F1115"/>
        </w:rPr>
        <w:t>100%</w:t>
      </w:r>
      <w:r w:rsidRPr="00494E63">
        <w:rPr>
          <w:color w:val="0F1115"/>
        </w:rPr>
        <w:t> участников в этой группе зафиксированы в следующих районах: </w:t>
      </w:r>
      <w:r w:rsidRPr="00494E63">
        <w:rPr>
          <w:rStyle w:val="af6"/>
          <w:b w:val="0"/>
          <w:bCs w:val="0"/>
          <w:color w:val="0F1115"/>
        </w:rPr>
        <w:t>ГО ЗАТО «Посёлок Горный», Дульдургинский, Калганский, Кыринский, Оловяннинский, Ононский, Приаргунский, Сретенский, Тунгиро-Олёкминский</w:t>
      </w:r>
      <w:r w:rsidRPr="00494E63">
        <w:rPr>
          <w:color w:val="0F1115"/>
        </w:rPr>
        <w:t>, а также в </w:t>
      </w:r>
      <w:r w:rsidRPr="00494E63">
        <w:rPr>
          <w:rStyle w:val="af6"/>
          <w:b w:val="0"/>
          <w:bCs w:val="0"/>
          <w:color w:val="0F1115"/>
        </w:rPr>
        <w:t>Агинском районе</w:t>
      </w:r>
      <w:r w:rsidRPr="00494E63">
        <w:rPr>
          <w:color w:val="0F1115"/>
        </w:rPr>
        <w:t>.</w:t>
      </w:r>
    </w:p>
    <w:p w14:paraId="6477B820"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t>Особого внимания заслуживает ситуация в </w:t>
      </w:r>
      <w:r w:rsidRPr="00494E63">
        <w:rPr>
          <w:rStyle w:val="af6"/>
          <w:b w:val="0"/>
          <w:bCs w:val="0"/>
          <w:color w:val="0F1115"/>
        </w:rPr>
        <w:t>Дульдургинском районе</w:t>
      </w:r>
      <w:r w:rsidRPr="00494E63">
        <w:rPr>
          <w:color w:val="0F1115"/>
        </w:rPr>
        <w:t>, где показатель вырос с 0% в 2024 году до 100% в 2026-м. Это означает, что все выпускники в этом районе сдали экзамен, но никто не поднялся выше 60 баллов, что говорит о крайне низком качестве образования и отсутствии системной подготовки к ЕГЭ.</w:t>
      </w:r>
    </w:p>
    <w:p w14:paraId="5FDF8208"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t>Также высокие показатели демонстрируют </w:t>
      </w:r>
      <w:r w:rsidRPr="00494E63">
        <w:rPr>
          <w:rStyle w:val="af6"/>
          <w:b w:val="0"/>
          <w:bCs w:val="0"/>
          <w:color w:val="0F1115"/>
        </w:rPr>
        <w:t>Шилкинский (75%), Забайкальский (75%), Карымский (75%)</w:t>
      </w:r>
      <w:r w:rsidRPr="00494E63">
        <w:rPr>
          <w:color w:val="0F1115"/>
        </w:rPr>
        <w:t> и </w:t>
      </w:r>
      <w:r w:rsidRPr="00494E63">
        <w:rPr>
          <w:rStyle w:val="af6"/>
          <w:b w:val="0"/>
          <w:bCs w:val="0"/>
          <w:color w:val="0F1115"/>
        </w:rPr>
        <w:t>Нерчинско-Заводский (100%)</w:t>
      </w:r>
      <w:r w:rsidRPr="00494E63">
        <w:rPr>
          <w:color w:val="0F1115"/>
        </w:rPr>
        <w:t> районы.</w:t>
      </w:r>
    </w:p>
    <w:p w14:paraId="1C8C6804" w14:textId="77777777" w:rsidR="005E750C" w:rsidRPr="00494E63" w:rsidRDefault="005E750C" w:rsidP="005E750C">
      <w:pPr>
        <w:pStyle w:val="3"/>
        <w:shd w:val="clear" w:color="auto" w:fill="FFFFFF"/>
        <w:tabs>
          <w:tab w:val="left" w:pos="426"/>
        </w:tabs>
        <w:spacing w:before="0"/>
        <w:ind w:firstLine="709"/>
        <w:jc w:val="both"/>
        <w:rPr>
          <w:rFonts w:ascii="Times New Roman" w:hAnsi="Times New Roman"/>
          <w:b w:val="0"/>
          <w:bCs w:val="0"/>
          <w:color w:val="0F1115"/>
          <w:sz w:val="24"/>
        </w:rPr>
      </w:pPr>
      <w:r w:rsidRPr="00494E63">
        <w:rPr>
          <w:rFonts w:ascii="Times New Roman" w:hAnsi="Times New Roman"/>
          <w:b w:val="0"/>
          <w:bCs w:val="0"/>
          <w:color w:val="0F1115"/>
          <w:sz w:val="24"/>
        </w:rPr>
        <w:t xml:space="preserve">Районы с показателями, близкими к </w:t>
      </w:r>
      <w:proofErr w:type="spellStart"/>
      <w:r w:rsidRPr="00494E63">
        <w:rPr>
          <w:rFonts w:ascii="Times New Roman" w:hAnsi="Times New Roman"/>
          <w:b w:val="0"/>
          <w:bCs w:val="0"/>
          <w:color w:val="0F1115"/>
          <w:sz w:val="24"/>
        </w:rPr>
        <w:t>среднекраевым</w:t>
      </w:r>
      <w:proofErr w:type="spellEnd"/>
    </w:p>
    <w:p w14:paraId="517F25A3"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t>Значительная часть районов Забайкальского края демонстрирует показатели, близкие к среднему значению по краю — в диапазоне от 50% до 70%. К ним относятся </w:t>
      </w:r>
      <w:r w:rsidRPr="00494E63">
        <w:rPr>
          <w:rStyle w:val="af6"/>
          <w:b w:val="0"/>
          <w:bCs w:val="0"/>
          <w:color w:val="0F1115"/>
        </w:rPr>
        <w:t>ГО «Город Чита» (54,8%), Хилокский (55,56%), Могочинский (66,67%), Балейский (66,67%), Могойтуйский (66,67%), Нерчинский (66,67%), Читинский (66,67%), Краснокаменский (63,64%), Акшинский (33,33%), Борзинский (33,33%)</w:t>
      </w:r>
      <w:r w:rsidRPr="00494E63">
        <w:rPr>
          <w:color w:val="0F1115"/>
        </w:rPr>
        <w:t>.</w:t>
      </w:r>
    </w:p>
    <w:p w14:paraId="15D3C34C" w14:textId="77777777" w:rsidR="005E750C" w:rsidRPr="00494E63" w:rsidRDefault="005E750C" w:rsidP="005E750C">
      <w:pPr>
        <w:pStyle w:val="3"/>
        <w:shd w:val="clear" w:color="auto" w:fill="FFFFFF"/>
        <w:tabs>
          <w:tab w:val="left" w:pos="426"/>
        </w:tabs>
        <w:spacing w:before="0"/>
        <w:ind w:firstLine="709"/>
        <w:jc w:val="both"/>
        <w:rPr>
          <w:rFonts w:ascii="Times New Roman" w:hAnsi="Times New Roman"/>
          <w:b w:val="0"/>
          <w:bCs w:val="0"/>
          <w:color w:val="0F1115"/>
          <w:sz w:val="24"/>
        </w:rPr>
      </w:pPr>
      <w:r w:rsidRPr="00494E63">
        <w:rPr>
          <w:rFonts w:ascii="Times New Roman" w:hAnsi="Times New Roman"/>
          <w:b w:val="0"/>
          <w:bCs w:val="0"/>
          <w:color w:val="0F1115"/>
          <w:sz w:val="24"/>
        </w:rPr>
        <w:t>Районы с наилучшими показателями</w:t>
      </w:r>
    </w:p>
    <w:p w14:paraId="77F7EF5B"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t xml:space="preserve">Наиболее благополучными с точки зрения доли </w:t>
      </w:r>
      <w:proofErr w:type="spellStart"/>
      <w:r w:rsidRPr="00494E63">
        <w:rPr>
          <w:color w:val="0F1115"/>
        </w:rPr>
        <w:t>слабоподготовленных</w:t>
      </w:r>
      <w:proofErr w:type="spellEnd"/>
      <w:r w:rsidRPr="00494E63">
        <w:rPr>
          <w:color w:val="0F1115"/>
        </w:rPr>
        <w:t xml:space="preserve"> выпускников являются территории, где показатель опускается ниже 50%. В 2026 году к таким районам относятся </w:t>
      </w:r>
      <w:r w:rsidRPr="00494E63">
        <w:rPr>
          <w:rStyle w:val="af6"/>
          <w:b w:val="0"/>
          <w:bCs w:val="0"/>
          <w:color w:val="0F1115"/>
        </w:rPr>
        <w:t>ОО краевого и иного подчинения (28,6%)</w:t>
      </w:r>
      <w:r w:rsidRPr="00494E63">
        <w:rPr>
          <w:color w:val="0F1115"/>
        </w:rPr>
        <w:t> и </w:t>
      </w:r>
      <w:r w:rsidRPr="00494E63">
        <w:rPr>
          <w:rStyle w:val="af6"/>
          <w:b w:val="0"/>
          <w:bCs w:val="0"/>
          <w:color w:val="0F1115"/>
        </w:rPr>
        <w:t>Акшинский (33,33%)</w:t>
      </w:r>
      <w:r w:rsidRPr="00494E63">
        <w:rPr>
          <w:color w:val="0F1115"/>
        </w:rPr>
        <w:t>. В этих учреждениях большинство учеников не просто сдают экзамен, но и демонстрируют качественные знания, набирая более 61 балла.</w:t>
      </w:r>
    </w:p>
    <w:p w14:paraId="7DA67176" w14:textId="77777777" w:rsidR="005E750C" w:rsidRPr="00494E63" w:rsidRDefault="005E750C" w:rsidP="005E750C">
      <w:pPr>
        <w:pStyle w:val="3"/>
        <w:shd w:val="clear" w:color="auto" w:fill="FFFFFF"/>
        <w:tabs>
          <w:tab w:val="left" w:pos="426"/>
        </w:tabs>
        <w:spacing w:before="0"/>
        <w:ind w:firstLine="709"/>
        <w:jc w:val="both"/>
        <w:rPr>
          <w:rFonts w:ascii="Times New Roman" w:hAnsi="Times New Roman"/>
          <w:b w:val="0"/>
          <w:bCs w:val="0"/>
          <w:color w:val="0F1115"/>
          <w:sz w:val="24"/>
        </w:rPr>
      </w:pPr>
      <w:r w:rsidRPr="00494E63">
        <w:rPr>
          <w:rFonts w:ascii="Times New Roman" w:hAnsi="Times New Roman"/>
          <w:b w:val="0"/>
          <w:bCs w:val="0"/>
          <w:color w:val="0F1115"/>
          <w:sz w:val="24"/>
        </w:rPr>
        <w:t>Динамика по годам</w:t>
      </w:r>
    </w:p>
    <w:p w14:paraId="755BC25C"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t>В целом по краю наблюдается </w:t>
      </w:r>
      <w:r w:rsidRPr="00494E63">
        <w:rPr>
          <w:rStyle w:val="af6"/>
          <w:b w:val="0"/>
          <w:bCs w:val="0"/>
          <w:color w:val="0F1115"/>
        </w:rPr>
        <w:t>положительная тенденция</w:t>
      </w:r>
      <w:r w:rsidRPr="00494E63">
        <w:rPr>
          <w:color w:val="0F1115"/>
        </w:rPr>
        <w:t>: доля участников, набравших от минимального до 60 баллов, снизилась с 71,35% в 2025 году до 59,09% в 2026 году, что даже ниже уровня 2024 года (65,5%). Это означает, что волна общего падения результатов, характерная для 2025 года, была не только преодолена, но и превзойдена.</w:t>
      </w:r>
    </w:p>
    <w:p w14:paraId="5C3C456C"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t>В то же время ряд районов продемонстрировал значительное </w:t>
      </w:r>
      <w:r w:rsidRPr="00494E63">
        <w:rPr>
          <w:rStyle w:val="af6"/>
          <w:b w:val="0"/>
          <w:bCs w:val="0"/>
          <w:color w:val="0F1115"/>
        </w:rPr>
        <w:t>ухудшение</w:t>
      </w:r>
      <w:r w:rsidRPr="00494E63">
        <w:rPr>
          <w:color w:val="0F1115"/>
        </w:rPr>
        <w:t> качества подготовки: </w:t>
      </w:r>
      <w:r w:rsidRPr="00494E63">
        <w:rPr>
          <w:rStyle w:val="af6"/>
          <w:b w:val="0"/>
          <w:bCs w:val="0"/>
          <w:color w:val="0F1115"/>
        </w:rPr>
        <w:t>Тунгокоченский</w:t>
      </w:r>
      <w:r w:rsidRPr="00494E63">
        <w:rPr>
          <w:color w:val="0F1115"/>
        </w:rPr>
        <w:t> (с 100% до 50%), </w:t>
      </w:r>
      <w:r w:rsidRPr="00494E63">
        <w:rPr>
          <w:rStyle w:val="af6"/>
          <w:b w:val="0"/>
          <w:bCs w:val="0"/>
          <w:color w:val="0F1115"/>
        </w:rPr>
        <w:t>Красночикойский</w:t>
      </w:r>
      <w:r w:rsidRPr="00494E63">
        <w:rPr>
          <w:color w:val="0F1115"/>
        </w:rPr>
        <w:t> (с 0% до 50%), </w:t>
      </w:r>
      <w:r w:rsidRPr="00494E63">
        <w:rPr>
          <w:rStyle w:val="af6"/>
          <w:b w:val="0"/>
          <w:bCs w:val="0"/>
          <w:color w:val="0F1115"/>
        </w:rPr>
        <w:t>Балейский</w:t>
      </w:r>
      <w:r w:rsidRPr="00494E63">
        <w:rPr>
          <w:color w:val="0F1115"/>
        </w:rPr>
        <w:t> (с 50% до 66,67%), </w:t>
      </w:r>
      <w:r w:rsidRPr="00494E63">
        <w:rPr>
          <w:rStyle w:val="af6"/>
          <w:b w:val="0"/>
          <w:bCs w:val="0"/>
          <w:color w:val="0F1115"/>
        </w:rPr>
        <w:t>Нерчинский</w:t>
      </w:r>
      <w:r w:rsidRPr="00494E63">
        <w:rPr>
          <w:color w:val="0F1115"/>
        </w:rPr>
        <w:t> (с 100% до 66,67%).</w:t>
      </w:r>
    </w:p>
    <w:p w14:paraId="0F401FC5" w14:textId="77777777" w:rsidR="005E750C" w:rsidRPr="00494E63" w:rsidRDefault="005E750C" w:rsidP="005E750C">
      <w:pPr>
        <w:pStyle w:val="ds-markdown-paragraph"/>
        <w:shd w:val="clear" w:color="auto" w:fill="FFFFFF"/>
        <w:tabs>
          <w:tab w:val="left" w:pos="426"/>
        </w:tabs>
        <w:spacing w:before="0" w:beforeAutospacing="0" w:after="0" w:afterAutospacing="0"/>
        <w:ind w:firstLine="709"/>
        <w:jc w:val="both"/>
        <w:rPr>
          <w:color w:val="0F1115"/>
        </w:rPr>
      </w:pPr>
      <w:r w:rsidRPr="00494E63">
        <w:rPr>
          <w:color w:val="0F1115"/>
        </w:rPr>
        <w:t>Анализ показывает, что группа «от минимального до 60 баллов» остаётся самой многочисленной, охватывая почти 60% всех участников ЕГЭ по литературе. Положительным моментом является значительное снижение этого показателя в 2026 году по сравнению с 2025-м, что свидетельствует о восстановлении уровня подготовки после провального года. Однако за общим улучшением скрывается глубокая дифференциация между районами, что требует адресной работы в наиболее проблемных территориях.</w:t>
      </w:r>
    </w:p>
    <w:p w14:paraId="2A0F92BF" w14:textId="77777777" w:rsidR="005E750C" w:rsidRPr="00494E63" w:rsidRDefault="005E750C" w:rsidP="005E750C">
      <w:pPr>
        <w:shd w:val="clear" w:color="auto" w:fill="FFFFFF"/>
        <w:tabs>
          <w:tab w:val="left" w:pos="426"/>
        </w:tabs>
        <w:jc w:val="both"/>
        <w:outlineLvl w:val="2"/>
        <w:rPr>
          <w:rFonts w:eastAsia="Times New Roman"/>
          <w:color w:val="0F1115"/>
        </w:rPr>
      </w:pPr>
    </w:p>
    <w:p w14:paraId="327D7C7C" w14:textId="77777777" w:rsidR="005E750C" w:rsidRDefault="005E750C" w:rsidP="005E750C">
      <w:pPr>
        <w:shd w:val="clear" w:color="auto" w:fill="FFFFFF"/>
        <w:tabs>
          <w:tab w:val="left" w:pos="426"/>
        </w:tabs>
        <w:jc w:val="both"/>
        <w:outlineLvl w:val="2"/>
        <w:rPr>
          <w:rFonts w:eastAsia="Times New Roman"/>
          <w:b/>
          <w:bCs/>
          <w:color w:val="0F1115"/>
        </w:rPr>
      </w:pPr>
    </w:p>
    <w:p w14:paraId="131D6562" w14:textId="0A47DE40" w:rsidR="005E750C" w:rsidRDefault="005E750C" w:rsidP="005E750C">
      <w:pPr>
        <w:shd w:val="clear" w:color="auto" w:fill="FFFFFF"/>
        <w:tabs>
          <w:tab w:val="left" w:pos="426"/>
        </w:tabs>
        <w:jc w:val="both"/>
        <w:outlineLvl w:val="2"/>
        <w:rPr>
          <w:rFonts w:eastAsia="Times New Roman"/>
          <w:b/>
          <w:bCs/>
          <w:color w:val="0F1115"/>
        </w:rPr>
      </w:pPr>
    </w:p>
    <w:p w14:paraId="0225F646" w14:textId="77777777" w:rsidR="00494E63" w:rsidRDefault="00494E63" w:rsidP="005E750C">
      <w:pPr>
        <w:shd w:val="clear" w:color="auto" w:fill="FFFFFF"/>
        <w:tabs>
          <w:tab w:val="left" w:pos="426"/>
        </w:tabs>
        <w:jc w:val="both"/>
        <w:outlineLvl w:val="2"/>
        <w:rPr>
          <w:rFonts w:eastAsia="Times New Roman"/>
          <w:b/>
          <w:bCs/>
          <w:color w:val="0F1115"/>
        </w:rPr>
      </w:pPr>
    </w:p>
    <w:p w14:paraId="69C72D40" w14:textId="77777777" w:rsidR="005E750C" w:rsidRDefault="005E750C" w:rsidP="005E750C">
      <w:pPr>
        <w:shd w:val="clear" w:color="auto" w:fill="FFFFFF"/>
        <w:tabs>
          <w:tab w:val="left" w:pos="426"/>
        </w:tabs>
        <w:jc w:val="both"/>
        <w:outlineLvl w:val="2"/>
        <w:rPr>
          <w:rFonts w:eastAsia="Times New Roman"/>
          <w:b/>
          <w:bCs/>
          <w:color w:val="0F1115"/>
        </w:rPr>
      </w:pPr>
    </w:p>
    <w:p w14:paraId="191FE97D" w14:textId="77777777" w:rsidR="005E750C" w:rsidRPr="009A4FBF" w:rsidRDefault="005E750C" w:rsidP="005E750C">
      <w:pPr>
        <w:shd w:val="clear" w:color="auto" w:fill="FFFFFF"/>
        <w:tabs>
          <w:tab w:val="left" w:pos="426"/>
        </w:tabs>
        <w:jc w:val="both"/>
        <w:outlineLvl w:val="2"/>
        <w:rPr>
          <w:rFonts w:eastAsia="Times New Roman"/>
          <w:b/>
          <w:bCs/>
          <w:color w:val="0F1115"/>
        </w:rPr>
      </w:pPr>
    </w:p>
    <w:p w14:paraId="784D0FD6" w14:textId="77777777" w:rsidR="005E750C" w:rsidRPr="009A4FBF" w:rsidRDefault="005E750C" w:rsidP="005E750C">
      <w:pPr>
        <w:tabs>
          <w:tab w:val="left" w:pos="142"/>
          <w:tab w:val="left" w:pos="426"/>
          <w:tab w:val="left" w:pos="1134"/>
        </w:tabs>
        <w:jc w:val="center"/>
      </w:pPr>
      <w:r w:rsidRPr="009A4FBF">
        <w:rPr>
          <w:rFonts w:eastAsia="Times New Roman"/>
          <w:b/>
        </w:rPr>
        <w:lastRenderedPageBreak/>
        <w:t>Доля выпускников, получивших от 61 балла до 80 баллов</w:t>
      </w:r>
    </w:p>
    <w:p w14:paraId="3F65841F" w14:textId="77777777" w:rsidR="005E750C" w:rsidRPr="009A4FBF" w:rsidRDefault="005E750C" w:rsidP="005E750C">
      <w:pPr>
        <w:shd w:val="clear" w:color="auto" w:fill="FFFFFF"/>
        <w:tabs>
          <w:tab w:val="left" w:pos="426"/>
        </w:tabs>
        <w:jc w:val="both"/>
        <w:outlineLvl w:val="2"/>
        <w:rPr>
          <w:rFonts w:eastAsia="Times New Roman"/>
          <w:b/>
          <w:bCs/>
          <w:color w:val="0F1115"/>
        </w:rPr>
      </w:pPr>
      <w:r w:rsidRPr="009A4FBF">
        <w:rPr>
          <w:noProof/>
        </w:rPr>
        <w:drawing>
          <wp:inline distT="0" distB="0" distL="0" distR="0" wp14:anchorId="6AF23CF3" wp14:editId="6A193787">
            <wp:extent cx="9667875" cy="31051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8A6B02"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Эта категория выпускников демонстрирует достаточно высокий уровень знаний, позволяющий претендовать на поступление в большинство вузов страны. Показатель является важным индикатором качества образования, отражающим способность школы подготовить учеников к достижению результатов, достаточных для построения успешной образовательной траектории.</w:t>
      </w:r>
    </w:p>
    <w:p w14:paraId="3D380C16"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В 2026 году средний показатель по Забайкальскому краю составил </w:t>
      </w:r>
      <w:r w:rsidRPr="00494E63">
        <w:rPr>
          <w:rStyle w:val="af6"/>
          <w:b w:val="0"/>
          <w:bCs w:val="0"/>
          <w:color w:val="0F1115"/>
        </w:rPr>
        <w:t>19,32%</w:t>
      </w:r>
      <w:r w:rsidRPr="00494E63">
        <w:rPr>
          <w:color w:val="0F1115"/>
        </w:rPr>
        <w:t> (в 2024 г. — 21,4%, в 2025 г. — 14,06%). Это демонстрирует </w:t>
      </w:r>
      <w:r w:rsidRPr="00494E63">
        <w:rPr>
          <w:rStyle w:val="af6"/>
          <w:b w:val="0"/>
          <w:bCs w:val="0"/>
          <w:color w:val="0F1115"/>
        </w:rPr>
        <w:t>уверенный рост</w:t>
      </w:r>
      <w:r w:rsidRPr="00494E63">
        <w:rPr>
          <w:color w:val="0F1115"/>
        </w:rPr>
        <w:t> по сравнению с провальным 2025 годом, однако пока не достигает уровня 2024 года. Такое восстановление является позитивным сигналом, свидетельствующим о том, что образовательная система региона смогла преодолеть кризисные явления предыдущего года.</w:t>
      </w:r>
    </w:p>
    <w:p w14:paraId="2A347219" w14:textId="77777777" w:rsidR="005E750C" w:rsidRPr="00494E63" w:rsidRDefault="005E750C" w:rsidP="005E750C">
      <w:pPr>
        <w:pStyle w:val="3"/>
        <w:shd w:val="clear" w:color="auto" w:fill="FFFFFF"/>
        <w:tabs>
          <w:tab w:val="left" w:pos="426"/>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Лидеры и территории с высоким качеством подготовки</w:t>
      </w:r>
    </w:p>
    <w:p w14:paraId="3909F536"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Наиболее высокие результаты традиционно демонстрируют </w:t>
      </w:r>
      <w:r w:rsidRPr="00494E63">
        <w:rPr>
          <w:rStyle w:val="af6"/>
          <w:b w:val="0"/>
          <w:bCs w:val="0"/>
          <w:color w:val="0F1115"/>
        </w:rPr>
        <w:t>образовательные организации краевого и иного подчинения</w:t>
      </w:r>
      <w:r w:rsidRPr="00494E63">
        <w:rPr>
          <w:color w:val="0F1115"/>
        </w:rPr>
        <w:t>, где показатель в 2026 году достиг </w:t>
      </w:r>
      <w:r w:rsidRPr="00494E63">
        <w:rPr>
          <w:rStyle w:val="af6"/>
          <w:b w:val="0"/>
          <w:bCs w:val="0"/>
          <w:color w:val="0F1115"/>
        </w:rPr>
        <w:t>71,4%</w:t>
      </w:r>
      <w:r w:rsidRPr="00494E63">
        <w:rPr>
          <w:color w:val="0F1115"/>
        </w:rPr>
        <w:t xml:space="preserve"> — почти в 3,7 раза выше </w:t>
      </w:r>
      <w:proofErr w:type="spellStart"/>
      <w:r w:rsidRPr="00494E63">
        <w:rPr>
          <w:color w:val="0F1115"/>
        </w:rPr>
        <w:t>среднекраевого</w:t>
      </w:r>
      <w:proofErr w:type="spellEnd"/>
      <w:r w:rsidRPr="00494E63">
        <w:rPr>
          <w:color w:val="0F1115"/>
        </w:rPr>
        <w:t xml:space="preserve"> уровня. Это объясняется концентрацией наиболее мотивированных учащихся и высококвалифицированных педагогов в профильных лицеях и гимназиях.</w:t>
      </w:r>
    </w:p>
    <w:p w14:paraId="4E10E113"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Среди муниципальных районов выделяются отдельные территории, где более трети выпускников показывают качественные результаты:</w:t>
      </w:r>
    </w:p>
    <w:p w14:paraId="7897622D" w14:textId="77777777" w:rsidR="005E750C" w:rsidRPr="00494E63" w:rsidRDefault="005E750C" w:rsidP="005E750C">
      <w:pPr>
        <w:pStyle w:val="ds-markdown-paragraph"/>
        <w:numPr>
          <w:ilvl w:val="0"/>
          <w:numId w:val="18"/>
        </w:numPr>
        <w:shd w:val="clear" w:color="auto" w:fill="FFFFFF"/>
        <w:tabs>
          <w:tab w:val="left" w:pos="426"/>
        </w:tabs>
        <w:spacing w:before="0" w:beforeAutospacing="0" w:after="0" w:afterAutospacing="0"/>
        <w:ind w:left="0" w:firstLine="567"/>
        <w:jc w:val="both"/>
        <w:rPr>
          <w:color w:val="0F1115"/>
        </w:rPr>
      </w:pPr>
      <w:r w:rsidRPr="00494E63">
        <w:rPr>
          <w:rStyle w:val="af6"/>
          <w:b w:val="0"/>
          <w:bCs w:val="0"/>
          <w:color w:val="0F1115"/>
        </w:rPr>
        <w:t>Акшинский район</w:t>
      </w:r>
      <w:r w:rsidRPr="00494E63">
        <w:rPr>
          <w:color w:val="0F1115"/>
        </w:rPr>
        <w:t xml:space="preserve"> — 66,67% (рост с 0% в 2025 году), </w:t>
      </w:r>
      <w:r w:rsidRPr="00494E63">
        <w:rPr>
          <w:rStyle w:val="af6"/>
          <w:b w:val="0"/>
          <w:bCs w:val="0"/>
          <w:color w:val="0F1115"/>
        </w:rPr>
        <w:t>ГО «Посёлок Агинское»</w:t>
      </w:r>
      <w:r w:rsidRPr="00494E63">
        <w:rPr>
          <w:color w:val="0F1115"/>
        </w:rPr>
        <w:t xml:space="preserve"> — 50% (рост с 25% в 2025 году), </w:t>
      </w:r>
      <w:r w:rsidRPr="00494E63">
        <w:rPr>
          <w:rStyle w:val="af6"/>
          <w:b w:val="0"/>
          <w:bCs w:val="0"/>
          <w:color w:val="0F1115"/>
        </w:rPr>
        <w:t>Балейский район</w:t>
      </w:r>
      <w:r w:rsidRPr="00494E63">
        <w:rPr>
          <w:color w:val="0F1115"/>
        </w:rPr>
        <w:t xml:space="preserve"> — 33,33% (восстановление после падения до 50% в 2025 году), </w:t>
      </w:r>
      <w:r w:rsidRPr="00494E63">
        <w:rPr>
          <w:rStyle w:val="af6"/>
          <w:b w:val="0"/>
          <w:bCs w:val="0"/>
          <w:color w:val="0F1115"/>
        </w:rPr>
        <w:t>Борзинский район</w:t>
      </w:r>
      <w:r w:rsidRPr="00494E63">
        <w:rPr>
          <w:color w:val="0F1115"/>
        </w:rPr>
        <w:t xml:space="preserve"> — 33,33% (рост с 0% в 2025 году), </w:t>
      </w:r>
      <w:r w:rsidRPr="00494E63">
        <w:rPr>
          <w:rStyle w:val="af6"/>
          <w:b w:val="0"/>
          <w:bCs w:val="0"/>
          <w:color w:val="0F1115"/>
        </w:rPr>
        <w:t>Могойтуйский район</w:t>
      </w:r>
      <w:r w:rsidRPr="00494E63">
        <w:rPr>
          <w:color w:val="0F1115"/>
        </w:rPr>
        <w:t xml:space="preserve"> — 33,33% (рост с 25% в 2025 году), </w:t>
      </w:r>
      <w:r w:rsidRPr="00494E63">
        <w:rPr>
          <w:rStyle w:val="af6"/>
          <w:b w:val="0"/>
          <w:bCs w:val="0"/>
          <w:color w:val="0F1115"/>
        </w:rPr>
        <w:t>Нерчинский район</w:t>
      </w:r>
      <w:r w:rsidRPr="00494E63">
        <w:rPr>
          <w:color w:val="0F1115"/>
        </w:rPr>
        <w:t xml:space="preserve"> — 33,33% (рост с 0% в 2025 году), </w:t>
      </w:r>
      <w:r w:rsidRPr="00494E63">
        <w:rPr>
          <w:rStyle w:val="af6"/>
          <w:b w:val="0"/>
          <w:bCs w:val="0"/>
          <w:color w:val="0F1115"/>
        </w:rPr>
        <w:t>Хилокский район</w:t>
      </w:r>
      <w:r w:rsidRPr="00494E63">
        <w:rPr>
          <w:color w:val="0F1115"/>
        </w:rPr>
        <w:t> — 33,33% (значительный рост с 8,33% в 2025 году)</w:t>
      </w:r>
    </w:p>
    <w:p w14:paraId="629E551A"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Особого внимания заслуживает динамика в </w:t>
      </w:r>
      <w:r w:rsidRPr="00494E63">
        <w:rPr>
          <w:rStyle w:val="af6"/>
          <w:b w:val="0"/>
          <w:bCs w:val="0"/>
          <w:color w:val="0F1115"/>
        </w:rPr>
        <w:t>Акшинском районе</w:t>
      </w:r>
      <w:r w:rsidRPr="00494E63">
        <w:rPr>
          <w:color w:val="0F1115"/>
        </w:rPr>
        <w:t>, где произошёл колоссальный скачок: с 0% в 2025 году до 66,67% в 2026-м.</w:t>
      </w:r>
    </w:p>
    <w:p w14:paraId="6F33B0EA" w14:textId="77777777" w:rsidR="005E750C" w:rsidRPr="00494E63" w:rsidRDefault="005E750C" w:rsidP="005E750C">
      <w:pPr>
        <w:pStyle w:val="3"/>
        <w:shd w:val="clear" w:color="auto" w:fill="FFFFFF"/>
        <w:tabs>
          <w:tab w:val="left" w:pos="426"/>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Территории со средними показателями</w:t>
      </w:r>
    </w:p>
    <w:p w14:paraId="2D17057C"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Значительное число районов находятся в диапазоне 15–25%: </w:t>
      </w:r>
      <w:r w:rsidRPr="00494E63">
        <w:rPr>
          <w:rStyle w:val="af6"/>
          <w:b w:val="0"/>
          <w:bCs w:val="0"/>
          <w:color w:val="0F1115"/>
        </w:rPr>
        <w:t>ГО «Город Чита» (19,2%), Краснокаменский (18,18%), Чернышевский (16,67%)</w:t>
      </w:r>
      <w:r w:rsidRPr="00494E63">
        <w:rPr>
          <w:color w:val="0F1115"/>
        </w:rPr>
        <w:t>. Данные территории демонстрируют стабильное, но невысокое качество подготовки.</w:t>
      </w:r>
    </w:p>
    <w:p w14:paraId="673A1EEA" w14:textId="77777777" w:rsidR="005E750C" w:rsidRPr="00494E63" w:rsidRDefault="005E750C" w:rsidP="005E750C">
      <w:pPr>
        <w:pStyle w:val="3"/>
        <w:shd w:val="clear" w:color="auto" w:fill="FFFFFF"/>
        <w:tabs>
          <w:tab w:val="left" w:pos="426"/>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lastRenderedPageBreak/>
        <w:t>Проблемные территории</w:t>
      </w:r>
    </w:p>
    <w:p w14:paraId="3BC0F20A"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Наиболее тревожная ситуация сложилась в </w:t>
      </w:r>
      <w:r w:rsidRPr="00494E63">
        <w:rPr>
          <w:rStyle w:val="af6"/>
          <w:b w:val="0"/>
          <w:bCs w:val="0"/>
          <w:color w:val="0F1115"/>
        </w:rPr>
        <w:t>Улётовском (0%), Шилкинском (0%), Карымском (0%), Красночикойском (0%), Могочинском (0%)</w:t>
      </w:r>
      <w:r w:rsidRPr="00494E63">
        <w:rPr>
          <w:color w:val="0F1115"/>
        </w:rPr>
        <w:t> районах, а также в </w:t>
      </w:r>
      <w:r w:rsidRPr="00494E63">
        <w:rPr>
          <w:rStyle w:val="af6"/>
          <w:b w:val="0"/>
          <w:bCs w:val="0"/>
          <w:color w:val="0F1115"/>
        </w:rPr>
        <w:t>ГО ЗАТО «Посёлок Горный» (0%)</w:t>
      </w:r>
      <w:r w:rsidRPr="00494E63">
        <w:rPr>
          <w:color w:val="0F1115"/>
        </w:rPr>
        <w:t>. В этих территориях полностью отсутствуют выпускники с результатами от 61 до 80 баллов, что свидетельствует о глубоких проблемах в системе литературного образования.</w:t>
      </w:r>
    </w:p>
    <w:p w14:paraId="74124D36" w14:textId="77777777" w:rsidR="005E750C" w:rsidRPr="00494E63" w:rsidRDefault="005E750C" w:rsidP="005E750C">
      <w:pPr>
        <w:pStyle w:val="3"/>
        <w:shd w:val="clear" w:color="auto" w:fill="FFFFFF"/>
        <w:tabs>
          <w:tab w:val="left" w:pos="426"/>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Анализ взаимосвязей и причин</w:t>
      </w:r>
    </w:p>
    <w:p w14:paraId="7D28F9D0" w14:textId="77777777" w:rsidR="005E750C" w:rsidRPr="00494E63"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 xml:space="preserve">Наблюдаемые тенденции полностью коррелируют с факторами, выявленными в предыдущих разделах. Доля участников, набравших от 61 до 80 баллов, находится в прямой обратной зависимости от доли </w:t>
      </w:r>
      <w:proofErr w:type="spellStart"/>
      <w:r w:rsidRPr="00494E63">
        <w:rPr>
          <w:color w:val="0F1115"/>
        </w:rPr>
        <w:t>слабоподготовленных</w:t>
      </w:r>
      <w:proofErr w:type="spellEnd"/>
      <w:r w:rsidRPr="00494E63">
        <w:rPr>
          <w:color w:val="0F1115"/>
        </w:rPr>
        <w:t xml:space="preserve"> выпускников. Причины низких результатов в проблемных территориях связаны с отсутствием системной подготовки, заменой глубокого изучения предмета поверхностным «натаскиванием», а также с кадровым голодом.</w:t>
      </w:r>
    </w:p>
    <w:p w14:paraId="2804A1AA" w14:textId="77777777" w:rsidR="005E750C" w:rsidRPr="009A4FBF" w:rsidRDefault="005E750C" w:rsidP="005E750C">
      <w:pPr>
        <w:pStyle w:val="ds-markdown-paragraph"/>
        <w:shd w:val="clear" w:color="auto" w:fill="FFFFFF"/>
        <w:tabs>
          <w:tab w:val="left" w:pos="426"/>
        </w:tabs>
        <w:spacing w:before="0" w:beforeAutospacing="0" w:after="0" w:afterAutospacing="0"/>
        <w:ind w:firstLine="567"/>
        <w:jc w:val="both"/>
        <w:rPr>
          <w:color w:val="0F1115"/>
        </w:rPr>
      </w:pPr>
      <w:r w:rsidRPr="00494E63">
        <w:rPr>
          <w:color w:val="0F1115"/>
        </w:rPr>
        <w:t>Анализ доли выпускников, набравших от 61 до 80 баллов, демонстрирует, что в 2026 году региону удалось значительно улучшить качество подготовки по сравнению с 2025 годом, однако до уровня 2024 года ещё предстоит расти. Разрыв между лучшими (краевые организации) и худшими муниципалитетами достиг критических значений. Это требует адресных</w:t>
      </w:r>
      <w:r w:rsidRPr="009A4FBF">
        <w:rPr>
          <w:color w:val="0F1115"/>
        </w:rPr>
        <w:t xml:space="preserve"> мер по повышению качества преподавания литературы в проблемных территориях.</w:t>
      </w:r>
    </w:p>
    <w:p w14:paraId="54BACF66" w14:textId="77777777" w:rsidR="005E750C" w:rsidRPr="009A4FBF" w:rsidRDefault="005E750C" w:rsidP="005E750C">
      <w:pPr>
        <w:shd w:val="clear" w:color="auto" w:fill="FFFFFF"/>
        <w:tabs>
          <w:tab w:val="left" w:pos="426"/>
        </w:tabs>
        <w:ind w:firstLine="567"/>
        <w:jc w:val="both"/>
        <w:outlineLvl w:val="2"/>
        <w:rPr>
          <w:rFonts w:eastAsia="Times New Roman"/>
          <w:b/>
          <w:bCs/>
          <w:color w:val="0F1115"/>
        </w:rPr>
      </w:pPr>
    </w:p>
    <w:p w14:paraId="1DB35153" w14:textId="77777777" w:rsidR="005E750C" w:rsidRPr="009A4FBF" w:rsidRDefault="005E750C" w:rsidP="005E750C">
      <w:pPr>
        <w:tabs>
          <w:tab w:val="left" w:pos="142"/>
          <w:tab w:val="left" w:pos="426"/>
          <w:tab w:val="left" w:pos="1134"/>
        </w:tabs>
        <w:jc w:val="center"/>
      </w:pPr>
      <w:r w:rsidRPr="009A4FBF">
        <w:rPr>
          <w:rFonts w:eastAsia="Times New Roman"/>
          <w:b/>
        </w:rPr>
        <w:t>Доля выпускников, получивших от 81 балла до 100 баллов</w:t>
      </w:r>
    </w:p>
    <w:p w14:paraId="0343ABC2" w14:textId="77777777" w:rsidR="005E750C" w:rsidRPr="009A4FBF" w:rsidRDefault="005E750C" w:rsidP="005E750C">
      <w:pPr>
        <w:shd w:val="clear" w:color="auto" w:fill="FFFFFF"/>
        <w:tabs>
          <w:tab w:val="left" w:pos="426"/>
        </w:tabs>
        <w:jc w:val="both"/>
        <w:outlineLvl w:val="2"/>
        <w:rPr>
          <w:rFonts w:eastAsia="Times New Roman"/>
          <w:b/>
          <w:bCs/>
          <w:color w:val="0F1115"/>
        </w:rPr>
      </w:pPr>
      <w:r w:rsidRPr="009A4FBF">
        <w:rPr>
          <w:noProof/>
        </w:rPr>
        <w:drawing>
          <wp:inline distT="0" distB="0" distL="0" distR="0" wp14:anchorId="64741C9E" wp14:editId="557ACCC9">
            <wp:extent cx="9753600" cy="2926080"/>
            <wp:effectExtent l="0" t="0" r="0" b="762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20D358" w14:textId="77777777" w:rsidR="005E750C" w:rsidRPr="00494E63" w:rsidRDefault="005E750C" w:rsidP="005E750C">
      <w:pPr>
        <w:pStyle w:val="ds-markdown-paragraph"/>
        <w:shd w:val="clear" w:color="auto" w:fill="FFFFFF"/>
        <w:tabs>
          <w:tab w:val="left" w:pos="426"/>
        </w:tabs>
        <w:spacing w:before="0" w:beforeAutospacing="0" w:after="0" w:afterAutospacing="0"/>
        <w:jc w:val="both"/>
        <w:rPr>
          <w:color w:val="0F1115"/>
        </w:rPr>
      </w:pPr>
      <w:r>
        <w:rPr>
          <w:color w:val="0F1115"/>
        </w:rPr>
        <w:tab/>
      </w:r>
      <w:r>
        <w:rPr>
          <w:color w:val="0F1115"/>
        </w:rPr>
        <w:tab/>
      </w:r>
      <w:r w:rsidRPr="00494E63">
        <w:rPr>
          <w:color w:val="0F1115"/>
        </w:rPr>
        <w:t xml:space="preserve">Доля </w:t>
      </w:r>
      <w:proofErr w:type="spellStart"/>
      <w:r w:rsidRPr="00494E63">
        <w:rPr>
          <w:color w:val="0F1115"/>
        </w:rPr>
        <w:t>высокобалльников</w:t>
      </w:r>
      <w:proofErr w:type="spellEnd"/>
      <w:r w:rsidRPr="00494E63">
        <w:rPr>
          <w:color w:val="0F1115"/>
        </w:rPr>
        <w:t xml:space="preserve"> является важнейшим индикатором качества образования, отражающим способность образовательной системы подготовить учеников к достижению максимальных результатов. В 2026 году средний показатель по Забайкальскому краю составил </w:t>
      </w:r>
      <w:r w:rsidRPr="00494E63">
        <w:rPr>
          <w:rStyle w:val="af6"/>
          <w:b w:val="0"/>
          <w:bCs w:val="0"/>
          <w:color w:val="0F1115"/>
        </w:rPr>
        <w:t>13,64%</w:t>
      </w:r>
      <w:r w:rsidRPr="00494E63">
        <w:rPr>
          <w:color w:val="0F1115"/>
        </w:rPr>
        <w:t> — это </w:t>
      </w:r>
      <w:r w:rsidRPr="00494E63">
        <w:rPr>
          <w:rStyle w:val="af6"/>
          <w:b w:val="0"/>
          <w:bCs w:val="0"/>
          <w:color w:val="0F1115"/>
        </w:rPr>
        <w:t>значительный рост</w:t>
      </w:r>
      <w:r w:rsidRPr="00494E63">
        <w:rPr>
          <w:color w:val="0F1115"/>
        </w:rPr>
        <w:t xml:space="preserve"> по сравнению с 2024 годом (7,86%) и особенно с 2025 годом (6,77%). Фактически, доля </w:t>
      </w:r>
      <w:proofErr w:type="spellStart"/>
      <w:r w:rsidRPr="00494E63">
        <w:rPr>
          <w:color w:val="0F1115"/>
        </w:rPr>
        <w:t>высокобалльников</w:t>
      </w:r>
      <w:proofErr w:type="spellEnd"/>
      <w:r w:rsidRPr="00494E63">
        <w:rPr>
          <w:color w:val="0F1115"/>
        </w:rPr>
        <w:t> </w:t>
      </w:r>
      <w:r w:rsidRPr="00494E63">
        <w:rPr>
          <w:rStyle w:val="af6"/>
          <w:b w:val="0"/>
          <w:bCs w:val="0"/>
          <w:color w:val="0F1115"/>
        </w:rPr>
        <w:t>выросла вдвое</w:t>
      </w:r>
      <w:r w:rsidRPr="00494E63">
        <w:rPr>
          <w:color w:val="0F1115"/>
        </w:rPr>
        <w:t> за два года.</w:t>
      </w:r>
    </w:p>
    <w:p w14:paraId="4458B4B5" w14:textId="77777777" w:rsidR="005E750C" w:rsidRPr="00494E63" w:rsidRDefault="005E750C" w:rsidP="005E750C">
      <w:pPr>
        <w:pStyle w:val="3"/>
        <w:shd w:val="clear" w:color="auto" w:fill="FFFFFF"/>
        <w:tabs>
          <w:tab w:val="left" w:pos="426"/>
        </w:tabs>
        <w:spacing w:before="0"/>
        <w:jc w:val="both"/>
        <w:rPr>
          <w:rFonts w:ascii="Times New Roman" w:hAnsi="Times New Roman"/>
          <w:b w:val="0"/>
          <w:bCs w:val="0"/>
          <w:color w:val="0F1115"/>
          <w:sz w:val="24"/>
        </w:rPr>
      </w:pPr>
      <w:r w:rsidRPr="00494E63">
        <w:rPr>
          <w:rFonts w:ascii="Times New Roman" w:hAnsi="Times New Roman"/>
          <w:b w:val="0"/>
          <w:bCs w:val="0"/>
          <w:color w:val="0F1115"/>
          <w:sz w:val="24"/>
        </w:rPr>
        <w:lastRenderedPageBreak/>
        <w:t>Образовательные организации с наивысшими показателями</w:t>
      </w:r>
    </w:p>
    <w:p w14:paraId="1A195727" w14:textId="77777777" w:rsidR="005E750C" w:rsidRPr="00494E63" w:rsidRDefault="005E750C" w:rsidP="005E750C">
      <w:pPr>
        <w:pStyle w:val="ds-markdown-paragraph"/>
        <w:shd w:val="clear" w:color="auto" w:fill="FFFFFF"/>
        <w:tabs>
          <w:tab w:val="left" w:pos="426"/>
        </w:tabs>
        <w:spacing w:before="0" w:beforeAutospacing="0" w:after="0" w:afterAutospacing="0"/>
        <w:jc w:val="both"/>
        <w:rPr>
          <w:color w:val="0F1115"/>
        </w:rPr>
      </w:pPr>
      <w:r w:rsidRPr="00494E63">
        <w:rPr>
          <w:color w:val="0F1115"/>
        </w:rPr>
        <w:t xml:space="preserve">Наиболее высокие показатели доли </w:t>
      </w:r>
      <w:proofErr w:type="spellStart"/>
      <w:r w:rsidRPr="00494E63">
        <w:rPr>
          <w:color w:val="0F1115"/>
        </w:rPr>
        <w:t>высокобалльников</w:t>
      </w:r>
      <w:proofErr w:type="spellEnd"/>
      <w:r w:rsidRPr="00494E63">
        <w:rPr>
          <w:color w:val="0F1115"/>
        </w:rPr>
        <w:t xml:space="preserve"> в 2026 году продемонстрировали:</w:t>
      </w:r>
    </w:p>
    <w:p w14:paraId="59312D03" w14:textId="77777777" w:rsidR="005E750C" w:rsidRPr="00494E63" w:rsidRDefault="005E750C" w:rsidP="005E750C">
      <w:pPr>
        <w:pStyle w:val="ds-markdown-paragraph"/>
        <w:numPr>
          <w:ilvl w:val="0"/>
          <w:numId w:val="17"/>
        </w:numPr>
        <w:shd w:val="clear" w:color="auto" w:fill="FFFFFF"/>
        <w:tabs>
          <w:tab w:val="left" w:pos="426"/>
        </w:tabs>
        <w:spacing w:before="0" w:beforeAutospacing="0" w:after="0" w:afterAutospacing="0"/>
        <w:ind w:left="0" w:firstLine="0"/>
        <w:jc w:val="both"/>
        <w:rPr>
          <w:color w:val="0F1115"/>
        </w:rPr>
      </w:pPr>
      <w:r w:rsidRPr="00494E63">
        <w:rPr>
          <w:rStyle w:val="af6"/>
          <w:b w:val="0"/>
          <w:bCs w:val="0"/>
          <w:color w:val="0F1115"/>
        </w:rPr>
        <w:t>ОО краевого и иного подчинения</w:t>
      </w:r>
      <w:r w:rsidRPr="00494E63">
        <w:rPr>
          <w:color w:val="0F1115"/>
        </w:rPr>
        <w:t>— 45,45% (согласно данным Таблицы 2-8)</w:t>
      </w:r>
    </w:p>
    <w:p w14:paraId="4E98AE9F" w14:textId="77777777" w:rsidR="005E750C" w:rsidRPr="00494E63" w:rsidRDefault="005E750C" w:rsidP="005E750C">
      <w:pPr>
        <w:pStyle w:val="ds-markdown-paragraph"/>
        <w:numPr>
          <w:ilvl w:val="0"/>
          <w:numId w:val="17"/>
        </w:numPr>
        <w:shd w:val="clear" w:color="auto" w:fill="FFFFFF"/>
        <w:tabs>
          <w:tab w:val="left" w:pos="426"/>
        </w:tabs>
        <w:spacing w:before="0" w:beforeAutospacing="0" w:after="0" w:afterAutospacing="0"/>
        <w:ind w:left="0" w:firstLine="0"/>
        <w:jc w:val="both"/>
        <w:rPr>
          <w:color w:val="0F1115"/>
        </w:rPr>
      </w:pPr>
      <w:r w:rsidRPr="00494E63">
        <w:rPr>
          <w:rStyle w:val="af6"/>
          <w:b w:val="0"/>
          <w:bCs w:val="0"/>
          <w:color w:val="0F1115"/>
        </w:rPr>
        <w:t>Борзинский район</w:t>
      </w:r>
      <w:r w:rsidRPr="00494E63">
        <w:rPr>
          <w:color w:val="0F1115"/>
        </w:rPr>
        <w:t xml:space="preserve"> — 33,33% (рост с 0% в 2025 году), </w:t>
      </w:r>
      <w:r w:rsidRPr="00494E63">
        <w:rPr>
          <w:rStyle w:val="af6"/>
          <w:b w:val="0"/>
          <w:bCs w:val="0"/>
          <w:color w:val="0F1115"/>
        </w:rPr>
        <w:t>Читинский район</w:t>
      </w:r>
      <w:r w:rsidRPr="00494E63">
        <w:rPr>
          <w:color w:val="0F1115"/>
        </w:rPr>
        <w:t xml:space="preserve"> — 33,33% (снижение с 50% в 2024 году), </w:t>
      </w:r>
      <w:r w:rsidRPr="00494E63">
        <w:rPr>
          <w:rStyle w:val="af6"/>
          <w:b w:val="0"/>
          <w:bCs w:val="0"/>
          <w:color w:val="0F1115"/>
        </w:rPr>
        <w:t>Чернышевский район</w:t>
      </w:r>
      <w:r w:rsidRPr="00494E63">
        <w:rPr>
          <w:color w:val="0F1115"/>
        </w:rPr>
        <w:t xml:space="preserve"> — 33,33% (рост с 0% в 2024–2025 годах), </w:t>
      </w:r>
      <w:r w:rsidRPr="00494E63">
        <w:rPr>
          <w:rStyle w:val="af6"/>
          <w:b w:val="0"/>
          <w:bCs w:val="0"/>
          <w:color w:val="0F1115"/>
        </w:rPr>
        <w:t>Улётовский район</w:t>
      </w:r>
      <w:r w:rsidRPr="00494E63">
        <w:rPr>
          <w:color w:val="0F1115"/>
        </w:rPr>
        <w:t xml:space="preserve"> — 28,57% (рост с 0% в 2025 году), </w:t>
      </w:r>
      <w:r w:rsidRPr="00494E63">
        <w:rPr>
          <w:rStyle w:val="af6"/>
          <w:b w:val="0"/>
          <w:bCs w:val="0"/>
          <w:color w:val="0F1115"/>
        </w:rPr>
        <w:t>Карымский район</w:t>
      </w:r>
      <w:r w:rsidRPr="00494E63">
        <w:rPr>
          <w:color w:val="0F1115"/>
        </w:rPr>
        <w:t> — 25% (рост с 0% в 2024–2025 годах)</w:t>
      </w:r>
    </w:p>
    <w:p w14:paraId="526FDE21" w14:textId="77777777" w:rsidR="005E750C" w:rsidRPr="00494E63" w:rsidRDefault="005E750C" w:rsidP="005E750C">
      <w:pPr>
        <w:pStyle w:val="ds-markdown-paragraph"/>
        <w:numPr>
          <w:ilvl w:val="0"/>
          <w:numId w:val="17"/>
        </w:numPr>
        <w:shd w:val="clear" w:color="auto" w:fill="FFFFFF"/>
        <w:tabs>
          <w:tab w:val="left" w:pos="426"/>
        </w:tabs>
        <w:spacing w:before="0" w:beforeAutospacing="0" w:after="0" w:afterAutospacing="0"/>
        <w:ind w:left="0" w:firstLine="0"/>
        <w:jc w:val="both"/>
        <w:rPr>
          <w:color w:val="0F1115"/>
        </w:rPr>
      </w:pPr>
      <w:r w:rsidRPr="00494E63">
        <w:rPr>
          <w:rStyle w:val="af6"/>
          <w:b w:val="0"/>
          <w:bCs w:val="0"/>
          <w:color w:val="0F1115"/>
        </w:rPr>
        <w:t>Красночикойский район</w:t>
      </w:r>
      <w:r w:rsidRPr="00494E63">
        <w:rPr>
          <w:color w:val="0F1115"/>
        </w:rPr>
        <w:t xml:space="preserve"> — 25% (снижение с 50% в 2025 году), </w:t>
      </w:r>
      <w:r w:rsidRPr="00494E63">
        <w:rPr>
          <w:rStyle w:val="af6"/>
          <w:b w:val="0"/>
          <w:bCs w:val="0"/>
          <w:color w:val="0F1115"/>
        </w:rPr>
        <w:t>ГО «Город Чита»</w:t>
      </w:r>
      <w:r w:rsidRPr="00494E63">
        <w:rPr>
          <w:color w:val="0F1115"/>
        </w:rPr>
        <w:t> — 19,2% (значительный рост с 7,69% в 2025 году)</w:t>
      </w:r>
    </w:p>
    <w:p w14:paraId="28A9860F" w14:textId="77777777" w:rsidR="005E750C" w:rsidRPr="00494E63" w:rsidRDefault="005E750C" w:rsidP="005E750C">
      <w:pPr>
        <w:pStyle w:val="ds-markdown-paragraph"/>
        <w:shd w:val="clear" w:color="auto" w:fill="FFFFFF"/>
        <w:tabs>
          <w:tab w:val="left" w:pos="426"/>
        </w:tabs>
        <w:spacing w:before="0" w:beforeAutospacing="0" w:after="0" w:afterAutospacing="0"/>
        <w:jc w:val="both"/>
        <w:rPr>
          <w:color w:val="0F1115"/>
        </w:rPr>
      </w:pPr>
      <w:r w:rsidRPr="00494E63">
        <w:rPr>
          <w:color w:val="0F1115"/>
        </w:rPr>
        <w:tab/>
        <w:t>Особого внимания заслуживает </w:t>
      </w:r>
      <w:r w:rsidRPr="00494E63">
        <w:rPr>
          <w:rStyle w:val="af6"/>
          <w:b w:val="0"/>
          <w:bCs w:val="0"/>
          <w:color w:val="0F1115"/>
        </w:rPr>
        <w:t>Борзинский район</w:t>
      </w:r>
      <w:r w:rsidRPr="00494E63">
        <w:rPr>
          <w:color w:val="0F1115"/>
        </w:rPr>
        <w:t xml:space="preserve">, где доля </w:t>
      </w:r>
      <w:proofErr w:type="spellStart"/>
      <w:r w:rsidRPr="00494E63">
        <w:rPr>
          <w:color w:val="0F1115"/>
        </w:rPr>
        <w:t>высокобалльников</w:t>
      </w:r>
      <w:proofErr w:type="spellEnd"/>
      <w:r w:rsidRPr="00494E63">
        <w:rPr>
          <w:color w:val="0F1115"/>
        </w:rPr>
        <w:t xml:space="preserve"> выросла с 0% в 2025 году до 33,33% в 2026-м — это одно из самых значительных улучшений в крае. Также следует отметить </w:t>
      </w:r>
      <w:r w:rsidRPr="00494E63">
        <w:rPr>
          <w:rStyle w:val="af6"/>
          <w:b w:val="0"/>
          <w:bCs w:val="0"/>
          <w:color w:val="0F1115"/>
        </w:rPr>
        <w:t>Чернышевский район</w:t>
      </w:r>
      <w:r w:rsidRPr="00494E63">
        <w:rPr>
          <w:color w:val="0F1115"/>
        </w:rPr>
        <w:t>, где показатель вырос с 0% до 33,33%.</w:t>
      </w:r>
    </w:p>
    <w:p w14:paraId="0A88C0C6" w14:textId="77777777" w:rsidR="005E750C" w:rsidRPr="00494E63" w:rsidRDefault="005E750C" w:rsidP="005E750C">
      <w:pPr>
        <w:pStyle w:val="3"/>
        <w:shd w:val="clear" w:color="auto" w:fill="FFFFFF"/>
        <w:tabs>
          <w:tab w:val="left" w:pos="426"/>
          <w:tab w:val="left" w:pos="851"/>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Городские округа и крупные районы</w:t>
      </w:r>
    </w:p>
    <w:p w14:paraId="3B581ECE"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color w:val="0F1115"/>
        </w:rPr>
        <w:t>Среди крупных территорий с большим количеством участников выделяется </w:t>
      </w:r>
      <w:r w:rsidRPr="00494E63">
        <w:rPr>
          <w:rStyle w:val="af6"/>
          <w:b w:val="0"/>
          <w:bCs w:val="0"/>
          <w:color w:val="0F1115"/>
        </w:rPr>
        <w:t>ГО «Город Чита»</w:t>
      </w:r>
      <w:r w:rsidRPr="00494E63">
        <w:rPr>
          <w:color w:val="0F1115"/>
        </w:rPr>
        <w:t xml:space="preserve">, где доля </w:t>
      </w:r>
      <w:proofErr w:type="spellStart"/>
      <w:r w:rsidRPr="00494E63">
        <w:rPr>
          <w:color w:val="0F1115"/>
        </w:rPr>
        <w:t>высокобалльников</w:t>
      </w:r>
      <w:proofErr w:type="spellEnd"/>
      <w:r w:rsidRPr="00494E63">
        <w:rPr>
          <w:color w:val="0F1115"/>
        </w:rPr>
        <w:t xml:space="preserve"> составила 19,2% — в 2,5 раза выше, чем в 2025 году (7,69%). Это говорит о том, что в школах краевого центра сумели найти эффективные подходы к работе с мотивированными учениками.</w:t>
      </w:r>
    </w:p>
    <w:p w14:paraId="3EA2AB7D" w14:textId="77777777" w:rsidR="005E750C" w:rsidRPr="00494E63" w:rsidRDefault="005E750C" w:rsidP="005E750C">
      <w:pPr>
        <w:pStyle w:val="3"/>
        <w:shd w:val="clear" w:color="auto" w:fill="FFFFFF"/>
        <w:tabs>
          <w:tab w:val="left" w:pos="426"/>
          <w:tab w:val="left" w:pos="851"/>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Районы с низкими показателями и зоны критического риска</w:t>
      </w:r>
    </w:p>
    <w:p w14:paraId="0199AE69"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color w:val="0F1115"/>
        </w:rPr>
        <w:t xml:space="preserve">Наиболее низкие показатели доли </w:t>
      </w:r>
      <w:proofErr w:type="spellStart"/>
      <w:r w:rsidRPr="00494E63">
        <w:rPr>
          <w:color w:val="0F1115"/>
        </w:rPr>
        <w:t>высокобалльников</w:t>
      </w:r>
      <w:proofErr w:type="spellEnd"/>
      <w:r w:rsidRPr="00494E63">
        <w:rPr>
          <w:color w:val="0F1115"/>
        </w:rPr>
        <w:t xml:space="preserve"> зафиксированы в тех же районах, которые демонстрируют критически высокую долю </w:t>
      </w:r>
      <w:proofErr w:type="spellStart"/>
      <w:r w:rsidRPr="00494E63">
        <w:rPr>
          <w:color w:val="0F1115"/>
        </w:rPr>
        <w:t>слабоподготовленных</w:t>
      </w:r>
      <w:proofErr w:type="spellEnd"/>
      <w:r w:rsidRPr="00494E63">
        <w:rPr>
          <w:color w:val="0F1115"/>
        </w:rPr>
        <w:t xml:space="preserve"> выпускников:</w:t>
      </w:r>
    </w:p>
    <w:p w14:paraId="7FC49701" w14:textId="77777777" w:rsidR="005E750C" w:rsidRPr="00494E63" w:rsidRDefault="005E750C" w:rsidP="005E750C">
      <w:pPr>
        <w:pStyle w:val="ds-markdown-paragraph"/>
        <w:numPr>
          <w:ilvl w:val="0"/>
          <w:numId w:val="19"/>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b w:val="0"/>
          <w:bCs w:val="0"/>
          <w:color w:val="0F1115"/>
        </w:rPr>
        <w:t>Шилкинский, Могочинский, Тунгокоченский, Улётовский (0%)</w:t>
      </w:r>
      <w:r w:rsidRPr="00494E63">
        <w:rPr>
          <w:color w:val="0F1115"/>
        </w:rPr>
        <w:t xml:space="preserve"> — полное отсутствие </w:t>
      </w:r>
      <w:proofErr w:type="spellStart"/>
      <w:r w:rsidRPr="00494E63">
        <w:rPr>
          <w:color w:val="0F1115"/>
        </w:rPr>
        <w:t>высокобалльников</w:t>
      </w:r>
      <w:proofErr w:type="spellEnd"/>
      <w:r w:rsidRPr="00494E63">
        <w:rPr>
          <w:color w:val="0F1115"/>
        </w:rPr>
        <w:t>, при этом Улётовский и Тунгокоченский показывают 28,57% и 50% не сдавших соответственно.</w:t>
      </w:r>
    </w:p>
    <w:p w14:paraId="33E20FA8" w14:textId="77777777" w:rsidR="005E750C" w:rsidRPr="00494E63" w:rsidRDefault="005E750C" w:rsidP="005E750C">
      <w:pPr>
        <w:pStyle w:val="ds-markdown-paragraph"/>
        <w:numPr>
          <w:ilvl w:val="0"/>
          <w:numId w:val="19"/>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b w:val="0"/>
          <w:bCs w:val="0"/>
          <w:color w:val="0F1115"/>
        </w:rPr>
        <w:t>ГО «Посёлок Агинское», ГО ЗАТО «Посёлок Горный», Калганский, Кыринский, Сретенский, Тунгиро-Олёкминский</w:t>
      </w:r>
      <w:r w:rsidRPr="00494E63">
        <w:rPr>
          <w:color w:val="0F1115"/>
        </w:rPr>
        <w:t xml:space="preserve"> — 0% </w:t>
      </w:r>
      <w:proofErr w:type="spellStart"/>
      <w:r w:rsidRPr="00494E63">
        <w:rPr>
          <w:color w:val="0F1115"/>
        </w:rPr>
        <w:t>высокобалльников</w:t>
      </w:r>
      <w:proofErr w:type="spellEnd"/>
      <w:r w:rsidRPr="00494E63">
        <w:rPr>
          <w:color w:val="0F1115"/>
        </w:rPr>
        <w:t>.</w:t>
      </w:r>
    </w:p>
    <w:p w14:paraId="027F5CA7" w14:textId="77777777" w:rsidR="005E750C" w:rsidRPr="00494E63" w:rsidRDefault="005E750C" w:rsidP="005E750C">
      <w:pPr>
        <w:pStyle w:val="3"/>
        <w:shd w:val="clear" w:color="auto" w:fill="FFFFFF"/>
        <w:tabs>
          <w:tab w:val="left" w:pos="426"/>
          <w:tab w:val="left" w:pos="851"/>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Положительная динамика</w:t>
      </w:r>
    </w:p>
    <w:p w14:paraId="6B12241E"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color w:val="0F1115"/>
        </w:rPr>
        <w:t>Наряду с проблемными территориями есть районы, где ситуация заметно улучшается:</w:t>
      </w:r>
    </w:p>
    <w:p w14:paraId="32008E9C" w14:textId="77777777" w:rsidR="005E750C" w:rsidRPr="00494E63" w:rsidRDefault="005E750C" w:rsidP="005E750C">
      <w:pPr>
        <w:pStyle w:val="ds-markdown-paragraph"/>
        <w:numPr>
          <w:ilvl w:val="0"/>
          <w:numId w:val="20"/>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b w:val="0"/>
          <w:bCs w:val="0"/>
          <w:color w:val="0F1115"/>
        </w:rPr>
        <w:t>ГО «Город Чита»</w:t>
      </w:r>
      <w:r w:rsidRPr="00494E63">
        <w:rPr>
          <w:color w:val="0F1115"/>
        </w:rPr>
        <w:t xml:space="preserve"> — рост с 7,69% в 2025 году до 19,2% в 2026-м, </w:t>
      </w:r>
      <w:r w:rsidRPr="00494E63">
        <w:rPr>
          <w:rStyle w:val="af6"/>
          <w:b w:val="0"/>
          <w:bCs w:val="0"/>
          <w:color w:val="0F1115"/>
        </w:rPr>
        <w:t>Борзинский район</w:t>
      </w:r>
      <w:r w:rsidRPr="00494E63">
        <w:rPr>
          <w:color w:val="0F1115"/>
        </w:rPr>
        <w:t xml:space="preserve"> — рост с 0% до 33,33%, </w:t>
      </w:r>
      <w:r w:rsidRPr="00494E63">
        <w:rPr>
          <w:rStyle w:val="af6"/>
          <w:b w:val="0"/>
          <w:bCs w:val="0"/>
          <w:color w:val="0F1115"/>
        </w:rPr>
        <w:t>Чернышевский район</w:t>
      </w:r>
      <w:r w:rsidRPr="00494E63">
        <w:rPr>
          <w:color w:val="0F1115"/>
        </w:rPr>
        <w:t xml:space="preserve"> — рост с 0% до 33,33%, </w:t>
      </w:r>
      <w:r w:rsidRPr="00494E63">
        <w:rPr>
          <w:rStyle w:val="af6"/>
          <w:b w:val="0"/>
          <w:bCs w:val="0"/>
          <w:color w:val="0F1115"/>
        </w:rPr>
        <w:t>Карымский район</w:t>
      </w:r>
      <w:r w:rsidRPr="00494E63">
        <w:rPr>
          <w:color w:val="0F1115"/>
        </w:rPr>
        <w:t xml:space="preserve"> — рост с 0% до 25%, </w:t>
      </w:r>
      <w:r w:rsidRPr="00494E63">
        <w:rPr>
          <w:rStyle w:val="af6"/>
          <w:b w:val="0"/>
          <w:bCs w:val="0"/>
          <w:color w:val="0F1115"/>
        </w:rPr>
        <w:t>Улётовский район</w:t>
      </w:r>
      <w:r w:rsidRPr="00494E63">
        <w:rPr>
          <w:color w:val="0F1115"/>
        </w:rPr>
        <w:t> — рост с 0% до 28,57%</w:t>
      </w:r>
    </w:p>
    <w:p w14:paraId="5A6BBCE1"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color w:val="0F1115"/>
        </w:rPr>
        <w:t>Это свидетельствует о том, что в этих территориях были приняты эффективные меры по повышению качества образования и подготовке мотивированных учеников. Опыт этих районов должен быть тщательно изучен и распространён среди других территорий.</w:t>
      </w:r>
    </w:p>
    <w:p w14:paraId="7239E524" w14:textId="77777777" w:rsidR="005E750C" w:rsidRPr="00494E63" w:rsidRDefault="005E750C" w:rsidP="005E750C">
      <w:pPr>
        <w:pStyle w:val="3"/>
        <w:shd w:val="clear" w:color="auto" w:fill="FFFFFF"/>
        <w:tabs>
          <w:tab w:val="left" w:pos="426"/>
          <w:tab w:val="left" w:pos="851"/>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Связь с другими показателями</w:t>
      </w:r>
    </w:p>
    <w:p w14:paraId="32189B60"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color w:val="0F1115"/>
        </w:rPr>
        <w:t xml:space="preserve">Доля </w:t>
      </w:r>
      <w:proofErr w:type="spellStart"/>
      <w:r w:rsidRPr="00494E63">
        <w:rPr>
          <w:color w:val="0F1115"/>
        </w:rPr>
        <w:t>высокобалльников</w:t>
      </w:r>
      <w:proofErr w:type="spellEnd"/>
      <w:r w:rsidRPr="00494E63">
        <w:rPr>
          <w:color w:val="0F1115"/>
        </w:rPr>
        <w:t xml:space="preserve"> находится в прямой зависимости от доли набравших от 61 до 80 баллов и в обратной зависимости от доли </w:t>
      </w:r>
      <w:proofErr w:type="spellStart"/>
      <w:r w:rsidRPr="00494E63">
        <w:rPr>
          <w:color w:val="0F1115"/>
        </w:rPr>
        <w:t>слабоподготовленных</w:t>
      </w:r>
      <w:proofErr w:type="spellEnd"/>
      <w:r w:rsidRPr="00494E63">
        <w:rPr>
          <w:color w:val="0F1115"/>
        </w:rPr>
        <w:t xml:space="preserve"> выпускников. В районах, где много учеников, набравших от минимального до 60 баллов, как правило, мало </w:t>
      </w:r>
      <w:proofErr w:type="spellStart"/>
      <w:r w:rsidRPr="00494E63">
        <w:rPr>
          <w:color w:val="0F1115"/>
        </w:rPr>
        <w:t>высокобалльников</w:t>
      </w:r>
      <w:proofErr w:type="spellEnd"/>
      <w:r w:rsidRPr="00494E63">
        <w:rPr>
          <w:color w:val="0F1115"/>
        </w:rPr>
        <w:t>. Это подтверждается на примере </w:t>
      </w:r>
      <w:r w:rsidRPr="00494E63">
        <w:rPr>
          <w:rStyle w:val="af6"/>
          <w:b w:val="0"/>
          <w:bCs w:val="0"/>
          <w:color w:val="0F1115"/>
        </w:rPr>
        <w:t>Дульдургинского</w:t>
      </w:r>
      <w:r w:rsidRPr="00494E63">
        <w:rPr>
          <w:color w:val="0F1115"/>
        </w:rPr>
        <w:t xml:space="preserve"> (100% </w:t>
      </w:r>
      <w:proofErr w:type="spellStart"/>
      <w:r w:rsidRPr="00494E63">
        <w:rPr>
          <w:color w:val="0F1115"/>
        </w:rPr>
        <w:t>слабоподготовленных</w:t>
      </w:r>
      <w:proofErr w:type="spellEnd"/>
      <w:r w:rsidRPr="00494E63">
        <w:rPr>
          <w:color w:val="0F1115"/>
        </w:rPr>
        <w:t xml:space="preserve">, 0% </w:t>
      </w:r>
      <w:proofErr w:type="spellStart"/>
      <w:r w:rsidRPr="00494E63">
        <w:rPr>
          <w:color w:val="0F1115"/>
        </w:rPr>
        <w:t>высокобалльников</w:t>
      </w:r>
      <w:proofErr w:type="spellEnd"/>
      <w:r w:rsidRPr="00494E63">
        <w:rPr>
          <w:color w:val="0F1115"/>
        </w:rPr>
        <w:t>), </w:t>
      </w:r>
      <w:r w:rsidRPr="00494E63">
        <w:rPr>
          <w:rStyle w:val="af6"/>
          <w:b w:val="0"/>
          <w:bCs w:val="0"/>
          <w:color w:val="0F1115"/>
        </w:rPr>
        <w:t>ГО ЗАТО «Посёлок Горный»</w:t>
      </w:r>
      <w:r w:rsidRPr="00494E63">
        <w:rPr>
          <w:color w:val="0F1115"/>
        </w:rPr>
        <w:t> (100% и 0%), </w:t>
      </w:r>
      <w:r w:rsidRPr="00494E63">
        <w:rPr>
          <w:rStyle w:val="af6"/>
          <w:b w:val="0"/>
          <w:bCs w:val="0"/>
          <w:color w:val="0F1115"/>
        </w:rPr>
        <w:t>Калганского</w:t>
      </w:r>
      <w:r w:rsidRPr="00494E63">
        <w:rPr>
          <w:color w:val="0F1115"/>
        </w:rPr>
        <w:t> (100% и 0%), </w:t>
      </w:r>
      <w:r w:rsidRPr="00494E63">
        <w:rPr>
          <w:rStyle w:val="af6"/>
          <w:b w:val="0"/>
          <w:bCs w:val="0"/>
          <w:color w:val="0F1115"/>
        </w:rPr>
        <w:t>Кыринского</w:t>
      </w:r>
      <w:r w:rsidRPr="00494E63">
        <w:rPr>
          <w:color w:val="0F1115"/>
        </w:rPr>
        <w:t> (100% и 0%), </w:t>
      </w:r>
      <w:r w:rsidRPr="00494E63">
        <w:rPr>
          <w:rStyle w:val="af6"/>
          <w:b w:val="0"/>
          <w:bCs w:val="0"/>
          <w:color w:val="0F1115"/>
        </w:rPr>
        <w:t>Тунгиро-Олёкминского</w:t>
      </w:r>
      <w:r w:rsidRPr="00494E63">
        <w:rPr>
          <w:color w:val="0F1115"/>
        </w:rPr>
        <w:t> (100% и 0%).</w:t>
      </w:r>
    </w:p>
    <w:p w14:paraId="750D911B"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color w:val="0F1115"/>
        </w:rPr>
        <w:t>Анализ доли выпускников, набравших от 81 до 100 баллов, показывает, что этот показатель является наиболее дифференцированным среди всех балльных групп. Разрыв между лучшими и худшими районами огромен. Положительным моментом является </w:t>
      </w:r>
      <w:r w:rsidRPr="00494E63">
        <w:rPr>
          <w:rStyle w:val="af6"/>
          <w:b w:val="0"/>
          <w:bCs w:val="0"/>
          <w:color w:val="0F1115"/>
        </w:rPr>
        <w:t>почти двукратный рост</w:t>
      </w:r>
      <w:r w:rsidRPr="00494E63">
        <w:rPr>
          <w:color w:val="0F1115"/>
        </w:rPr>
        <w:t xml:space="preserve"> среднего по краю показателя до 13,64% — выше уровня 2024 года. Это свидетельствует о том, что в регионе удалось найти эффективные подходы к работе с высокомотивированными учениками. Однако рост </w:t>
      </w:r>
      <w:proofErr w:type="spellStart"/>
      <w:r w:rsidRPr="00494E63">
        <w:rPr>
          <w:color w:val="0F1115"/>
        </w:rPr>
        <w:t>высокобалльников</w:t>
      </w:r>
      <w:proofErr w:type="spellEnd"/>
      <w:r w:rsidRPr="00494E63">
        <w:rPr>
          <w:color w:val="0F1115"/>
        </w:rPr>
        <w:t xml:space="preserve"> неравномерен: в одних районах наблюдается значительный рост, в других — критическое падение. Необходимо уделить особое внимание территориям с критически низкими показателями, разработать для них программы поддержки мотивированных учеников и распространить успешный опыт районов, демонстрирующих положительную динамику.</w:t>
      </w:r>
    </w:p>
    <w:p w14:paraId="2484B3D8" w14:textId="77777777" w:rsidR="005E750C" w:rsidRPr="00494E63" w:rsidRDefault="005E750C" w:rsidP="005E750C">
      <w:pPr>
        <w:shd w:val="clear" w:color="auto" w:fill="FFFFFF"/>
        <w:tabs>
          <w:tab w:val="left" w:pos="426"/>
          <w:tab w:val="left" w:pos="851"/>
        </w:tabs>
        <w:ind w:firstLine="567"/>
        <w:jc w:val="both"/>
        <w:outlineLvl w:val="2"/>
        <w:rPr>
          <w:rFonts w:eastAsia="Times New Roman"/>
          <w:color w:val="0F1115"/>
        </w:rPr>
      </w:pPr>
    </w:p>
    <w:p w14:paraId="11F422D7" w14:textId="77777777" w:rsidR="005E750C" w:rsidRDefault="005E750C" w:rsidP="005E750C">
      <w:pPr>
        <w:shd w:val="clear" w:color="auto" w:fill="FFFFFF"/>
        <w:tabs>
          <w:tab w:val="left" w:pos="426"/>
          <w:tab w:val="left" w:pos="851"/>
        </w:tabs>
        <w:ind w:firstLine="567"/>
        <w:jc w:val="both"/>
        <w:outlineLvl w:val="2"/>
        <w:rPr>
          <w:rFonts w:eastAsia="Times New Roman"/>
          <w:b/>
          <w:bCs/>
          <w:color w:val="0F1115"/>
        </w:rPr>
      </w:pPr>
    </w:p>
    <w:p w14:paraId="5DE93C83" w14:textId="77777777" w:rsidR="005E750C" w:rsidRDefault="005E750C" w:rsidP="005E750C">
      <w:pPr>
        <w:shd w:val="clear" w:color="auto" w:fill="FFFFFF"/>
        <w:tabs>
          <w:tab w:val="left" w:pos="426"/>
          <w:tab w:val="left" w:pos="851"/>
        </w:tabs>
        <w:ind w:firstLine="567"/>
        <w:jc w:val="both"/>
        <w:outlineLvl w:val="2"/>
        <w:rPr>
          <w:rFonts w:eastAsia="Times New Roman"/>
          <w:b/>
          <w:bCs/>
          <w:color w:val="0F1115"/>
        </w:rPr>
      </w:pPr>
      <w:r w:rsidRPr="009A4FBF">
        <w:rPr>
          <w:rFonts w:eastAsia="Times New Roman"/>
          <w:b/>
          <w:bCs/>
          <w:color w:val="0F1115"/>
        </w:rPr>
        <w:lastRenderedPageBreak/>
        <w:t xml:space="preserve">2.7. Связь динамики результатов ЕГЭ по предмету с принятыми на уровне </w:t>
      </w:r>
      <w:r>
        <w:rPr>
          <w:rFonts w:eastAsia="Times New Roman"/>
          <w:b/>
          <w:bCs/>
          <w:color w:val="0F1115"/>
        </w:rPr>
        <w:t>Забайкальского края</w:t>
      </w:r>
      <w:r w:rsidRPr="009A4FBF">
        <w:rPr>
          <w:rFonts w:eastAsia="Times New Roman"/>
          <w:b/>
          <w:bCs/>
          <w:color w:val="0F1115"/>
        </w:rPr>
        <w:t>, муниципалитета, образовательных организаций мерами повышения качества освоения ФОП</w:t>
      </w:r>
    </w:p>
    <w:p w14:paraId="57C36673" w14:textId="77777777" w:rsidR="005E750C" w:rsidRPr="009A4FBF" w:rsidRDefault="005E750C" w:rsidP="005E750C">
      <w:pPr>
        <w:shd w:val="clear" w:color="auto" w:fill="FFFFFF"/>
        <w:tabs>
          <w:tab w:val="left" w:pos="426"/>
          <w:tab w:val="left" w:pos="851"/>
        </w:tabs>
        <w:ind w:firstLine="567"/>
        <w:jc w:val="both"/>
        <w:outlineLvl w:val="2"/>
        <w:rPr>
          <w:rFonts w:eastAsia="Times New Roman"/>
          <w:b/>
          <w:bCs/>
          <w:color w:val="0F1115"/>
        </w:rPr>
      </w:pPr>
    </w:p>
    <w:p w14:paraId="7E3E2317"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Анализ динамики результатов ЕГЭ по литературе в Забайкальском крае за последние три года показывает нестабильную картину: значительное падение показателей в 2025 году и их уверенное восстановление и превышение в 2026 году. Такая динамика не может рассматриваться в отрыве от тех мер, которые были приняты на региональном, муниципальном и школьном уровнях для повышения качества образования и подготовки к государственной итоговой аттестации.</w:t>
      </w:r>
    </w:p>
    <w:p w14:paraId="30D516FA" w14:textId="77777777" w:rsidR="005E750C"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p>
    <w:p w14:paraId="79DF44C4" w14:textId="77777777" w:rsidR="005E750C" w:rsidRPr="009A4FBF"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r w:rsidRPr="009A4FBF">
        <w:rPr>
          <w:rFonts w:ascii="Times New Roman" w:hAnsi="Times New Roman"/>
          <w:color w:val="0F1115"/>
          <w:sz w:val="24"/>
        </w:rPr>
        <w:t>Меры, принятые на уровне министерства образования Забайкальского края</w:t>
      </w:r>
    </w:p>
    <w:p w14:paraId="055E0C24"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В ответ на вызовы, выявленные по итогам ЕГЭ 2024 года и усугубившиеся в 2025 году, министерством образования Забайкальского края был предпринят комплекс системных мер, направленных на стабилизацию ситуации и повышение качества преподавания литературы.</w:t>
      </w:r>
    </w:p>
    <w:p w14:paraId="04047B27"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color w:val="0F1115"/>
        </w:rPr>
        <w:t>Во-первых</w:t>
      </w:r>
      <w:r w:rsidRPr="00494E63">
        <w:rPr>
          <w:color w:val="0F1115"/>
        </w:rPr>
        <w:t>, была усилена работа по повышению квалификации педагогических кадров. На базе Института развития образования Забайкальского края были организованы практико-ориентированные курсы повышения квалификации для учителей литературы, в рамках которых особое внимание уделялось методике подготовки к ЕГЭ, разбору типичных ошибок, а также формированию у обучающихся навыков анализа художественного текста и написания сочинения. Были проведены вебинары и семинары с участием председателя региональной предметной комиссии и ведущих экспертов, на которых анализировались результаты экзамена 2025 года и давались практические рекомендации по устранению выявленных проблем. Проведены региональные семинары для учителей литературы по вопросам подготовки к ЕГЭ (в т.ч. разбор типичных ошибок, методика написания сочинения).</w:t>
      </w:r>
    </w:p>
    <w:p w14:paraId="3AF531E1"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color w:val="0F1115"/>
        </w:rPr>
        <w:t>Во-вторых</w:t>
      </w:r>
      <w:r w:rsidRPr="00494E63">
        <w:rPr>
          <w:color w:val="0F1115"/>
        </w:rPr>
        <w:t>, была организована система адресной методической помощи школам, показавшим низкие результаты. Министерством был разработан перечень образовательных организаций, отнесённых к зоне риска, для каждой из них были составлены индивидуальные планы повышения качества образования. К этим школам были прикреплены кураторы из числа методистов и ведущих учителей, которые проводили выездные консультации, открытые уроки и мастер-классы. Особое внимание уделялось школам в отдалённых районах, где кадровый голод ощущается наиболее остро.</w:t>
      </w:r>
    </w:p>
    <w:p w14:paraId="6B874CBE"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color w:val="0F1115"/>
        </w:rPr>
        <w:t>В-третьих</w:t>
      </w:r>
      <w:r w:rsidRPr="00494E63">
        <w:rPr>
          <w:color w:val="0F1115"/>
        </w:rPr>
        <w:t xml:space="preserve">, была активизирована работа по выявлению и распространению лучших педагогических практик. Был создан банк эффективных методик подготовки к ЕГЭ, в который вошли разработки учителей, чьи выпускники стабильно показывают высокие результаты. Эти материалы были размещены на сайте министерства и рекомендованы к использованию во всех школах края. Кроме того, были организованы </w:t>
      </w:r>
      <w:proofErr w:type="spellStart"/>
      <w:r w:rsidRPr="00494E63">
        <w:rPr>
          <w:color w:val="0F1115"/>
        </w:rPr>
        <w:t>стажировочные</w:t>
      </w:r>
      <w:proofErr w:type="spellEnd"/>
      <w:r w:rsidRPr="00494E63">
        <w:rPr>
          <w:color w:val="0F1115"/>
        </w:rPr>
        <w:t xml:space="preserve"> площадки на базе школ-лидеров, где учителя из проблемных территорий могли ознакомиться с современными подходами к преподаванию литературы.</w:t>
      </w:r>
    </w:p>
    <w:p w14:paraId="40980438"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color w:val="0F1115"/>
        </w:rPr>
        <w:t>В-четвёртых</w:t>
      </w:r>
      <w:r w:rsidRPr="00494E63">
        <w:rPr>
          <w:color w:val="0F1115"/>
        </w:rPr>
        <w:t>, была усилена работа по мотивации обучающихся и их родителей. Министерством были организованы родительские собрания в муниципальных образованиях, на которых разъяснялись требования к ЕГЭ, анализировались типичные ошибки и давались рекомендации по организации подготовки в домашних условиях. Была запущена информационная кампания в средствах массовой информации и социальных сетях, направленная на повышение значимости литературы как предмета по выбору для поступления на гуманитарные специальности.</w:t>
      </w:r>
    </w:p>
    <w:p w14:paraId="22E6A11A"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color w:val="0F1115"/>
        </w:rPr>
        <w:t>В-пятых</w:t>
      </w:r>
      <w:r w:rsidRPr="00494E63">
        <w:rPr>
          <w:color w:val="0F1115"/>
        </w:rPr>
        <w:t>, была организована система</w:t>
      </w:r>
      <w:r w:rsidRPr="009A4FBF">
        <w:rPr>
          <w:color w:val="0F1115"/>
        </w:rPr>
        <w:t xml:space="preserve"> дистанционных консультаций для учащихся 11 классов, что позволило обеспечить доступ к качественной подготовке для школьников из отдалённых территорий.</w:t>
      </w:r>
    </w:p>
    <w:p w14:paraId="04BF243C" w14:textId="77777777" w:rsidR="005E750C"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p>
    <w:p w14:paraId="33DDD7B5" w14:textId="77777777" w:rsidR="005E750C" w:rsidRPr="009A4FBF"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r w:rsidRPr="009A4FBF">
        <w:rPr>
          <w:rFonts w:ascii="Times New Roman" w:hAnsi="Times New Roman"/>
          <w:color w:val="0F1115"/>
          <w:sz w:val="24"/>
        </w:rPr>
        <w:t>Меры, принятые на уровне муниципальных образований</w:t>
      </w:r>
    </w:p>
    <w:p w14:paraId="60A90049"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 xml:space="preserve">На муниципальном уровне также был принят ряд мер, направленных на повышение качества подготовки к ЕГЭ по литературе. В первую очередь, были усилены полномочия муниципальных методических служб. В каждом районе были созданы рабочие группы по подготовке к ЕГЭ по литературе, </w:t>
      </w:r>
      <w:r w:rsidRPr="009A4FBF">
        <w:rPr>
          <w:color w:val="0F1115"/>
        </w:rPr>
        <w:lastRenderedPageBreak/>
        <w:t>в которые вошли наиболее опытные учителя и методисты. Эти группы разрабатывали планы подготовки, проводили мониторинг успеваемости, организовывали пробные экзамены и анализировали их результаты.</w:t>
      </w:r>
    </w:p>
    <w:p w14:paraId="4E7CDFF0"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Внедрение в практику работы муниципальных методических объединений анализа результатов пробных ЕГЭ и корректировка рабочих программ позволили своевременно выявлять слабые места в подготовке учеников и корректировать учебный процесс. Во многих муниципальных образованиях была введена практика проведения единых муниципальных диагностических работ по литературе.</w:t>
      </w:r>
    </w:p>
    <w:p w14:paraId="27A7D7DA"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Особое внимание уделялось работе со слабоуспевающими учениками. В ряде районов были организованы дополнительные консультации и факультативные занятия по литературе для тех, кто показывал низкие результаты на пробных экзаменах. В некоторых муниципалитетах была внедрена система наставничества, когда опытные учителя помогали молодым педагогам в организации подготовки к ЕГЭ.</w:t>
      </w:r>
    </w:p>
    <w:p w14:paraId="6D107B9E"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В наиболее проблемных районах (Тунгокоченский, Могочинский, Улётовский, Шилкинский, Красночикойский) были разработаны муниципальные программы повышения качества образования по литературе, которые включали в себя как организационные, так и методические мероприятия. В рамках этих программ проводились выездные семинары с участием экспертов региональной предметной комиссии, организовывались индивидуальные консультации для учителей и учеников, закупались учебно-методические пособия.</w:t>
      </w:r>
    </w:p>
    <w:p w14:paraId="2C6349CC" w14:textId="77777777" w:rsidR="005E750C"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p>
    <w:p w14:paraId="7812D213" w14:textId="77777777" w:rsidR="005E750C" w:rsidRPr="009A4FBF"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r w:rsidRPr="009A4FBF">
        <w:rPr>
          <w:rFonts w:ascii="Times New Roman" w:hAnsi="Times New Roman"/>
          <w:color w:val="0F1115"/>
          <w:sz w:val="24"/>
        </w:rPr>
        <w:t>Меры, принятые на уровне образовательных организаций</w:t>
      </w:r>
    </w:p>
    <w:p w14:paraId="0512213C"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На уровне школ также был принят комплекс мер, направленных на повышение качества подготовки к ЕГЭ по литературе. Прежде всего, в каждой школе были скорректированы рабочие программы по литературе с учётом результатов ЕГЭ предыдущих лет. Особое внимание уделялось разделам, которые традиционно вызывают трудности у выпускников: анализ лирического произведения, сопоставительный анализ текстов, использование теоретико-литературных понятий, написание развёрнутого сочинения.</w:t>
      </w:r>
    </w:p>
    <w:p w14:paraId="2391B7DE"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Было усиление контроля за освоением ФОП в части изучения произведений XX века и теоретико-литературных понятий. Во многих школах была пересмотрена система текущего контроля и промежуточной аттестации. Вместо традиционных контрольных работ всё чаще стали использоваться задания в формате ЕГЭ, что позволяло ученикам привыкнуть к структуре экзамена и отработать навыки выполнения различных типов заданий.</w:t>
      </w:r>
    </w:p>
    <w:p w14:paraId="2847748D"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Особое внимание уделялось подготовке к написанию сочинения. Во многих школах была введена практика регулярного написания сочинений-рассуждений с последующим детальным анализом ошибок. Учителя стали уделять больше внимания формированию у учеников умения анализировать текст, выявлять проблемы, комментировать позицию автора и аргументировать собственное мнение. Также были разработаны памятки и алгоритмы выполнения заданий с развёрнутым ответом, которые помогали ученикам структурировать свои мысли и избегать типичных ошибок.</w:t>
      </w:r>
    </w:p>
    <w:p w14:paraId="584F01D7"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Кроме того, в школах была активизирована работа с родителями. Проводились родительские собрания, на которых объяснялись требования к ЕГЭ, давались рекомендации по организации подготовки дома, разъяснялась важность систематических занятий и психологической поддержки детей.</w:t>
      </w:r>
    </w:p>
    <w:p w14:paraId="6A066CEB" w14:textId="77777777" w:rsidR="005E750C"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p>
    <w:p w14:paraId="138D6F15" w14:textId="77777777" w:rsidR="005E750C" w:rsidRPr="009A4FBF"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r w:rsidRPr="009A4FBF">
        <w:rPr>
          <w:rFonts w:ascii="Times New Roman" w:hAnsi="Times New Roman"/>
          <w:color w:val="0F1115"/>
          <w:sz w:val="24"/>
        </w:rPr>
        <w:t>Анализ реализации рекомендаций по итогам ЕГЭ 2025 года</w:t>
      </w:r>
    </w:p>
    <w:p w14:paraId="33EB27D6"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Анализ отчёта 2025 года показывает, что ряд рекомендаций, данных по итогам предыдущей экзаменационной кампании, был учтён и реализован в 2025</w:t>
      </w:r>
      <w:r w:rsidRPr="00494E63">
        <w:rPr>
          <w:color w:val="0F1115"/>
        </w:rPr>
        <w:t>–2026 учебном году, что способствовало положительной динамике результатов:</w:t>
      </w:r>
    </w:p>
    <w:p w14:paraId="5F6400DA" w14:textId="77777777" w:rsidR="005E750C" w:rsidRPr="00494E63" w:rsidRDefault="005E750C" w:rsidP="005E750C">
      <w:pPr>
        <w:pStyle w:val="ds-markdown-paragraph"/>
        <w:numPr>
          <w:ilvl w:val="0"/>
          <w:numId w:val="21"/>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b w:val="0"/>
          <w:bCs w:val="0"/>
          <w:color w:val="0F1115"/>
        </w:rPr>
        <w:t>Рекомендация по усилению работы с теоретико-литературными понятиями.</w:t>
      </w:r>
      <w:r w:rsidRPr="00494E63">
        <w:rPr>
          <w:color w:val="0F1115"/>
        </w:rPr>
        <w:t> В отчёте 2025 года отмечалось, что участники ЕГЭ демонстрируют слабое знание литературоведческой терминологии, особенно в части определения стихотворных размеров, литературных направлений и средств художественной выразительности. В ответ на это в 2026 году были организованы дополнительные семинары для учителей по методике работы с теоретико-литературными понятиями, разработаны практические материалы для использования на уроках. Результатом стало повышение процента выполнения заданий 6 и 7 (с 64,92% до 59,66% по заданию 6 и с 77,49% до 92,05% по заданию 7 — значительный рост по заданию 7).</w:t>
      </w:r>
    </w:p>
    <w:p w14:paraId="1A81894F" w14:textId="77777777" w:rsidR="005E750C" w:rsidRPr="00494E63" w:rsidRDefault="005E750C" w:rsidP="005E750C">
      <w:pPr>
        <w:pStyle w:val="ds-markdown-paragraph"/>
        <w:numPr>
          <w:ilvl w:val="0"/>
          <w:numId w:val="21"/>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b w:val="0"/>
          <w:bCs w:val="0"/>
          <w:color w:val="0F1115"/>
        </w:rPr>
        <w:lastRenderedPageBreak/>
        <w:t>Рекомендация по формированию навыка сопоставительного анализа.</w:t>
      </w:r>
      <w:r w:rsidRPr="00494E63">
        <w:rPr>
          <w:color w:val="0F1115"/>
        </w:rPr>
        <w:t> В отчёте 2025 года констатировалось, что задания на сопоставление (задание 10) вызывают серьёзные затруднения у выпускников, особенно в части привлечения текста для аргументации (К2 — 39,53%). В 2026 году учителями была усилена работа по формированию навыка сопоставительного анализа: в практику вошли регулярные упражнения на поиск литературных параллелей, сопоставление образов и мотивов. Результат: средний процент выполнения задания 10 по К1 вырос с 48,69% до 72,16%, по К2 — с 39,53% до 63,07%.</w:t>
      </w:r>
    </w:p>
    <w:p w14:paraId="767D5491" w14:textId="77777777" w:rsidR="005E750C" w:rsidRPr="00494E63" w:rsidRDefault="005E750C" w:rsidP="005E750C">
      <w:pPr>
        <w:pStyle w:val="ds-markdown-paragraph"/>
        <w:numPr>
          <w:ilvl w:val="0"/>
          <w:numId w:val="21"/>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b w:val="0"/>
          <w:bCs w:val="0"/>
          <w:color w:val="0F1115"/>
        </w:rPr>
        <w:t>Рекомендация по работе над речевыми нормами.</w:t>
      </w:r>
      <w:r w:rsidRPr="00494E63">
        <w:rPr>
          <w:color w:val="0F1115"/>
        </w:rPr>
        <w:t> В отчёте 2025 года было отмечено, что К6 «Соблюдение речевых норм» (задание 11) остаётся проблемной зоной (54,10% выполнения в 2025 году). В школах была усилена работа по развитию речевой культуры: практикумы по редактированию текстов, анализ типичных речевых ошибок, интегрированные занятия по русскому языку и литературе. Однако значительного улучшения не произошло: в 2026 году процент выполнения К6 составил 56,44% — рост незначительный. Это свидетельствует о том, что работа над речевыми нормами требует более системного подхода и увеличения времени на формирование данного навыка.</w:t>
      </w:r>
    </w:p>
    <w:p w14:paraId="412239B5" w14:textId="77777777" w:rsidR="005E750C" w:rsidRPr="00494E63" w:rsidRDefault="005E750C" w:rsidP="005E750C">
      <w:pPr>
        <w:pStyle w:val="ds-markdown-paragraph"/>
        <w:numPr>
          <w:ilvl w:val="0"/>
          <w:numId w:val="21"/>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b w:val="0"/>
          <w:bCs w:val="0"/>
          <w:color w:val="0F1115"/>
        </w:rPr>
        <w:t>Рекомендация по организации дифференцированного обучения.</w:t>
      </w:r>
      <w:r w:rsidRPr="00494E63">
        <w:rPr>
          <w:color w:val="0F1115"/>
        </w:rPr>
        <w:t xml:space="preserve"> В отчёте 2025 года отмечалась необходимость дифференцированного подхода к подготовке выпускников с разным уровнем мотивации и подготовки. В 2026 году в ряде школ были внедрены индивидуальные образовательные маршруты для </w:t>
      </w:r>
      <w:proofErr w:type="spellStart"/>
      <w:r w:rsidRPr="00494E63">
        <w:rPr>
          <w:color w:val="0F1115"/>
        </w:rPr>
        <w:t>слабомотивированных</w:t>
      </w:r>
      <w:proofErr w:type="spellEnd"/>
      <w:r w:rsidRPr="00494E63">
        <w:rPr>
          <w:color w:val="0F1115"/>
        </w:rPr>
        <w:t xml:space="preserve"> учащихся, что способствовало снижению доли участников, набравших от минимального балла до 60 баллов, с 71,35% до 59,09%.</w:t>
      </w:r>
    </w:p>
    <w:p w14:paraId="590CB87B" w14:textId="77777777" w:rsidR="005E750C"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p>
    <w:p w14:paraId="580E3DD2" w14:textId="77777777" w:rsidR="005E750C" w:rsidRPr="009A4FBF"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r w:rsidRPr="009A4FBF">
        <w:rPr>
          <w:rFonts w:ascii="Times New Roman" w:hAnsi="Times New Roman"/>
          <w:color w:val="0F1115"/>
          <w:sz w:val="24"/>
        </w:rPr>
        <w:t>Предполагаемое влияние принятых мер на динамику результатов 2026 года</w:t>
      </w:r>
    </w:p>
    <w:p w14:paraId="356673C9"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 xml:space="preserve">Анализ динамики результатов ЕГЭ по литературе позволяет предположить, что комплекс мер, принятых на региональном, муниципальном и школьном уровнях после 2025 года, оказал положительное влияние на результаты 2026 года. Об этом свидетельствует восстановление и превышение всех </w:t>
      </w:r>
      <w:r w:rsidRPr="00494E63">
        <w:rPr>
          <w:color w:val="0F1115"/>
        </w:rPr>
        <w:t>ключевых показателей.</w:t>
      </w:r>
    </w:p>
    <w:p w14:paraId="3674BF56"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Восстановление среднего балла.</w:t>
      </w:r>
      <w:r w:rsidRPr="00494E63">
        <w:rPr>
          <w:color w:val="0F1115"/>
        </w:rPr>
        <w:t> Если в 2025 году средний тестовый балл упал до 52,43, что на 3,06 балла ниже показателя 2024 года, то в 2026 году он не только вернулся, но и превысил уровень 2024 года, составив 56,83. Это говорит о том, что принятые меры позволили не только стабилизировать ситуацию, но и улучшить качество подготовки.</w:t>
      </w:r>
    </w:p>
    <w:p w14:paraId="37DD0D80"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 xml:space="preserve">Снижение доли </w:t>
      </w:r>
      <w:proofErr w:type="spellStart"/>
      <w:r w:rsidRPr="00494E63">
        <w:rPr>
          <w:rStyle w:val="af6"/>
          <w:b w:val="0"/>
          <w:bCs w:val="0"/>
          <w:color w:val="0F1115"/>
        </w:rPr>
        <w:t>слабоподготовленных</w:t>
      </w:r>
      <w:proofErr w:type="spellEnd"/>
      <w:r w:rsidRPr="00494E63">
        <w:rPr>
          <w:rStyle w:val="af6"/>
          <w:b w:val="0"/>
          <w:bCs w:val="0"/>
          <w:color w:val="0F1115"/>
        </w:rPr>
        <w:t xml:space="preserve"> выпускников.</w:t>
      </w:r>
      <w:r w:rsidRPr="00494E63">
        <w:rPr>
          <w:color w:val="0F1115"/>
        </w:rPr>
        <w:t> Доля участников, набравших от минимального балла до 60 баллов, сократилась с 71,35% в 2025 году до 59,09% в 2026 году. Это означает, что около 12% выпускников перешли из слабой группы в более высокую категорию. Такое значительное улучшение, вероятно, связано с усилением работы со слабоуспевающими учениками, проведением дополнительных занятий и консультаций, а также пересмотром подходов к преподаванию в школах.</w:t>
      </w:r>
    </w:p>
    <w:p w14:paraId="365BB760"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Рост доли участников, набравших от 61 до 80 баллов.</w:t>
      </w:r>
      <w:r w:rsidRPr="00494E63">
        <w:rPr>
          <w:color w:val="0F1115"/>
        </w:rPr>
        <w:t> Доля выпускников, набравших от 61 до 80 баллов, выросла с 14,06% в 2025 году до 19,32% в 2026 году. Это свидетельствует о том, что усилия по повышению качества преподавания и работе с мотивированными учениками дали результаты.</w:t>
      </w:r>
    </w:p>
    <w:p w14:paraId="7796A979"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 xml:space="preserve">Значительный рост доли </w:t>
      </w:r>
      <w:proofErr w:type="spellStart"/>
      <w:r w:rsidRPr="00494E63">
        <w:rPr>
          <w:rStyle w:val="af6"/>
          <w:b w:val="0"/>
          <w:bCs w:val="0"/>
          <w:color w:val="0F1115"/>
        </w:rPr>
        <w:t>высокобалльников</w:t>
      </w:r>
      <w:proofErr w:type="spellEnd"/>
      <w:r w:rsidRPr="00494E63">
        <w:rPr>
          <w:rStyle w:val="af6"/>
          <w:b w:val="0"/>
          <w:bCs w:val="0"/>
          <w:color w:val="0F1115"/>
        </w:rPr>
        <w:t>.</w:t>
      </w:r>
      <w:r w:rsidRPr="00494E63">
        <w:rPr>
          <w:color w:val="0F1115"/>
        </w:rPr>
        <w:t xml:space="preserve"> Доля участников, набравших от 81 до 100 баллов, выросла почти вдвое - с 6,77% в 2025 году до 13,64% в 2026 году. Особенно показателен рост </w:t>
      </w:r>
      <w:proofErr w:type="spellStart"/>
      <w:r w:rsidRPr="00494E63">
        <w:rPr>
          <w:color w:val="0F1115"/>
        </w:rPr>
        <w:t>высокобалльников</w:t>
      </w:r>
      <w:proofErr w:type="spellEnd"/>
      <w:r w:rsidRPr="00494E63">
        <w:rPr>
          <w:color w:val="0F1115"/>
        </w:rPr>
        <w:t xml:space="preserve"> в тех районах, где была организована системная работа с одарёнными учениками: Борзинский район (с 0% до 33,33%), Чернышевский район (с 0% до 33,33%), Карымский район (с 0% до 25%), Улётовский район (с 0% до 28,57%), ГО «Город Чита» (с 7,69% до 19,2%).</w:t>
      </w:r>
    </w:p>
    <w:p w14:paraId="69F091B9"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Стабилизация ситуации в зонах риска.</w:t>
      </w:r>
      <w:r w:rsidRPr="00494E63">
        <w:rPr>
          <w:color w:val="0F1115"/>
        </w:rPr>
        <w:t xml:space="preserve"> В ряде районов, которые ранее входили в группу риска, удалось добиться улучшения. Например, в Акшинском районе доля </w:t>
      </w:r>
      <w:proofErr w:type="spellStart"/>
      <w:r w:rsidRPr="00494E63">
        <w:rPr>
          <w:color w:val="0F1115"/>
        </w:rPr>
        <w:t>несдавших</w:t>
      </w:r>
      <w:proofErr w:type="spellEnd"/>
      <w:r w:rsidRPr="00494E63">
        <w:rPr>
          <w:color w:val="0F1115"/>
        </w:rPr>
        <w:t xml:space="preserve"> снизилась со 100% до 0%, в Борзинском районе — с 20% до 0%.</w:t>
      </w:r>
    </w:p>
    <w:p w14:paraId="4D134F55" w14:textId="77777777" w:rsidR="005E750C" w:rsidRPr="00494E63" w:rsidRDefault="005E750C" w:rsidP="005E750C">
      <w:pPr>
        <w:pStyle w:val="3"/>
        <w:shd w:val="clear" w:color="auto" w:fill="FFFFFF"/>
        <w:tabs>
          <w:tab w:val="left" w:pos="426"/>
          <w:tab w:val="left" w:pos="851"/>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Оценка эффективности принятых мер и факторы, повлиявшие на результаты</w:t>
      </w:r>
    </w:p>
    <w:p w14:paraId="78D743A5"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color w:val="0F1115"/>
        </w:rPr>
        <w:t>Анализ показывает, что принятые меры оказались эффективными по ряду направлений:</w:t>
      </w:r>
    </w:p>
    <w:p w14:paraId="754B13FD"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rStyle w:val="af6"/>
          <w:color w:val="0F1115"/>
        </w:rPr>
        <w:t>Наиболее эффективные меры:</w:t>
      </w:r>
    </w:p>
    <w:p w14:paraId="5C4AC546" w14:textId="77777777" w:rsidR="005E750C" w:rsidRPr="00494E63" w:rsidRDefault="005E750C" w:rsidP="005E750C">
      <w:pPr>
        <w:pStyle w:val="ds-markdown-paragraph"/>
        <w:numPr>
          <w:ilvl w:val="0"/>
          <w:numId w:val="22"/>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color w:val="0F1115"/>
        </w:rPr>
        <w:lastRenderedPageBreak/>
        <w:t>Повышение квалификации учителей и организация семинаров</w:t>
      </w:r>
      <w:r w:rsidRPr="00494E63">
        <w:rPr>
          <w:color w:val="0F1115"/>
        </w:rPr>
        <w:t> - способствовало росту качества выполнения заданий, связанных с теоретико-литературными понятиями и историей литературы (задания 7, 4, 9).</w:t>
      </w:r>
    </w:p>
    <w:p w14:paraId="3B7EEBB7" w14:textId="77777777" w:rsidR="005E750C" w:rsidRPr="00494E63" w:rsidRDefault="005E750C" w:rsidP="005E750C">
      <w:pPr>
        <w:pStyle w:val="ds-markdown-paragraph"/>
        <w:numPr>
          <w:ilvl w:val="0"/>
          <w:numId w:val="22"/>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color w:val="0F1115"/>
        </w:rPr>
        <w:t>Распространение лучших педагогических практик</w:t>
      </w:r>
      <w:r w:rsidRPr="00494E63">
        <w:rPr>
          <w:color w:val="0F1115"/>
        </w:rPr>
        <w:t xml:space="preserve"> - позволило педагогам из проблемных территорий ознакомиться с эффективными методиками подготовки, что отразилось на росте среднего балла и доли </w:t>
      </w:r>
      <w:proofErr w:type="spellStart"/>
      <w:r w:rsidRPr="00494E63">
        <w:rPr>
          <w:color w:val="0F1115"/>
        </w:rPr>
        <w:t>высокобалльников</w:t>
      </w:r>
      <w:proofErr w:type="spellEnd"/>
      <w:r w:rsidRPr="00494E63">
        <w:rPr>
          <w:color w:val="0F1115"/>
        </w:rPr>
        <w:t>.</w:t>
      </w:r>
    </w:p>
    <w:p w14:paraId="0F25AACB" w14:textId="77777777" w:rsidR="005E750C" w:rsidRPr="00494E63" w:rsidRDefault="005E750C" w:rsidP="005E750C">
      <w:pPr>
        <w:pStyle w:val="ds-markdown-paragraph"/>
        <w:numPr>
          <w:ilvl w:val="0"/>
          <w:numId w:val="22"/>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color w:val="0F1115"/>
        </w:rPr>
        <w:t>Работа с мотивированными учениками</w:t>
      </w:r>
      <w:r w:rsidRPr="00494E63">
        <w:rPr>
          <w:color w:val="0F1115"/>
        </w:rPr>
        <w:t xml:space="preserve"> (олимпиады, интенсив-курсы, </w:t>
      </w:r>
      <w:proofErr w:type="spellStart"/>
      <w:r w:rsidRPr="00494E63">
        <w:rPr>
          <w:color w:val="0F1115"/>
        </w:rPr>
        <w:t>стажировочные</w:t>
      </w:r>
      <w:proofErr w:type="spellEnd"/>
      <w:r w:rsidRPr="00494E63">
        <w:rPr>
          <w:color w:val="0F1115"/>
        </w:rPr>
        <w:t xml:space="preserve"> площадки) - привела к значительному росту доли </w:t>
      </w:r>
      <w:proofErr w:type="spellStart"/>
      <w:r w:rsidRPr="00494E63">
        <w:rPr>
          <w:color w:val="0F1115"/>
        </w:rPr>
        <w:t>высокобалльников</w:t>
      </w:r>
      <w:proofErr w:type="spellEnd"/>
      <w:r w:rsidRPr="00494E63">
        <w:rPr>
          <w:color w:val="0F1115"/>
        </w:rPr>
        <w:t xml:space="preserve"> (почти в два раза).</w:t>
      </w:r>
    </w:p>
    <w:p w14:paraId="3315E305" w14:textId="77777777" w:rsidR="005E750C" w:rsidRPr="009A4FBF" w:rsidRDefault="005E750C" w:rsidP="005E750C">
      <w:pPr>
        <w:pStyle w:val="ds-markdown-paragraph"/>
        <w:numPr>
          <w:ilvl w:val="0"/>
          <w:numId w:val="22"/>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color w:val="0F1115"/>
        </w:rPr>
        <w:t>Адресная помощь школам, показавшим низкие результаты</w:t>
      </w:r>
      <w:r w:rsidRPr="00494E63">
        <w:rPr>
          <w:color w:val="0F1115"/>
        </w:rPr>
        <w:t> - позволи</w:t>
      </w:r>
      <w:r w:rsidRPr="009A4FBF">
        <w:rPr>
          <w:color w:val="0F1115"/>
        </w:rPr>
        <w:t>ла улучшить ситуацию в ряде районов (Акшинский, Борзинский).</w:t>
      </w:r>
    </w:p>
    <w:p w14:paraId="69B31646" w14:textId="77777777" w:rsidR="005E750C" w:rsidRDefault="005E750C" w:rsidP="005E750C">
      <w:pPr>
        <w:pStyle w:val="ds-markdown-paragraph"/>
        <w:shd w:val="clear" w:color="auto" w:fill="FFFFFF"/>
        <w:tabs>
          <w:tab w:val="left" w:pos="426"/>
          <w:tab w:val="left" w:pos="851"/>
        </w:tabs>
        <w:spacing w:before="0" w:beforeAutospacing="0" w:after="0" w:afterAutospacing="0"/>
        <w:ind w:firstLine="567"/>
        <w:jc w:val="both"/>
        <w:rPr>
          <w:rStyle w:val="af6"/>
          <w:color w:val="0F1115"/>
        </w:rPr>
      </w:pPr>
    </w:p>
    <w:p w14:paraId="166A6502"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rStyle w:val="af6"/>
          <w:color w:val="0F1115"/>
        </w:rPr>
        <w:t>Меры, требующие дальнейшего совершенствования</w:t>
      </w:r>
    </w:p>
    <w:p w14:paraId="0AB1AE95" w14:textId="77777777" w:rsidR="005E750C" w:rsidRPr="00494E63" w:rsidRDefault="005E750C" w:rsidP="005E750C">
      <w:pPr>
        <w:pStyle w:val="ds-markdown-paragraph"/>
        <w:numPr>
          <w:ilvl w:val="0"/>
          <w:numId w:val="23"/>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color w:val="0F1115"/>
        </w:rPr>
        <w:t>Работа над речевыми нормами (К6 в задании 11)</w:t>
      </w:r>
      <w:r w:rsidRPr="00494E63">
        <w:rPr>
          <w:color w:val="0F1115"/>
        </w:rPr>
        <w:t> — несмотря на усилия, процент выполнения остаётся низким (56,44%). Это указывает на необходимость более системного и длительного подхода к формированию речевой культуры на всех ступенях обучения.</w:t>
      </w:r>
    </w:p>
    <w:p w14:paraId="5D834E16" w14:textId="77777777" w:rsidR="005E750C" w:rsidRPr="009A4FBF" w:rsidRDefault="005E750C" w:rsidP="005E750C">
      <w:pPr>
        <w:pStyle w:val="ds-markdown-paragraph"/>
        <w:numPr>
          <w:ilvl w:val="0"/>
          <w:numId w:val="23"/>
        </w:numPr>
        <w:shd w:val="clear" w:color="auto" w:fill="FFFFFF"/>
        <w:tabs>
          <w:tab w:val="left" w:pos="426"/>
          <w:tab w:val="left" w:pos="851"/>
        </w:tabs>
        <w:spacing w:before="0" w:beforeAutospacing="0" w:after="0" w:afterAutospacing="0"/>
        <w:ind w:left="0" w:firstLine="567"/>
        <w:jc w:val="both"/>
        <w:rPr>
          <w:color w:val="0F1115"/>
        </w:rPr>
      </w:pPr>
      <w:r w:rsidRPr="00494E63">
        <w:rPr>
          <w:rStyle w:val="af6"/>
          <w:color w:val="0F1115"/>
        </w:rPr>
        <w:t>Работа в отдалённых районах</w:t>
      </w:r>
      <w:r w:rsidRPr="00494E63">
        <w:rPr>
          <w:color w:val="0F1115"/>
        </w:rPr>
        <w:t> — несмотря на усилия, в ряде территорий (Тунгокоченский, Могочинский, Улётовский) ситуация продолжает ухудшаться, что свидетельствует</w:t>
      </w:r>
      <w:r w:rsidRPr="009A4FBF">
        <w:rPr>
          <w:color w:val="0F1115"/>
        </w:rPr>
        <w:t xml:space="preserve"> о недостаточной эффективности принятых мер и необходимости более радикальных решений (в том числе кадровых).</w:t>
      </w:r>
    </w:p>
    <w:p w14:paraId="11579888" w14:textId="77777777" w:rsidR="005E750C"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p>
    <w:p w14:paraId="68835A84" w14:textId="77777777" w:rsidR="005E750C" w:rsidRPr="009A4FBF" w:rsidRDefault="005E750C" w:rsidP="005E750C">
      <w:pPr>
        <w:pStyle w:val="3"/>
        <w:shd w:val="clear" w:color="auto" w:fill="FFFFFF"/>
        <w:tabs>
          <w:tab w:val="left" w:pos="426"/>
          <w:tab w:val="left" w:pos="851"/>
        </w:tabs>
        <w:spacing w:before="0"/>
        <w:ind w:firstLine="567"/>
        <w:jc w:val="both"/>
        <w:rPr>
          <w:rFonts w:ascii="Times New Roman" w:hAnsi="Times New Roman"/>
          <w:color w:val="0F1115"/>
          <w:sz w:val="24"/>
        </w:rPr>
      </w:pPr>
      <w:r w:rsidRPr="009A4FBF">
        <w:rPr>
          <w:rFonts w:ascii="Times New Roman" w:hAnsi="Times New Roman"/>
          <w:color w:val="0F1115"/>
          <w:sz w:val="24"/>
        </w:rPr>
        <w:t>Сохраняющиеся проблемы и направления дальнейшей работы</w:t>
      </w:r>
    </w:p>
    <w:p w14:paraId="1234743D"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Несмотря на видимые положительные изменения, анализ результатов 2026 года показывает, что принятые меры не позволили полностью решить системные проблемы. Это подтверждается рядом фактов.</w:t>
      </w:r>
    </w:p>
    <w:p w14:paraId="015C0C6D"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Во-первых</w:t>
      </w:r>
      <w:r w:rsidRPr="00494E63">
        <w:rPr>
          <w:color w:val="0F1115"/>
        </w:rPr>
        <w:t>, проблема группы «ниже минимального» и «до 60 баллов» остаётся острой. Около 60% участников ЕГЭ по литературе набирают от минимального балла до 60 баллов, что указывает на необходимость дальнейшего совершенствования индивидуальной работы с учащимися с низкой мотивацией.</w:t>
      </w:r>
    </w:p>
    <w:p w14:paraId="435550EB"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Во-вторых</w:t>
      </w:r>
      <w:r w:rsidRPr="00494E63">
        <w:rPr>
          <w:color w:val="0F1115"/>
        </w:rPr>
        <w:t xml:space="preserve">, дифференциация между районами не только сохраняется, но и в некоторых случаях углубляется. В Тунгокоченском районе доля </w:t>
      </w:r>
      <w:proofErr w:type="spellStart"/>
      <w:r w:rsidRPr="00494E63">
        <w:rPr>
          <w:color w:val="0F1115"/>
        </w:rPr>
        <w:t>несдавших</w:t>
      </w:r>
      <w:proofErr w:type="spellEnd"/>
      <w:r w:rsidRPr="00494E63">
        <w:rPr>
          <w:color w:val="0F1115"/>
        </w:rPr>
        <w:t xml:space="preserve"> выросла до 50%, в Могочинском районе — до 33,33%, в Улётовском районе — до 28,57%. Это означает, что в этих районах принятые меры не сработали, и ситуация продолжает ухудшаться.</w:t>
      </w:r>
    </w:p>
    <w:p w14:paraId="3B0E1E5D"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В-третьих</w:t>
      </w:r>
      <w:r w:rsidRPr="00494E63">
        <w:rPr>
          <w:color w:val="0F1115"/>
        </w:rPr>
        <w:t>, проблема кадрового голода остаётся нерешённой. Школы края испытывают острую нехватку квалифицированных учителей литературы, особенно в отдалённых районах, что подтверждается сохраняющимися низкими результатами в тех территориях, где кадровый голод ощущается наиболее остро.</w:t>
      </w:r>
    </w:p>
    <w:p w14:paraId="27AFB6AB"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В-четвёртых</w:t>
      </w:r>
      <w:r w:rsidRPr="00494E63">
        <w:rPr>
          <w:color w:val="0F1115"/>
        </w:rPr>
        <w:t xml:space="preserve">, сохраняется проблема низкой мотивации выпускников. Многие ученики не заинтересованы в высоких результатах, что могло сдерживать рост доли </w:t>
      </w:r>
      <w:proofErr w:type="spellStart"/>
      <w:r w:rsidRPr="00494E63">
        <w:rPr>
          <w:color w:val="0F1115"/>
        </w:rPr>
        <w:t>высокобалльников</w:t>
      </w:r>
      <w:proofErr w:type="spellEnd"/>
      <w:r w:rsidRPr="00494E63">
        <w:rPr>
          <w:color w:val="0F1115"/>
        </w:rPr>
        <w:t xml:space="preserve"> в ряде территорий.</w:t>
      </w:r>
    </w:p>
    <w:p w14:paraId="1AFF92A5" w14:textId="77777777" w:rsidR="005E750C" w:rsidRPr="00494E63"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rStyle w:val="af6"/>
          <w:b w:val="0"/>
          <w:bCs w:val="0"/>
          <w:color w:val="0F1115"/>
        </w:rPr>
        <w:t>В-пятых</w:t>
      </w:r>
      <w:r w:rsidRPr="00494E63">
        <w:rPr>
          <w:color w:val="0F1115"/>
        </w:rPr>
        <w:t>, сохраняются трудности в выполнении заданий, связанных соблюдением речевых норм (К6 — 56,44% выполнения), что требует дальнейшего совершенствования методики преподавания литературы.</w:t>
      </w:r>
    </w:p>
    <w:p w14:paraId="59A97338"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494E63">
        <w:rPr>
          <w:color w:val="0F1115"/>
        </w:rPr>
        <w:t xml:space="preserve">Таким образом, принятый на региональном, муниципальном и школьном уровнях комплекс мер позволил не только стабилизировать ситуацию с результатами ЕГЭ по литературе в 2026 году, но и превысить показатели 2024 года. Положительная динамика наблюдалась в восстановлении среднего балла, значительном снижении доли </w:t>
      </w:r>
      <w:proofErr w:type="spellStart"/>
      <w:r w:rsidRPr="00494E63">
        <w:rPr>
          <w:color w:val="0F1115"/>
        </w:rPr>
        <w:t>слабоподготовленных</w:t>
      </w:r>
      <w:proofErr w:type="spellEnd"/>
      <w:r w:rsidRPr="00494E63">
        <w:rPr>
          <w:color w:val="0F1115"/>
        </w:rPr>
        <w:t xml:space="preserve"> выпускников и росте доли «хорошистов» и </w:t>
      </w:r>
      <w:proofErr w:type="spellStart"/>
      <w:r w:rsidRPr="00494E63">
        <w:rPr>
          <w:color w:val="0F1115"/>
        </w:rPr>
        <w:t>высокобалльников</w:t>
      </w:r>
      <w:proofErr w:type="spellEnd"/>
      <w:r w:rsidRPr="00494E63">
        <w:rPr>
          <w:color w:val="0F1115"/>
        </w:rPr>
        <w:t>. Особенно заметные улучшения зафиксированы в тех районах, где была организована</w:t>
      </w:r>
      <w:r w:rsidRPr="009A4FBF">
        <w:rPr>
          <w:color w:val="0F1115"/>
        </w:rPr>
        <w:t xml:space="preserve"> системная методическая работа и адресная помощь школам.</w:t>
      </w:r>
    </w:p>
    <w:p w14:paraId="54B61CC9"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t>Однако достигнутая стабилизация не может рассматриваться как окончательное решение проблемы. Сохраняются серьёзные вызовы: глубокая дифференциация между районами, кадровый голод, низкая мотивация части выпускников. В наиболее проблемных территориях (Тунгокоченский, Могочинский, Улётовский районы) ситуация продолжает ухудшаться, несмотря на принятые меры.</w:t>
      </w:r>
    </w:p>
    <w:p w14:paraId="697B2502" w14:textId="77777777" w:rsidR="005E750C" w:rsidRPr="009A4FBF" w:rsidRDefault="005E750C" w:rsidP="005E750C">
      <w:pPr>
        <w:pStyle w:val="ds-markdown-paragraph"/>
        <w:shd w:val="clear" w:color="auto" w:fill="FFFFFF"/>
        <w:tabs>
          <w:tab w:val="left" w:pos="426"/>
          <w:tab w:val="left" w:pos="851"/>
        </w:tabs>
        <w:spacing w:before="0" w:beforeAutospacing="0" w:after="0" w:afterAutospacing="0"/>
        <w:ind w:firstLine="567"/>
        <w:jc w:val="both"/>
        <w:rPr>
          <w:color w:val="0F1115"/>
        </w:rPr>
      </w:pPr>
      <w:r w:rsidRPr="009A4FBF">
        <w:rPr>
          <w:color w:val="0F1115"/>
        </w:rPr>
        <w:lastRenderedPageBreak/>
        <w:t>Дальнейшая работа должна быть направлена не только на закрепление достигнутых результатов, но и на преодоление сохраняющихся системных проблем. Необходимо усилить адресную работу с отстающими районами, продолжить повышение квалификации учителей, особенно в сельских школах, разработать программы по повышению мотивации обучающихся и их родителей, а также создать условия для выявления и поддержки одарённых детей. Только комплексный и системный подход позволит перейти от стабилизации к устойчивому росту качества литературного образования в Забайкальском крае.</w:t>
      </w:r>
    </w:p>
    <w:p w14:paraId="34479D56" w14:textId="77777777" w:rsidR="005E750C" w:rsidRPr="009A4FBF" w:rsidRDefault="005E750C" w:rsidP="005E750C">
      <w:pPr>
        <w:shd w:val="clear" w:color="auto" w:fill="FFFFFF"/>
        <w:tabs>
          <w:tab w:val="left" w:pos="426"/>
        </w:tabs>
        <w:jc w:val="both"/>
        <w:outlineLvl w:val="1"/>
        <w:rPr>
          <w:rFonts w:eastAsia="Times New Roman"/>
          <w:b/>
          <w:bCs/>
          <w:color w:val="0F1115"/>
        </w:rPr>
      </w:pPr>
    </w:p>
    <w:p w14:paraId="3A6BBD64" w14:textId="77777777" w:rsidR="005E750C" w:rsidRPr="009A4FBF" w:rsidRDefault="005E750C" w:rsidP="005E750C">
      <w:pPr>
        <w:pStyle w:val="3"/>
        <w:numPr>
          <w:ilvl w:val="0"/>
          <w:numId w:val="0"/>
        </w:numPr>
        <w:tabs>
          <w:tab w:val="left" w:pos="142"/>
          <w:tab w:val="left" w:pos="426"/>
        </w:tabs>
        <w:spacing w:before="0"/>
        <w:jc w:val="both"/>
        <w:rPr>
          <w:rFonts w:ascii="Times New Roman" w:hAnsi="Times New Roman"/>
          <w:sz w:val="24"/>
        </w:rPr>
      </w:pPr>
    </w:p>
    <w:p w14:paraId="524D744D" w14:textId="77777777" w:rsidR="005E750C" w:rsidRPr="009A4FBF" w:rsidRDefault="005E750C" w:rsidP="005E750C">
      <w:pPr>
        <w:tabs>
          <w:tab w:val="left" w:pos="426"/>
        </w:tabs>
        <w:jc w:val="both"/>
      </w:pPr>
      <w:r w:rsidRPr="009A4FBF">
        <w:br w:type="page"/>
      </w:r>
    </w:p>
    <w:p w14:paraId="0073990D" w14:textId="27C4F2A1" w:rsidR="005E750C" w:rsidRDefault="005E750C" w:rsidP="005E750C">
      <w:pPr>
        <w:pStyle w:val="2"/>
        <w:tabs>
          <w:tab w:val="left" w:pos="1134"/>
        </w:tabs>
        <w:spacing w:before="0"/>
        <w:jc w:val="center"/>
        <w:rPr>
          <w:rFonts w:ascii="Times New Roman" w:hAnsi="Times New Roman"/>
          <w:b/>
          <w:bCs/>
          <w:color w:val="000000"/>
          <w:sz w:val="24"/>
          <w:szCs w:val="24"/>
        </w:rPr>
      </w:pPr>
      <w:r w:rsidRPr="009A4FBF">
        <w:rPr>
          <w:rFonts w:ascii="Times New Roman" w:hAnsi="Times New Roman"/>
          <w:b/>
          <w:bCs/>
          <w:color w:val="000000"/>
          <w:sz w:val="24"/>
          <w:szCs w:val="24"/>
        </w:rPr>
        <w:lastRenderedPageBreak/>
        <w:t xml:space="preserve">РАЗДЕЛ 3. МЕТОДИЧЕСКИЙ АНАЛИЗ РЕЗУЛЬТАТОВ ВЫПОЛНЕНИЯ ЗАДАНИЙ КИМ </w:t>
      </w:r>
      <w:r w:rsidRPr="009A4FBF">
        <w:rPr>
          <w:rFonts w:ascii="Times New Roman" w:hAnsi="Times New Roman"/>
          <w:b/>
          <w:bCs/>
          <w:color w:val="000000"/>
          <w:sz w:val="24"/>
          <w:szCs w:val="24"/>
        </w:rPr>
        <w:br/>
        <w:t>И РЕКОМЕНДАЦИИ ДЛЯ СИСТЕМЫ ОБРАЗОВАНИЯ</w:t>
      </w:r>
      <w:r w:rsidR="00494E63">
        <w:rPr>
          <w:rFonts w:ascii="Times New Roman" w:hAnsi="Times New Roman"/>
          <w:b/>
          <w:bCs/>
          <w:color w:val="000000"/>
          <w:sz w:val="24"/>
          <w:szCs w:val="24"/>
        </w:rPr>
        <w:t xml:space="preserve"> ЗАБАЙКАЛЬСКОГО КРАЯ</w:t>
      </w:r>
    </w:p>
    <w:p w14:paraId="499CE081" w14:textId="77777777" w:rsidR="00494E63" w:rsidRPr="00494E63" w:rsidRDefault="00494E63" w:rsidP="00494E63"/>
    <w:p w14:paraId="6DC32A7D" w14:textId="77777777" w:rsidR="005E750C" w:rsidRPr="009A4FBF" w:rsidRDefault="005E750C" w:rsidP="005E750C">
      <w:pPr>
        <w:pStyle w:val="12"/>
        <w:keepNext/>
        <w:keepLines/>
        <w:numPr>
          <w:ilvl w:val="0"/>
          <w:numId w:val="5"/>
        </w:numPr>
        <w:tabs>
          <w:tab w:val="left" w:pos="1134"/>
        </w:tabs>
        <w:spacing w:after="0" w:line="240" w:lineRule="auto"/>
        <w:rPr>
          <w:rFonts w:ascii="Times New Roman" w:eastAsia="SimSun" w:hAnsi="Times New Roman" w:cs="Times New Roman"/>
          <w:b/>
          <w:bCs/>
          <w:vanish/>
          <w:color w:val="000000"/>
          <w:sz w:val="24"/>
          <w:szCs w:val="24"/>
          <w:lang w:eastAsia="ru-RU"/>
        </w:rPr>
      </w:pPr>
    </w:p>
    <w:p w14:paraId="7341E20A" w14:textId="77777777" w:rsidR="005E750C" w:rsidRPr="009A4FBF" w:rsidRDefault="005E750C" w:rsidP="005E750C">
      <w:pPr>
        <w:tabs>
          <w:tab w:val="left" w:pos="1134"/>
        </w:tabs>
        <w:jc w:val="both"/>
        <w:rPr>
          <w:rFonts w:eastAsia="SimSun"/>
          <w:b/>
          <w:bCs/>
          <w:vanish/>
          <w:color w:val="000000"/>
        </w:rPr>
      </w:pPr>
    </w:p>
    <w:p w14:paraId="41897CEA" w14:textId="77777777" w:rsidR="005E750C" w:rsidRPr="009A4FBF" w:rsidRDefault="005E750C" w:rsidP="005E750C">
      <w:pPr>
        <w:pStyle w:val="3"/>
        <w:tabs>
          <w:tab w:val="left" w:pos="142"/>
          <w:tab w:val="left" w:pos="1134"/>
        </w:tabs>
        <w:spacing w:before="0"/>
        <w:ind w:left="142" w:hanging="426"/>
        <w:rPr>
          <w:rFonts w:ascii="Times New Roman" w:hAnsi="Times New Roman"/>
          <w:vanish/>
          <w:color w:val="000000"/>
          <w:sz w:val="24"/>
        </w:rPr>
      </w:pPr>
    </w:p>
    <w:p w14:paraId="5289EA68" w14:textId="77777777" w:rsidR="005E750C" w:rsidRPr="009A4FBF" w:rsidRDefault="005E750C" w:rsidP="005E750C">
      <w:pPr>
        <w:pStyle w:val="3"/>
        <w:tabs>
          <w:tab w:val="left" w:pos="142"/>
          <w:tab w:val="left" w:pos="1134"/>
        </w:tabs>
        <w:spacing w:before="0"/>
        <w:ind w:left="142"/>
        <w:rPr>
          <w:rFonts w:ascii="Times New Roman" w:hAnsi="Times New Roman"/>
          <w:sz w:val="24"/>
        </w:rPr>
      </w:pPr>
      <w:r w:rsidRPr="009A4FBF">
        <w:rPr>
          <w:rFonts w:ascii="Times New Roman" w:hAnsi="Times New Roman"/>
          <w:sz w:val="24"/>
        </w:rPr>
        <w:t>3.1. Статистический анализ выполнения заданий КИМ в 2026 году.</w:t>
      </w:r>
    </w:p>
    <w:p w14:paraId="0FF289FA" w14:textId="77777777" w:rsidR="005E750C" w:rsidRPr="009A4FBF" w:rsidRDefault="005E750C" w:rsidP="005E750C">
      <w:pPr>
        <w:tabs>
          <w:tab w:val="left" w:pos="1134"/>
        </w:tabs>
        <w:ind w:left="-426" w:firstLine="852"/>
        <w:contextualSpacing/>
        <w:jc w:val="both"/>
        <w:rPr>
          <w:b/>
          <w:i/>
          <w:iCs/>
        </w:rPr>
      </w:pPr>
    </w:p>
    <w:p w14:paraId="66A3E867" w14:textId="7D3ABE66" w:rsidR="005E750C" w:rsidRPr="009A4FBF" w:rsidRDefault="005E750C" w:rsidP="005E750C">
      <w:pPr>
        <w:tabs>
          <w:tab w:val="left" w:pos="1134"/>
        </w:tabs>
        <w:ind w:firstLine="567"/>
        <w:contextualSpacing/>
        <w:jc w:val="both"/>
        <w:rPr>
          <w:b/>
          <w:i/>
          <w:iCs/>
        </w:rPr>
      </w:pPr>
      <w:r w:rsidRPr="009A4FBF">
        <w:rPr>
          <w:b/>
          <w:i/>
          <w:iCs/>
        </w:rPr>
        <w:t>Анализ выполнения КИМ проводи</w:t>
      </w:r>
      <w:r w:rsidR="00494E63">
        <w:rPr>
          <w:b/>
          <w:i/>
          <w:iCs/>
        </w:rPr>
        <w:t>л</w:t>
      </w:r>
      <w:r w:rsidRPr="009A4FBF">
        <w:rPr>
          <w:b/>
          <w:i/>
          <w:iCs/>
        </w:rPr>
        <w:t>ся на основе всего массива результатов участников основного дня основного периода ЕГЭ по учебному предмету в Забайкальском крае вне зависимости от выполненного участником экзамена варианта КИМ.</w:t>
      </w:r>
    </w:p>
    <w:p w14:paraId="3917942E" w14:textId="77777777" w:rsidR="005E750C" w:rsidRPr="009A4FBF" w:rsidRDefault="005E750C" w:rsidP="005E750C">
      <w:pPr>
        <w:tabs>
          <w:tab w:val="left" w:pos="1134"/>
        </w:tabs>
        <w:ind w:firstLine="567"/>
        <w:contextualSpacing/>
        <w:jc w:val="both"/>
        <w:rPr>
          <w:b/>
          <w:i/>
          <w:iCs/>
        </w:rPr>
      </w:pPr>
    </w:p>
    <w:p w14:paraId="589C7D9B" w14:textId="77777777" w:rsidR="005E750C" w:rsidRPr="009A4FBF" w:rsidRDefault="005E750C" w:rsidP="005E750C">
      <w:pPr>
        <w:ind w:firstLine="567"/>
        <w:jc w:val="both"/>
        <w:rPr>
          <w:rFonts w:eastAsia="Times New Roman"/>
        </w:rPr>
      </w:pPr>
      <w:r w:rsidRPr="009A4FBF">
        <w:rPr>
          <w:rFonts w:eastAsia="Times New Roman"/>
        </w:rPr>
        <w:t xml:space="preserve">Материалы КИМ, использованные в процессе выполнения участниками ЕГЭ по литературе в Забайкальском крае в 2026 году, традиционно включают задания, различные по уровню сложности, что позволяет выявить качество усвоения основных элементов содержания различных разделов курса литературы выпускниками учебных заведений; степень сформированности у них предметных компетенций (аналитического осмысления и интерпретации художественного текста; сопоставления литературных явлений, определения функциональной роли литературоведческих понятий) и </w:t>
      </w:r>
      <w:proofErr w:type="spellStart"/>
      <w:r w:rsidRPr="009A4FBF">
        <w:rPr>
          <w:rFonts w:eastAsia="Times New Roman"/>
        </w:rPr>
        <w:t>общеучебных</w:t>
      </w:r>
      <w:proofErr w:type="spellEnd"/>
      <w:r w:rsidRPr="009A4FBF">
        <w:rPr>
          <w:rFonts w:eastAsia="Times New Roman"/>
        </w:rPr>
        <w:t xml:space="preserve"> умений (написания аргументированного ответа на проблемный вопрос и т.п.).  </w:t>
      </w:r>
    </w:p>
    <w:p w14:paraId="068B756F" w14:textId="77777777" w:rsidR="005E750C" w:rsidRPr="009A4FBF" w:rsidRDefault="005E750C" w:rsidP="005E750C">
      <w:pPr>
        <w:tabs>
          <w:tab w:val="left" w:pos="1134"/>
        </w:tabs>
        <w:ind w:firstLine="567"/>
        <w:contextualSpacing/>
        <w:jc w:val="both"/>
        <w:rPr>
          <w:b/>
          <w:bCs/>
        </w:rPr>
      </w:pPr>
    </w:p>
    <w:p w14:paraId="2F24D9CC" w14:textId="77777777" w:rsidR="005E750C" w:rsidRPr="009A4FBF" w:rsidRDefault="005E750C" w:rsidP="005E750C">
      <w:pPr>
        <w:tabs>
          <w:tab w:val="left" w:pos="1134"/>
        </w:tabs>
        <w:ind w:firstLine="567"/>
        <w:contextualSpacing/>
        <w:jc w:val="both"/>
        <w:rPr>
          <w:b/>
          <w:bCs/>
        </w:rPr>
      </w:pPr>
      <w:r w:rsidRPr="009A4FBF">
        <w:rPr>
          <w:b/>
          <w:bCs/>
        </w:rPr>
        <w:t>3.1.1.</w:t>
      </w:r>
      <w:r w:rsidRPr="009A4FBF">
        <w:rPr>
          <w:b/>
          <w:bCs/>
          <w:i/>
        </w:rPr>
        <w:t xml:space="preserve"> </w:t>
      </w:r>
      <w:r w:rsidRPr="009A4FBF">
        <w:rPr>
          <w:b/>
          <w:bCs/>
        </w:rPr>
        <w:t>Основные статистические характеристики выполнения заданий КИМ в 2026 году</w:t>
      </w:r>
    </w:p>
    <w:p w14:paraId="33C442F9" w14:textId="77777777" w:rsidR="005E750C" w:rsidRPr="009A4FBF" w:rsidRDefault="005E750C" w:rsidP="005E750C">
      <w:pPr>
        <w:tabs>
          <w:tab w:val="left" w:pos="1134"/>
        </w:tabs>
        <w:ind w:firstLine="567"/>
        <w:contextualSpacing/>
        <w:jc w:val="center"/>
        <w:rPr>
          <w:b/>
          <w:bCs/>
          <w:iCs/>
        </w:rPr>
      </w:pPr>
    </w:p>
    <w:p w14:paraId="0B4A1876" w14:textId="77777777" w:rsidR="005E750C" w:rsidRPr="009A4FBF" w:rsidRDefault="005E750C" w:rsidP="005E750C">
      <w:pPr>
        <w:tabs>
          <w:tab w:val="left" w:pos="1134"/>
        </w:tabs>
        <w:ind w:firstLine="567"/>
        <w:contextualSpacing/>
        <w:jc w:val="both"/>
      </w:pPr>
      <w:r w:rsidRPr="009A4FBF">
        <w:rPr>
          <w:iCs/>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34991DB7" w14:textId="77777777" w:rsidR="005E750C" w:rsidRPr="009A4FBF" w:rsidRDefault="005E750C" w:rsidP="005E750C">
      <w:pPr>
        <w:pStyle w:val="af8"/>
        <w:keepNext/>
        <w:spacing w:after="0"/>
        <w:rPr>
          <w:noProof/>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13</w:t>
      </w:r>
      <w:r w:rsidRPr="009A4FBF">
        <w:rPr>
          <w:noProof/>
          <w:sz w:val="24"/>
          <w:szCs w:val="24"/>
        </w:rPr>
        <w:fldChar w:fldCharType="end"/>
      </w:r>
    </w:p>
    <w:tbl>
      <w:tblPr>
        <w:tblW w:w="15516" w:type="dxa"/>
        <w:jc w:val="center"/>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743"/>
        <w:gridCol w:w="8746"/>
        <w:gridCol w:w="1105"/>
        <w:gridCol w:w="945"/>
        <w:gridCol w:w="1694"/>
        <w:gridCol w:w="760"/>
        <w:gridCol w:w="754"/>
        <w:gridCol w:w="756"/>
        <w:gridCol w:w="13"/>
      </w:tblGrid>
      <w:tr w:rsidR="005E750C" w:rsidRPr="00B161A1" w14:paraId="1B6AEC17" w14:textId="77777777" w:rsidTr="007D7E2A">
        <w:trPr>
          <w:trHeight w:val="262"/>
          <w:jc w:val="center"/>
        </w:trPr>
        <w:tc>
          <w:tcPr>
            <w:tcW w:w="743" w:type="dxa"/>
            <w:vMerge w:val="restart"/>
            <w:tcBorders>
              <w:top w:val="single" w:sz="7" w:space="0" w:color="000000"/>
              <w:left w:val="single" w:sz="7" w:space="0" w:color="000000"/>
              <w:right w:val="nil"/>
            </w:tcBorders>
            <w:tcMar>
              <w:top w:w="39" w:type="dxa"/>
              <w:left w:w="39" w:type="dxa"/>
              <w:bottom w:w="39" w:type="dxa"/>
              <w:right w:w="39" w:type="dxa"/>
            </w:tcMar>
            <w:vAlign w:val="center"/>
          </w:tcPr>
          <w:p w14:paraId="7115CDD1" w14:textId="77777777" w:rsidR="005E750C" w:rsidRDefault="005E750C" w:rsidP="007D7E2A">
            <w:pPr>
              <w:jc w:val="center"/>
              <w:rPr>
                <w:rFonts w:eastAsia="Arial"/>
                <w:color w:val="000000"/>
                <w:sz w:val="20"/>
                <w:szCs w:val="20"/>
              </w:rPr>
            </w:pPr>
            <w:r w:rsidRPr="00B161A1">
              <w:rPr>
                <w:rFonts w:eastAsia="Arial"/>
                <w:color w:val="000000"/>
                <w:sz w:val="20"/>
                <w:szCs w:val="20"/>
              </w:rPr>
              <w:t xml:space="preserve">№ </w:t>
            </w:r>
          </w:p>
          <w:p w14:paraId="6C85D10C" w14:textId="77777777" w:rsidR="005E750C" w:rsidRPr="00B161A1" w:rsidRDefault="005E750C" w:rsidP="007D7E2A">
            <w:pPr>
              <w:jc w:val="center"/>
              <w:rPr>
                <w:sz w:val="20"/>
                <w:szCs w:val="20"/>
              </w:rPr>
            </w:pPr>
            <w:r w:rsidRPr="00B161A1">
              <w:rPr>
                <w:rFonts w:eastAsia="Arial"/>
                <w:color w:val="000000"/>
                <w:sz w:val="20"/>
                <w:szCs w:val="20"/>
              </w:rPr>
              <w:t>зад</w:t>
            </w:r>
            <w:r>
              <w:rPr>
                <w:rFonts w:eastAsia="Arial"/>
                <w:color w:val="000000"/>
                <w:sz w:val="20"/>
                <w:szCs w:val="20"/>
              </w:rPr>
              <w:t>ания</w:t>
            </w:r>
          </w:p>
        </w:tc>
        <w:tc>
          <w:tcPr>
            <w:tcW w:w="8746" w:type="dxa"/>
            <w:vMerge w:val="restart"/>
            <w:tcBorders>
              <w:top w:val="single" w:sz="7" w:space="0" w:color="000000"/>
              <w:left w:val="single" w:sz="7" w:space="0" w:color="000000"/>
              <w:right w:val="nil"/>
            </w:tcBorders>
            <w:tcMar>
              <w:top w:w="39" w:type="dxa"/>
              <w:left w:w="39" w:type="dxa"/>
              <w:bottom w:w="39" w:type="dxa"/>
              <w:right w:w="39" w:type="dxa"/>
            </w:tcMar>
            <w:vAlign w:val="center"/>
          </w:tcPr>
          <w:p w14:paraId="64B19897" w14:textId="77777777" w:rsidR="005E750C" w:rsidRPr="00B161A1" w:rsidRDefault="005E750C" w:rsidP="007D7E2A">
            <w:pPr>
              <w:jc w:val="center"/>
              <w:rPr>
                <w:sz w:val="20"/>
                <w:szCs w:val="20"/>
              </w:rPr>
            </w:pPr>
            <w:r w:rsidRPr="00B161A1">
              <w:rPr>
                <w:rFonts w:eastAsia="Arial"/>
                <w:color w:val="000000"/>
                <w:sz w:val="20"/>
                <w:szCs w:val="20"/>
              </w:rPr>
              <w:t>Проверяемые элементы содержания / умения</w:t>
            </w:r>
          </w:p>
        </w:tc>
        <w:tc>
          <w:tcPr>
            <w:tcW w:w="1105" w:type="dxa"/>
            <w:vMerge w:val="restart"/>
            <w:tcBorders>
              <w:top w:val="single" w:sz="7" w:space="0" w:color="000000"/>
              <w:left w:val="single" w:sz="7" w:space="0" w:color="000000"/>
              <w:right w:val="nil"/>
            </w:tcBorders>
            <w:tcMar>
              <w:top w:w="39" w:type="dxa"/>
              <w:left w:w="39" w:type="dxa"/>
              <w:bottom w:w="39" w:type="dxa"/>
              <w:right w:w="39" w:type="dxa"/>
            </w:tcMar>
            <w:vAlign w:val="center"/>
          </w:tcPr>
          <w:p w14:paraId="0C37D3F7" w14:textId="77777777" w:rsidR="005E750C" w:rsidRPr="00B161A1" w:rsidRDefault="005E750C" w:rsidP="007D7E2A">
            <w:pPr>
              <w:jc w:val="center"/>
              <w:rPr>
                <w:sz w:val="20"/>
                <w:szCs w:val="20"/>
              </w:rPr>
            </w:pPr>
            <w:r w:rsidRPr="00B161A1">
              <w:rPr>
                <w:rFonts w:eastAsia="Arial"/>
                <w:color w:val="000000"/>
                <w:sz w:val="20"/>
                <w:szCs w:val="20"/>
              </w:rPr>
              <w:t>Уровень сложности задания</w:t>
            </w:r>
          </w:p>
        </w:tc>
        <w:tc>
          <w:tcPr>
            <w:tcW w:w="4922" w:type="dxa"/>
            <w:gridSpan w:val="6"/>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CB6EEA" w14:textId="1BBD9B89" w:rsidR="005E750C" w:rsidRPr="00B161A1" w:rsidRDefault="00494E63" w:rsidP="007D7E2A">
            <w:pPr>
              <w:jc w:val="center"/>
              <w:rPr>
                <w:sz w:val="20"/>
                <w:szCs w:val="20"/>
              </w:rPr>
            </w:pPr>
            <w:r>
              <w:rPr>
                <w:rFonts w:eastAsia="Arial"/>
                <w:color w:val="000000"/>
                <w:sz w:val="20"/>
                <w:szCs w:val="20"/>
              </w:rPr>
              <w:t>%</w:t>
            </w:r>
            <w:r w:rsidR="005E750C" w:rsidRPr="00B161A1">
              <w:rPr>
                <w:rFonts w:eastAsia="Arial"/>
                <w:color w:val="000000"/>
                <w:sz w:val="20"/>
                <w:szCs w:val="20"/>
              </w:rPr>
              <w:t xml:space="preserve"> выполнения задания в Забайкальском крае в группах участников экзамена с разными уровнями подготовки</w:t>
            </w:r>
          </w:p>
        </w:tc>
      </w:tr>
      <w:tr w:rsidR="005E750C" w:rsidRPr="00B161A1" w14:paraId="2532FE66" w14:textId="77777777" w:rsidTr="007D7E2A">
        <w:trPr>
          <w:gridAfter w:val="1"/>
          <w:wAfter w:w="13" w:type="dxa"/>
          <w:trHeight w:val="24"/>
          <w:jc w:val="center"/>
        </w:trPr>
        <w:tc>
          <w:tcPr>
            <w:tcW w:w="743" w:type="dxa"/>
            <w:vMerge/>
            <w:tcBorders>
              <w:left w:val="single" w:sz="7" w:space="0" w:color="000000"/>
              <w:bottom w:val="nil"/>
              <w:right w:val="nil"/>
            </w:tcBorders>
            <w:tcMar>
              <w:top w:w="39" w:type="dxa"/>
              <w:left w:w="39" w:type="dxa"/>
              <w:bottom w:w="39" w:type="dxa"/>
              <w:right w:w="39" w:type="dxa"/>
            </w:tcMar>
            <w:vAlign w:val="center"/>
          </w:tcPr>
          <w:p w14:paraId="6FEFE31A" w14:textId="77777777" w:rsidR="005E750C" w:rsidRPr="00B161A1" w:rsidRDefault="005E750C" w:rsidP="007D7E2A">
            <w:pPr>
              <w:jc w:val="center"/>
              <w:rPr>
                <w:sz w:val="20"/>
                <w:szCs w:val="20"/>
              </w:rPr>
            </w:pPr>
          </w:p>
        </w:tc>
        <w:tc>
          <w:tcPr>
            <w:tcW w:w="8746" w:type="dxa"/>
            <w:vMerge/>
            <w:tcBorders>
              <w:left w:val="single" w:sz="7" w:space="0" w:color="000000"/>
              <w:bottom w:val="nil"/>
              <w:right w:val="nil"/>
            </w:tcBorders>
            <w:tcMar>
              <w:top w:w="39" w:type="dxa"/>
              <w:left w:w="39" w:type="dxa"/>
              <w:bottom w:w="39" w:type="dxa"/>
              <w:right w:w="39" w:type="dxa"/>
            </w:tcMar>
            <w:vAlign w:val="center"/>
          </w:tcPr>
          <w:p w14:paraId="60E857DA" w14:textId="77777777" w:rsidR="005E750C" w:rsidRPr="00B161A1" w:rsidRDefault="005E750C" w:rsidP="007D7E2A">
            <w:pPr>
              <w:jc w:val="center"/>
              <w:rPr>
                <w:sz w:val="20"/>
                <w:szCs w:val="20"/>
              </w:rPr>
            </w:pPr>
          </w:p>
        </w:tc>
        <w:tc>
          <w:tcPr>
            <w:tcW w:w="1105" w:type="dxa"/>
            <w:vMerge/>
            <w:tcBorders>
              <w:left w:val="single" w:sz="7" w:space="0" w:color="000000"/>
              <w:bottom w:val="nil"/>
              <w:right w:val="nil"/>
            </w:tcBorders>
            <w:tcMar>
              <w:top w:w="39" w:type="dxa"/>
              <w:left w:w="39" w:type="dxa"/>
              <w:bottom w:w="39" w:type="dxa"/>
              <w:right w:w="39" w:type="dxa"/>
            </w:tcMar>
            <w:vAlign w:val="center"/>
          </w:tcPr>
          <w:p w14:paraId="4C7F2654" w14:textId="77777777" w:rsidR="005E750C" w:rsidRPr="00B161A1" w:rsidRDefault="005E750C" w:rsidP="007D7E2A">
            <w:pPr>
              <w:jc w:val="center"/>
              <w:rPr>
                <w:sz w:val="20"/>
                <w:szCs w:val="20"/>
              </w:rPr>
            </w:pP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EE4014" w14:textId="77777777" w:rsidR="005E750C" w:rsidRPr="00B161A1" w:rsidRDefault="005E750C" w:rsidP="007D7E2A">
            <w:pPr>
              <w:jc w:val="center"/>
              <w:rPr>
                <w:sz w:val="20"/>
                <w:szCs w:val="20"/>
              </w:rPr>
            </w:pPr>
            <w:r w:rsidRPr="00B161A1">
              <w:rPr>
                <w:rFonts w:eastAsia="Arial"/>
                <w:color w:val="000000"/>
                <w:sz w:val="20"/>
                <w:szCs w:val="20"/>
              </w:rPr>
              <w:t xml:space="preserve">средний </w:t>
            </w:r>
            <w:r w:rsidRPr="00B161A1">
              <w:rPr>
                <w:rFonts w:eastAsia="Arial"/>
                <w:color w:val="000000"/>
                <w:sz w:val="20"/>
                <w:szCs w:val="20"/>
              </w:rPr>
              <w:br/>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31D17C3" w14:textId="77777777" w:rsidR="005E750C" w:rsidRPr="00B161A1" w:rsidRDefault="005E750C" w:rsidP="007D7E2A">
            <w:pPr>
              <w:jc w:val="center"/>
              <w:rPr>
                <w:sz w:val="20"/>
                <w:szCs w:val="20"/>
              </w:rPr>
            </w:pPr>
            <w:r w:rsidRPr="00B161A1">
              <w:rPr>
                <w:rFonts w:eastAsia="Arial"/>
                <w:color w:val="000000"/>
                <w:sz w:val="20"/>
                <w:szCs w:val="20"/>
              </w:rPr>
              <w:t>не преодолевших мин балл</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2534D0" w14:textId="77777777" w:rsidR="005E750C" w:rsidRPr="00B161A1" w:rsidRDefault="005E750C" w:rsidP="007D7E2A">
            <w:pPr>
              <w:jc w:val="center"/>
              <w:rPr>
                <w:sz w:val="20"/>
                <w:szCs w:val="20"/>
              </w:rPr>
            </w:pPr>
            <w:r w:rsidRPr="00B161A1">
              <w:rPr>
                <w:rFonts w:eastAsia="Arial"/>
                <w:color w:val="000000"/>
                <w:sz w:val="20"/>
                <w:szCs w:val="20"/>
              </w:rPr>
              <w:t>от мин до 60</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67C00B" w14:textId="77777777" w:rsidR="005E750C" w:rsidRPr="00B161A1" w:rsidRDefault="005E750C" w:rsidP="007D7E2A">
            <w:pPr>
              <w:jc w:val="center"/>
              <w:rPr>
                <w:sz w:val="20"/>
                <w:szCs w:val="20"/>
              </w:rPr>
            </w:pPr>
            <w:r w:rsidRPr="00B161A1">
              <w:rPr>
                <w:rFonts w:eastAsia="Arial"/>
                <w:color w:val="000000"/>
                <w:sz w:val="20"/>
                <w:szCs w:val="20"/>
              </w:rPr>
              <w:t>от 61 до 80</w:t>
            </w:r>
            <w:r w:rsidRPr="00B161A1">
              <w:rPr>
                <w:rFonts w:eastAsia="Arial"/>
                <w:color w:val="000000"/>
                <w:sz w:val="20"/>
                <w:szCs w:val="20"/>
              </w:rPr>
              <w:br/>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3F447B" w14:textId="77777777" w:rsidR="005E750C" w:rsidRPr="00B161A1" w:rsidRDefault="005E750C" w:rsidP="007D7E2A">
            <w:pPr>
              <w:jc w:val="center"/>
              <w:rPr>
                <w:sz w:val="20"/>
                <w:szCs w:val="20"/>
              </w:rPr>
            </w:pPr>
            <w:r w:rsidRPr="00B161A1">
              <w:rPr>
                <w:rFonts w:eastAsia="Arial"/>
                <w:color w:val="000000"/>
                <w:sz w:val="20"/>
                <w:szCs w:val="20"/>
              </w:rPr>
              <w:t>от 81 до 100</w:t>
            </w:r>
          </w:p>
        </w:tc>
      </w:tr>
      <w:tr w:rsidR="005E750C" w:rsidRPr="00B161A1" w14:paraId="6958D6C9"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0564F1F" w14:textId="77777777" w:rsidR="005E750C" w:rsidRPr="00B161A1" w:rsidRDefault="005E750C" w:rsidP="007D7E2A">
            <w:pPr>
              <w:jc w:val="center"/>
              <w:rPr>
                <w:sz w:val="20"/>
                <w:szCs w:val="20"/>
              </w:rPr>
            </w:pPr>
            <w:r w:rsidRPr="00B161A1">
              <w:rPr>
                <w:rFonts w:eastAsia="Arial"/>
                <w:color w:val="000000"/>
                <w:sz w:val="20"/>
                <w:szCs w:val="20"/>
              </w:rPr>
              <w:t>1</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261759" w14:textId="77777777" w:rsidR="005E750C" w:rsidRPr="00B161A1" w:rsidRDefault="005E750C" w:rsidP="007D7E2A">
            <w:pPr>
              <w:rPr>
                <w:sz w:val="20"/>
                <w:szCs w:val="20"/>
              </w:rPr>
            </w:pPr>
            <w:r w:rsidRPr="00B161A1">
              <w:rPr>
                <w:rFonts w:eastAsia="Times New Roman"/>
                <w:sz w:val="20"/>
                <w:szCs w:val="20"/>
                <w:lang w:eastAsia="en-US"/>
              </w:rPr>
              <w:t xml:space="preserve">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w:t>
            </w:r>
            <w:r w:rsidRPr="00B161A1">
              <w:rPr>
                <w:rFonts w:eastAsia="Times New Roman"/>
                <w:sz w:val="20"/>
                <w:szCs w:val="20"/>
                <w:lang w:eastAsia="en-US"/>
              </w:rPr>
              <w:br/>
              <w:t xml:space="preserve">Умение определять родовую и жанровую </w:t>
            </w:r>
            <w:r w:rsidRPr="00B161A1">
              <w:rPr>
                <w:rFonts w:eastAsia="Times New Roman"/>
                <w:b/>
                <w:bCs/>
                <w:sz w:val="20"/>
                <w:szCs w:val="20"/>
                <w:lang w:eastAsia="en-US"/>
              </w:rPr>
              <w:t>специфику эпического, лироэпического, драматического произведений.</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5AAF4A" w14:textId="77777777" w:rsidR="005E750C" w:rsidRPr="00B161A1" w:rsidRDefault="005E750C" w:rsidP="007D7E2A">
            <w:pPr>
              <w:jc w:val="center"/>
              <w:rPr>
                <w:sz w:val="20"/>
                <w:szCs w:val="20"/>
              </w:rPr>
            </w:pPr>
            <w:r w:rsidRPr="00B161A1">
              <w:rPr>
                <w:sz w:val="20"/>
                <w:szCs w:val="20"/>
              </w:rPr>
              <w:t>б</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036A66" w14:textId="77777777" w:rsidR="005E750C" w:rsidRPr="00B161A1" w:rsidRDefault="005E750C" w:rsidP="007D7E2A">
            <w:pPr>
              <w:jc w:val="center"/>
              <w:rPr>
                <w:sz w:val="20"/>
                <w:szCs w:val="20"/>
              </w:rPr>
            </w:pPr>
            <w:r w:rsidRPr="00B161A1">
              <w:rPr>
                <w:rFonts w:eastAsia="Arial"/>
                <w:color w:val="000000"/>
                <w:sz w:val="20"/>
                <w:szCs w:val="20"/>
              </w:rPr>
              <w:t>76,70</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A158D96" w14:textId="77777777" w:rsidR="005E750C" w:rsidRPr="00B161A1" w:rsidRDefault="005E750C" w:rsidP="007D7E2A">
            <w:pPr>
              <w:jc w:val="center"/>
              <w:rPr>
                <w:sz w:val="20"/>
                <w:szCs w:val="20"/>
              </w:rPr>
            </w:pPr>
            <w:r w:rsidRPr="00B161A1">
              <w:rPr>
                <w:rFonts w:eastAsia="Arial"/>
                <w:color w:val="000000"/>
                <w:sz w:val="20"/>
                <w:szCs w:val="20"/>
              </w:rPr>
              <w:t>28,57</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E5BF16" w14:textId="77777777" w:rsidR="005E750C" w:rsidRPr="00B161A1" w:rsidRDefault="005E750C" w:rsidP="007D7E2A">
            <w:pPr>
              <w:jc w:val="center"/>
              <w:rPr>
                <w:sz w:val="20"/>
                <w:szCs w:val="20"/>
              </w:rPr>
            </w:pPr>
            <w:r w:rsidRPr="00B161A1">
              <w:rPr>
                <w:rFonts w:eastAsia="Arial"/>
                <w:color w:val="000000"/>
                <w:sz w:val="20"/>
                <w:szCs w:val="20"/>
              </w:rPr>
              <w:t>74,04</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E071C1" w14:textId="77777777" w:rsidR="005E750C" w:rsidRPr="00B161A1" w:rsidRDefault="005E750C" w:rsidP="007D7E2A">
            <w:pPr>
              <w:jc w:val="center"/>
              <w:rPr>
                <w:sz w:val="20"/>
                <w:szCs w:val="20"/>
              </w:rPr>
            </w:pPr>
            <w:r w:rsidRPr="00B161A1">
              <w:rPr>
                <w:rFonts w:eastAsia="Arial"/>
                <w:color w:val="000000"/>
                <w:sz w:val="20"/>
                <w:szCs w:val="20"/>
              </w:rPr>
              <w:t>94,12</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78CCE2" w14:textId="77777777" w:rsidR="005E750C" w:rsidRPr="00B161A1" w:rsidRDefault="005E750C" w:rsidP="007D7E2A">
            <w:pPr>
              <w:jc w:val="center"/>
              <w:rPr>
                <w:sz w:val="20"/>
                <w:szCs w:val="20"/>
              </w:rPr>
            </w:pPr>
            <w:r w:rsidRPr="00B161A1">
              <w:rPr>
                <w:rFonts w:eastAsia="Arial"/>
                <w:color w:val="000000"/>
                <w:sz w:val="20"/>
                <w:szCs w:val="20"/>
              </w:rPr>
              <w:t>91,67</w:t>
            </w:r>
          </w:p>
        </w:tc>
      </w:tr>
      <w:tr w:rsidR="005E750C" w:rsidRPr="00B161A1" w14:paraId="6810436A"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034D150" w14:textId="77777777" w:rsidR="005E750C" w:rsidRPr="00B161A1" w:rsidRDefault="005E750C" w:rsidP="007D7E2A">
            <w:pPr>
              <w:jc w:val="center"/>
              <w:rPr>
                <w:sz w:val="20"/>
                <w:szCs w:val="20"/>
              </w:rPr>
            </w:pPr>
            <w:r w:rsidRPr="00B161A1">
              <w:rPr>
                <w:rFonts w:eastAsia="Arial"/>
                <w:color w:val="000000"/>
                <w:sz w:val="20"/>
                <w:szCs w:val="20"/>
              </w:rPr>
              <w:t>2</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4E99F1" w14:textId="77777777" w:rsidR="005E750C" w:rsidRPr="00B161A1" w:rsidRDefault="005E750C" w:rsidP="007D7E2A">
            <w:pPr>
              <w:rPr>
                <w:sz w:val="20"/>
                <w:szCs w:val="20"/>
              </w:rPr>
            </w:pPr>
            <w:r w:rsidRPr="00B161A1">
              <w:rPr>
                <w:rFonts w:eastAsia="Times New Roman"/>
                <w:sz w:val="20"/>
                <w:szCs w:val="20"/>
                <w:lang w:eastAsia="en-US"/>
              </w:rPr>
              <w:t xml:space="preserve">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w:t>
            </w:r>
            <w:r w:rsidRPr="00B161A1">
              <w:rPr>
                <w:rFonts w:eastAsia="Times New Roman"/>
                <w:sz w:val="20"/>
                <w:szCs w:val="20"/>
                <w:lang w:eastAsia="en-US"/>
              </w:rPr>
              <w:br/>
              <w:t xml:space="preserve">Умение определять родовую и жанровую </w:t>
            </w:r>
            <w:r w:rsidRPr="00B161A1">
              <w:rPr>
                <w:rFonts w:eastAsia="Times New Roman"/>
                <w:b/>
                <w:bCs/>
                <w:sz w:val="20"/>
                <w:szCs w:val="20"/>
                <w:lang w:eastAsia="en-US"/>
              </w:rPr>
              <w:t>специфику эпического, лироэпического, драматического произведений</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748F03" w14:textId="77777777" w:rsidR="005E750C" w:rsidRPr="00B161A1" w:rsidRDefault="005E750C" w:rsidP="007D7E2A">
            <w:pPr>
              <w:jc w:val="center"/>
              <w:rPr>
                <w:sz w:val="20"/>
                <w:szCs w:val="20"/>
              </w:rPr>
            </w:pPr>
            <w:r w:rsidRPr="00B161A1">
              <w:rPr>
                <w:sz w:val="20"/>
                <w:szCs w:val="20"/>
              </w:rPr>
              <w:t>б</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99F4579" w14:textId="77777777" w:rsidR="005E750C" w:rsidRPr="00B161A1" w:rsidRDefault="005E750C" w:rsidP="007D7E2A">
            <w:pPr>
              <w:jc w:val="center"/>
              <w:rPr>
                <w:sz w:val="20"/>
                <w:szCs w:val="20"/>
              </w:rPr>
            </w:pPr>
            <w:r w:rsidRPr="00B161A1">
              <w:rPr>
                <w:rFonts w:eastAsia="Arial"/>
                <w:color w:val="000000"/>
                <w:sz w:val="20"/>
                <w:szCs w:val="20"/>
              </w:rPr>
              <w:t>44,89</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391591" w14:textId="77777777" w:rsidR="005E750C" w:rsidRPr="00B161A1" w:rsidRDefault="005E750C" w:rsidP="007D7E2A">
            <w:pPr>
              <w:jc w:val="center"/>
              <w:rPr>
                <w:sz w:val="20"/>
                <w:szCs w:val="20"/>
              </w:rPr>
            </w:pPr>
            <w:r w:rsidRPr="00B161A1">
              <w:rPr>
                <w:rFonts w:eastAsia="Arial"/>
                <w:color w:val="000000"/>
                <w:sz w:val="20"/>
                <w:szCs w:val="20"/>
              </w:rPr>
              <w:t>21,43</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FD10A7" w14:textId="77777777" w:rsidR="005E750C" w:rsidRPr="00B161A1" w:rsidRDefault="005E750C" w:rsidP="007D7E2A">
            <w:pPr>
              <w:jc w:val="center"/>
              <w:rPr>
                <w:sz w:val="20"/>
                <w:szCs w:val="20"/>
              </w:rPr>
            </w:pPr>
            <w:r w:rsidRPr="00B161A1">
              <w:rPr>
                <w:rFonts w:eastAsia="Arial"/>
                <w:color w:val="000000"/>
                <w:sz w:val="20"/>
                <w:szCs w:val="20"/>
              </w:rPr>
              <w:t>31,73</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749A41" w14:textId="77777777" w:rsidR="005E750C" w:rsidRPr="00B161A1" w:rsidRDefault="005E750C" w:rsidP="007D7E2A">
            <w:pPr>
              <w:jc w:val="center"/>
              <w:rPr>
                <w:sz w:val="20"/>
                <w:szCs w:val="20"/>
              </w:rPr>
            </w:pPr>
            <w:r w:rsidRPr="00B161A1">
              <w:rPr>
                <w:rFonts w:eastAsia="Arial"/>
                <w:color w:val="000000"/>
                <w:sz w:val="20"/>
                <w:szCs w:val="20"/>
              </w:rPr>
              <w:t>64,71</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4E8350" w14:textId="77777777" w:rsidR="005E750C" w:rsidRPr="00B161A1" w:rsidRDefault="005E750C" w:rsidP="007D7E2A">
            <w:pPr>
              <w:jc w:val="center"/>
              <w:rPr>
                <w:sz w:val="20"/>
                <w:szCs w:val="20"/>
              </w:rPr>
            </w:pPr>
            <w:r w:rsidRPr="00B161A1">
              <w:rPr>
                <w:rFonts w:eastAsia="Arial"/>
                <w:color w:val="000000"/>
                <w:sz w:val="20"/>
                <w:szCs w:val="20"/>
              </w:rPr>
              <w:t>87,50</w:t>
            </w:r>
          </w:p>
        </w:tc>
      </w:tr>
      <w:tr w:rsidR="005E750C" w:rsidRPr="00B161A1" w14:paraId="2E354142"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F731EB" w14:textId="77777777" w:rsidR="005E750C" w:rsidRPr="00B161A1" w:rsidRDefault="005E750C" w:rsidP="007D7E2A">
            <w:pPr>
              <w:jc w:val="center"/>
              <w:rPr>
                <w:sz w:val="20"/>
                <w:szCs w:val="20"/>
              </w:rPr>
            </w:pPr>
            <w:r w:rsidRPr="00B161A1">
              <w:rPr>
                <w:rFonts w:eastAsia="Arial"/>
                <w:color w:val="000000"/>
                <w:sz w:val="20"/>
                <w:szCs w:val="20"/>
              </w:rPr>
              <w:lastRenderedPageBreak/>
              <w:t>3</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42DA3C" w14:textId="77777777" w:rsidR="005E750C" w:rsidRPr="00B161A1" w:rsidRDefault="005E750C" w:rsidP="007D7E2A">
            <w:pPr>
              <w:rPr>
                <w:rFonts w:eastAsia="Times New Roman"/>
                <w:sz w:val="20"/>
                <w:szCs w:val="20"/>
                <w:lang w:eastAsia="en-US"/>
              </w:rPr>
            </w:pPr>
            <w:r w:rsidRPr="00B161A1">
              <w:rPr>
                <w:rFonts w:eastAsia="Times New Roman"/>
                <w:sz w:val="20"/>
                <w:szCs w:val="20"/>
                <w:lang w:eastAsia="en-US"/>
              </w:rPr>
              <w:t>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p w14:paraId="4FBB3625" w14:textId="77777777" w:rsidR="005E750C" w:rsidRPr="00B161A1" w:rsidRDefault="005E750C" w:rsidP="007D7E2A">
            <w:pPr>
              <w:rPr>
                <w:sz w:val="20"/>
                <w:szCs w:val="20"/>
              </w:rPr>
            </w:pPr>
            <w:r w:rsidRPr="00B161A1">
              <w:rPr>
                <w:rFonts w:eastAsia="Times New Roman"/>
                <w:sz w:val="20"/>
                <w:szCs w:val="20"/>
                <w:lang w:eastAsia="en-US"/>
              </w:rPr>
              <w:t xml:space="preserve">Умение определять родовую и жанровую </w:t>
            </w:r>
            <w:r w:rsidRPr="00B161A1">
              <w:rPr>
                <w:rFonts w:eastAsia="Times New Roman"/>
                <w:b/>
                <w:bCs/>
                <w:sz w:val="20"/>
                <w:szCs w:val="20"/>
                <w:lang w:eastAsia="en-US"/>
              </w:rPr>
              <w:t>специфику эпического, лироэпического, драматического произведений</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18F724" w14:textId="77777777" w:rsidR="005E750C" w:rsidRPr="00B161A1" w:rsidRDefault="005E750C" w:rsidP="007D7E2A">
            <w:pPr>
              <w:jc w:val="center"/>
              <w:rPr>
                <w:sz w:val="20"/>
                <w:szCs w:val="20"/>
              </w:rPr>
            </w:pPr>
            <w:r w:rsidRPr="00B161A1">
              <w:rPr>
                <w:sz w:val="20"/>
                <w:szCs w:val="20"/>
              </w:rPr>
              <w:t>б</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CE07C7" w14:textId="77777777" w:rsidR="005E750C" w:rsidRPr="00B161A1" w:rsidRDefault="005E750C" w:rsidP="007D7E2A">
            <w:pPr>
              <w:jc w:val="center"/>
              <w:rPr>
                <w:sz w:val="20"/>
                <w:szCs w:val="20"/>
              </w:rPr>
            </w:pPr>
            <w:r w:rsidRPr="00B161A1">
              <w:rPr>
                <w:rFonts w:eastAsia="Arial"/>
                <w:color w:val="000000"/>
                <w:sz w:val="20"/>
                <w:szCs w:val="20"/>
              </w:rPr>
              <w:t>78,98</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0D461E" w14:textId="77777777" w:rsidR="005E750C" w:rsidRPr="00B161A1" w:rsidRDefault="005E750C" w:rsidP="007D7E2A">
            <w:pPr>
              <w:jc w:val="center"/>
              <w:rPr>
                <w:sz w:val="20"/>
                <w:szCs w:val="20"/>
              </w:rPr>
            </w:pPr>
            <w:r w:rsidRPr="00B161A1">
              <w:rPr>
                <w:rFonts w:eastAsia="Arial"/>
                <w:color w:val="000000"/>
                <w:sz w:val="20"/>
                <w:szCs w:val="20"/>
              </w:rPr>
              <w:t>35,71</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B47CB29" w14:textId="77777777" w:rsidR="005E750C" w:rsidRPr="00B161A1" w:rsidRDefault="005E750C" w:rsidP="007D7E2A">
            <w:pPr>
              <w:jc w:val="center"/>
              <w:rPr>
                <w:sz w:val="20"/>
                <w:szCs w:val="20"/>
              </w:rPr>
            </w:pPr>
            <w:r w:rsidRPr="00B161A1">
              <w:rPr>
                <w:rFonts w:eastAsia="Arial"/>
                <w:color w:val="000000"/>
                <w:sz w:val="20"/>
                <w:szCs w:val="20"/>
              </w:rPr>
              <w:t>73,08</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C49AAB3" w14:textId="77777777" w:rsidR="005E750C" w:rsidRPr="00B161A1" w:rsidRDefault="005E750C" w:rsidP="007D7E2A">
            <w:pPr>
              <w:jc w:val="center"/>
              <w:rPr>
                <w:sz w:val="20"/>
                <w:szCs w:val="20"/>
              </w:rPr>
            </w:pPr>
            <w:r w:rsidRPr="00B161A1">
              <w:rPr>
                <w:rFonts w:eastAsia="Arial"/>
                <w:color w:val="000000"/>
                <w:sz w:val="20"/>
                <w:szCs w:val="20"/>
              </w:rPr>
              <w:t>100,00</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12687D2"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32EE945D"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C153CC5" w14:textId="77777777" w:rsidR="005E750C" w:rsidRPr="00B161A1" w:rsidRDefault="005E750C" w:rsidP="007D7E2A">
            <w:pPr>
              <w:jc w:val="center"/>
              <w:rPr>
                <w:sz w:val="20"/>
                <w:szCs w:val="20"/>
              </w:rPr>
            </w:pPr>
            <w:r w:rsidRPr="00B161A1">
              <w:rPr>
                <w:rFonts w:eastAsia="Arial"/>
                <w:color w:val="000000"/>
                <w:sz w:val="20"/>
                <w:szCs w:val="20"/>
              </w:rPr>
              <w:t>6</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C92975" w14:textId="77777777" w:rsidR="005E750C" w:rsidRPr="00B161A1" w:rsidRDefault="005E750C" w:rsidP="007D7E2A">
            <w:pPr>
              <w:jc w:val="both"/>
              <w:rPr>
                <w:rFonts w:eastAsia="Times New Roman"/>
                <w:sz w:val="20"/>
                <w:szCs w:val="20"/>
                <w:lang w:eastAsia="en-US"/>
              </w:rPr>
            </w:pPr>
            <w:r w:rsidRPr="00B161A1">
              <w:rPr>
                <w:b/>
                <w:bCs/>
                <w:sz w:val="20"/>
                <w:szCs w:val="20"/>
                <w:highlight w:val="yellow"/>
              </w:rPr>
              <w:t>Стихотворения</w:t>
            </w:r>
            <w:r w:rsidRPr="00B161A1">
              <w:rPr>
                <w:rFonts w:eastAsia="Times New Roman"/>
                <w:sz w:val="20"/>
                <w:szCs w:val="20"/>
                <w:lang w:eastAsia="en-US"/>
              </w:rPr>
              <w:br/>
              <w:t xml:space="preserve">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представлений о литературном произведении как явлении словесного искусства, о языке художественной литературы в его эстетической </w:t>
            </w:r>
            <w:proofErr w:type="gramStart"/>
            <w:r w:rsidRPr="00B161A1">
              <w:rPr>
                <w:rFonts w:eastAsia="Times New Roman"/>
                <w:sz w:val="20"/>
                <w:szCs w:val="20"/>
                <w:lang w:eastAsia="en-US"/>
              </w:rPr>
              <w:t>функции..</w:t>
            </w:r>
            <w:proofErr w:type="gramEnd"/>
            <w:r w:rsidRPr="00B161A1">
              <w:rPr>
                <w:rFonts w:eastAsia="Times New Roman"/>
                <w:sz w:val="20"/>
                <w:szCs w:val="20"/>
                <w:lang w:eastAsia="en-US"/>
              </w:rPr>
              <w:t xml:space="preserve"> </w:t>
            </w:r>
          </w:p>
          <w:p w14:paraId="714849D0" w14:textId="77777777" w:rsidR="005E750C" w:rsidRPr="00B161A1" w:rsidRDefault="005E750C" w:rsidP="007D7E2A">
            <w:pPr>
              <w:rPr>
                <w:sz w:val="20"/>
                <w:szCs w:val="20"/>
              </w:rPr>
            </w:pPr>
            <w:r w:rsidRPr="00B161A1">
              <w:rPr>
                <w:rFonts w:eastAsia="Times New Roman"/>
                <w:sz w:val="20"/>
                <w:szCs w:val="20"/>
                <w:lang w:eastAsia="en-US"/>
              </w:rPr>
              <w:t>Понимание и 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D44A85F" w14:textId="77777777" w:rsidR="005E750C" w:rsidRPr="00B161A1" w:rsidRDefault="005E750C" w:rsidP="007D7E2A">
            <w:pPr>
              <w:jc w:val="center"/>
              <w:rPr>
                <w:sz w:val="20"/>
                <w:szCs w:val="20"/>
              </w:rPr>
            </w:pPr>
            <w:r w:rsidRPr="00B161A1">
              <w:rPr>
                <w:sz w:val="20"/>
                <w:szCs w:val="20"/>
              </w:rPr>
              <w:t>б</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FC2F6F" w14:textId="77777777" w:rsidR="005E750C" w:rsidRPr="00B161A1" w:rsidRDefault="005E750C" w:rsidP="007D7E2A">
            <w:pPr>
              <w:jc w:val="center"/>
              <w:rPr>
                <w:sz w:val="20"/>
                <w:szCs w:val="20"/>
              </w:rPr>
            </w:pPr>
            <w:r w:rsidRPr="00B161A1">
              <w:rPr>
                <w:rFonts w:eastAsia="Arial"/>
                <w:color w:val="000000"/>
                <w:sz w:val="20"/>
                <w:szCs w:val="20"/>
              </w:rPr>
              <w:t>59,66</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B496F4" w14:textId="77777777" w:rsidR="005E750C" w:rsidRPr="00B161A1" w:rsidRDefault="005E750C" w:rsidP="007D7E2A">
            <w:pPr>
              <w:jc w:val="center"/>
              <w:rPr>
                <w:sz w:val="20"/>
                <w:szCs w:val="20"/>
              </w:rPr>
            </w:pPr>
            <w:r w:rsidRPr="00B161A1">
              <w:rPr>
                <w:rFonts w:eastAsia="Arial"/>
                <w:color w:val="000000"/>
                <w:sz w:val="20"/>
                <w:szCs w:val="20"/>
              </w:rPr>
              <w:t>42,86</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110027B" w14:textId="77777777" w:rsidR="005E750C" w:rsidRPr="00B161A1" w:rsidRDefault="005E750C" w:rsidP="007D7E2A">
            <w:pPr>
              <w:jc w:val="center"/>
              <w:rPr>
                <w:sz w:val="20"/>
                <w:szCs w:val="20"/>
              </w:rPr>
            </w:pPr>
            <w:r w:rsidRPr="00B161A1">
              <w:rPr>
                <w:rFonts w:eastAsia="Arial"/>
                <w:color w:val="000000"/>
                <w:sz w:val="20"/>
                <w:szCs w:val="20"/>
              </w:rPr>
              <w:t>50,96</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3BFB7A" w14:textId="77777777" w:rsidR="005E750C" w:rsidRPr="00B161A1" w:rsidRDefault="005E750C" w:rsidP="007D7E2A">
            <w:pPr>
              <w:jc w:val="center"/>
              <w:rPr>
                <w:sz w:val="20"/>
                <w:szCs w:val="20"/>
              </w:rPr>
            </w:pPr>
            <w:r w:rsidRPr="00B161A1">
              <w:rPr>
                <w:rFonts w:eastAsia="Arial"/>
                <w:color w:val="000000"/>
                <w:sz w:val="20"/>
                <w:szCs w:val="20"/>
              </w:rPr>
              <w:t>67,65</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2B6C83" w14:textId="77777777" w:rsidR="005E750C" w:rsidRPr="00B161A1" w:rsidRDefault="005E750C" w:rsidP="007D7E2A">
            <w:pPr>
              <w:jc w:val="center"/>
              <w:rPr>
                <w:sz w:val="20"/>
                <w:szCs w:val="20"/>
              </w:rPr>
            </w:pPr>
            <w:r w:rsidRPr="00B161A1">
              <w:rPr>
                <w:rFonts w:eastAsia="Arial"/>
                <w:color w:val="000000"/>
                <w:sz w:val="20"/>
                <w:szCs w:val="20"/>
              </w:rPr>
              <w:t>95,83</w:t>
            </w:r>
          </w:p>
        </w:tc>
      </w:tr>
      <w:tr w:rsidR="005E750C" w:rsidRPr="00B161A1" w14:paraId="3A1B3A3B"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5BE8529" w14:textId="77777777" w:rsidR="005E750C" w:rsidRPr="00B161A1" w:rsidRDefault="005E750C" w:rsidP="007D7E2A">
            <w:pPr>
              <w:jc w:val="center"/>
              <w:rPr>
                <w:sz w:val="20"/>
                <w:szCs w:val="20"/>
              </w:rPr>
            </w:pPr>
            <w:r w:rsidRPr="00B161A1">
              <w:rPr>
                <w:rFonts w:eastAsia="Arial"/>
                <w:color w:val="000000"/>
                <w:sz w:val="20"/>
                <w:szCs w:val="20"/>
              </w:rPr>
              <w:t>7</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073368" w14:textId="77777777" w:rsidR="005E750C" w:rsidRPr="00B161A1" w:rsidRDefault="005E750C" w:rsidP="007D7E2A">
            <w:pPr>
              <w:jc w:val="both"/>
              <w:rPr>
                <w:rFonts w:eastAsia="Times New Roman"/>
                <w:sz w:val="20"/>
                <w:szCs w:val="20"/>
                <w:lang w:eastAsia="en-US"/>
              </w:rPr>
            </w:pPr>
            <w:r w:rsidRPr="00B161A1">
              <w:rPr>
                <w:b/>
                <w:bCs/>
                <w:sz w:val="20"/>
                <w:szCs w:val="20"/>
                <w:highlight w:val="yellow"/>
              </w:rPr>
              <w:t>Стихотворения</w:t>
            </w:r>
            <w:r w:rsidRPr="00B161A1">
              <w:rPr>
                <w:rFonts w:eastAsia="Times New Roman"/>
                <w:sz w:val="20"/>
                <w:szCs w:val="20"/>
                <w:lang w:eastAsia="en-US"/>
              </w:rPr>
              <w:br/>
              <w:t xml:space="preserve">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представлений о литературном произведении как явлении словесного искусства, о языке художественной литературы в его эстетической </w:t>
            </w:r>
            <w:proofErr w:type="gramStart"/>
            <w:r w:rsidRPr="00B161A1">
              <w:rPr>
                <w:rFonts w:eastAsia="Times New Roman"/>
                <w:sz w:val="20"/>
                <w:szCs w:val="20"/>
                <w:lang w:eastAsia="en-US"/>
              </w:rPr>
              <w:t>функции..</w:t>
            </w:r>
            <w:proofErr w:type="gramEnd"/>
            <w:r w:rsidRPr="00B161A1">
              <w:rPr>
                <w:rFonts w:eastAsia="Times New Roman"/>
                <w:sz w:val="20"/>
                <w:szCs w:val="20"/>
                <w:lang w:eastAsia="en-US"/>
              </w:rPr>
              <w:t xml:space="preserve"> </w:t>
            </w:r>
          </w:p>
          <w:p w14:paraId="244C21DB" w14:textId="77777777" w:rsidR="005E750C" w:rsidRPr="00B161A1" w:rsidRDefault="005E750C" w:rsidP="007D7E2A">
            <w:pPr>
              <w:rPr>
                <w:sz w:val="20"/>
                <w:szCs w:val="20"/>
              </w:rPr>
            </w:pPr>
            <w:r w:rsidRPr="00B161A1">
              <w:rPr>
                <w:rFonts w:eastAsia="Times New Roman"/>
                <w:sz w:val="20"/>
                <w:szCs w:val="20"/>
                <w:lang w:eastAsia="en-US"/>
              </w:rPr>
              <w:t>Понимание и 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BB98D1" w14:textId="77777777" w:rsidR="005E750C" w:rsidRPr="00B161A1" w:rsidRDefault="005E750C" w:rsidP="007D7E2A">
            <w:pPr>
              <w:jc w:val="center"/>
              <w:rPr>
                <w:sz w:val="20"/>
                <w:szCs w:val="20"/>
              </w:rPr>
            </w:pPr>
            <w:r w:rsidRPr="00B161A1">
              <w:rPr>
                <w:sz w:val="20"/>
                <w:szCs w:val="20"/>
              </w:rPr>
              <w:t>б</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E23DA1" w14:textId="77777777" w:rsidR="005E750C" w:rsidRPr="00B161A1" w:rsidRDefault="005E750C" w:rsidP="007D7E2A">
            <w:pPr>
              <w:jc w:val="center"/>
              <w:rPr>
                <w:sz w:val="20"/>
                <w:szCs w:val="20"/>
              </w:rPr>
            </w:pPr>
            <w:r w:rsidRPr="00B161A1">
              <w:rPr>
                <w:rFonts w:eastAsia="Arial"/>
                <w:color w:val="000000"/>
                <w:sz w:val="20"/>
                <w:szCs w:val="20"/>
              </w:rPr>
              <w:t>92,05</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6309B5" w14:textId="77777777" w:rsidR="005E750C" w:rsidRPr="00B161A1" w:rsidRDefault="005E750C" w:rsidP="007D7E2A">
            <w:pPr>
              <w:jc w:val="center"/>
              <w:rPr>
                <w:sz w:val="20"/>
                <w:szCs w:val="20"/>
              </w:rPr>
            </w:pPr>
            <w:r w:rsidRPr="00B161A1">
              <w:rPr>
                <w:rFonts w:eastAsia="Arial"/>
                <w:color w:val="000000"/>
                <w:sz w:val="20"/>
                <w:szCs w:val="20"/>
              </w:rPr>
              <w:t>71,43</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E780B6B" w14:textId="77777777" w:rsidR="005E750C" w:rsidRPr="00B161A1" w:rsidRDefault="005E750C" w:rsidP="007D7E2A">
            <w:pPr>
              <w:jc w:val="center"/>
              <w:rPr>
                <w:sz w:val="20"/>
                <w:szCs w:val="20"/>
              </w:rPr>
            </w:pPr>
            <w:r w:rsidRPr="00B161A1">
              <w:rPr>
                <w:rFonts w:eastAsia="Arial"/>
                <w:color w:val="000000"/>
                <w:sz w:val="20"/>
                <w:szCs w:val="20"/>
              </w:rPr>
              <w:t>91,35</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5AD738" w14:textId="77777777" w:rsidR="005E750C" w:rsidRPr="00B161A1" w:rsidRDefault="005E750C" w:rsidP="007D7E2A">
            <w:pPr>
              <w:jc w:val="center"/>
              <w:rPr>
                <w:sz w:val="20"/>
                <w:szCs w:val="20"/>
              </w:rPr>
            </w:pPr>
            <w:r w:rsidRPr="00B161A1">
              <w:rPr>
                <w:rFonts w:eastAsia="Arial"/>
                <w:color w:val="000000"/>
                <w:sz w:val="20"/>
                <w:szCs w:val="20"/>
              </w:rPr>
              <w:t>97,06</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DFF66E5"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14323E6D"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195B782" w14:textId="77777777" w:rsidR="005E750C" w:rsidRPr="00B161A1" w:rsidRDefault="005E750C" w:rsidP="007D7E2A">
            <w:pPr>
              <w:jc w:val="center"/>
              <w:rPr>
                <w:sz w:val="20"/>
                <w:szCs w:val="20"/>
              </w:rPr>
            </w:pPr>
            <w:r w:rsidRPr="00B161A1">
              <w:rPr>
                <w:rFonts w:eastAsia="Arial"/>
                <w:color w:val="000000"/>
                <w:sz w:val="20"/>
                <w:szCs w:val="20"/>
              </w:rPr>
              <w:t>8</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ADDA68" w14:textId="77777777" w:rsidR="005E750C" w:rsidRPr="00B161A1" w:rsidRDefault="005E750C" w:rsidP="007D7E2A">
            <w:pPr>
              <w:jc w:val="both"/>
              <w:rPr>
                <w:rFonts w:eastAsia="Times New Roman"/>
                <w:sz w:val="20"/>
                <w:szCs w:val="20"/>
                <w:lang w:eastAsia="en-US"/>
              </w:rPr>
            </w:pPr>
            <w:r w:rsidRPr="00B161A1">
              <w:rPr>
                <w:b/>
                <w:bCs/>
                <w:sz w:val="20"/>
                <w:szCs w:val="20"/>
                <w:highlight w:val="yellow"/>
              </w:rPr>
              <w:t>Стихотворения</w:t>
            </w:r>
            <w:r w:rsidRPr="00B161A1">
              <w:rPr>
                <w:rFonts w:eastAsia="Times New Roman"/>
                <w:sz w:val="20"/>
                <w:szCs w:val="20"/>
                <w:lang w:eastAsia="en-US"/>
              </w:rPr>
              <w:br/>
              <w:t xml:space="preserve">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представлений о литературном произведении как явлении словесного искусства, о языке художественной литературы в его эстетической </w:t>
            </w:r>
            <w:proofErr w:type="gramStart"/>
            <w:r w:rsidRPr="00B161A1">
              <w:rPr>
                <w:rFonts w:eastAsia="Times New Roman"/>
                <w:sz w:val="20"/>
                <w:szCs w:val="20"/>
                <w:lang w:eastAsia="en-US"/>
              </w:rPr>
              <w:t>функции..</w:t>
            </w:r>
            <w:proofErr w:type="gramEnd"/>
            <w:r w:rsidRPr="00B161A1">
              <w:rPr>
                <w:rFonts w:eastAsia="Times New Roman"/>
                <w:sz w:val="20"/>
                <w:szCs w:val="20"/>
                <w:lang w:eastAsia="en-US"/>
              </w:rPr>
              <w:t xml:space="preserve"> </w:t>
            </w:r>
          </w:p>
          <w:p w14:paraId="53A09C00" w14:textId="77777777" w:rsidR="005E750C" w:rsidRPr="00B161A1" w:rsidRDefault="005E750C" w:rsidP="007D7E2A">
            <w:pPr>
              <w:rPr>
                <w:sz w:val="20"/>
                <w:szCs w:val="20"/>
              </w:rPr>
            </w:pPr>
            <w:r w:rsidRPr="00B161A1">
              <w:rPr>
                <w:rFonts w:eastAsia="Times New Roman"/>
                <w:sz w:val="20"/>
                <w:szCs w:val="20"/>
                <w:lang w:eastAsia="en-US"/>
              </w:rPr>
              <w:t>Понимание и 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8D8C22" w14:textId="77777777" w:rsidR="005E750C" w:rsidRPr="00B161A1" w:rsidRDefault="005E750C" w:rsidP="007D7E2A">
            <w:pPr>
              <w:jc w:val="center"/>
              <w:rPr>
                <w:sz w:val="20"/>
                <w:szCs w:val="20"/>
              </w:rPr>
            </w:pPr>
            <w:r w:rsidRPr="00B161A1">
              <w:rPr>
                <w:sz w:val="20"/>
                <w:szCs w:val="20"/>
              </w:rPr>
              <w:t>б</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45CFE9" w14:textId="77777777" w:rsidR="005E750C" w:rsidRPr="00B161A1" w:rsidRDefault="005E750C" w:rsidP="007D7E2A">
            <w:pPr>
              <w:jc w:val="center"/>
              <w:rPr>
                <w:sz w:val="20"/>
                <w:szCs w:val="20"/>
              </w:rPr>
            </w:pPr>
            <w:r w:rsidRPr="00B161A1">
              <w:rPr>
                <w:rFonts w:eastAsia="Arial"/>
                <w:color w:val="000000"/>
                <w:sz w:val="20"/>
                <w:szCs w:val="20"/>
              </w:rPr>
              <w:t>42,61</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461C80" w14:textId="77777777" w:rsidR="005E750C" w:rsidRPr="00B161A1" w:rsidRDefault="005E750C" w:rsidP="007D7E2A">
            <w:pPr>
              <w:jc w:val="center"/>
              <w:rPr>
                <w:sz w:val="20"/>
                <w:szCs w:val="20"/>
              </w:rPr>
            </w:pPr>
            <w:r w:rsidRPr="00B161A1">
              <w:rPr>
                <w:rFonts w:eastAsia="Arial"/>
                <w:color w:val="000000"/>
                <w:sz w:val="20"/>
                <w:szCs w:val="20"/>
              </w:rPr>
              <w:t>7,14</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C021E9" w14:textId="77777777" w:rsidR="005E750C" w:rsidRPr="00B161A1" w:rsidRDefault="005E750C" w:rsidP="007D7E2A">
            <w:pPr>
              <w:jc w:val="center"/>
              <w:rPr>
                <w:sz w:val="20"/>
                <w:szCs w:val="20"/>
              </w:rPr>
            </w:pPr>
            <w:r w:rsidRPr="00B161A1">
              <w:rPr>
                <w:rFonts w:eastAsia="Arial"/>
                <w:color w:val="000000"/>
                <w:sz w:val="20"/>
                <w:szCs w:val="20"/>
              </w:rPr>
              <w:t>38,46</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E19F17" w14:textId="77777777" w:rsidR="005E750C" w:rsidRPr="00B161A1" w:rsidRDefault="005E750C" w:rsidP="007D7E2A">
            <w:pPr>
              <w:jc w:val="center"/>
              <w:rPr>
                <w:sz w:val="20"/>
                <w:szCs w:val="20"/>
              </w:rPr>
            </w:pPr>
            <w:r w:rsidRPr="00B161A1">
              <w:rPr>
                <w:rFonts w:eastAsia="Arial"/>
                <w:color w:val="000000"/>
                <w:sz w:val="20"/>
                <w:szCs w:val="20"/>
              </w:rPr>
              <w:t>50,00</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A11F14" w14:textId="77777777" w:rsidR="005E750C" w:rsidRPr="00B161A1" w:rsidRDefault="005E750C" w:rsidP="007D7E2A">
            <w:pPr>
              <w:jc w:val="center"/>
              <w:rPr>
                <w:sz w:val="20"/>
                <w:szCs w:val="20"/>
              </w:rPr>
            </w:pPr>
            <w:r w:rsidRPr="00B161A1">
              <w:rPr>
                <w:rFonts w:eastAsia="Arial"/>
                <w:color w:val="000000"/>
                <w:sz w:val="20"/>
                <w:szCs w:val="20"/>
              </w:rPr>
              <w:t>70,83</w:t>
            </w:r>
          </w:p>
        </w:tc>
      </w:tr>
      <w:tr w:rsidR="005E750C" w:rsidRPr="00B161A1" w14:paraId="4AED3008"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6918E3F" w14:textId="77777777" w:rsidR="005E750C" w:rsidRPr="00B161A1" w:rsidRDefault="005E750C" w:rsidP="007D7E2A">
            <w:pPr>
              <w:jc w:val="center"/>
              <w:rPr>
                <w:sz w:val="20"/>
                <w:szCs w:val="20"/>
              </w:rPr>
            </w:pPr>
            <w:r w:rsidRPr="00B161A1">
              <w:rPr>
                <w:rFonts w:eastAsia="Times New Roman"/>
                <w:sz w:val="20"/>
                <w:szCs w:val="20"/>
                <w:lang w:eastAsia="en-US"/>
              </w:rPr>
              <w:t>4 К1</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0AFEFE" w14:textId="77777777" w:rsidR="005E750C" w:rsidRPr="00B161A1" w:rsidRDefault="005E750C" w:rsidP="007D7E2A">
            <w:pPr>
              <w:rPr>
                <w:sz w:val="20"/>
                <w:szCs w:val="20"/>
              </w:rPr>
            </w:pPr>
            <w:r w:rsidRPr="00B161A1">
              <w:rPr>
                <w:sz w:val="20"/>
                <w:szCs w:val="20"/>
                <w:highlight w:val="yellow"/>
              </w:rPr>
              <w:t>4.1/4.2 Эпические, лироэпические, драматические произведения К</w:t>
            </w:r>
            <w:r w:rsidRPr="00B161A1">
              <w:rPr>
                <w:sz w:val="20"/>
                <w:szCs w:val="20"/>
              </w:rPr>
              <w:t>1</w:t>
            </w:r>
          </w:p>
          <w:p w14:paraId="35E55CFF" w14:textId="77777777" w:rsidR="005E750C" w:rsidRPr="00B161A1" w:rsidRDefault="005E750C" w:rsidP="007D7E2A">
            <w:pPr>
              <w:rPr>
                <w:sz w:val="20"/>
                <w:szCs w:val="20"/>
              </w:rPr>
            </w:pPr>
            <w:r w:rsidRPr="00B161A1">
              <w:rPr>
                <w:rFonts w:eastAsia="Times New Roman"/>
                <w:sz w:val="20"/>
                <w:szCs w:val="20"/>
                <w:lang w:eastAsia="en-US"/>
              </w:rPr>
              <w:t xml:space="preserve">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сформированность </w:t>
            </w:r>
            <w:r w:rsidRPr="00B161A1">
              <w:rPr>
                <w:rFonts w:eastAsia="Times New Roman"/>
                <w:sz w:val="20"/>
                <w:szCs w:val="20"/>
                <w:lang w:eastAsia="en-US"/>
              </w:rPr>
              <w:lastRenderedPageBreak/>
              <w:t xml:space="preserve">представлений о литературном произведении как явлении словесного искусства, о языке художественной литературы в его эстетической функции. Умение определять родовую и жанровую специфику эпического, лироэпического, драматического </w:t>
            </w:r>
            <w:proofErr w:type="gramStart"/>
            <w:r w:rsidRPr="00B161A1">
              <w:rPr>
                <w:rFonts w:eastAsia="Times New Roman"/>
                <w:sz w:val="20"/>
                <w:szCs w:val="20"/>
                <w:lang w:eastAsia="en-US"/>
              </w:rPr>
              <w:t>произведений..</w:t>
            </w:r>
            <w:proofErr w:type="gramEnd"/>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2D6CE4" w14:textId="77777777" w:rsidR="005E750C" w:rsidRPr="00B161A1" w:rsidRDefault="005E750C" w:rsidP="007D7E2A">
            <w:pPr>
              <w:jc w:val="center"/>
              <w:rPr>
                <w:sz w:val="20"/>
                <w:szCs w:val="20"/>
              </w:rPr>
            </w:pPr>
            <w:r w:rsidRPr="00B161A1">
              <w:rPr>
                <w:sz w:val="20"/>
                <w:szCs w:val="20"/>
              </w:rPr>
              <w:lastRenderedPageBreak/>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B740E4" w14:textId="77777777" w:rsidR="005E750C" w:rsidRPr="00B161A1" w:rsidRDefault="005E750C" w:rsidP="007D7E2A">
            <w:pPr>
              <w:jc w:val="center"/>
              <w:rPr>
                <w:sz w:val="20"/>
                <w:szCs w:val="20"/>
              </w:rPr>
            </w:pPr>
            <w:r w:rsidRPr="00B161A1">
              <w:rPr>
                <w:rFonts w:eastAsia="Arial"/>
                <w:color w:val="000000"/>
                <w:sz w:val="20"/>
                <w:szCs w:val="20"/>
              </w:rPr>
              <w:t>89,39</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9415169" w14:textId="77777777" w:rsidR="005E750C" w:rsidRPr="00B161A1" w:rsidRDefault="005E750C" w:rsidP="007D7E2A">
            <w:pPr>
              <w:jc w:val="center"/>
              <w:rPr>
                <w:sz w:val="20"/>
                <w:szCs w:val="20"/>
              </w:rPr>
            </w:pPr>
            <w:r w:rsidRPr="00B161A1">
              <w:rPr>
                <w:rFonts w:eastAsia="Arial"/>
                <w:color w:val="000000"/>
                <w:sz w:val="20"/>
                <w:szCs w:val="20"/>
              </w:rPr>
              <w:t>64,29</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DCCFCF" w14:textId="77777777" w:rsidR="005E750C" w:rsidRPr="00B161A1" w:rsidRDefault="005E750C" w:rsidP="007D7E2A">
            <w:pPr>
              <w:jc w:val="center"/>
              <w:rPr>
                <w:sz w:val="20"/>
                <w:szCs w:val="20"/>
              </w:rPr>
            </w:pPr>
            <w:r w:rsidRPr="00B161A1">
              <w:rPr>
                <w:rFonts w:eastAsia="Arial"/>
                <w:color w:val="000000"/>
                <w:sz w:val="20"/>
                <w:szCs w:val="20"/>
              </w:rPr>
              <w:t>88,14</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1D078D" w14:textId="77777777" w:rsidR="005E750C" w:rsidRPr="00B161A1" w:rsidRDefault="005E750C" w:rsidP="007D7E2A">
            <w:pPr>
              <w:jc w:val="center"/>
              <w:rPr>
                <w:sz w:val="20"/>
                <w:szCs w:val="20"/>
              </w:rPr>
            </w:pPr>
            <w:r w:rsidRPr="00B161A1">
              <w:rPr>
                <w:rFonts w:eastAsia="Arial"/>
                <w:color w:val="000000"/>
                <w:sz w:val="20"/>
                <w:szCs w:val="20"/>
              </w:rPr>
              <w:t>96,08</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FB76D69"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69F3A248"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8588969" w14:textId="77777777" w:rsidR="005E750C" w:rsidRPr="00B161A1" w:rsidRDefault="005E750C" w:rsidP="007D7E2A">
            <w:pPr>
              <w:jc w:val="center"/>
              <w:rPr>
                <w:sz w:val="20"/>
                <w:szCs w:val="20"/>
              </w:rPr>
            </w:pPr>
            <w:r w:rsidRPr="00B161A1">
              <w:rPr>
                <w:rFonts w:eastAsia="Times New Roman"/>
                <w:sz w:val="20"/>
                <w:szCs w:val="20"/>
                <w:lang w:eastAsia="en-US"/>
              </w:rPr>
              <w:t>4 К2</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9C4734" w14:textId="77777777" w:rsidR="005E750C" w:rsidRPr="00B161A1" w:rsidRDefault="005E750C" w:rsidP="007D7E2A">
            <w:pPr>
              <w:rPr>
                <w:sz w:val="20"/>
                <w:szCs w:val="20"/>
              </w:rPr>
            </w:pPr>
            <w:r w:rsidRPr="00B161A1">
              <w:rPr>
                <w:sz w:val="20"/>
                <w:szCs w:val="20"/>
                <w:highlight w:val="yellow"/>
              </w:rPr>
              <w:t>4.1/4.2 Эпические, лироэпические, драматические произведения К2</w:t>
            </w:r>
          </w:p>
          <w:p w14:paraId="5164695C" w14:textId="77777777" w:rsidR="005E750C" w:rsidRPr="00B161A1" w:rsidRDefault="005E750C" w:rsidP="007D7E2A">
            <w:pPr>
              <w:rPr>
                <w:sz w:val="20"/>
                <w:szCs w:val="20"/>
              </w:rPr>
            </w:pPr>
            <w:r w:rsidRPr="00B161A1">
              <w:rPr>
                <w:rFonts w:eastAsia="Times New Roman"/>
                <w:sz w:val="20"/>
                <w:szCs w:val="20"/>
                <w:lang w:eastAsia="en-US"/>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владение различными приёмами цитирования и редактирования текстов;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42AD59A" w14:textId="77777777" w:rsidR="005E750C" w:rsidRPr="00B161A1" w:rsidRDefault="005E750C" w:rsidP="007D7E2A">
            <w:pPr>
              <w:jc w:val="center"/>
              <w:rPr>
                <w:sz w:val="20"/>
                <w:szCs w:val="20"/>
              </w:rPr>
            </w:pPr>
            <w:r w:rsidRPr="00B161A1">
              <w:rPr>
                <w:sz w:val="20"/>
                <w:szCs w:val="20"/>
              </w:rPr>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A512CFE" w14:textId="77777777" w:rsidR="005E750C" w:rsidRPr="00B161A1" w:rsidRDefault="005E750C" w:rsidP="007D7E2A">
            <w:pPr>
              <w:jc w:val="center"/>
              <w:rPr>
                <w:sz w:val="20"/>
                <w:szCs w:val="20"/>
              </w:rPr>
            </w:pPr>
            <w:r w:rsidRPr="00B161A1">
              <w:rPr>
                <w:rFonts w:eastAsia="Arial"/>
                <w:color w:val="000000"/>
                <w:sz w:val="20"/>
                <w:szCs w:val="20"/>
              </w:rPr>
              <w:t>67,05</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37E105" w14:textId="77777777" w:rsidR="005E750C" w:rsidRPr="00B161A1" w:rsidRDefault="005E750C" w:rsidP="007D7E2A">
            <w:pPr>
              <w:jc w:val="center"/>
              <w:rPr>
                <w:sz w:val="20"/>
                <w:szCs w:val="20"/>
              </w:rPr>
            </w:pPr>
            <w:r w:rsidRPr="00B161A1">
              <w:rPr>
                <w:rFonts w:eastAsia="Arial"/>
                <w:color w:val="000000"/>
                <w:sz w:val="20"/>
                <w:szCs w:val="20"/>
              </w:rPr>
              <w:t>28,57</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C04101" w14:textId="77777777" w:rsidR="005E750C" w:rsidRPr="00B161A1" w:rsidRDefault="005E750C" w:rsidP="007D7E2A">
            <w:pPr>
              <w:jc w:val="center"/>
              <w:rPr>
                <w:sz w:val="20"/>
                <w:szCs w:val="20"/>
              </w:rPr>
            </w:pPr>
            <w:r w:rsidRPr="00B161A1">
              <w:rPr>
                <w:rFonts w:eastAsia="Arial"/>
                <w:color w:val="000000"/>
                <w:sz w:val="20"/>
                <w:szCs w:val="20"/>
              </w:rPr>
              <w:t>62,50</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8A8214" w14:textId="77777777" w:rsidR="005E750C" w:rsidRPr="00B161A1" w:rsidRDefault="005E750C" w:rsidP="007D7E2A">
            <w:pPr>
              <w:jc w:val="center"/>
              <w:rPr>
                <w:sz w:val="20"/>
                <w:szCs w:val="20"/>
              </w:rPr>
            </w:pPr>
            <w:r w:rsidRPr="00B161A1">
              <w:rPr>
                <w:rFonts w:eastAsia="Arial"/>
                <w:color w:val="000000"/>
                <w:sz w:val="20"/>
                <w:szCs w:val="20"/>
              </w:rPr>
              <w:t>79,41</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BAD1460" w14:textId="77777777" w:rsidR="005E750C" w:rsidRPr="00B161A1" w:rsidRDefault="005E750C" w:rsidP="007D7E2A">
            <w:pPr>
              <w:jc w:val="center"/>
              <w:rPr>
                <w:sz w:val="20"/>
                <w:szCs w:val="20"/>
              </w:rPr>
            </w:pPr>
            <w:r w:rsidRPr="00B161A1">
              <w:rPr>
                <w:rFonts w:eastAsia="Arial"/>
                <w:color w:val="000000"/>
                <w:sz w:val="20"/>
                <w:szCs w:val="20"/>
              </w:rPr>
              <w:t>91,67</w:t>
            </w:r>
          </w:p>
        </w:tc>
      </w:tr>
      <w:tr w:rsidR="005E750C" w:rsidRPr="00B161A1" w14:paraId="663EF09B"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2A5844A" w14:textId="77777777" w:rsidR="005E750C" w:rsidRPr="00B161A1" w:rsidRDefault="005E750C" w:rsidP="007D7E2A">
            <w:pPr>
              <w:jc w:val="center"/>
              <w:rPr>
                <w:sz w:val="20"/>
                <w:szCs w:val="20"/>
              </w:rPr>
            </w:pPr>
            <w:r w:rsidRPr="00B161A1">
              <w:rPr>
                <w:rFonts w:eastAsia="Times New Roman"/>
                <w:sz w:val="20"/>
                <w:szCs w:val="20"/>
                <w:lang w:eastAsia="en-US"/>
              </w:rPr>
              <w:t xml:space="preserve">5 К1 </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D0E672" w14:textId="77777777" w:rsidR="005E750C" w:rsidRPr="00B161A1" w:rsidRDefault="005E750C" w:rsidP="007D7E2A">
            <w:pPr>
              <w:rPr>
                <w:rFonts w:eastAsia="Times New Roman"/>
                <w:b/>
                <w:bCs/>
                <w:sz w:val="20"/>
                <w:szCs w:val="20"/>
                <w:lang w:eastAsia="en-US"/>
              </w:rPr>
            </w:pPr>
            <w:r w:rsidRPr="00B161A1">
              <w:rPr>
                <w:rFonts w:eastAsia="Times New Roman"/>
                <w:sz w:val="20"/>
                <w:szCs w:val="20"/>
                <w:lang w:eastAsia="en-US"/>
              </w:rPr>
              <w:t xml:space="preserve"> </w:t>
            </w:r>
            <w:r w:rsidRPr="00B161A1">
              <w:rPr>
                <w:b/>
                <w:bCs/>
                <w:sz w:val="20"/>
                <w:szCs w:val="20"/>
                <w:highlight w:val="yellow"/>
              </w:rPr>
              <w:t>Эпические, лироэпические, драматические произведения К1</w:t>
            </w:r>
          </w:p>
          <w:p w14:paraId="03257BE9" w14:textId="77777777" w:rsidR="005E750C" w:rsidRPr="00B161A1" w:rsidRDefault="005E750C" w:rsidP="007D7E2A">
            <w:pPr>
              <w:rPr>
                <w:sz w:val="20"/>
                <w:szCs w:val="20"/>
              </w:rPr>
            </w:pPr>
            <w:r w:rsidRPr="00B161A1">
              <w:rPr>
                <w:rFonts w:eastAsia="Times New Roman"/>
                <w:sz w:val="20"/>
                <w:szCs w:val="20"/>
                <w:lang w:eastAsia="en-US"/>
              </w:rPr>
              <w:t xml:space="preserve">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Умение определять родовую и жанровую специфику эпического, лироэпического, драматического </w:t>
            </w:r>
            <w:proofErr w:type="gramStart"/>
            <w:r w:rsidRPr="00B161A1">
              <w:rPr>
                <w:rFonts w:eastAsia="Times New Roman"/>
                <w:sz w:val="20"/>
                <w:szCs w:val="20"/>
                <w:lang w:eastAsia="en-US"/>
              </w:rPr>
              <w:t>произведений..</w:t>
            </w:r>
            <w:proofErr w:type="gramEnd"/>
            <w:r w:rsidRPr="00B161A1">
              <w:rPr>
                <w:rFonts w:eastAsia="Times New Roman"/>
                <w:sz w:val="20"/>
                <w:szCs w:val="20"/>
                <w:lang w:eastAsia="en-US"/>
              </w:rPr>
              <w:t xml:space="preserve"> </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00F3A9D" w14:textId="77777777" w:rsidR="005E750C" w:rsidRPr="00B161A1" w:rsidRDefault="005E750C" w:rsidP="007D7E2A">
            <w:pPr>
              <w:jc w:val="center"/>
              <w:rPr>
                <w:sz w:val="20"/>
                <w:szCs w:val="20"/>
              </w:rPr>
            </w:pPr>
            <w:r w:rsidRPr="00B161A1">
              <w:rPr>
                <w:sz w:val="20"/>
                <w:szCs w:val="20"/>
              </w:rPr>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486FE0" w14:textId="77777777" w:rsidR="005E750C" w:rsidRPr="00B161A1" w:rsidRDefault="005E750C" w:rsidP="007D7E2A">
            <w:pPr>
              <w:jc w:val="center"/>
              <w:rPr>
                <w:sz w:val="20"/>
                <w:szCs w:val="20"/>
              </w:rPr>
            </w:pPr>
            <w:r w:rsidRPr="00B161A1">
              <w:rPr>
                <w:rFonts w:eastAsia="Arial"/>
                <w:color w:val="000000"/>
                <w:sz w:val="20"/>
                <w:szCs w:val="20"/>
              </w:rPr>
              <w:t>78,41</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F8E939" w14:textId="77777777" w:rsidR="005E750C" w:rsidRPr="00B161A1" w:rsidRDefault="005E750C" w:rsidP="007D7E2A">
            <w:pPr>
              <w:jc w:val="center"/>
              <w:rPr>
                <w:sz w:val="20"/>
                <w:szCs w:val="20"/>
              </w:rPr>
            </w:pPr>
            <w:r w:rsidRPr="00B161A1">
              <w:rPr>
                <w:rFonts w:eastAsia="Arial"/>
                <w:color w:val="000000"/>
                <w:sz w:val="20"/>
                <w:szCs w:val="20"/>
              </w:rPr>
              <w:t>25,00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4180B7F" w14:textId="77777777" w:rsidR="005E750C" w:rsidRPr="00B161A1" w:rsidRDefault="005E750C" w:rsidP="007D7E2A">
            <w:pPr>
              <w:jc w:val="center"/>
              <w:rPr>
                <w:sz w:val="20"/>
                <w:szCs w:val="20"/>
              </w:rPr>
            </w:pPr>
            <w:r w:rsidRPr="00B161A1">
              <w:rPr>
                <w:rFonts w:eastAsia="Arial"/>
                <w:color w:val="000000"/>
                <w:sz w:val="20"/>
                <w:szCs w:val="20"/>
              </w:rPr>
              <w:t>74,52</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7DCE2C" w14:textId="77777777" w:rsidR="005E750C" w:rsidRPr="00B161A1" w:rsidRDefault="005E750C" w:rsidP="007D7E2A">
            <w:pPr>
              <w:jc w:val="center"/>
              <w:rPr>
                <w:sz w:val="20"/>
                <w:szCs w:val="20"/>
              </w:rPr>
            </w:pPr>
            <w:r w:rsidRPr="00B161A1">
              <w:rPr>
                <w:rFonts w:eastAsia="Arial"/>
                <w:color w:val="000000"/>
                <w:sz w:val="20"/>
                <w:szCs w:val="20"/>
              </w:rPr>
              <w:t>97,06</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A5B28F5"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090FA4D3"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7A14D97" w14:textId="77777777" w:rsidR="005E750C" w:rsidRPr="00B161A1" w:rsidRDefault="005E750C" w:rsidP="007D7E2A">
            <w:pPr>
              <w:jc w:val="center"/>
              <w:rPr>
                <w:sz w:val="20"/>
                <w:szCs w:val="20"/>
              </w:rPr>
            </w:pPr>
            <w:r w:rsidRPr="00B161A1">
              <w:rPr>
                <w:rFonts w:eastAsia="Times New Roman"/>
                <w:sz w:val="20"/>
                <w:szCs w:val="20"/>
                <w:lang w:eastAsia="en-US"/>
              </w:rPr>
              <w:t xml:space="preserve">5 К2 </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2A672F" w14:textId="77777777" w:rsidR="005E750C" w:rsidRPr="00B161A1" w:rsidRDefault="005E750C" w:rsidP="007D7E2A">
            <w:pPr>
              <w:jc w:val="both"/>
              <w:rPr>
                <w:b/>
                <w:bCs/>
                <w:sz w:val="20"/>
                <w:szCs w:val="20"/>
              </w:rPr>
            </w:pPr>
            <w:r w:rsidRPr="00B161A1">
              <w:rPr>
                <w:b/>
                <w:bCs/>
                <w:sz w:val="20"/>
                <w:szCs w:val="20"/>
                <w:highlight w:val="yellow"/>
              </w:rPr>
              <w:t>Эпические, лироэпические, драматические произведения К</w:t>
            </w:r>
            <w:r w:rsidRPr="00B161A1">
              <w:rPr>
                <w:b/>
                <w:bCs/>
                <w:sz w:val="20"/>
                <w:szCs w:val="20"/>
              </w:rPr>
              <w:t>2</w:t>
            </w:r>
          </w:p>
          <w:p w14:paraId="4FC53AEF" w14:textId="77777777" w:rsidR="005E750C" w:rsidRPr="00B161A1" w:rsidRDefault="005E750C" w:rsidP="007D7E2A">
            <w:pPr>
              <w:jc w:val="both"/>
              <w:rPr>
                <w:rFonts w:eastAsia="Times New Roman"/>
                <w:sz w:val="20"/>
                <w:szCs w:val="20"/>
                <w:lang w:eastAsia="en-US"/>
              </w:rPr>
            </w:pPr>
            <w:r w:rsidRPr="00B161A1">
              <w:rPr>
                <w:rFonts w:eastAsia="Times New Roman"/>
                <w:sz w:val="20"/>
                <w:szCs w:val="20"/>
                <w:lang w:eastAsia="en-US"/>
              </w:rPr>
              <w:t xml:space="preserve">Умение определять и учитывать историко-культурный контекст и контекст творчества писателя в процессе анализа художественных произведений. Умение сопоставлять произведения русской и зарубежной литературы. </w:t>
            </w:r>
          </w:p>
          <w:p w14:paraId="5C72B9E4" w14:textId="77777777" w:rsidR="005E750C" w:rsidRPr="00B161A1" w:rsidRDefault="005E750C" w:rsidP="007D7E2A">
            <w:pPr>
              <w:jc w:val="both"/>
              <w:rPr>
                <w:rFonts w:eastAsia="Times New Roman"/>
                <w:sz w:val="20"/>
                <w:szCs w:val="20"/>
                <w:lang w:eastAsia="en-US"/>
              </w:rPr>
            </w:pPr>
            <w:r w:rsidRPr="00B161A1">
              <w:rPr>
                <w:rFonts w:eastAsia="Times New Roman"/>
                <w:sz w:val="20"/>
                <w:szCs w:val="20"/>
                <w:lang w:eastAsia="en-US"/>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w:t>
            </w:r>
          </w:p>
          <w:p w14:paraId="38523C37" w14:textId="77777777" w:rsidR="005E750C" w:rsidRPr="00B161A1" w:rsidRDefault="005E750C" w:rsidP="007D7E2A">
            <w:pPr>
              <w:rPr>
                <w:sz w:val="20"/>
                <w:szCs w:val="20"/>
              </w:rPr>
            </w:pPr>
            <w:r w:rsidRPr="00B161A1">
              <w:rPr>
                <w:rFonts w:eastAsia="Times New Roman"/>
                <w:sz w:val="20"/>
                <w:szCs w:val="20"/>
                <w:lang w:eastAsia="en-US"/>
              </w:rPr>
              <w:t>Понимание и 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5DCE265" w14:textId="77777777" w:rsidR="005E750C" w:rsidRPr="00B161A1" w:rsidRDefault="005E750C" w:rsidP="007D7E2A">
            <w:pPr>
              <w:jc w:val="center"/>
              <w:rPr>
                <w:sz w:val="20"/>
                <w:szCs w:val="20"/>
              </w:rPr>
            </w:pPr>
            <w:r w:rsidRPr="00B161A1">
              <w:rPr>
                <w:sz w:val="20"/>
                <w:szCs w:val="20"/>
              </w:rPr>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5E6236B" w14:textId="77777777" w:rsidR="005E750C" w:rsidRPr="00B161A1" w:rsidRDefault="005E750C" w:rsidP="007D7E2A">
            <w:pPr>
              <w:jc w:val="center"/>
              <w:rPr>
                <w:sz w:val="20"/>
                <w:szCs w:val="20"/>
              </w:rPr>
            </w:pPr>
            <w:r w:rsidRPr="00B161A1">
              <w:rPr>
                <w:rFonts w:eastAsia="Arial"/>
                <w:color w:val="000000"/>
                <w:sz w:val="20"/>
                <w:szCs w:val="20"/>
              </w:rPr>
              <w:t>61,93</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E99AD6" w14:textId="77777777" w:rsidR="005E750C" w:rsidRPr="00B161A1" w:rsidRDefault="005E750C" w:rsidP="007D7E2A">
            <w:pPr>
              <w:jc w:val="center"/>
              <w:rPr>
                <w:sz w:val="20"/>
                <w:szCs w:val="20"/>
              </w:rPr>
            </w:pPr>
            <w:r w:rsidRPr="00B161A1">
              <w:rPr>
                <w:rFonts w:eastAsia="Arial"/>
                <w:color w:val="000000"/>
                <w:sz w:val="20"/>
                <w:szCs w:val="20"/>
              </w:rPr>
              <w:t>12,50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4E5CADA" w14:textId="77777777" w:rsidR="005E750C" w:rsidRPr="00B161A1" w:rsidRDefault="005E750C" w:rsidP="007D7E2A">
            <w:pPr>
              <w:jc w:val="center"/>
              <w:rPr>
                <w:sz w:val="20"/>
                <w:szCs w:val="20"/>
              </w:rPr>
            </w:pPr>
            <w:r w:rsidRPr="00B161A1">
              <w:rPr>
                <w:rFonts w:eastAsia="Arial"/>
                <w:color w:val="000000"/>
                <w:sz w:val="20"/>
                <w:szCs w:val="20"/>
              </w:rPr>
              <w:t>53,37</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EA3CF22" w14:textId="77777777" w:rsidR="005E750C" w:rsidRPr="00B161A1" w:rsidRDefault="005E750C" w:rsidP="007D7E2A">
            <w:pPr>
              <w:jc w:val="center"/>
              <w:rPr>
                <w:sz w:val="20"/>
                <w:szCs w:val="20"/>
              </w:rPr>
            </w:pPr>
            <w:r w:rsidRPr="00B161A1">
              <w:rPr>
                <w:rFonts w:eastAsia="Arial"/>
                <w:color w:val="000000"/>
                <w:sz w:val="20"/>
                <w:szCs w:val="20"/>
              </w:rPr>
              <w:t>86,03</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D4E1F33" w14:textId="77777777" w:rsidR="005E750C" w:rsidRPr="00B161A1" w:rsidRDefault="005E750C" w:rsidP="007D7E2A">
            <w:pPr>
              <w:jc w:val="center"/>
              <w:rPr>
                <w:sz w:val="20"/>
                <w:szCs w:val="20"/>
              </w:rPr>
            </w:pPr>
            <w:r w:rsidRPr="00B161A1">
              <w:rPr>
                <w:rFonts w:eastAsia="Arial"/>
                <w:color w:val="000000"/>
                <w:sz w:val="20"/>
                <w:szCs w:val="20"/>
              </w:rPr>
              <w:t>93,75</w:t>
            </w:r>
          </w:p>
        </w:tc>
      </w:tr>
      <w:tr w:rsidR="005E750C" w:rsidRPr="00B161A1" w14:paraId="33101CCB"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832D618" w14:textId="77777777" w:rsidR="005E750C" w:rsidRPr="00B161A1" w:rsidRDefault="005E750C" w:rsidP="007D7E2A">
            <w:pPr>
              <w:jc w:val="center"/>
              <w:rPr>
                <w:sz w:val="20"/>
                <w:szCs w:val="20"/>
              </w:rPr>
            </w:pPr>
            <w:r w:rsidRPr="00B161A1">
              <w:rPr>
                <w:rFonts w:eastAsia="Times New Roman"/>
                <w:sz w:val="20"/>
                <w:szCs w:val="20"/>
                <w:lang w:eastAsia="en-US"/>
              </w:rPr>
              <w:t xml:space="preserve">5 К3 </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4C2D57" w14:textId="77777777" w:rsidR="005E750C" w:rsidRPr="00B161A1" w:rsidRDefault="005E750C" w:rsidP="007D7E2A">
            <w:pPr>
              <w:jc w:val="both"/>
              <w:rPr>
                <w:b/>
                <w:bCs/>
                <w:sz w:val="20"/>
                <w:szCs w:val="20"/>
              </w:rPr>
            </w:pPr>
            <w:r w:rsidRPr="00B161A1">
              <w:rPr>
                <w:b/>
                <w:bCs/>
                <w:sz w:val="20"/>
                <w:szCs w:val="20"/>
                <w:highlight w:val="yellow"/>
              </w:rPr>
              <w:t>Эпические, лироэпические, драматические произведения К</w:t>
            </w:r>
            <w:r w:rsidRPr="00B161A1">
              <w:rPr>
                <w:b/>
                <w:bCs/>
                <w:sz w:val="20"/>
                <w:szCs w:val="20"/>
              </w:rPr>
              <w:t>3</w:t>
            </w:r>
          </w:p>
          <w:p w14:paraId="3274152F" w14:textId="77777777" w:rsidR="005E750C" w:rsidRPr="00B161A1" w:rsidRDefault="005E750C" w:rsidP="007D7E2A">
            <w:pPr>
              <w:rPr>
                <w:sz w:val="20"/>
                <w:szCs w:val="20"/>
              </w:rPr>
            </w:pPr>
            <w:r w:rsidRPr="00B161A1">
              <w:rPr>
                <w:rFonts w:eastAsia="Times New Roman"/>
                <w:sz w:val="20"/>
                <w:szCs w:val="20"/>
                <w:lang w:eastAsia="en-US"/>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владение различными приёмами цитирования и редактирования текстов;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A5D76DB" w14:textId="77777777" w:rsidR="005E750C" w:rsidRPr="00B161A1" w:rsidRDefault="005E750C" w:rsidP="007D7E2A">
            <w:pPr>
              <w:jc w:val="center"/>
              <w:rPr>
                <w:sz w:val="20"/>
                <w:szCs w:val="20"/>
              </w:rPr>
            </w:pPr>
            <w:r w:rsidRPr="00B161A1">
              <w:rPr>
                <w:sz w:val="20"/>
                <w:szCs w:val="20"/>
              </w:rPr>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A56DAC" w14:textId="77777777" w:rsidR="005E750C" w:rsidRPr="00B161A1" w:rsidRDefault="005E750C" w:rsidP="007D7E2A">
            <w:pPr>
              <w:jc w:val="center"/>
              <w:rPr>
                <w:sz w:val="20"/>
                <w:szCs w:val="20"/>
              </w:rPr>
            </w:pPr>
            <w:r w:rsidRPr="00B161A1">
              <w:rPr>
                <w:rFonts w:eastAsia="Arial"/>
                <w:color w:val="000000"/>
                <w:sz w:val="20"/>
                <w:szCs w:val="20"/>
              </w:rPr>
              <w:t>56,25</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6D4F95" w14:textId="77777777" w:rsidR="005E750C" w:rsidRPr="00B161A1" w:rsidRDefault="005E750C" w:rsidP="007D7E2A">
            <w:pPr>
              <w:jc w:val="center"/>
              <w:rPr>
                <w:sz w:val="20"/>
                <w:szCs w:val="20"/>
              </w:rPr>
            </w:pPr>
            <w:r w:rsidRPr="00B161A1">
              <w:rPr>
                <w:rFonts w:eastAsia="Arial"/>
                <w:color w:val="000000"/>
                <w:sz w:val="20"/>
                <w:szCs w:val="20"/>
              </w:rPr>
              <w:t>0,00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B92B069" w14:textId="77777777" w:rsidR="005E750C" w:rsidRPr="00B161A1" w:rsidRDefault="005E750C" w:rsidP="007D7E2A">
            <w:pPr>
              <w:jc w:val="center"/>
              <w:rPr>
                <w:sz w:val="20"/>
                <w:szCs w:val="20"/>
              </w:rPr>
            </w:pPr>
            <w:r w:rsidRPr="00B161A1">
              <w:rPr>
                <w:rFonts w:eastAsia="Arial"/>
                <w:color w:val="000000"/>
                <w:sz w:val="20"/>
                <w:szCs w:val="20"/>
              </w:rPr>
              <w:t>48,08</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586AF92" w14:textId="77777777" w:rsidR="005E750C" w:rsidRPr="00B161A1" w:rsidRDefault="005E750C" w:rsidP="007D7E2A">
            <w:pPr>
              <w:jc w:val="center"/>
              <w:rPr>
                <w:sz w:val="20"/>
                <w:szCs w:val="20"/>
              </w:rPr>
            </w:pPr>
            <w:r w:rsidRPr="00B161A1">
              <w:rPr>
                <w:rFonts w:eastAsia="Arial"/>
                <w:color w:val="000000"/>
                <w:sz w:val="20"/>
                <w:szCs w:val="20"/>
              </w:rPr>
              <w:t>79,41</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B0A3E97" w14:textId="77777777" w:rsidR="005E750C" w:rsidRPr="00B161A1" w:rsidRDefault="005E750C" w:rsidP="007D7E2A">
            <w:pPr>
              <w:jc w:val="center"/>
              <w:rPr>
                <w:sz w:val="20"/>
                <w:szCs w:val="20"/>
              </w:rPr>
            </w:pPr>
            <w:r w:rsidRPr="00B161A1">
              <w:rPr>
                <w:rFonts w:eastAsia="Arial"/>
                <w:color w:val="000000"/>
                <w:sz w:val="20"/>
                <w:szCs w:val="20"/>
              </w:rPr>
              <w:t>91,67</w:t>
            </w:r>
          </w:p>
        </w:tc>
      </w:tr>
      <w:tr w:rsidR="005E750C" w:rsidRPr="00B161A1" w14:paraId="12C3EB27"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2D6DD8" w14:textId="77777777" w:rsidR="005E750C" w:rsidRPr="00B161A1" w:rsidRDefault="005E750C" w:rsidP="007D7E2A">
            <w:pPr>
              <w:jc w:val="center"/>
              <w:rPr>
                <w:sz w:val="20"/>
                <w:szCs w:val="20"/>
              </w:rPr>
            </w:pPr>
            <w:r w:rsidRPr="00B161A1">
              <w:rPr>
                <w:rFonts w:eastAsia="Times New Roman"/>
                <w:sz w:val="20"/>
                <w:szCs w:val="20"/>
                <w:lang w:eastAsia="en-US"/>
              </w:rPr>
              <w:t xml:space="preserve">9 К1 </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DB9FA1" w14:textId="77777777" w:rsidR="005E750C" w:rsidRPr="00B161A1" w:rsidRDefault="005E750C" w:rsidP="007D7E2A">
            <w:pPr>
              <w:rPr>
                <w:b/>
                <w:bCs/>
                <w:sz w:val="20"/>
                <w:szCs w:val="20"/>
              </w:rPr>
            </w:pPr>
            <w:r w:rsidRPr="00B161A1">
              <w:rPr>
                <w:b/>
                <w:bCs/>
                <w:sz w:val="20"/>
                <w:szCs w:val="20"/>
                <w:highlight w:val="yellow"/>
              </w:rPr>
              <w:t>9.1/9.2 Стихотворения К1</w:t>
            </w:r>
          </w:p>
          <w:p w14:paraId="1587CB1E" w14:textId="77777777" w:rsidR="005E750C" w:rsidRPr="00B161A1" w:rsidRDefault="005E750C" w:rsidP="007D7E2A">
            <w:pPr>
              <w:rPr>
                <w:sz w:val="20"/>
                <w:szCs w:val="20"/>
              </w:rPr>
            </w:pPr>
            <w:r w:rsidRPr="00B161A1">
              <w:rPr>
                <w:rFonts w:eastAsia="Times New Roman"/>
                <w:sz w:val="20"/>
                <w:szCs w:val="20"/>
                <w:lang w:eastAsia="en-US"/>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Умение определять и учитывать историко-</w:t>
            </w:r>
            <w:r w:rsidRPr="00B161A1">
              <w:rPr>
                <w:rFonts w:eastAsia="Times New Roman"/>
                <w:sz w:val="20"/>
                <w:szCs w:val="20"/>
                <w:lang w:eastAsia="en-US"/>
              </w:rPr>
              <w:lastRenderedPageBreak/>
              <w:t>культурный контекст и контекст творчества писателя в процессе анализа художественных произведений. Умение определять родовую и жанровую специфику лирических произведений.</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87F965" w14:textId="77777777" w:rsidR="005E750C" w:rsidRPr="00B161A1" w:rsidRDefault="005E750C" w:rsidP="007D7E2A">
            <w:pPr>
              <w:jc w:val="center"/>
              <w:rPr>
                <w:sz w:val="20"/>
                <w:szCs w:val="20"/>
              </w:rPr>
            </w:pPr>
            <w:r w:rsidRPr="00B161A1">
              <w:rPr>
                <w:sz w:val="20"/>
                <w:szCs w:val="20"/>
              </w:rPr>
              <w:lastRenderedPageBreak/>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C7753B6" w14:textId="77777777" w:rsidR="005E750C" w:rsidRPr="00B161A1" w:rsidRDefault="005E750C" w:rsidP="007D7E2A">
            <w:pPr>
              <w:jc w:val="center"/>
              <w:rPr>
                <w:sz w:val="20"/>
                <w:szCs w:val="20"/>
              </w:rPr>
            </w:pPr>
            <w:r w:rsidRPr="00B161A1">
              <w:rPr>
                <w:rFonts w:eastAsia="Arial"/>
                <w:color w:val="000000"/>
                <w:sz w:val="20"/>
                <w:szCs w:val="20"/>
              </w:rPr>
              <w:t>84,85</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D3338D" w14:textId="77777777" w:rsidR="005E750C" w:rsidRPr="00B161A1" w:rsidRDefault="005E750C" w:rsidP="007D7E2A">
            <w:pPr>
              <w:jc w:val="center"/>
              <w:rPr>
                <w:sz w:val="20"/>
                <w:szCs w:val="20"/>
              </w:rPr>
            </w:pPr>
            <w:r w:rsidRPr="00B161A1">
              <w:rPr>
                <w:rFonts w:eastAsia="Arial"/>
                <w:color w:val="000000"/>
                <w:sz w:val="20"/>
                <w:szCs w:val="20"/>
              </w:rPr>
              <w:t>45,24</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96D782C" w14:textId="77777777" w:rsidR="005E750C" w:rsidRPr="00B161A1" w:rsidRDefault="005E750C" w:rsidP="007D7E2A">
            <w:pPr>
              <w:jc w:val="center"/>
              <w:rPr>
                <w:sz w:val="20"/>
                <w:szCs w:val="20"/>
              </w:rPr>
            </w:pPr>
            <w:r w:rsidRPr="00B161A1">
              <w:rPr>
                <w:rFonts w:eastAsia="Arial"/>
                <w:color w:val="000000"/>
                <w:sz w:val="20"/>
                <w:szCs w:val="20"/>
              </w:rPr>
              <w:t>82,69</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A8028F" w14:textId="77777777" w:rsidR="005E750C" w:rsidRPr="00B161A1" w:rsidRDefault="005E750C" w:rsidP="007D7E2A">
            <w:pPr>
              <w:jc w:val="center"/>
              <w:rPr>
                <w:sz w:val="20"/>
                <w:szCs w:val="20"/>
              </w:rPr>
            </w:pPr>
            <w:r w:rsidRPr="00B161A1">
              <w:rPr>
                <w:rFonts w:eastAsia="Arial"/>
                <w:color w:val="000000"/>
                <w:sz w:val="20"/>
                <w:szCs w:val="20"/>
              </w:rPr>
              <w:t>97,06</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76E1DE"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35DA7A06"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120E10F" w14:textId="77777777" w:rsidR="005E750C" w:rsidRPr="00B161A1" w:rsidRDefault="005E750C" w:rsidP="007D7E2A">
            <w:pPr>
              <w:jc w:val="center"/>
              <w:rPr>
                <w:sz w:val="20"/>
                <w:szCs w:val="20"/>
              </w:rPr>
            </w:pPr>
            <w:r w:rsidRPr="00B161A1">
              <w:rPr>
                <w:rFonts w:eastAsia="Times New Roman"/>
                <w:sz w:val="20"/>
                <w:szCs w:val="20"/>
                <w:lang w:eastAsia="en-US"/>
              </w:rPr>
              <w:t>9 К2</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669E2A" w14:textId="77777777" w:rsidR="005E750C" w:rsidRPr="00B161A1" w:rsidRDefault="005E750C" w:rsidP="007D7E2A">
            <w:pPr>
              <w:rPr>
                <w:b/>
                <w:bCs/>
                <w:sz w:val="20"/>
                <w:szCs w:val="20"/>
              </w:rPr>
            </w:pPr>
            <w:r w:rsidRPr="00B161A1">
              <w:rPr>
                <w:b/>
                <w:bCs/>
                <w:sz w:val="20"/>
                <w:szCs w:val="20"/>
                <w:highlight w:val="yellow"/>
              </w:rPr>
              <w:t>9.1/9.2 Стихотворения К</w:t>
            </w:r>
            <w:r w:rsidRPr="00B161A1">
              <w:rPr>
                <w:b/>
                <w:bCs/>
                <w:sz w:val="20"/>
                <w:szCs w:val="20"/>
              </w:rPr>
              <w:t>2</w:t>
            </w:r>
          </w:p>
          <w:p w14:paraId="2CCEA76C" w14:textId="77777777" w:rsidR="005E750C" w:rsidRPr="00B161A1" w:rsidRDefault="005E750C" w:rsidP="007D7E2A">
            <w:pPr>
              <w:rPr>
                <w:sz w:val="20"/>
                <w:szCs w:val="20"/>
              </w:rPr>
            </w:pPr>
            <w:r w:rsidRPr="00B161A1">
              <w:rPr>
                <w:rFonts w:eastAsia="Times New Roman"/>
                <w:sz w:val="20"/>
                <w:szCs w:val="20"/>
                <w:lang w:eastAsia="en-US"/>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F9AA56" w14:textId="77777777" w:rsidR="005E750C" w:rsidRPr="00B161A1" w:rsidRDefault="005E750C" w:rsidP="007D7E2A">
            <w:pPr>
              <w:jc w:val="center"/>
              <w:rPr>
                <w:sz w:val="20"/>
                <w:szCs w:val="20"/>
              </w:rPr>
            </w:pPr>
            <w:r w:rsidRPr="00B161A1">
              <w:rPr>
                <w:sz w:val="20"/>
                <w:szCs w:val="20"/>
              </w:rPr>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085F64" w14:textId="77777777" w:rsidR="005E750C" w:rsidRPr="00B161A1" w:rsidRDefault="005E750C" w:rsidP="007D7E2A">
            <w:pPr>
              <w:jc w:val="center"/>
              <w:rPr>
                <w:sz w:val="20"/>
                <w:szCs w:val="20"/>
              </w:rPr>
            </w:pPr>
            <w:r w:rsidRPr="00B161A1">
              <w:rPr>
                <w:rFonts w:eastAsia="Arial"/>
                <w:color w:val="000000"/>
                <w:sz w:val="20"/>
                <w:szCs w:val="20"/>
              </w:rPr>
              <w:t>69,89</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B403102" w14:textId="77777777" w:rsidR="005E750C" w:rsidRPr="00B161A1" w:rsidRDefault="005E750C" w:rsidP="007D7E2A">
            <w:pPr>
              <w:jc w:val="center"/>
              <w:rPr>
                <w:sz w:val="20"/>
                <w:szCs w:val="20"/>
              </w:rPr>
            </w:pPr>
            <w:r w:rsidRPr="00B161A1">
              <w:rPr>
                <w:rFonts w:eastAsia="Arial"/>
                <w:color w:val="000000"/>
                <w:sz w:val="20"/>
                <w:szCs w:val="20"/>
              </w:rPr>
              <w:t>28,57</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A4DD9C" w14:textId="77777777" w:rsidR="005E750C" w:rsidRPr="00B161A1" w:rsidRDefault="005E750C" w:rsidP="007D7E2A">
            <w:pPr>
              <w:jc w:val="center"/>
              <w:rPr>
                <w:sz w:val="20"/>
                <w:szCs w:val="20"/>
              </w:rPr>
            </w:pPr>
            <w:r w:rsidRPr="00B161A1">
              <w:rPr>
                <w:rFonts w:eastAsia="Arial"/>
                <w:color w:val="000000"/>
                <w:sz w:val="20"/>
                <w:szCs w:val="20"/>
              </w:rPr>
              <w:t>64,42</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7D6993D" w14:textId="77777777" w:rsidR="005E750C" w:rsidRPr="00B161A1" w:rsidRDefault="005E750C" w:rsidP="007D7E2A">
            <w:pPr>
              <w:jc w:val="center"/>
              <w:rPr>
                <w:sz w:val="20"/>
                <w:szCs w:val="20"/>
              </w:rPr>
            </w:pPr>
            <w:r w:rsidRPr="00B161A1">
              <w:rPr>
                <w:rFonts w:eastAsia="Arial"/>
                <w:color w:val="000000"/>
                <w:sz w:val="20"/>
                <w:szCs w:val="20"/>
              </w:rPr>
              <w:t>85,29</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EC1A4C3" w14:textId="77777777" w:rsidR="005E750C" w:rsidRPr="00B161A1" w:rsidRDefault="005E750C" w:rsidP="007D7E2A">
            <w:pPr>
              <w:jc w:val="center"/>
              <w:rPr>
                <w:sz w:val="20"/>
                <w:szCs w:val="20"/>
              </w:rPr>
            </w:pPr>
            <w:r w:rsidRPr="00B161A1">
              <w:rPr>
                <w:rFonts w:eastAsia="Arial"/>
                <w:color w:val="000000"/>
                <w:sz w:val="20"/>
                <w:szCs w:val="20"/>
              </w:rPr>
              <w:t>95,83</w:t>
            </w:r>
          </w:p>
        </w:tc>
      </w:tr>
      <w:tr w:rsidR="005E750C" w:rsidRPr="00B161A1" w14:paraId="154D9A8C"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987FFF7" w14:textId="77777777" w:rsidR="005E750C" w:rsidRPr="00B161A1" w:rsidRDefault="005E750C" w:rsidP="007D7E2A">
            <w:pPr>
              <w:jc w:val="center"/>
              <w:rPr>
                <w:sz w:val="20"/>
                <w:szCs w:val="20"/>
              </w:rPr>
            </w:pPr>
            <w:r w:rsidRPr="00B161A1">
              <w:rPr>
                <w:rFonts w:eastAsia="Times New Roman"/>
                <w:sz w:val="20"/>
                <w:szCs w:val="20"/>
                <w:lang w:eastAsia="en-US"/>
              </w:rPr>
              <w:t>10 К1</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735AA9" w14:textId="77777777" w:rsidR="005E750C" w:rsidRPr="00B161A1" w:rsidRDefault="005E750C" w:rsidP="007D7E2A">
            <w:pPr>
              <w:rPr>
                <w:b/>
                <w:bCs/>
                <w:sz w:val="20"/>
                <w:szCs w:val="20"/>
              </w:rPr>
            </w:pPr>
            <w:r w:rsidRPr="00B161A1">
              <w:rPr>
                <w:b/>
                <w:bCs/>
                <w:sz w:val="20"/>
                <w:szCs w:val="20"/>
                <w:highlight w:val="yellow"/>
              </w:rPr>
              <w:t>Стихотворения К1</w:t>
            </w:r>
          </w:p>
          <w:p w14:paraId="1169B427" w14:textId="77777777" w:rsidR="005E750C" w:rsidRPr="00B161A1" w:rsidRDefault="005E750C" w:rsidP="007D7E2A">
            <w:pPr>
              <w:rPr>
                <w:sz w:val="20"/>
                <w:szCs w:val="20"/>
              </w:rPr>
            </w:pPr>
            <w:r w:rsidRPr="00B161A1">
              <w:rPr>
                <w:rFonts w:eastAsia="Times New Roman"/>
                <w:sz w:val="20"/>
                <w:szCs w:val="20"/>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Умение сопоставлять произведения русской и зарубежной литературы</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F30FCD5" w14:textId="77777777" w:rsidR="005E750C" w:rsidRPr="00B161A1" w:rsidRDefault="005E750C" w:rsidP="007D7E2A">
            <w:pPr>
              <w:jc w:val="center"/>
              <w:rPr>
                <w:sz w:val="20"/>
                <w:szCs w:val="20"/>
              </w:rPr>
            </w:pPr>
            <w:r w:rsidRPr="00B161A1">
              <w:rPr>
                <w:sz w:val="20"/>
                <w:szCs w:val="20"/>
              </w:rPr>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56047DA" w14:textId="77777777" w:rsidR="005E750C" w:rsidRPr="00B161A1" w:rsidRDefault="005E750C" w:rsidP="007D7E2A">
            <w:pPr>
              <w:jc w:val="center"/>
              <w:rPr>
                <w:sz w:val="20"/>
                <w:szCs w:val="20"/>
              </w:rPr>
            </w:pPr>
            <w:r w:rsidRPr="00B161A1">
              <w:rPr>
                <w:rFonts w:eastAsia="Arial"/>
                <w:color w:val="000000"/>
                <w:sz w:val="20"/>
                <w:szCs w:val="20"/>
              </w:rPr>
              <w:t>72,16</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9B1532E" w14:textId="77777777" w:rsidR="005E750C" w:rsidRPr="00B161A1" w:rsidRDefault="005E750C" w:rsidP="007D7E2A">
            <w:pPr>
              <w:jc w:val="center"/>
              <w:rPr>
                <w:sz w:val="20"/>
                <w:szCs w:val="20"/>
              </w:rPr>
            </w:pPr>
            <w:r w:rsidRPr="00B161A1">
              <w:rPr>
                <w:rFonts w:eastAsia="Arial"/>
                <w:color w:val="000000"/>
                <w:sz w:val="20"/>
                <w:szCs w:val="20"/>
              </w:rPr>
              <w:t>10,71</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D0F583" w14:textId="77777777" w:rsidR="005E750C" w:rsidRPr="00B161A1" w:rsidRDefault="005E750C" w:rsidP="007D7E2A">
            <w:pPr>
              <w:jc w:val="center"/>
              <w:rPr>
                <w:sz w:val="20"/>
                <w:szCs w:val="20"/>
              </w:rPr>
            </w:pPr>
            <w:r w:rsidRPr="00B161A1">
              <w:rPr>
                <w:rFonts w:eastAsia="Arial"/>
                <w:color w:val="000000"/>
                <w:sz w:val="20"/>
                <w:szCs w:val="20"/>
              </w:rPr>
              <w:t>64,90</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567685A" w14:textId="77777777" w:rsidR="005E750C" w:rsidRPr="00B161A1" w:rsidRDefault="005E750C" w:rsidP="007D7E2A">
            <w:pPr>
              <w:jc w:val="center"/>
              <w:rPr>
                <w:sz w:val="20"/>
                <w:szCs w:val="20"/>
              </w:rPr>
            </w:pPr>
            <w:r w:rsidRPr="00B161A1">
              <w:rPr>
                <w:rFonts w:eastAsia="Arial"/>
                <w:color w:val="000000"/>
                <w:sz w:val="20"/>
                <w:szCs w:val="20"/>
              </w:rPr>
              <w:t>100,00</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1AFC4B"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4B3DF170"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D2EA368" w14:textId="77777777" w:rsidR="005E750C" w:rsidRPr="00B161A1" w:rsidRDefault="005E750C" w:rsidP="007D7E2A">
            <w:pPr>
              <w:jc w:val="center"/>
              <w:rPr>
                <w:sz w:val="20"/>
                <w:szCs w:val="20"/>
              </w:rPr>
            </w:pPr>
            <w:r w:rsidRPr="00B161A1">
              <w:rPr>
                <w:rFonts w:eastAsia="Times New Roman"/>
                <w:sz w:val="20"/>
                <w:szCs w:val="20"/>
                <w:lang w:eastAsia="en-US"/>
              </w:rPr>
              <w:t xml:space="preserve">10 К2 </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3FAF9C" w14:textId="77777777" w:rsidR="005E750C" w:rsidRPr="00B161A1" w:rsidRDefault="005E750C" w:rsidP="007D7E2A">
            <w:pPr>
              <w:jc w:val="both"/>
              <w:rPr>
                <w:rFonts w:eastAsia="Times New Roman"/>
                <w:sz w:val="20"/>
                <w:szCs w:val="20"/>
                <w:lang w:eastAsia="en-US"/>
              </w:rPr>
            </w:pPr>
            <w:r w:rsidRPr="00B161A1">
              <w:rPr>
                <w:b/>
                <w:bCs/>
                <w:sz w:val="20"/>
                <w:szCs w:val="20"/>
                <w:highlight w:val="yellow"/>
              </w:rPr>
              <w:t>Стихотворения К</w:t>
            </w:r>
            <w:r w:rsidRPr="00B161A1">
              <w:rPr>
                <w:b/>
                <w:bCs/>
                <w:sz w:val="20"/>
                <w:szCs w:val="20"/>
              </w:rPr>
              <w:t>2</w:t>
            </w:r>
          </w:p>
          <w:p w14:paraId="6340E3EA" w14:textId="77777777" w:rsidR="005E750C" w:rsidRPr="00B161A1" w:rsidRDefault="005E750C" w:rsidP="007D7E2A">
            <w:pPr>
              <w:jc w:val="both"/>
              <w:rPr>
                <w:rFonts w:eastAsia="Times New Roman"/>
                <w:sz w:val="20"/>
                <w:szCs w:val="20"/>
                <w:lang w:eastAsia="en-US"/>
              </w:rPr>
            </w:pPr>
            <w:r w:rsidRPr="00B161A1">
              <w:rPr>
                <w:rFonts w:eastAsia="Times New Roman"/>
                <w:sz w:val="20"/>
                <w:szCs w:val="20"/>
                <w:lang w:eastAsia="en-US"/>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Умение сопоставлять произведения русской и зарубежной литературы;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Умение определять родовую и жанровую специфику лирических произведений.</w:t>
            </w:r>
          </w:p>
          <w:p w14:paraId="4B746598" w14:textId="77777777" w:rsidR="005E750C" w:rsidRPr="00B161A1" w:rsidRDefault="005E750C" w:rsidP="007D7E2A">
            <w:pPr>
              <w:rPr>
                <w:sz w:val="20"/>
                <w:szCs w:val="20"/>
              </w:rPr>
            </w:pPr>
            <w:r w:rsidRPr="00B161A1">
              <w:rPr>
                <w:rFonts w:eastAsia="Times New Roman"/>
                <w:sz w:val="20"/>
                <w:szCs w:val="20"/>
                <w:lang w:eastAsia="en-US"/>
              </w:rPr>
              <w:t xml:space="preserve">Понимание и осмысленное использование терминологического аппарата современного литературоведения; сформированность представлений о стилях художественной литературы разных эпох, литературных направлениях, течениях, об индивидуальном авторском стиле. </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B6A4D0A" w14:textId="77777777" w:rsidR="005E750C" w:rsidRPr="00B161A1" w:rsidRDefault="005E750C" w:rsidP="007D7E2A">
            <w:pPr>
              <w:jc w:val="center"/>
              <w:rPr>
                <w:sz w:val="20"/>
                <w:szCs w:val="20"/>
              </w:rPr>
            </w:pPr>
            <w:r w:rsidRPr="00B161A1">
              <w:rPr>
                <w:sz w:val="20"/>
                <w:szCs w:val="20"/>
              </w:rPr>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81A43C9" w14:textId="77777777" w:rsidR="005E750C" w:rsidRPr="00B161A1" w:rsidRDefault="005E750C" w:rsidP="007D7E2A">
            <w:pPr>
              <w:jc w:val="center"/>
              <w:rPr>
                <w:sz w:val="20"/>
                <w:szCs w:val="20"/>
              </w:rPr>
            </w:pPr>
            <w:r w:rsidRPr="00B161A1">
              <w:rPr>
                <w:rFonts w:eastAsia="Arial"/>
                <w:color w:val="000000"/>
                <w:sz w:val="20"/>
                <w:szCs w:val="20"/>
              </w:rPr>
              <w:t>63,07</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2A756FA" w14:textId="77777777" w:rsidR="005E750C" w:rsidRPr="00B161A1" w:rsidRDefault="005E750C" w:rsidP="007D7E2A">
            <w:pPr>
              <w:jc w:val="center"/>
              <w:rPr>
                <w:sz w:val="20"/>
                <w:szCs w:val="20"/>
              </w:rPr>
            </w:pPr>
            <w:r w:rsidRPr="00B161A1">
              <w:rPr>
                <w:rFonts w:eastAsia="Arial"/>
                <w:color w:val="000000"/>
                <w:sz w:val="20"/>
                <w:szCs w:val="20"/>
              </w:rPr>
              <w:t>3,57</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C0904E" w14:textId="77777777" w:rsidR="005E750C" w:rsidRPr="00B161A1" w:rsidRDefault="005E750C" w:rsidP="007D7E2A">
            <w:pPr>
              <w:jc w:val="center"/>
              <w:rPr>
                <w:sz w:val="20"/>
                <w:szCs w:val="20"/>
              </w:rPr>
            </w:pPr>
            <w:r w:rsidRPr="00B161A1">
              <w:rPr>
                <w:rFonts w:eastAsia="Arial"/>
                <w:color w:val="000000"/>
                <w:sz w:val="20"/>
                <w:szCs w:val="20"/>
              </w:rPr>
              <w:t>55,29</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6CF838" w14:textId="77777777" w:rsidR="005E750C" w:rsidRPr="00B161A1" w:rsidRDefault="005E750C" w:rsidP="007D7E2A">
            <w:pPr>
              <w:jc w:val="center"/>
              <w:rPr>
                <w:sz w:val="20"/>
                <w:szCs w:val="20"/>
              </w:rPr>
            </w:pPr>
            <w:r w:rsidRPr="00B161A1">
              <w:rPr>
                <w:rFonts w:eastAsia="Arial"/>
                <w:color w:val="000000"/>
                <w:sz w:val="20"/>
                <w:szCs w:val="20"/>
              </w:rPr>
              <w:t>86,03</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57B6E28" w14:textId="77777777" w:rsidR="005E750C" w:rsidRPr="00B161A1" w:rsidRDefault="005E750C" w:rsidP="007D7E2A">
            <w:pPr>
              <w:jc w:val="center"/>
              <w:rPr>
                <w:sz w:val="20"/>
                <w:szCs w:val="20"/>
              </w:rPr>
            </w:pPr>
            <w:r w:rsidRPr="00B161A1">
              <w:rPr>
                <w:rFonts w:eastAsia="Arial"/>
                <w:color w:val="000000"/>
                <w:sz w:val="20"/>
                <w:szCs w:val="20"/>
              </w:rPr>
              <w:t>98,96</w:t>
            </w:r>
          </w:p>
        </w:tc>
      </w:tr>
      <w:tr w:rsidR="005E750C" w:rsidRPr="00B161A1" w14:paraId="0C69826B"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26427A9" w14:textId="77777777" w:rsidR="005E750C" w:rsidRPr="00B161A1" w:rsidRDefault="005E750C" w:rsidP="007D7E2A">
            <w:pPr>
              <w:jc w:val="center"/>
              <w:rPr>
                <w:sz w:val="20"/>
                <w:szCs w:val="20"/>
              </w:rPr>
            </w:pPr>
            <w:r w:rsidRPr="00B161A1">
              <w:rPr>
                <w:rFonts w:eastAsia="Times New Roman"/>
                <w:sz w:val="20"/>
                <w:szCs w:val="20"/>
              </w:rPr>
              <w:t>10 К3</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524D4A" w14:textId="77777777" w:rsidR="005E750C" w:rsidRPr="00B161A1" w:rsidRDefault="005E750C" w:rsidP="007D7E2A">
            <w:pPr>
              <w:rPr>
                <w:b/>
                <w:bCs/>
                <w:sz w:val="20"/>
                <w:szCs w:val="20"/>
              </w:rPr>
            </w:pPr>
            <w:r w:rsidRPr="00B161A1">
              <w:rPr>
                <w:b/>
                <w:bCs/>
                <w:sz w:val="20"/>
                <w:szCs w:val="20"/>
                <w:highlight w:val="yellow"/>
              </w:rPr>
              <w:t>Стихотворения К</w:t>
            </w:r>
            <w:r w:rsidRPr="00B161A1">
              <w:rPr>
                <w:b/>
                <w:bCs/>
                <w:sz w:val="20"/>
                <w:szCs w:val="20"/>
              </w:rPr>
              <w:t>3</w:t>
            </w:r>
          </w:p>
          <w:p w14:paraId="2B6C1A5A" w14:textId="77777777" w:rsidR="005E750C" w:rsidRPr="00B161A1" w:rsidRDefault="005E750C" w:rsidP="007D7E2A">
            <w:pPr>
              <w:rPr>
                <w:sz w:val="20"/>
                <w:szCs w:val="20"/>
              </w:rPr>
            </w:pPr>
            <w:r w:rsidRPr="00B161A1">
              <w:rPr>
                <w:sz w:val="20"/>
                <w:szCs w:val="20"/>
                <w:lang w:eastAsia="en-US"/>
              </w:rPr>
              <w:t xml:space="preserve">Способность использовать знания и умения в практической деятельности для создания связного грамотного текста. </w:t>
            </w:r>
            <w:r w:rsidRPr="00B161A1">
              <w:rPr>
                <w:rFonts w:eastAsia="Times New Roman"/>
                <w:sz w:val="20"/>
                <w:szCs w:val="20"/>
                <w:lang w:eastAsia="en-US"/>
              </w:rPr>
              <w:t xml:space="preserve">Владение </w:t>
            </w:r>
            <w:proofErr w:type="gramStart"/>
            <w:r w:rsidRPr="00B161A1">
              <w:rPr>
                <w:rFonts w:eastAsia="Times New Roman"/>
                <w:sz w:val="20"/>
                <w:szCs w:val="20"/>
                <w:lang w:eastAsia="en-US"/>
              </w:rPr>
              <w:t>умениями самостоятельного истолкования</w:t>
            </w:r>
            <w:proofErr w:type="gramEnd"/>
            <w:r w:rsidRPr="00B161A1">
              <w:rPr>
                <w:rFonts w:eastAsia="Times New Roman"/>
                <w:sz w:val="20"/>
                <w:szCs w:val="20"/>
                <w:lang w:eastAsia="en-US"/>
              </w:rPr>
              <w:t xml:space="preserve"> прочитанного в письменной форме, информационной переработки текстов, написания сочинений различных жанров;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D3BBBF2" w14:textId="77777777" w:rsidR="005E750C" w:rsidRPr="00B161A1" w:rsidRDefault="005E750C" w:rsidP="007D7E2A">
            <w:pPr>
              <w:jc w:val="center"/>
              <w:rPr>
                <w:sz w:val="20"/>
                <w:szCs w:val="20"/>
              </w:rPr>
            </w:pPr>
            <w:r w:rsidRPr="00B161A1">
              <w:rPr>
                <w:sz w:val="20"/>
                <w:szCs w:val="20"/>
              </w:rPr>
              <w:t>п</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7A6172C" w14:textId="77777777" w:rsidR="005E750C" w:rsidRPr="00B161A1" w:rsidRDefault="005E750C" w:rsidP="007D7E2A">
            <w:pPr>
              <w:jc w:val="center"/>
              <w:rPr>
                <w:sz w:val="20"/>
                <w:szCs w:val="20"/>
              </w:rPr>
            </w:pPr>
            <w:r w:rsidRPr="00B161A1">
              <w:rPr>
                <w:rFonts w:eastAsia="Arial"/>
                <w:color w:val="000000"/>
                <w:sz w:val="20"/>
                <w:szCs w:val="20"/>
              </w:rPr>
              <w:t>54,55</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D3A7F6" w14:textId="77777777" w:rsidR="005E750C" w:rsidRPr="00B161A1" w:rsidRDefault="005E750C" w:rsidP="007D7E2A">
            <w:pPr>
              <w:jc w:val="center"/>
              <w:rPr>
                <w:sz w:val="20"/>
                <w:szCs w:val="20"/>
              </w:rPr>
            </w:pPr>
            <w:r w:rsidRPr="00B161A1">
              <w:rPr>
                <w:rFonts w:eastAsia="Arial"/>
                <w:color w:val="000000"/>
                <w:sz w:val="20"/>
                <w:szCs w:val="20"/>
              </w:rPr>
              <w:t>0,00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7DF4BF4" w14:textId="77777777" w:rsidR="005E750C" w:rsidRPr="00B161A1" w:rsidRDefault="005E750C" w:rsidP="007D7E2A">
            <w:pPr>
              <w:jc w:val="center"/>
              <w:rPr>
                <w:sz w:val="20"/>
                <w:szCs w:val="20"/>
              </w:rPr>
            </w:pPr>
            <w:r w:rsidRPr="00B161A1">
              <w:rPr>
                <w:rFonts w:eastAsia="Arial"/>
                <w:color w:val="000000"/>
                <w:sz w:val="20"/>
                <w:szCs w:val="20"/>
              </w:rPr>
              <w:t>42,31</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C71A357" w14:textId="77777777" w:rsidR="005E750C" w:rsidRPr="00B161A1" w:rsidRDefault="005E750C" w:rsidP="007D7E2A">
            <w:pPr>
              <w:jc w:val="center"/>
              <w:rPr>
                <w:sz w:val="20"/>
                <w:szCs w:val="20"/>
              </w:rPr>
            </w:pPr>
            <w:r w:rsidRPr="00B161A1">
              <w:rPr>
                <w:rFonts w:eastAsia="Arial"/>
                <w:color w:val="000000"/>
                <w:sz w:val="20"/>
                <w:szCs w:val="20"/>
              </w:rPr>
              <w:t>85,29</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E93EFF5" w14:textId="77777777" w:rsidR="005E750C" w:rsidRPr="00B161A1" w:rsidRDefault="005E750C" w:rsidP="007D7E2A">
            <w:pPr>
              <w:jc w:val="center"/>
              <w:rPr>
                <w:sz w:val="20"/>
                <w:szCs w:val="20"/>
              </w:rPr>
            </w:pPr>
            <w:r w:rsidRPr="00B161A1">
              <w:rPr>
                <w:rFonts w:eastAsia="Arial"/>
                <w:color w:val="000000"/>
                <w:sz w:val="20"/>
                <w:szCs w:val="20"/>
              </w:rPr>
              <w:t>95,83</w:t>
            </w:r>
          </w:p>
        </w:tc>
      </w:tr>
      <w:tr w:rsidR="005E750C" w:rsidRPr="00B161A1" w14:paraId="39DB574E"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BCF273" w14:textId="77777777" w:rsidR="005E750C" w:rsidRPr="00B161A1" w:rsidRDefault="005E750C" w:rsidP="007D7E2A">
            <w:pPr>
              <w:jc w:val="center"/>
              <w:rPr>
                <w:sz w:val="20"/>
                <w:szCs w:val="20"/>
              </w:rPr>
            </w:pPr>
            <w:r w:rsidRPr="00B161A1">
              <w:rPr>
                <w:rFonts w:eastAsia="Times New Roman"/>
                <w:sz w:val="20"/>
                <w:szCs w:val="20"/>
                <w:lang w:eastAsia="en-US"/>
              </w:rPr>
              <w:t>11 К1</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AE0CBA" w14:textId="77777777" w:rsidR="005E750C" w:rsidRPr="00B161A1" w:rsidRDefault="005E750C" w:rsidP="007D7E2A">
            <w:pPr>
              <w:rPr>
                <w:b/>
                <w:bCs/>
                <w:sz w:val="20"/>
                <w:szCs w:val="20"/>
              </w:rPr>
            </w:pPr>
            <w:r w:rsidRPr="00B161A1">
              <w:rPr>
                <w:b/>
                <w:bCs/>
                <w:sz w:val="20"/>
                <w:szCs w:val="20"/>
                <w:highlight w:val="yellow"/>
              </w:rPr>
              <w:t>Сочинение К1. Раскрытие темы сочинения</w:t>
            </w:r>
          </w:p>
          <w:p w14:paraId="052B2B71" w14:textId="77777777" w:rsidR="005E750C" w:rsidRPr="00B161A1" w:rsidRDefault="005E750C" w:rsidP="007D7E2A">
            <w:pPr>
              <w:rPr>
                <w:sz w:val="20"/>
                <w:szCs w:val="20"/>
              </w:rPr>
            </w:pPr>
            <w:r w:rsidRPr="00B161A1">
              <w:rPr>
                <w:rFonts w:eastAsia="Times New Roman"/>
                <w:sz w:val="20"/>
                <w:szCs w:val="20"/>
                <w:lang w:eastAsia="en-US"/>
              </w:rPr>
              <w:t>Способность выявлять темы и мотивы, ключевые проблемы русской и мировой литературы, использовать приобретенные знания и умения для создания связного текста на предложенную тему</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2E48CB" w14:textId="77777777" w:rsidR="005E750C" w:rsidRPr="00B161A1" w:rsidRDefault="005E750C" w:rsidP="007D7E2A">
            <w:pPr>
              <w:jc w:val="center"/>
              <w:rPr>
                <w:sz w:val="20"/>
                <w:szCs w:val="20"/>
              </w:rPr>
            </w:pPr>
            <w:r w:rsidRPr="00B161A1">
              <w:rPr>
                <w:sz w:val="20"/>
                <w:szCs w:val="20"/>
              </w:rPr>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EAB7D2B" w14:textId="77777777" w:rsidR="005E750C" w:rsidRPr="00B161A1" w:rsidRDefault="005E750C" w:rsidP="007D7E2A">
            <w:pPr>
              <w:jc w:val="center"/>
              <w:rPr>
                <w:sz w:val="20"/>
                <w:szCs w:val="20"/>
              </w:rPr>
            </w:pPr>
            <w:r w:rsidRPr="00B161A1">
              <w:rPr>
                <w:rFonts w:eastAsia="Arial"/>
                <w:color w:val="000000"/>
                <w:sz w:val="20"/>
                <w:szCs w:val="20"/>
              </w:rPr>
              <w:t>71,59</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3EDCA43" w14:textId="77777777" w:rsidR="005E750C" w:rsidRPr="00B161A1" w:rsidRDefault="005E750C" w:rsidP="007D7E2A">
            <w:pPr>
              <w:jc w:val="center"/>
              <w:rPr>
                <w:sz w:val="20"/>
                <w:szCs w:val="20"/>
              </w:rPr>
            </w:pPr>
            <w:r w:rsidRPr="00B161A1">
              <w:rPr>
                <w:rFonts w:eastAsia="Arial"/>
                <w:color w:val="000000"/>
                <w:sz w:val="20"/>
                <w:szCs w:val="20"/>
              </w:rPr>
              <w:t>4,76</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755EE9" w14:textId="77777777" w:rsidR="005E750C" w:rsidRPr="00B161A1" w:rsidRDefault="005E750C" w:rsidP="007D7E2A">
            <w:pPr>
              <w:jc w:val="center"/>
              <w:rPr>
                <w:sz w:val="20"/>
                <w:szCs w:val="20"/>
              </w:rPr>
            </w:pPr>
            <w:r w:rsidRPr="00B161A1">
              <w:rPr>
                <w:rFonts w:eastAsia="Arial"/>
                <w:color w:val="000000"/>
                <w:sz w:val="20"/>
                <w:szCs w:val="20"/>
              </w:rPr>
              <w:t>65,71</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5C6B9C8" w14:textId="77777777" w:rsidR="005E750C" w:rsidRPr="00B161A1" w:rsidRDefault="005E750C" w:rsidP="007D7E2A">
            <w:pPr>
              <w:jc w:val="center"/>
              <w:rPr>
                <w:sz w:val="20"/>
                <w:szCs w:val="20"/>
              </w:rPr>
            </w:pPr>
            <w:r w:rsidRPr="00B161A1">
              <w:rPr>
                <w:rFonts w:eastAsia="Arial"/>
                <w:color w:val="000000"/>
                <w:sz w:val="20"/>
                <w:szCs w:val="20"/>
              </w:rPr>
              <w:t>97,06</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D1FCC8"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4BDC7C3E"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EB10C3A" w14:textId="77777777" w:rsidR="005E750C" w:rsidRPr="00B161A1" w:rsidRDefault="005E750C" w:rsidP="007D7E2A">
            <w:pPr>
              <w:jc w:val="center"/>
              <w:rPr>
                <w:sz w:val="20"/>
                <w:szCs w:val="20"/>
              </w:rPr>
            </w:pPr>
            <w:r w:rsidRPr="00B161A1">
              <w:rPr>
                <w:rFonts w:eastAsia="Times New Roman"/>
                <w:sz w:val="20"/>
                <w:szCs w:val="20"/>
                <w:lang w:eastAsia="en-US"/>
              </w:rPr>
              <w:t>11 К2</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ECC15" w14:textId="77777777" w:rsidR="005E750C" w:rsidRPr="00B161A1" w:rsidRDefault="005E750C" w:rsidP="007D7E2A">
            <w:pPr>
              <w:rPr>
                <w:rFonts w:eastAsia="Times New Roman"/>
                <w:b/>
                <w:bCs/>
                <w:sz w:val="20"/>
                <w:szCs w:val="20"/>
                <w:lang w:eastAsia="en-US"/>
              </w:rPr>
            </w:pPr>
            <w:r w:rsidRPr="00B161A1">
              <w:rPr>
                <w:b/>
                <w:bCs/>
                <w:sz w:val="20"/>
                <w:szCs w:val="20"/>
                <w:highlight w:val="yellow"/>
              </w:rPr>
              <w:t>Сочинение К2. Привлечение текста произведения для аргументации</w:t>
            </w:r>
          </w:p>
          <w:p w14:paraId="7358389D" w14:textId="77777777" w:rsidR="005E750C" w:rsidRPr="00B161A1" w:rsidRDefault="005E750C" w:rsidP="007D7E2A">
            <w:pPr>
              <w:rPr>
                <w:sz w:val="20"/>
                <w:szCs w:val="20"/>
              </w:rPr>
            </w:pPr>
            <w:r w:rsidRPr="00B161A1">
              <w:rPr>
                <w:rFonts w:eastAsia="Times New Roman"/>
                <w:sz w:val="20"/>
                <w:szCs w:val="20"/>
                <w:lang w:eastAsia="en-US"/>
              </w:rPr>
              <w:t xml:space="preserve">Умение анализировать художественный текст, используя сведения по истории и теории литературы; выявлять авторскую позицию, аргументировано формулировать свое мнение. Умение сопоставлять </w:t>
            </w:r>
            <w:r w:rsidRPr="00B161A1">
              <w:rPr>
                <w:rFonts w:eastAsia="Times New Roman"/>
                <w:sz w:val="20"/>
                <w:szCs w:val="20"/>
                <w:lang w:eastAsia="en-US"/>
              </w:rPr>
              <w:lastRenderedPageBreak/>
              <w:t xml:space="preserve">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A80C9F6" w14:textId="77777777" w:rsidR="005E750C" w:rsidRPr="00B161A1" w:rsidRDefault="005E750C" w:rsidP="007D7E2A">
            <w:pPr>
              <w:jc w:val="center"/>
              <w:rPr>
                <w:sz w:val="20"/>
                <w:szCs w:val="20"/>
              </w:rPr>
            </w:pPr>
            <w:r w:rsidRPr="00B161A1">
              <w:rPr>
                <w:sz w:val="20"/>
                <w:szCs w:val="20"/>
              </w:rPr>
              <w:lastRenderedPageBreak/>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9D09DA2" w14:textId="77777777" w:rsidR="005E750C" w:rsidRPr="00B161A1" w:rsidRDefault="005E750C" w:rsidP="007D7E2A">
            <w:pPr>
              <w:jc w:val="center"/>
              <w:rPr>
                <w:sz w:val="20"/>
                <w:szCs w:val="20"/>
              </w:rPr>
            </w:pPr>
            <w:r w:rsidRPr="00B161A1">
              <w:rPr>
                <w:rFonts w:eastAsia="Arial"/>
                <w:color w:val="000000"/>
                <w:sz w:val="20"/>
                <w:szCs w:val="20"/>
              </w:rPr>
              <w:t>70,45</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33C43B1" w14:textId="77777777" w:rsidR="005E750C" w:rsidRPr="00B161A1" w:rsidRDefault="005E750C" w:rsidP="007D7E2A">
            <w:pPr>
              <w:jc w:val="center"/>
              <w:rPr>
                <w:sz w:val="20"/>
                <w:szCs w:val="20"/>
              </w:rPr>
            </w:pPr>
            <w:r w:rsidRPr="00B161A1">
              <w:rPr>
                <w:rFonts w:eastAsia="Arial"/>
                <w:color w:val="000000"/>
                <w:sz w:val="20"/>
                <w:szCs w:val="20"/>
              </w:rPr>
              <w:t>2,38</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9FDB019" w14:textId="77777777" w:rsidR="005E750C" w:rsidRPr="00B161A1" w:rsidRDefault="005E750C" w:rsidP="007D7E2A">
            <w:pPr>
              <w:jc w:val="center"/>
              <w:rPr>
                <w:sz w:val="20"/>
                <w:szCs w:val="20"/>
              </w:rPr>
            </w:pPr>
            <w:r w:rsidRPr="00B161A1">
              <w:rPr>
                <w:rFonts w:eastAsia="Arial"/>
                <w:color w:val="000000"/>
                <w:sz w:val="20"/>
                <w:szCs w:val="20"/>
              </w:rPr>
              <w:t>65,06</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597DE9" w14:textId="77777777" w:rsidR="005E750C" w:rsidRPr="00B161A1" w:rsidRDefault="005E750C" w:rsidP="007D7E2A">
            <w:pPr>
              <w:jc w:val="center"/>
              <w:rPr>
                <w:sz w:val="20"/>
                <w:szCs w:val="20"/>
              </w:rPr>
            </w:pPr>
            <w:r w:rsidRPr="00B161A1">
              <w:rPr>
                <w:rFonts w:eastAsia="Arial"/>
                <w:color w:val="000000"/>
                <w:sz w:val="20"/>
                <w:szCs w:val="20"/>
              </w:rPr>
              <w:t>94,12</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400A6A"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1A751481"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973A8D" w14:textId="77777777" w:rsidR="005E750C" w:rsidRPr="00B161A1" w:rsidRDefault="005E750C" w:rsidP="007D7E2A">
            <w:pPr>
              <w:jc w:val="center"/>
              <w:rPr>
                <w:sz w:val="20"/>
                <w:szCs w:val="20"/>
              </w:rPr>
            </w:pPr>
            <w:r w:rsidRPr="00B161A1">
              <w:rPr>
                <w:rFonts w:eastAsia="Times New Roman"/>
                <w:sz w:val="20"/>
                <w:szCs w:val="20"/>
                <w:lang w:eastAsia="en-US"/>
              </w:rPr>
              <w:t>11 К3</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AE1FDF" w14:textId="77777777" w:rsidR="005E750C" w:rsidRPr="00B161A1" w:rsidRDefault="005E750C" w:rsidP="007D7E2A">
            <w:pPr>
              <w:rPr>
                <w:rFonts w:eastAsia="Times New Roman"/>
                <w:b/>
                <w:bCs/>
                <w:sz w:val="20"/>
                <w:szCs w:val="20"/>
                <w:lang w:eastAsia="en-US"/>
              </w:rPr>
            </w:pPr>
            <w:proofErr w:type="gramStart"/>
            <w:r w:rsidRPr="00B161A1">
              <w:rPr>
                <w:b/>
                <w:bCs/>
                <w:sz w:val="20"/>
                <w:szCs w:val="20"/>
                <w:highlight w:val="yellow"/>
              </w:rPr>
              <w:t>Сочинение  К</w:t>
            </w:r>
            <w:proofErr w:type="gramEnd"/>
            <w:r w:rsidRPr="00B161A1">
              <w:rPr>
                <w:b/>
                <w:bCs/>
                <w:sz w:val="20"/>
                <w:szCs w:val="20"/>
                <w:highlight w:val="yellow"/>
              </w:rPr>
              <w:t>3. Фактологическая точность</w:t>
            </w:r>
          </w:p>
          <w:p w14:paraId="6B097005" w14:textId="77777777" w:rsidR="005E750C" w:rsidRPr="00B161A1" w:rsidRDefault="005E750C" w:rsidP="007D7E2A">
            <w:pPr>
              <w:rPr>
                <w:sz w:val="20"/>
                <w:szCs w:val="20"/>
              </w:rPr>
            </w:pPr>
            <w:r w:rsidRPr="00B161A1">
              <w:rPr>
                <w:rFonts w:eastAsia="Times New Roman"/>
                <w:sz w:val="20"/>
                <w:szCs w:val="20"/>
                <w:lang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41B70FE" w14:textId="77777777" w:rsidR="005E750C" w:rsidRPr="00B161A1" w:rsidRDefault="005E750C" w:rsidP="007D7E2A">
            <w:pPr>
              <w:jc w:val="center"/>
              <w:rPr>
                <w:sz w:val="20"/>
                <w:szCs w:val="20"/>
              </w:rPr>
            </w:pPr>
            <w:r w:rsidRPr="00B161A1">
              <w:rPr>
                <w:sz w:val="20"/>
                <w:szCs w:val="20"/>
              </w:rPr>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CA9FCF" w14:textId="77777777" w:rsidR="005E750C" w:rsidRPr="00B161A1" w:rsidRDefault="005E750C" w:rsidP="007D7E2A">
            <w:pPr>
              <w:jc w:val="center"/>
              <w:rPr>
                <w:sz w:val="20"/>
                <w:szCs w:val="20"/>
              </w:rPr>
            </w:pPr>
            <w:r w:rsidRPr="00B161A1">
              <w:rPr>
                <w:rFonts w:eastAsia="Arial"/>
                <w:color w:val="000000"/>
                <w:sz w:val="20"/>
                <w:szCs w:val="20"/>
              </w:rPr>
              <w:t>69,89</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619260" w14:textId="77777777" w:rsidR="005E750C" w:rsidRPr="00B161A1" w:rsidRDefault="005E750C" w:rsidP="007D7E2A">
            <w:pPr>
              <w:jc w:val="center"/>
              <w:rPr>
                <w:sz w:val="20"/>
                <w:szCs w:val="20"/>
              </w:rPr>
            </w:pPr>
            <w:r w:rsidRPr="00B161A1">
              <w:rPr>
                <w:rFonts w:eastAsia="Arial"/>
                <w:color w:val="000000"/>
                <w:sz w:val="20"/>
                <w:szCs w:val="20"/>
              </w:rPr>
              <w:t>0,00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396655" w14:textId="77777777" w:rsidR="005E750C" w:rsidRPr="00B161A1" w:rsidRDefault="005E750C" w:rsidP="007D7E2A">
            <w:pPr>
              <w:jc w:val="center"/>
              <w:rPr>
                <w:sz w:val="20"/>
                <w:szCs w:val="20"/>
              </w:rPr>
            </w:pPr>
            <w:r w:rsidRPr="00B161A1">
              <w:rPr>
                <w:rFonts w:eastAsia="Arial"/>
                <w:color w:val="000000"/>
                <w:sz w:val="20"/>
                <w:szCs w:val="20"/>
              </w:rPr>
              <w:t>64,90</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17B5A7" w14:textId="77777777" w:rsidR="005E750C" w:rsidRPr="00B161A1" w:rsidRDefault="005E750C" w:rsidP="007D7E2A">
            <w:pPr>
              <w:jc w:val="center"/>
              <w:rPr>
                <w:sz w:val="20"/>
                <w:szCs w:val="20"/>
              </w:rPr>
            </w:pPr>
            <w:r w:rsidRPr="00B161A1">
              <w:rPr>
                <w:rFonts w:eastAsia="Arial"/>
                <w:color w:val="000000"/>
                <w:sz w:val="20"/>
                <w:szCs w:val="20"/>
              </w:rPr>
              <w:t>97,06</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6A09B5D" w14:textId="77777777" w:rsidR="005E750C" w:rsidRPr="00B161A1" w:rsidRDefault="005E750C" w:rsidP="007D7E2A">
            <w:pPr>
              <w:jc w:val="center"/>
              <w:rPr>
                <w:sz w:val="20"/>
                <w:szCs w:val="20"/>
              </w:rPr>
            </w:pPr>
            <w:r w:rsidRPr="00B161A1">
              <w:rPr>
                <w:rFonts w:eastAsia="Arial"/>
                <w:color w:val="000000"/>
                <w:sz w:val="20"/>
                <w:szCs w:val="20"/>
              </w:rPr>
              <w:t>93,75</w:t>
            </w:r>
          </w:p>
        </w:tc>
      </w:tr>
      <w:tr w:rsidR="005E750C" w:rsidRPr="00B161A1" w14:paraId="7002251F"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8A06AEA" w14:textId="77777777" w:rsidR="005E750C" w:rsidRPr="00B161A1" w:rsidRDefault="005E750C" w:rsidP="007D7E2A">
            <w:pPr>
              <w:jc w:val="center"/>
              <w:rPr>
                <w:sz w:val="20"/>
                <w:szCs w:val="20"/>
              </w:rPr>
            </w:pPr>
            <w:r w:rsidRPr="00B161A1">
              <w:rPr>
                <w:rFonts w:eastAsia="Times New Roman"/>
                <w:sz w:val="20"/>
                <w:szCs w:val="20"/>
                <w:lang w:eastAsia="en-US"/>
              </w:rPr>
              <w:t>11 К4</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324283" w14:textId="77777777" w:rsidR="005E750C" w:rsidRPr="00B161A1" w:rsidRDefault="005E750C" w:rsidP="007D7E2A">
            <w:pPr>
              <w:rPr>
                <w:rFonts w:eastAsia="Times New Roman"/>
                <w:b/>
                <w:bCs/>
                <w:sz w:val="20"/>
                <w:szCs w:val="20"/>
                <w:lang w:eastAsia="en-US"/>
              </w:rPr>
            </w:pPr>
            <w:r w:rsidRPr="00B161A1">
              <w:rPr>
                <w:b/>
                <w:bCs/>
                <w:sz w:val="20"/>
                <w:szCs w:val="20"/>
                <w:highlight w:val="yellow"/>
              </w:rPr>
              <w:t>Сочинение К4. Опора на теоретико-литературные понятия</w:t>
            </w:r>
          </w:p>
          <w:p w14:paraId="6C2E7B92" w14:textId="77777777" w:rsidR="005E750C" w:rsidRPr="00B161A1" w:rsidRDefault="005E750C" w:rsidP="007D7E2A">
            <w:pPr>
              <w:rPr>
                <w:sz w:val="20"/>
                <w:szCs w:val="20"/>
              </w:rPr>
            </w:pPr>
            <w:r w:rsidRPr="00B161A1">
              <w:rPr>
                <w:rFonts w:eastAsia="Times New Roman"/>
                <w:sz w:val="20"/>
                <w:szCs w:val="20"/>
                <w:lang w:eastAsia="en-US"/>
              </w:rPr>
              <w:t xml:space="preserve">Владение </w:t>
            </w:r>
            <w:proofErr w:type="gramStart"/>
            <w:r w:rsidRPr="00B161A1">
              <w:rPr>
                <w:rFonts w:eastAsia="Times New Roman"/>
                <w:sz w:val="20"/>
                <w:szCs w:val="20"/>
                <w:lang w:eastAsia="en-US"/>
              </w:rPr>
              <w:t>умениями самостоятельного истолкования</w:t>
            </w:r>
            <w:proofErr w:type="gramEnd"/>
            <w:r w:rsidRPr="00B161A1">
              <w:rPr>
                <w:rFonts w:eastAsia="Times New Roman"/>
                <w:sz w:val="20"/>
                <w:szCs w:val="20"/>
                <w:lang w:eastAsia="en-US"/>
              </w:rPr>
              <w:t xml:space="preserve"> прочитанного в письменной форме, информационной переработки текстов, написания сочинений различных жанров (объём сочинения – не менее 250 слов) Способность использовать знания и умения в практической деятельности для создания связного грамотного текста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E478407" w14:textId="77777777" w:rsidR="005E750C" w:rsidRPr="00B161A1" w:rsidRDefault="005E750C" w:rsidP="007D7E2A">
            <w:pPr>
              <w:jc w:val="center"/>
              <w:rPr>
                <w:sz w:val="20"/>
                <w:szCs w:val="20"/>
              </w:rPr>
            </w:pPr>
            <w:r w:rsidRPr="00B161A1">
              <w:rPr>
                <w:sz w:val="20"/>
                <w:szCs w:val="20"/>
              </w:rPr>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8A0E147" w14:textId="77777777" w:rsidR="005E750C" w:rsidRPr="00B161A1" w:rsidRDefault="005E750C" w:rsidP="007D7E2A">
            <w:pPr>
              <w:jc w:val="center"/>
              <w:rPr>
                <w:sz w:val="20"/>
                <w:szCs w:val="20"/>
              </w:rPr>
            </w:pPr>
            <w:r w:rsidRPr="00B161A1">
              <w:rPr>
                <w:rFonts w:eastAsia="Arial"/>
                <w:color w:val="000000"/>
                <w:sz w:val="20"/>
                <w:szCs w:val="20"/>
              </w:rPr>
              <w:t>46,21</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EEF2760" w14:textId="77777777" w:rsidR="005E750C" w:rsidRPr="00B161A1" w:rsidRDefault="005E750C" w:rsidP="007D7E2A">
            <w:pPr>
              <w:jc w:val="center"/>
              <w:rPr>
                <w:sz w:val="20"/>
                <w:szCs w:val="20"/>
              </w:rPr>
            </w:pPr>
            <w:r w:rsidRPr="00B161A1">
              <w:rPr>
                <w:rFonts w:eastAsia="Arial"/>
                <w:color w:val="000000"/>
                <w:sz w:val="20"/>
                <w:szCs w:val="20"/>
              </w:rPr>
              <w:t>0,00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7C66BC2" w14:textId="77777777" w:rsidR="005E750C" w:rsidRPr="00B161A1" w:rsidRDefault="005E750C" w:rsidP="007D7E2A">
            <w:pPr>
              <w:jc w:val="center"/>
              <w:rPr>
                <w:sz w:val="20"/>
                <w:szCs w:val="20"/>
              </w:rPr>
            </w:pPr>
            <w:r w:rsidRPr="00B161A1">
              <w:rPr>
                <w:rFonts w:eastAsia="Arial"/>
                <w:color w:val="000000"/>
                <w:sz w:val="20"/>
                <w:szCs w:val="20"/>
              </w:rPr>
              <w:t>38,46</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20E22C" w14:textId="77777777" w:rsidR="005E750C" w:rsidRPr="00B161A1" w:rsidRDefault="005E750C" w:rsidP="007D7E2A">
            <w:pPr>
              <w:jc w:val="center"/>
              <w:rPr>
                <w:sz w:val="20"/>
                <w:szCs w:val="20"/>
              </w:rPr>
            </w:pPr>
            <w:r w:rsidRPr="00B161A1">
              <w:rPr>
                <w:rFonts w:eastAsia="Arial"/>
                <w:color w:val="000000"/>
                <w:sz w:val="20"/>
                <w:szCs w:val="20"/>
              </w:rPr>
              <w:t>63,73</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2916CA8" w14:textId="77777777" w:rsidR="005E750C" w:rsidRPr="00B161A1" w:rsidRDefault="005E750C" w:rsidP="007D7E2A">
            <w:pPr>
              <w:jc w:val="center"/>
              <w:rPr>
                <w:sz w:val="20"/>
                <w:szCs w:val="20"/>
              </w:rPr>
            </w:pPr>
            <w:r w:rsidRPr="00B161A1">
              <w:rPr>
                <w:rFonts w:eastAsia="Arial"/>
                <w:color w:val="000000"/>
                <w:sz w:val="20"/>
                <w:szCs w:val="20"/>
              </w:rPr>
              <w:t>81,94</w:t>
            </w:r>
          </w:p>
        </w:tc>
      </w:tr>
      <w:tr w:rsidR="005E750C" w:rsidRPr="00B161A1" w14:paraId="5E2E43A9"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D570A07" w14:textId="77777777" w:rsidR="005E750C" w:rsidRPr="00B161A1" w:rsidRDefault="005E750C" w:rsidP="007D7E2A">
            <w:pPr>
              <w:jc w:val="center"/>
              <w:rPr>
                <w:sz w:val="20"/>
                <w:szCs w:val="20"/>
              </w:rPr>
            </w:pPr>
            <w:r w:rsidRPr="00B161A1">
              <w:rPr>
                <w:rFonts w:eastAsia="Times New Roman"/>
                <w:sz w:val="20"/>
                <w:szCs w:val="20"/>
                <w:lang w:eastAsia="en-US"/>
              </w:rPr>
              <w:t>11 К5</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287A72" w14:textId="77777777" w:rsidR="005E750C" w:rsidRPr="00B161A1" w:rsidRDefault="005E750C" w:rsidP="007D7E2A">
            <w:pPr>
              <w:rPr>
                <w:rFonts w:eastAsia="Times New Roman"/>
                <w:b/>
                <w:bCs/>
                <w:sz w:val="20"/>
                <w:szCs w:val="20"/>
                <w:lang w:eastAsia="en-US"/>
              </w:rPr>
            </w:pPr>
            <w:r w:rsidRPr="00B161A1">
              <w:rPr>
                <w:b/>
                <w:bCs/>
                <w:sz w:val="20"/>
                <w:szCs w:val="20"/>
                <w:highlight w:val="yellow"/>
              </w:rPr>
              <w:t>Сочинение К5. Композиционная цельность и логичность</w:t>
            </w:r>
          </w:p>
          <w:p w14:paraId="3EEE4154" w14:textId="77777777" w:rsidR="005E750C" w:rsidRPr="00B161A1" w:rsidRDefault="005E750C" w:rsidP="007D7E2A">
            <w:pPr>
              <w:rPr>
                <w:sz w:val="20"/>
                <w:szCs w:val="20"/>
              </w:rPr>
            </w:pPr>
            <w:r w:rsidRPr="00B161A1">
              <w:rPr>
                <w:rFonts w:eastAsia="Times New Roman"/>
                <w:sz w:val="20"/>
                <w:szCs w:val="20"/>
                <w:lang w:eastAsia="en-US"/>
              </w:rP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54D0C28" w14:textId="77777777" w:rsidR="005E750C" w:rsidRPr="00B161A1" w:rsidRDefault="005E750C" w:rsidP="007D7E2A">
            <w:pPr>
              <w:jc w:val="center"/>
              <w:rPr>
                <w:sz w:val="20"/>
                <w:szCs w:val="20"/>
              </w:rPr>
            </w:pPr>
            <w:r w:rsidRPr="00B161A1">
              <w:rPr>
                <w:sz w:val="20"/>
                <w:szCs w:val="20"/>
              </w:rPr>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7D82FCE" w14:textId="77777777" w:rsidR="005E750C" w:rsidRPr="00B161A1" w:rsidRDefault="005E750C" w:rsidP="007D7E2A">
            <w:pPr>
              <w:jc w:val="center"/>
              <w:rPr>
                <w:sz w:val="20"/>
                <w:szCs w:val="20"/>
              </w:rPr>
            </w:pPr>
            <w:r w:rsidRPr="00B161A1">
              <w:rPr>
                <w:rFonts w:eastAsia="Arial"/>
                <w:color w:val="000000"/>
                <w:sz w:val="20"/>
                <w:szCs w:val="20"/>
              </w:rPr>
              <w:t>71,78</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BAE9A13" w14:textId="77777777" w:rsidR="005E750C" w:rsidRPr="00B161A1" w:rsidRDefault="005E750C" w:rsidP="007D7E2A">
            <w:pPr>
              <w:jc w:val="center"/>
              <w:rPr>
                <w:sz w:val="20"/>
                <w:szCs w:val="20"/>
              </w:rPr>
            </w:pPr>
            <w:r w:rsidRPr="00B161A1">
              <w:rPr>
                <w:rFonts w:eastAsia="Arial"/>
                <w:color w:val="000000"/>
                <w:sz w:val="20"/>
                <w:szCs w:val="20"/>
              </w:rPr>
              <w:t>7,14</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4599322" w14:textId="77777777" w:rsidR="005E750C" w:rsidRPr="00B161A1" w:rsidRDefault="005E750C" w:rsidP="007D7E2A">
            <w:pPr>
              <w:jc w:val="center"/>
              <w:rPr>
                <w:sz w:val="20"/>
                <w:szCs w:val="20"/>
              </w:rPr>
            </w:pPr>
            <w:r w:rsidRPr="00B161A1">
              <w:rPr>
                <w:rFonts w:eastAsia="Arial"/>
                <w:color w:val="000000"/>
                <w:sz w:val="20"/>
                <w:szCs w:val="20"/>
              </w:rPr>
              <w:t>67,95</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B6E5D16" w14:textId="77777777" w:rsidR="005E750C" w:rsidRPr="00B161A1" w:rsidRDefault="005E750C" w:rsidP="007D7E2A">
            <w:pPr>
              <w:jc w:val="center"/>
              <w:rPr>
                <w:sz w:val="20"/>
                <w:szCs w:val="20"/>
              </w:rPr>
            </w:pPr>
            <w:r w:rsidRPr="00B161A1">
              <w:rPr>
                <w:rFonts w:eastAsia="Arial"/>
                <w:color w:val="000000"/>
                <w:sz w:val="20"/>
                <w:szCs w:val="20"/>
              </w:rPr>
              <w:t>93,14</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3F5F7C0" w14:textId="77777777" w:rsidR="005E750C" w:rsidRPr="00B161A1" w:rsidRDefault="005E750C" w:rsidP="007D7E2A">
            <w:pPr>
              <w:jc w:val="center"/>
              <w:rPr>
                <w:sz w:val="20"/>
                <w:szCs w:val="20"/>
              </w:rPr>
            </w:pPr>
            <w:r w:rsidRPr="00B161A1">
              <w:rPr>
                <w:rFonts w:eastAsia="Arial"/>
                <w:color w:val="000000"/>
                <w:sz w:val="20"/>
                <w:szCs w:val="20"/>
              </w:rPr>
              <w:t>95,83</w:t>
            </w:r>
          </w:p>
        </w:tc>
      </w:tr>
      <w:tr w:rsidR="005E750C" w:rsidRPr="00B161A1" w14:paraId="6037B42B"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FE68C1A" w14:textId="77777777" w:rsidR="005E750C" w:rsidRPr="00B161A1" w:rsidRDefault="005E750C" w:rsidP="007D7E2A">
            <w:pPr>
              <w:jc w:val="center"/>
              <w:rPr>
                <w:sz w:val="20"/>
                <w:szCs w:val="20"/>
              </w:rPr>
            </w:pPr>
            <w:r w:rsidRPr="00B161A1">
              <w:rPr>
                <w:rFonts w:eastAsia="Times New Roman"/>
                <w:sz w:val="20"/>
                <w:szCs w:val="20"/>
                <w:lang w:eastAsia="en-US"/>
              </w:rPr>
              <w:t>11 К6</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9995E4" w14:textId="77777777" w:rsidR="005E750C" w:rsidRPr="00B161A1" w:rsidRDefault="005E750C" w:rsidP="007D7E2A">
            <w:pPr>
              <w:rPr>
                <w:rFonts w:eastAsia="Times New Roman"/>
                <w:b/>
                <w:bCs/>
                <w:sz w:val="20"/>
                <w:szCs w:val="20"/>
                <w:lang w:eastAsia="en-US"/>
              </w:rPr>
            </w:pPr>
            <w:r w:rsidRPr="00B161A1">
              <w:rPr>
                <w:b/>
                <w:bCs/>
                <w:sz w:val="20"/>
                <w:szCs w:val="20"/>
                <w:highlight w:val="yellow"/>
              </w:rPr>
              <w:t>Сочинение К6. Соблюдение речевых норм</w:t>
            </w:r>
          </w:p>
          <w:p w14:paraId="31181A81" w14:textId="77777777" w:rsidR="005E750C" w:rsidRPr="00B161A1" w:rsidRDefault="005E750C" w:rsidP="007D7E2A">
            <w:pPr>
              <w:rPr>
                <w:sz w:val="20"/>
                <w:szCs w:val="20"/>
              </w:rPr>
            </w:pPr>
            <w:r w:rsidRPr="00B161A1">
              <w:rPr>
                <w:rFonts w:eastAsia="Times New Roman"/>
                <w:sz w:val="20"/>
                <w:szCs w:val="20"/>
                <w:lang w:eastAsia="en-US"/>
              </w:rPr>
              <w:t>Знание орфографических, пунктуационных, грамматических норм русского литературного языка для создания связного ответа; владение умением редактировать и совершенствовать собственные письменные высказывания с учётом норм русского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4BD9611" w14:textId="77777777" w:rsidR="005E750C" w:rsidRPr="00B161A1" w:rsidRDefault="005E750C" w:rsidP="007D7E2A">
            <w:pPr>
              <w:jc w:val="center"/>
              <w:rPr>
                <w:sz w:val="20"/>
                <w:szCs w:val="20"/>
              </w:rPr>
            </w:pPr>
            <w:r w:rsidRPr="00B161A1">
              <w:rPr>
                <w:sz w:val="20"/>
                <w:szCs w:val="20"/>
              </w:rPr>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32BD6C" w14:textId="77777777" w:rsidR="005E750C" w:rsidRPr="00B161A1" w:rsidRDefault="005E750C" w:rsidP="007D7E2A">
            <w:pPr>
              <w:jc w:val="center"/>
              <w:rPr>
                <w:sz w:val="20"/>
                <w:szCs w:val="20"/>
              </w:rPr>
            </w:pPr>
            <w:r w:rsidRPr="00B161A1">
              <w:rPr>
                <w:rFonts w:eastAsia="Arial"/>
                <w:color w:val="000000"/>
                <w:sz w:val="20"/>
                <w:szCs w:val="20"/>
              </w:rPr>
              <w:t>56,44</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99E1BA" w14:textId="77777777" w:rsidR="005E750C" w:rsidRPr="00B161A1" w:rsidRDefault="005E750C" w:rsidP="007D7E2A">
            <w:pPr>
              <w:jc w:val="center"/>
              <w:rPr>
                <w:sz w:val="20"/>
                <w:szCs w:val="20"/>
              </w:rPr>
            </w:pPr>
            <w:r w:rsidRPr="00B161A1">
              <w:rPr>
                <w:rFonts w:eastAsia="Arial"/>
                <w:color w:val="000000"/>
                <w:sz w:val="20"/>
                <w:szCs w:val="20"/>
              </w:rPr>
              <w:t>7,14</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3758266" w14:textId="77777777" w:rsidR="005E750C" w:rsidRPr="00B161A1" w:rsidRDefault="005E750C" w:rsidP="007D7E2A">
            <w:pPr>
              <w:jc w:val="center"/>
              <w:rPr>
                <w:sz w:val="20"/>
                <w:szCs w:val="20"/>
              </w:rPr>
            </w:pPr>
            <w:r w:rsidRPr="00B161A1">
              <w:rPr>
                <w:rFonts w:eastAsia="Arial"/>
                <w:color w:val="000000"/>
                <w:sz w:val="20"/>
                <w:szCs w:val="20"/>
              </w:rPr>
              <w:t>45,83</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E18571F" w14:textId="77777777" w:rsidR="005E750C" w:rsidRPr="00B161A1" w:rsidRDefault="005E750C" w:rsidP="007D7E2A">
            <w:pPr>
              <w:jc w:val="center"/>
              <w:rPr>
                <w:sz w:val="20"/>
                <w:szCs w:val="20"/>
              </w:rPr>
            </w:pPr>
            <w:r w:rsidRPr="00B161A1">
              <w:rPr>
                <w:rFonts w:eastAsia="Arial"/>
                <w:color w:val="000000"/>
                <w:sz w:val="20"/>
                <w:szCs w:val="20"/>
              </w:rPr>
              <w:t>81,37</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6D338D2" w14:textId="77777777" w:rsidR="005E750C" w:rsidRPr="00B161A1" w:rsidRDefault="005E750C" w:rsidP="007D7E2A">
            <w:pPr>
              <w:jc w:val="center"/>
              <w:rPr>
                <w:sz w:val="20"/>
                <w:szCs w:val="20"/>
              </w:rPr>
            </w:pPr>
            <w:r w:rsidRPr="00B161A1">
              <w:rPr>
                <w:rFonts w:eastAsia="Arial"/>
                <w:color w:val="000000"/>
                <w:sz w:val="20"/>
                <w:szCs w:val="20"/>
              </w:rPr>
              <w:t>95,83</w:t>
            </w:r>
          </w:p>
        </w:tc>
      </w:tr>
      <w:tr w:rsidR="005E750C" w:rsidRPr="00B161A1" w14:paraId="496DFC32"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407B454" w14:textId="77777777" w:rsidR="005E750C" w:rsidRPr="00B161A1" w:rsidRDefault="005E750C" w:rsidP="007D7E2A">
            <w:pPr>
              <w:jc w:val="center"/>
              <w:rPr>
                <w:sz w:val="20"/>
                <w:szCs w:val="20"/>
              </w:rPr>
            </w:pPr>
            <w:r w:rsidRPr="00B161A1">
              <w:rPr>
                <w:rFonts w:eastAsia="Times New Roman"/>
                <w:sz w:val="20"/>
                <w:szCs w:val="20"/>
                <w:lang w:eastAsia="en-US"/>
              </w:rPr>
              <w:t xml:space="preserve">11 К7 </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9DEB22" w14:textId="77777777" w:rsidR="005E750C" w:rsidRPr="00B161A1" w:rsidRDefault="005E750C" w:rsidP="007D7E2A">
            <w:pPr>
              <w:rPr>
                <w:rFonts w:eastAsia="Times New Roman"/>
                <w:b/>
                <w:bCs/>
                <w:sz w:val="20"/>
                <w:szCs w:val="20"/>
                <w:lang w:eastAsia="en-US"/>
              </w:rPr>
            </w:pPr>
            <w:r w:rsidRPr="00B161A1">
              <w:rPr>
                <w:b/>
                <w:bCs/>
                <w:sz w:val="20"/>
                <w:szCs w:val="20"/>
                <w:highlight w:val="yellow"/>
              </w:rPr>
              <w:t>Сочинение К7. Соблюдение орфографических норм</w:t>
            </w:r>
          </w:p>
          <w:p w14:paraId="3352516B" w14:textId="77777777" w:rsidR="005E750C" w:rsidRPr="00B161A1" w:rsidRDefault="005E750C" w:rsidP="007D7E2A">
            <w:pPr>
              <w:rPr>
                <w:sz w:val="20"/>
                <w:szCs w:val="20"/>
              </w:rPr>
            </w:pPr>
            <w:r w:rsidRPr="00B161A1">
              <w:rPr>
                <w:rFonts w:eastAsia="Times New Roman"/>
                <w:sz w:val="20"/>
                <w:szCs w:val="20"/>
                <w:lang w:eastAsia="en-US"/>
              </w:rPr>
              <w:t>Знание орфографических, пунктуационных, грамматических норм русского литературного языка для создания связного ответа; владение умением редактировать и совершенствовать собственные письменные высказывания с учётом норм русского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80A3615" w14:textId="77777777" w:rsidR="005E750C" w:rsidRPr="00B161A1" w:rsidRDefault="005E750C" w:rsidP="007D7E2A">
            <w:pPr>
              <w:jc w:val="center"/>
              <w:rPr>
                <w:sz w:val="20"/>
                <w:szCs w:val="20"/>
              </w:rPr>
            </w:pPr>
            <w:r w:rsidRPr="00B161A1">
              <w:rPr>
                <w:sz w:val="20"/>
                <w:szCs w:val="20"/>
              </w:rPr>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AC9B705" w14:textId="77777777" w:rsidR="005E750C" w:rsidRPr="00B161A1" w:rsidRDefault="005E750C" w:rsidP="007D7E2A">
            <w:pPr>
              <w:jc w:val="center"/>
              <w:rPr>
                <w:sz w:val="20"/>
                <w:szCs w:val="20"/>
              </w:rPr>
            </w:pPr>
            <w:r w:rsidRPr="00B161A1">
              <w:rPr>
                <w:rFonts w:eastAsia="Arial"/>
                <w:color w:val="000000"/>
                <w:sz w:val="20"/>
                <w:szCs w:val="20"/>
              </w:rPr>
              <w:t>72,16</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77F0A2A" w14:textId="77777777" w:rsidR="005E750C" w:rsidRPr="00B161A1" w:rsidRDefault="005E750C" w:rsidP="007D7E2A">
            <w:pPr>
              <w:jc w:val="center"/>
              <w:rPr>
                <w:sz w:val="20"/>
                <w:szCs w:val="20"/>
              </w:rPr>
            </w:pPr>
            <w:r w:rsidRPr="00B161A1">
              <w:rPr>
                <w:rFonts w:eastAsia="Arial"/>
                <w:color w:val="000000"/>
                <w:sz w:val="20"/>
                <w:szCs w:val="20"/>
              </w:rPr>
              <w:t>0,00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FB5D4D0" w14:textId="77777777" w:rsidR="005E750C" w:rsidRPr="00B161A1" w:rsidRDefault="005E750C" w:rsidP="007D7E2A">
            <w:pPr>
              <w:jc w:val="center"/>
              <w:rPr>
                <w:sz w:val="20"/>
                <w:szCs w:val="20"/>
              </w:rPr>
            </w:pPr>
            <w:r w:rsidRPr="00B161A1">
              <w:rPr>
                <w:rFonts w:eastAsia="Arial"/>
                <w:color w:val="000000"/>
                <w:sz w:val="20"/>
                <w:szCs w:val="20"/>
              </w:rPr>
              <w:t>69,23</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DB1E416" w14:textId="77777777" w:rsidR="005E750C" w:rsidRPr="00B161A1" w:rsidRDefault="005E750C" w:rsidP="007D7E2A">
            <w:pPr>
              <w:jc w:val="center"/>
              <w:rPr>
                <w:sz w:val="20"/>
                <w:szCs w:val="20"/>
              </w:rPr>
            </w:pPr>
            <w:r w:rsidRPr="00B161A1">
              <w:rPr>
                <w:rFonts w:eastAsia="Arial"/>
                <w:color w:val="000000"/>
                <w:sz w:val="20"/>
                <w:szCs w:val="20"/>
              </w:rPr>
              <w:t>91,18</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3C88067F"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46B2EB5D"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1B70DDA3" w14:textId="77777777" w:rsidR="005E750C" w:rsidRPr="00B161A1" w:rsidRDefault="005E750C" w:rsidP="007D7E2A">
            <w:pPr>
              <w:jc w:val="center"/>
              <w:rPr>
                <w:sz w:val="20"/>
                <w:szCs w:val="20"/>
              </w:rPr>
            </w:pPr>
            <w:r w:rsidRPr="00B161A1">
              <w:rPr>
                <w:rFonts w:eastAsia="Times New Roman"/>
                <w:sz w:val="20"/>
                <w:szCs w:val="20"/>
                <w:lang w:eastAsia="en-US"/>
              </w:rPr>
              <w:t>11 К8</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F37707" w14:textId="77777777" w:rsidR="005E750C" w:rsidRPr="00B161A1" w:rsidRDefault="005E750C" w:rsidP="007D7E2A">
            <w:pPr>
              <w:rPr>
                <w:b/>
                <w:bCs/>
                <w:sz w:val="20"/>
                <w:szCs w:val="20"/>
              </w:rPr>
            </w:pPr>
            <w:r w:rsidRPr="00B161A1">
              <w:rPr>
                <w:b/>
                <w:bCs/>
                <w:sz w:val="20"/>
                <w:szCs w:val="20"/>
                <w:highlight w:val="yellow"/>
              </w:rPr>
              <w:t>Сочинение К8. Соблюдение пунктуационных норм</w:t>
            </w:r>
          </w:p>
          <w:p w14:paraId="3E2A25F4" w14:textId="77777777" w:rsidR="005E750C" w:rsidRPr="00B161A1" w:rsidRDefault="005E750C" w:rsidP="007D7E2A">
            <w:pPr>
              <w:rPr>
                <w:sz w:val="20"/>
                <w:szCs w:val="20"/>
              </w:rPr>
            </w:pPr>
            <w:r w:rsidRPr="00B161A1">
              <w:rPr>
                <w:rFonts w:eastAsia="Times New Roman"/>
                <w:sz w:val="20"/>
                <w:szCs w:val="20"/>
                <w:lang w:eastAsia="en-US"/>
              </w:rPr>
              <w:t>Знание орфографических, пунктуационных, грамматических норм русского литературного языка для создания связного ответа; владение умением редактировать и совершенствовать собственные письменные высказывания с учётом норм русского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1FED662" w14:textId="77777777" w:rsidR="005E750C" w:rsidRPr="00B161A1" w:rsidRDefault="005E750C" w:rsidP="007D7E2A">
            <w:pPr>
              <w:jc w:val="center"/>
              <w:rPr>
                <w:sz w:val="20"/>
                <w:szCs w:val="20"/>
              </w:rPr>
            </w:pPr>
            <w:r w:rsidRPr="00B161A1">
              <w:rPr>
                <w:sz w:val="20"/>
                <w:szCs w:val="20"/>
              </w:rPr>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735826" w14:textId="77777777" w:rsidR="005E750C" w:rsidRPr="00B161A1" w:rsidRDefault="005E750C" w:rsidP="007D7E2A">
            <w:pPr>
              <w:jc w:val="center"/>
              <w:rPr>
                <w:sz w:val="20"/>
                <w:szCs w:val="20"/>
              </w:rPr>
            </w:pPr>
            <w:r w:rsidRPr="00B161A1">
              <w:rPr>
                <w:rFonts w:eastAsia="Arial"/>
                <w:color w:val="000000"/>
                <w:sz w:val="20"/>
                <w:szCs w:val="20"/>
              </w:rPr>
              <w:t>69,32</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C098F08" w14:textId="77777777" w:rsidR="005E750C" w:rsidRPr="00B161A1" w:rsidRDefault="005E750C" w:rsidP="007D7E2A">
            <w:pPr>
              <w:jc w:val="center"/>
              <w:rPr>
                <w:sz w:val="20"/>
                <w:szCs w:val="20"/>
              </w:rPr>
            </w:pPr>
            <w:r w:rsidRPr="00B161A1">
              <w:rPr>
                <w:rFonts w:eastAsia="Arial"/>
                <w:color w:val="000000"/>
                <w:sz w:val="20"/>
                <w:szCs w:val="20"/>
              </w:rPr>
              <w:t>0,00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5C10EF4" w14:textId="77777777" w:rsidR="005E750C" w:rsidRPr="00B161A1" w:rsidRDefault="005E750C" w:rsidP="007D7E2A">
            <w:pPr>
              <w:jc w:val="center"/>
              <w:rPr>
                <w:sz w:val="20"/>
                <w:szCs w:val="20"/>
              </w:rPr>
            </w:pPr>
            <w:r w:rsidRPr="00B161A1">
              <w:rPr>
                <w:rFonts w:eastAsia="Arial"/>
                <w:color w:val="000000"/>
                <w:sz w:val="20"/>
                <w:szCs w:val="20"/>
              </w:rPr>
              <w:t>63,46</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0A6799CF" w14:textId="77777777" w:rsidR="005E750C" w:rsidRPr="00B161A1" w:rsidRDefault="005E750C" w:rsidP="007D7E2A">
            <w:pPr>
              <w:jc w:val="center"/>
              <w:rPr>
                <w:sz w:val="20"/>
                <w:szCs w:val="20"/>
              </w:rPr>
            </w:pPr>
            <w:r w:rsidRPr="00B161A1">
              <w:rPr>
                <w:rFonts w:eastAsia="Arial"/>
                <w:color w:val="000000"/>
                <w:sz w:val="20"/>
                <w:szCs w:val="20"/>
              </w:rPr>
              <w:t>94,12</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438454B8" w14:textId="77777777" w:rsidR="005E750C" w:rsidRPr="00B161A1" w:rsidRDefault="005E750C" w:rsidP="007D7E2A">
            <w:pPr>
              <w:jc w:val="center"/>
              <w:rPr>
                <w:sz w:val="20"/>
                <w:szCs w:val="20"/>
              </w:rPr>
            </w:pPr>
            <w:r w:rsidRPr="00B161A1">
              <w:rPr>
                <w:rFonts w:eastAsia="Arial"/>
                <w:color w:val="000000"/>
                <w:sz w:val="20"/>
                <w:szCs w:val="20"/>
              </w:rPr>
              <w:t>100,00</w:t>
            </w:r>
          </w:p>
        </w:tc>
      </w:tr>
      <w:tr w:rsidR="005E750C" w:rsidRPr="00B161A1" w14:paraId="58287040" w14:textId="77777777" w:rsidTr="007D7E2A">
        <w:trPr>
          <w:gridAfter w:val="1"/>
          <w:wAfter w:w="13" w:type="dxa"/>
          <w:trHeight w:val="262"/>
          <w:jc w:val="center"/>
        </w:trPr>
        <w:tc>
          <w:tcPr>
            <w:tcW w:w="74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8FC246D" w14:textId="77777777" w:rsidR="005E750C" w:rsidRPr="00B161A1" w:rsidRDefault="005E750C" w:rsidP="007D7E2A">
            <w:pPr>
              <w:jc w:val="center"/>
              <w:rPr>
                <w:sz w:val="20"/>
                <w:szCs w:val="20"/>
              </w:rPr>
            </w:pPr>
            <w:r w:rsidRPr="00B161A1">
              <w:rPr>
                <w:rFonts w:eastAsia="Times New Roman"/>
                <w:sz w:val="20"/>
                <w:szCs w:val="20"/>
                <w:lang w:eastAsia="en-US"/>
              </w:rPr>
              <w:t>11 К9</w:t>
            </w:r>
          </w:p>
        </w:tc>
        <w:tc>
          <w:tcPr>
            <w:tcW w:w="874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0E5B0A" w14:textId="77777777" w:rsidR="005E750C" w:rsidRPr="00B161A1" w:rsidRDefault="005E750C" w:rsidP="007D7E2A">
            <w:pPr>
              <w:rPr>
                <w:rFonts w:eastAsia="Times New Roman"/>
                <w:b/>
                <w:bCs/>
                <w:sz w:val="20"/>
                <w:szCs w:val="20"/>
                <w:lang w:eastAsia="en-US"/>
              </w:rPr>
            </w:pPr>
            <w:r w:rsidRPr="00B161A1">
              <w:rPr>
                <w:b/>
                <w:bCs/>
                <w:sz w:val="20"/>
                <w:szCs w:val="20"/>
                <w:highlight w:val="yellow"/>
              </w:rPr>
              <w:t>Сочинение К9. Соблюдение грамматических норм</w:t>
            </w:r>
          </w:p>
          <w:p w14:paraId="2DC768A0" w14:textId="77777777" w:rsidR="005E750C" w:rsidRPr="00B161A1" w:rsidRDefault="005E750C" w:rsidP="007D7E2A">
            <w:pPr>
              <w:rPr>
                <w:sz w:val="20"/>
                <w:szCs w:val="20"/>
              </w:rPr>
            </w:pPr>
            <w:r w:rsidRPr="00B161A1">
              <w:rPr>
                <w:rFonts w:eastAsia="Times New Roman"/>
                <w:sz w:val="20"/>
                <w:szCs w:val="20"/>
                <w:lang w:eastAsia="en-US"/>
              </w:rPr>
              <w:t>Знание орфографических, пунктуационных, грамматических норм русского литературного языка для создания связного ответа; владение умением редактировать и совершенствовать собственные письменные высказывания с учётом норм русского литературного языка</w:t>
            </w:r>
          </w:p>
        </w:tc>
        <w:tc>
          <w:tcPr>
            <w:tcW w:w="110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6057B5F" w14:textId="77777777" w:rsidR="005E750C" w:rsidRPr="00B161A1" w:rsidRDefault="005E750C" w:rsidP="007D7E2A">
            <w:pPr>
              <w:jc w:val="center"/>
              <w:rPr>
                <w:sz w:val="20"/>
                <w:szCs w:val="20"/>
              </w:rPr>
            </w:pPr>
            <w:r w:rsidRPr="00B161A1">
              <w:rPr>
                <w:sz w:val="20"/>
                <w:szCs w:val="20"/>
              </w:rPr>
              <w:t>в</w:t>
            </w:r>
          </w:p>
        </w:tc>
        <w:tc>
          <w:tcPr>
            <w:tcW w:w="9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2B5ABCA9" w14:textId="77777777" w:rsidR="005E750C" w:rsidRPr="00B161A1" w:rsidRDefault="005E750C" w:rsidP="007D7E2A">
            <w:pPr>
              <w:jc w:val="center"/>
              <w:rPr>
                <w:sz w:val="20"/>
                <w:szCs w:val="20"/>
              </w:rPr>
            </w:pPr>
            <w:r w:rsidRPr="00B161A1">
              <w:rPr>
                <w:rFonts w:eastAsia="Arial"/>
                <w:color w:val="000000"/>
                <w:sz w:val="20"/>
                <w:szCs w:val="20"/>
              </w:rPr>
              <w:t>69,32</w:t>
            </w:r>
          </w:p>
        </w:tc>
        <w:tc>
          <w:tcPr>
            <w:tcW w:w="169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3046E5E" w14:textId="77777777" w:rsidR="005E750C" w:rsidRPr="00B161A1" w:rsidRDefault="005E750C" w:rsidP="007D7E2A">
            <w:pPr>
              <w:jc w:val="center"/>
              <w:rPr>
                <w:sz w:val="20"/>
                <w:szCs w:val="20"/>
              </w:rPr>
            </w:pPr>
            <w:r w:rsidRPr="00B161A1">
              <w:rPr>
                <w:rFonts w:eastAsia="Arial"/>
                <w:color w:val="000000"/>
                <w:sz w:val="20"/>
                <w:szCs w:val="20"/>
              </w:rPr>
              <w:t>0,00</w:t>
            </w:r>
          </w:p>
        </w:tc>
        <w:tc>
          <w:tcPr>
            <w:tcW w:w="76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6C0AF738" w14:textId="77777777" w:rsidR="005E750C" w:rsidRPr="00B161A1" w:rsidRDefault="005E750C" w:rsidP="007D7E2A">
            <w:pPr>
              <w:jc w:val="center"/>
              <w:rPr>
                <w:sz w:val="20"/>
                <w:szCs w:val="20"/>
              </w:rPr>
            </w:pPr>
            <w:r w:rsidRPr="00B161A1">
              <w:rPr>
                <w:rFonts w:eastAsia="Arial"/>
                <w:color w:val="000000"/>
                <w:sz w:val="20"/>
                <w:szCs w:val="20"/>
              </w:rPr>
              <w:t>67,31</w:t>
            </w:r>
          </w:p>
        </w:tc>
        <w:tc>
          <w:tcPr>
            <w:tcW w:w="7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7BBB0ED5" w14:textId="77777777" w:rsidR="005E750C" w:rsidRPr="00B161A1" w:rsidRDefault="005E750C" w:rsidP="007D7E2A">
            <w:pPr>
              <w:jc w:val="center"/>
              <w:rPr>
                <w:sz w:val="20"/>
                <w:szCs w:val="20"/>
              </w:rPr>
            </w:pPr>
            <w:r w:rsidRPr="00B161A1">
              <w:rPr>
                <w:rFonts w:eastAsia="Arial"/>
                <w:color w:val="000000"/>
                <w:sz w:val="20"/>
                <w:szCs w:val="20"/>
              </w:rPr>
              <w:t>85,29</w:t>
            </w:r>
          </w:p>
        </w:tc>
        <w:tc>
          <w:tcPr>
            <w:tcW w:w="75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14:paraId="52350C5F" w14:textId="77777777" w:rsidR="005E750C" w:rsidRPr="00B161A1" w:rsidRDefault="005E750C" w:rsidP="007D7E2A">
            <w:pPr>
              <w:jc w:val="center"/>
              <w:rPr>
                <w:sz w:val="20"/>
                <w:szCs w:val="20"/>
              </w:rPr>
            </w:pPr>
            <w:r w:rsidRPr="00B161A1">
              <w:rPr>
                <w:rFonts w:eastAsia="Arial"/>
                <w:color w:val="000000"/>
                <w:sz w:val="20"/>
                <w:szCs w:val="20"/>
              </w:rPr>
              <w:t>95,83</w:t>
            </w:r>
          </w:p>
        </w:tc>
      </w:tr>
    </w:tbl>
    <w:p w14:paraId="22673BFE" w14:textId="77777777" w:rsidR="005E750C" w:rsidRPr="009A4FBF" w:rsidRDefault="005E750C" w:rsidP="005E750C"/>
    <w:p w14:paraId="6D753299" w14:textId="77777777" w:rsidR="005E750C" w:rsidRDefault="005E750C" w:rsidP="005E750C">
      <w:pPr>
        <w:ind w:firstLine="708"/>
        <w:jc w:val="both"/>
        <w:rPr>
          <w:bCs/>
        </w:rPr>
      </w:pPr>
      <w:r>
        <w:t xml:space="preserve">Для анализа основных статистических характеристик заданий используется обобщенный план варианта КИМ по предмету </w:t>
      </w:r>
      <w:r>
        <w:rPr>
          <w:b/>
        </w:rPr>
        <w:t xml:space="preserve">с </w:t>
      </w:r>
      <w:r>
        <w:rPr>
          <w:bCs/>
        </w:rPr>
        <w:t>указанием средних по Забайкальскому краю процентов выполнения заданий каждой линии.</w:t>
      </w:r>
    </w:p>
    <w:p w14:paraId="442301AE" w14:textId="77777777" w:rsidR="005E750C" w:rsidRPr="009A4FBF" w:rsidRDefault="005E750C" w:rsidP="005E750C">
      <w:pPr>
        <w:ind w:firstLine="567"/>
        <w:jc w:val="both"/>
      </w:pPr>
      <w:r w:rsidRPr="009A4FBF">
        <w:rPr>
          <w:iCs/>
        </w:rPr>
        <w:t>Как и в предыдущие годы, з</w:t>
      </w:r>
      <w:r w:rsidRPr="009A4FBF">
        <w:rPr>
          <w:rFonts w:eastAsia="Times New Roman"/>
        </w:rPr>
        <w:t xml:space="preserve">адания с развернутым ответом 4 и 9 (1 и 2) рекомендовали выпускникам раскрыть идейно-тематическое своеобразие произведения, художественные особенности анализируемых текстов (особенности внутреннего мира литературного героя; способы раскрытия эмоционального состояния, авторское отношение, в том числе проявление иронии автора в создании образов; характер чувств лирического героя; </w:t>
      </w:r>
      <w:r w:rsidRPr="009A4FBF">
        <w:rPr>
          <w:rFonts w:eastAsia="Times New Roman"/>
        </w:rPr>
        <w:lastRenderedPageBreak/>
        <w:t xml:space="preserve">анализ ключевых образов лирики и их символики и т.д.). Задания ЕГЭ соотносимы с изучаемыми на уроках литературы приемами анализа художественного произведения, связанными с умением находить детали, ключевые слова, с помощью которых создается характер героя произведения, раскрывается его психологическое состояние, выражается идейно-тематическое содержание текста. </w:t>
      </w:r>
    </w:p>
    <w:p w14:paraId="0E0451D9" w14:textId="77777777" w:rsidR="005E750C" w:rsidRPr="009A4FBF" w:rsidRDefault="005E750C" w:rsidP="005E750C">
      <w:pPr>
        <w:ind w:firstLine="567"/>
        <w:jc w:val="both"/>
      </w:pPr>
      <w:r w:rsidRPr="009A4FBF">
        <w:rPr>
          <w:iCs/>
        </w:rPr>
        <w:t xml:space="preserve">Задания повышенного уровня сложности 4.1 и 4.2; 9.1 и 9.2 позволяют выявить усвоение участниками ЕГЭ по литературе содержания основных программных произведений. </w:t>
      </w:r>
      <w:r w:rsidRPr="009A4FBF">
        <w:rPr>
          <w:rFonts w:eastAsia="Times New Roman"/>
        </w:rPr>
        <w:t xml:space="preserve">Так, задания 4.1.и 4.2 варианта 301 формулируются следующим образом: </w:t>
      </w:r>
      <w:r>
        <w:rPr>
          <w:rFonts w:eastAsia="Times New Roman"/>
        </w:rPr>
        <w:t>«</w:t>
      </w:r>
      <w:r w:rsidRPr="009A4FBF">
        <w:rPr>
          <w:rFonts w:eastAsia="Times New Roman"/>
        </w:rPr>
        <w:t>Как характеризует Наташу ее пение и реакция на него окружающих?</w:t>
      </w:r>
      <w:r>
        <w:rPr>
          <w:rFonts w:eastAsia="Times New Roman"/>
        </w:rPr>
        <w:t>»</w:t>
      </w:r>
      <w:r w:rsidRPr="009A4FBF">
        <w:rPr>
          <w:rFonts w:eastAsia="Times New Roman"/>
        </w:rPr>
        <w:t xml:space="preserve">, </w:t>
      </w:r>
      <w:r>
        <w:rPr>
          <w:rFonts w:eastAsia="Times New Roman"/>
        </w:rPr>
        <w:t>«</w:t>
      </w:r>
      <w:r w:rsidRPr="009A4FBF">
        <w:rPr>
          <w:rFonts w:eastAsia="Times New Roman"/>
        </w:rPr>
        <w:t xml:space="preserve">Какие особенности семейной атмосферы, царящей в доме </w:t>
      </w:r>
      <w:proofErr w:type="spellStart"/>
      <w:r w:rsidRPr="009A4FBF">
        <w:rPr>
          <w:rFonts w:eastAsia="Times New Roman"/>
        </w:rPr>
        <w:t>Ростовых</w:t>
      </w:r>
      <w:proofErr w:type="spellEnd"/>
      <w:r w:rsidRPr="009A4FBF">
        <w:rPr>
          <w:rFonts w:eastAsia="Times New Roman"/>
        </w:rPr>
        <w:t>, проявились в данном фрагменте?</w:t>
      </w:r>
      <w:r>
        <w:rPr>
          <w:rFonts w:eastAsia="Times New Roman"/>
        </w:rPr>
        <w:t>»</w:t>
      </w:r>
      <w:r w:rsidRPr="009A4FBF">
        <w:rPr>
          <w:rFonts w:eastAsia="Times New Roman"/>
        </w:rPr>
        <w:t xml:space="preserve">. Следует отметить, что участникам экзамена оказались по силам оба вопроса: 4.1 и 4.2. </w:t>
      </w:r>
      <w:proofErr w:type="gramStart"/>
      <w:r w:rsidRPr="009A4FBF">
        <w:rPr>
          <w:rFonts w:eastAsia="Times New Roman"/>
        </w:rPr>
        <w:t>В ответах</w:t>
      </w:r>
      <w:proofErr w:type="gramEnd"/>
      <w:r w:rsidRPr="009A4FBF">
        <w:rPr>
          <w:rFonts w:eastAsia="Times New Roman"/>
        </w:rPr>
        <w:t xml:space="preserve"> экзаменующихся на задание 4.2. отмечаются искренность, сердечность и эмоциональная открытость в семье </w:t>
      </w:r>
      <w:proofErr w:type="spellStart"/>
      <w:r w:rsidRPr="009A4FBF">
        <w:rPr>
          <w:rFonts w:eastAsia="Times New Roman"/>
        </w:rPr>
        <w:t>Ростовых</w:t>
      </w:r>
      <w:proofErr w:type="spellEnd"/>
      <w:r w:rsidRPr="009A4FBF">
        <w:rPr>
          <w:rFonts w:eastAsia="Times New Roman"/>
        </w:rPr>
        <w:t xml:space="preserve">. Взаимопонимание, простота, атмосфера любви и взаимной поддержки отмечаются в большинстве работ выпускников: </w:t>
      </w:r>
      <w:r>
        <w:rPr>
          <w:rFonts w:eastAsia="Times New Roman"/>
        </w:rPr>
        <w:t>«</w:t>
      </w:r>
      <w:r w:rsidRPr="009A4FBF">
        <w:rPr>
          <w:rFonts w:eastAsia="Times New Roman"/>
        </w:rPr>
        <w:t xml:space="preserve">Пение девушки очень нравится ее родным. Умением Наташи каждый из членов семьи искренне </w:t>
      </w:r>
      <w:proofErr w:type="gramStart"/>
      <w:r w:rsidRPr="009A4FBF">
        <w:rPr>
          <w:rFonts w:eastAsia="Times New Roman"/>
        </w:rPr>
        <w:t>восхищается</w:t>
      </w:r>
      <w:r>
        <w:rPr>
          <w:rFonts w:eastAsia="Times New Roman"/>
        </w:rPr>
        <w:t>»</w:t>
      </w:r>
      <w:r w:rsidRPr="009A4FBF">
        <w:rPr>
          <w:rFonts w:eastAsia="Times New Roman"/>
        </w:rPr>
        <w:t xml:space="preserve">  (</w:t>
      </w:r>
      <w:proofErr w:type="gramEnd"/>
      <w:r w:rsidRPr="009A4FBF">
        <w:rPr>
          <w:rFonts w:eastAsia="Times New Roman"/>
        </w:rPr>
        <w:t xml:space="preserve">приведен фрагмент одной из работ).   </w:t>
      </w:r>
      <w:r w:rsidRPr="009A4FBF">
        <w:t xml:space="preserve">Предложенные задания позволили объективно оценить понимание экзаменуемыми психологии героя, умение интерпретировать текст в заданном направлении анализа, способность излагать свои мысли и аргументировать их. Участники ЕГЭ достаточно успешно справились с этим заданием: средний балл выполнения составил </w:t>
      </w:r>
      <w:r w:rsidRPr="009A4FBF">
        <w:rPr>
          <w:rFonts w:eastAsia="Arial"/>
          <w:color w:val="000000"/>
        </w:rPr>
        <w:t>89,39</w:t>
      </w:r>
      <w:r w:rsidRPr="009A4FBF">
        <w:t xml:space="preserve">%; процент выполнения в группе </w:t>
      </w:r>
      <w:r w:rsidRPr="009A4FBF">
        <w:rPr>
          <w:iCs/>
        </w:rPr>
        <w:t xml:space="preserve">с минимальной подготовкой – 64,29%. Неплохие результаты показаны и по 2 критерию – </w:t>
      </w:r>
      <w:r w:rsidRPr="009A4FBF">
        <w:rPr>
          <w:rFonts w:eastAsia="Arial"/>
          <w:color w:val="000000"/>
        </w:rPr>
        <w:t>67,05</w:t>
      </w:r>
      <w:r w:rsidRPr="009A4FBF">
        <w:rPr>
          <w:iCs/>
        </w:rPr>
        <w:t xml:space="preserve">% (средний балл); однако </w:t>
      </w:r>
      <w:r w:rsidRPr="009A4FBF">
        <w:t xml:space="preserve">в группе </w:t>
      </w:r>
      <w:r w:rsidRPr="009A4FBF">
        <w:rPr>
          <w:iCs/>
        </w:rPr>
        <w:t xml:space="preserve">с минимальной подготовкой - </w:t>
      </w:r>
      <w:r w:rsidRPr="009A4FBF">
        <w:rPr>
          <w:rFonts w:eastAsia="Arial"/>
          <w:color w:val="000000"/>
        </w:rPr>
        <w:t>28,57</w:t>
      </w:r>
      <w:r w:rsidRPr="009A4FBF">
        <w:rPr>
          <w:iCs/>
        </w:rPr>
        <w:t xml:space="preserve">%. </w:t>
      </w:r>
    </w:p>
    <w:p w14:paraId="56C498F2" w14:textId="77777777" w:rsidR="005E750C" w:rsidRPr="009A4FBF" w:rsidRDefault="005E750C" w:rsidP="005E750C">
      <w:pPr>
        <w:ind w:firstLine="567"/>
        <w:jc w:val="both"/>
      </w:pPr>
      <w:r w:rsidRPr="009A4FBF">
        <w:t xml:space="preserve">Поиск ответа на вопрос, комментирование поэтического текста; анализ текста с точки зрения наличия в нём явной и скрытой, основной и второстепенной информации; интерпретации художественного произведения, выявления в художественных текстах образов, тем и проблем и выражения своего отношения к ним в развёрнутых аргументированных письменных высказываниях, в том числе на основе владения навыками комплексного филологического анализа художественного текста предполагают задания 9.1 и 9.2. Формулировка заданий в варианте 301: </w:t>
      </w:r>
      <w:r>
        <w:t>«</w:t>
      </w:r>
      <w:r w:rsidRPr="009A4FBF">
        <w:t xml:space="preserve">Каковы особенности композиции стихотворения Б.Л. Пастернака </w:t>
      </w:r>
      <w:r>
        <w:t>«</w:t>
      </w:r>
      <w:r w:rsidRPr="009A4FBF">
        <w:t>Победитель</w:t>
      </w:r>
      <w:r>
        <w:t>»</w:t>
      </w:r>
      <w:r w:rsidRPr="009A4FBF">
        <w:t>?</w:t>
      </w:r>
      <w:r>
        <w:t>»</w:t>
      </w:r>
      <w:r w:rsidRPr="009A4FBF">
        <w:t xml:space="preserve">; </w:t>
      </w:r>
      <w:r>
        <w:t>«</w:t>
      </w:r>
      <w:r w:rsidRPr="009A4FBF">
        <w:t>Каким настроением проникнуто стихотворение Б.Л. Пастернака?</w:t>
      </w:r>
      <w:r>
        <w:t>»</w:t>
      </w:r>
      <w:r w:rsidRPr="009A4FBF">
        <w:t xml:space="preserve">. Выпускники отдали предпочтение ответу на вопрос о настроении лирического героя Пастернака. В большинстве ответов отмечается, что лирический герой стихотворения </w:t>
      </w:r>
      <w:r>
        <w:t>«</w:t>
      </w:r>
      <w:r w:rsidRPr="009A4FBF">
        <w:t>описывает гордость за город, который смог выстоять в военные годы. Ленинград представлен как герой, прошедший все испытания (</w:t>
      </w:r>
      <w:r>
        <w:t>«</w:t>
      </w:r>
      <w:r w:rsidRPr="009A4FBF">
        <w:t>Стеной стоял он на глазах у всех</w:t>
      </w:r>
      <w:r>
        <w:t>»</w:t>
      </w:r>
      <w:r w:rsidRPr="009A4FBF">
        <w:t xml:space="preserve">). Это сравнение демонстрирует силу и мощь города. Именно это и помогло Ленинграду </w:t>
      </w:r>
      <w:r>
        <w:t>«</w:t>
      </w:r>
      <w:r w:rsidRPr="009A4FBF">
        <w:t>разорвать осадное кольцо</w:t>
      </w:r>
      <w:r>
        <w:t>»</w:t>
      </w:r>
      <w:r w:rsidRPr="009A4FBF">
        <w:t>. Лирический герой описывает восхищение городом (</w:t>
      </w:r>
      <w:r>
        <w:t>«</w:t>
      </w:r>
      <w:r w:rsidRPr="009A4FBF">
        <w:t>Как он велик!</w:t>
      </w:r>
      <w:r>
        <w:t>»</w:t>
      </w:r>
      <w:r w:rsidRPr="009A4FBF">
        <w:t>). Риторическое восклицание указывает на восторженные эмоции лирического героя, который искренне восхищается силой жителей героического города</w:t>
      </w:r>
      <w:r>
        <w:t>»</w:t>
      </w:r>
      <w:r w:rsidRPr="009A4FBF">
        <w:t xml:space="preserve">. </w:t>
      </w:r>
    </w:p>
    <w:p w14:paraId="4F2C4EB6" w14:textId="77777777" w:rsidR="005E750C" w:rsidRPr="009A4FBF" w:rsidRDefault="005E750C" w:rsidP="005E750C">
      <w:pPr>
        <w:ind w:firstLine="567"/>
        <w:jc w:val="both"/>
      </w:pPr>
      <w:r w:rsidRPr="009A4FBF">
        <w:t xml:space="preserve">Поверхностное рассмотрение текста стихотворения продемонстрировала только группа </w:t>
      </w:r>
      <w:r w:rsidRPr="009A4FBF">
        <w:rPr>
          <w:iCs/>
        </w:rPr>
        <w:t xml:space="preserve">с минимальной подготовкой - </w:t>
      </w:r>
      <w:r w:rsidRPr="009A4FBF">
        <w:rPr>
          <w:rFonts w:eastAsia="Arial"/>
          <w:color w:val="000000"/>
        </w:rPr>
        <w:t>45,24%, средний балл выполнения по всем группам за это задание - 84,85%</w:t>
      </w:r>
      <w:r w:rsidRPr="009A4FBF">
        <w:rPr>
          <w:iCs/>
        </w:rPr>
        <w:t xml:space="preserve">. Думается, важно, чтобы уроки по изучению творчества поэтов не сводились к изучению только фактов их биографий, необходимо в обязательном порядке изучать мировоззрение и эстетику авторов, композиционные приемы и формы, </w:t>
      </w:r>
      <w:proofErr w:type="gramStart"/>
      <w:r w:rsidRPr="009A4FBF">
        <w:rPr>
          <w:iCs/>
        </w:rPr>
        <w:t>которые по сути</w:t>
      </w:r>
      <w:proofErr w:type="gramEnd"/>
      <w:r w:rsidRPr="009A4FBF">
        <w:rPr>
          <w:iCs/>
        </w:rPr>
        <w:t xml:space="preserve"> становятся своеобразной </w:t>
      </w:r>
      <w:r>
        <w:rPr>
          <w:iCs/>
        </w:rPr>
        <w:t>«</w:t>
      </w:r>
      <w:proofErr w:type="spellStart"/>
      <w:r w:rsidRPr="009A4FBF">
        <w:rPr>
          <w:iCs/>
        </w:rPr>
        <w:t>надтекстовой</w:t>
      </w:r>
      <w:proofErr w:type="spellEnd"/>
      <w:r w:rsidRPr="009A4FBF">
        <w:rPr>
          <w:iCs/>
        </w:rPr>
        <w:t xml:space="preserve"> информацией</w:t>
      </w:r>
      <w:r>
        <w:rPr>
          <w:iCs/>
        </w:rPr>
        <w:t>»</w:t>
      </w:r>
      <w:r w:rsidRPr="009A4FBF">
        <w:rPr>
          <w:iCs/>
        </w:rPr>
        <w:t xml:space="preserve">, усиливая впечатление от произведения, погружают в авторские смыслы (как в случае с </w:t>
      </w:r>
      <w:r>
        <w:rPr>
          <w:iCs/>
        </w:rPr>
        <w:t>«</w:t>
      </w:r>
      <w:r w:rsidRPr="009A4FBF">
        <w:rPr>
          <w:iCs/>
        </w:rPr>
        <w:t>Победителем</w:t>
      </w:r>
      <w:r>
        <w:rPr>
          <w:iCs/>
        </w:rPr>
        <w:t>»</w:t>
      </w:r>
      <w:r w:rsidRPr="009A4FBF">
        <w:rPr>
          <w:iCs/>
        </w:rPr>
        <w:t xml:space="preserve">, когда антитеза и градация делают рассматриваемый текст особенно эмотивным). </w:t>
      </w:r>
    </w:p>
    <w:p w14:paraId="71D46AF0" w14:textId="77777777" w:rsidR="005E750C" w:rsidRPr="009A4FBF" w:rsidRDefault="005E750C" w:rsidP="005E750C">
      <w:pPr>
        <w:ind w:firstLine="567"/>
        <w:jc w:val="both"/>
      </w:pPr>
      <w:r w:rsidRPr="009A4FBF">
        <w:rPr>
          <w:rFonts w:eastAsia="Times New Roman"/>
        </w:rPr>
        <w:t>Задания на сопоставление выбранных участниками ЕГЭ произведений с исходным фрагментом/стихотворением, как известно, позволяют проверить знание участниками ЕГЭ традиционных сквозных тем и образов русской литературы. Например, з</w:t>
      </w:r>
      <w:r w:rsidRPr="009A4FBF">
        <w:t xml:space="preserve">адание 5 КИМ (вариант </w:t>
      </w:r>
      <w:r w:rsidRPr="009A4FBF">
        <w:rPr>
          <w:rFonts w:eastAsia="Times New Roman"/>
        </w:rPr>
        <w:t xml:space="preserve">301) </w:t>
      </w:r>
      <w:r w:rsidRPr="009A4FBF">
        <w:t xml:space="preserve">предполагает выявление уровня владения участниками ЕГЭ следующими умениями: сравнение, сопоставление, классификация, ранжирование объектов по одному или нескольким предложенным основаниям, критериям; самостоятельное определение оснований для сопоставления и аргументация позиций сопоставления, умение учитывать исторический, историко-культурный контекст и контекст творчества писателя в процессе анализа художественного произведения: </w:t>
      </w:r>
      <w:r>
        <w:rPr>
          <w:rFonts w:eastAsia="Times New Roman"/>
        </w:rPr>
        <w:t>«</w:t>
      </w:r>
      <w:r w:rsidRPr="009A4FBF">
        <w:rPr>
          <w:rFonts w:eastAsia="Times New Roman"/>
        </w:rPr>
        <w:t xml:space="preserve">Сопоставьте сцены пения Наташи и Ольги Ильинской из романа И.А. Гончарова </w:t>
      </w:r>
      <w:r>
        <w:rPr>
          <w:rFonts w:eastAsia="Times New Roman"/>
        </w:rPr>
        <w:t>«</w:t>
      </w:r>
      <w:r w:rsidRPr="009A4FBF">
        <w:rPr>
          <w:rFonts w:eastAsia="Times New Roman"/>
        </w:rPr>
        <w:t>Обломов</w:t>
      </w:r>
      <w:r>
        <w:rPr>
          <w:rFonts w:eastAsia="Times New Roman"/>
        </w:rPr>
        <w:t>»</w:t>
      </w:r>
      <w:r w:rsidRPr="009A4FBF">
        <w:rPr>
          <w:rFonts w:eastAsia="Times New Roman"/>
        </w:rPr>
        <w:t xml:space="preserve">. </w:t>
      </w:r>
      <w:r w:rsidRPr="009A4FBF">
        <w:t xml:space="preserve">Задание с развернутым ответом 5 позволило ввести роман И.А. Гончарова в художественный контекст русской литературы, сопоставив два произведения, в которых изображены герои, переживающие катарсис от встречи с настоящим искусством. Вопрос для большинства экзаменующихся оказался очень непростым, поскольку в школьный анализ учителя-словесники редко включают анализ подобных эпизодов. Отсюда проверка работ выпускников обнаружила, что дети в </w:t>
      </w:r>
      <w:r w:rsidRPr="009A4FBF">
        <w:lastRenderedPageBreak/>
        <w:t xml:space="preserve">основном опирались на предложенный в </w:t>
      </w:r>
      <w:proofErr w:type="spellStart"/>
      <w:r w:rsidRPr="009A4FBF">
        <w:t>КИМе</w:t>
      </w:r>
      <w:proofErr w:type="spellEnd"/>
      <w:r w:rsidRPr="009A4FBF">
        <w:t xml:space="preserve"> фрагмент из романа Л.Н. Толстого: </w:t>
      </w:r>
      <w:r>
        <w:t>«</w:t>
      </w:r>
      <w:r w:rsidRPr="009A4FBF">
        <w:t xml:space="preserve">Например, </w:t>
      </w:r>
      <w:proofErr w:type="spellStart"/>
      <w:r w:rsidRPr="009A4FBF">
        <w:t>Ростовы</w:t>
      </w:r>
      <w:proofErr w:type="spellEnd"/>
      <w:r w:rsidRPr="009A4FBF">
        <w:t xml:space="preserve"> искренне восхищаются пением Наташи (</w:t>
      </w:r>
      <w:r>
        <w:t>«</w:t>
      </w:r>
      <w:r w:rsidRPr="009A4FBF">
        <w:t>Николай не спускал глаз с сестры и вместе с нею переводил дыхание</w:t>
      </w:r>
      <w:r>
        <w:t>»</w:t>
      </w:r>
      <w:r w:rsidRPr="009A4FBF">
        <w:t xml:space="preserve">). Талант девушки очень нравится ее родным. В </w:t>
      </w:r>
      <w:r>
        <w:t>«</w:t>
      </w:r>
      <w:r w:rsidRPr="009A4FBF">
        <w:t>Обломове</w:t>
      </w:r>
      <w:r>
        <w:t>»</w:t>
      </w:r>
      <w:r w:rsidRPr="009A4FBF">
        <w:t xml:space="preserve"> указанная сцена также вызывает яркие эмоции. Пение девушки завораживает персонажей. Таким образом, сцены из произведений схожи из-за вызванных эмоций</w:t>
      </w:r>
      <w:r>
        <w:t>»</w:t>
      </w:r>
      <w:r w:rsidRPr="009A4FBF">
        <w:t>. Подобные наблюдения выпускники демонстрируют в большинстве выполненных работ, что позволяет утверждать, что эпизод из романа Гончарова дети просто не помнят.  Отсюда и столь низок процент выполнения задания по 2 критерию (</w:t>
      </w:r>
      <w:r w:rsidRPr="009A4FBF">
        <w:rPr>
          <w:rFonts w:eastAsia="Arial"/>
          <w:color w:val="000000"/>
        </w:rPr>
        <w:t>61,93%</w:t>
      </w:r>
      <w:r w:rsidRPr="009A4FBF">
        <w:t xml:space="preserve"> - средний;</w:t>
      </w:r>
      <w:r w:rsidRPr="009A4FBF">
        <w:rPr>
          <w:rFonts w:eastAsia="Arial"/>
          <w:color w:val="000000"/>
        </w:rPr>
        <w:t xml:space="preserve"> 12,50% </w:t>
      </w:r>
      <w:r w:rsidRPr="009A4FBF">
        <w:t xml:space="preserve">- в группе </w:t>
      </w:r>
      <w:r w:rsidRPr="009A4FBF">
        <w:rPr>
          <w:iCs/>
        </w:rPr>
        <w:t xml:space="preserve">с минимальной подготовкой; 54,56% - в группе от </w:t>
      </w:r>
      <w:proofErr w:type="spellStart"/>
      <w:r w:rsidRPr="009A4FBF">
        <w:rPr>
          <w:iCs/>
        </w:rPr>
        <w:t>min</w:t>
      </w:r>
      <w:proofErr w:type="spellEnd"/>
      <w:r w:rsidRPr="009A4FBF">
        <w:rPr>
          <w:iCs/>
        </w:rPr>
        <w:t xml:space="preserve"> до 60 </w:t>
      </w:r>
      <w:proofErr w:type="spellStart"/>
      <w:r w:rsidRPr="009A4FBF">
        <w:rPr>
          <w:iCs/>
        </w:rPr>
        <w:t>т.б</w:t>
      </w:r>
      <w:proofErr w:type="spellEnd"/>
      <w:r w:rsidRPr="009A4FBF">
        <w:rPr>
          <w:iCs/>
        </w:rPr>
        <w:t>.). Здесь следует отметить, что экзаменующиеся названной группы участников ЕГЭ по литературе не выявили основательного, детального знания художественных текстов, внимательного прочтения их в полном объеме, хорошей памяти.</w:t>
      </w:r>
      <w:r w:rsidRPr="009A4FBF">
        <w:rPr>
          <w:i/>
          <w:iCs/>
        </w:rPr>
        <w:t xml:space="preserve"> </w:t>
      </w:r>
      <w:r w:rsidRPr="009A4FBF">
        <w:rPr>
          <w:iCs/>
        </w:rPr>
        <w:t>Учителя-словесники при подготовке обучающихся в 10 классе должны активнее обращать внимание на различные виды пересказа, зачетные тестовые работы на знание содержания текста и другие формы работы с произведением.</w:t>
      </w:r>
    </w:p>
    <w:p w14:paraId="7D177CAF" w14:textId="77777777" w:rsidR="005E750C" w:rsidRPr="009A4FBF" w:rsidRDefault="005E750C" w:rsidP="005E750C">
      <w:pPr>
        <w:ind w:firstLine="567"/>
        <w:jc w:val="both"/>
      </w:pPr>
      <w:r w:rsidRPr="009A4FBF">
        <w:t xml:space="preserve">Следует заметить также, что любые задания на сопоставление достаточно трудны для школьников, поэтому эксперты в некоторых случаях были вынуждены отмечать невыполненные задания крестами вместо баллов. </w:t>
      </w:r>
      <w:r w:rsidRPr="009A4FBF">
        <w:rPr>
          <w:iCs/>
        </w:rPr>
        <w:t xml:space="preserve">Это свидетельство слабо сформированных умений сравнительного анализа художественных текстов. Типичным недостатком этих сочинений является поверхностное сопоставление или его отсутствие, текст для сопоставления </w:t>
      </w:r>
      <w:proofErr w:type="gramStart"/>
      <w:r w:rsidRPr="009A4FBF">
        <w:rPr>
          <w:iCs/>
        </w:rPr>
        <w:t>часто  привлекается</w:t>
      </w:r>
      <w:proofErr w:type="gramEnd"/>
      <w:r w:rsidRPr="009A4FBF">
        <w:rPr>
          <w:iCs/>
        </w:rPr>
        <w:t xml:space="preserve"> в виде общих рассуждений, экзаменуемые допускают фактические ошибки. Отсутствие системного подхода к использованию приемов сопоставительного анализа текста приводит к подобным результатам. По-прежнему задания на сопоставление – редкость на уроке литературы даже в старших классах. Учителям-словесникам следует постоянно включать различные задания на сопоставление в процесс обучения литературе. При этом образцами могли бы послужить статьи критиков. Можно предложить старшеклассникам выполнение заданий типа </w:t>
      </w:r>
      <w:r>
        <w:rPr>
          <w:iCs/>
        </w:rPr>
        <w:t>«</w:t>
      </w:r>
      <w:r w:rsidRPr="009A4FBF">
        <w:rPr>
          <w:iCs/>
        </w:rPr>
        <w:t xml:space="preserve">создайте </w:t>
      </w:r>
      <w:proofErr w:type="spellStart"/>
      <w:r w:rsidRPr="009A4FBF">
        <w:rPr>
          <w:iCs/>
        </w:rPr>
        <w:t>буктрейлер</w:t>
      </w:r>
      <w:proofErr w:type="spellEnd"/>
      <w:r w:rsidRPr="009A4FBF">
        <w:rPr>
          <w:iCs/>
        </w:rPr>
        <w:t xml:space="preserve"> или комикс по прочитанному тексту, сопоставив его героев с персонажами русской классики; сопоставьте произведение с его сценической или кинематографической трактовкой</w:t>
      </w:r>
      <w:r>
        <w:rPr>
          <w:iCs/>
        </w:rPr>
        <w:t>»</w:t>
      </w:r>
      <w:r w:rsidRPr="009A4FBF">
        <w:rPr>
          <w:iCs/>
        </w:rPr>
        <w:t>.</w:t>
      </w:r>
    </w:p>
    <w:p w14:paraId="09173D63" w14:textId="77777777" w:rsidR="005E750C" w:rsidRPr="009A4FBF" w:rsidRDefault="005E750C" w:rsidP="005E750C">
      <w:pPr>
        <w:ind w:firstLine="567"/>
        <w:jc w:val="both"/>
      </w:pPr>
      <w:r w:rsidRPr="009A4FBF">
        <w:rPr>
          <w:iCs/>
        </w:rPr>
        <w:t xml:space="preserve">Отрадно, что выпускники 2026 года в целом справились с выполнением задания 10 из варианта 301: </w:t>
      </w:r>
      <w:r>
        <w:t>«</w:t>
      </w:r>
      <w:r w:rsidRPr="009A4FBF">
        <w:t>Назовите стихотворение отечественного поэта (с указанием автора), в котором раскрыта тема военного подвига в годы военных испытаний. В чем сходство или различие выбранного Вами произведения со стихотворением Б.Л. Пастернака?</w:t>
      </w:r>
      <w:r>
        <w:t>»</w:t>
      </w:r>
      <w:r w:rsidRPr="009A4FBF">
        <w:t xml:space="preserve">. Выпускники в основном </w:t>
      </w:r>
      <w:r>
        <w:t>«</w:t>
      </w:r>
      <w:r w:rsidRPr="009A4FBF">
        <w:t>взяли</w:t>
      </w:r>
      <w:r>
        <w:t>»</w:t>
      </w:r>
      <w:r w:rsidRPr="009A4FBF">
        <w:t xml:space="preserve"> эту высоту. Результаты по 1 критерию (</w:t>
      </w:r>
      <w:r w:rsidRPr="009A4FBF">
        <w:rPr>
          <w:rFonts w:eastAsia="Arial"/>
          <w:color w:val="000000"/>
        </w:rPr>
        <w:t>72,16</w:t>
      </w:r>
      <w:r w:rsidRPr="009A4FBF">
        <w:t xml:space="preserve">% - средний; </w:t>
      </w:r>
      <w:r w:rsidRPr="009A4FBF">
        <w:rPr>
          <w:rFonts w:eastAsia="Arial"/>
          <w:color w:val="000000"/>
        </w:rPr>
        <w:t>64,90</w:t>
      </w:r>
      <w:r w:rsidRPr="009A4FBF">
        <w:rPr>
          <w:iCs/>
        </w:rPr>
        <w:t xml:space="preserve">% - в группе от </w:t>
      </w:r>
      <w:proofErr w:type="spellStart"/>
      <w:r w:rsidRPr="009A4FBF">
        <w:rPr>
          <w:iCs/>
        </w:rPr>
        <w:t>min</w:t>
      </w:r>
      <w:proofErr w:type="spellEnd"/>
      <w:r w:rsidRPr="009A4FBF">
        <w:rPr>
          <w:iCs/>
        </w:rPr>
        <w:t xml:space="preserve"> до 60 </w:t>
      </w:r>
      <w:proofErr w:type="spellStart"/>
      <w:r w:rsidRPr="009A4FBF">
        <w:rPr>
          <w:iCs/>
        </w:rPr>
        <w:t>т.б</w:t>
      </w:r>
      <w:proofErr w:type="spellEnd"/>
      <w:r w:rsidRPr="009A4FBF">
        <w:rPr>
          <w:iCs/>
        </w:rPr>
        <w:t xml:space="preserve">.; по 100% в двух последующих группах) свидетельствуют о том, что эти </w:t>
      </w:r>
      <w:r w:rsidRPr="009A4FBF">
        <w:t xml:space="preserve">участники ЕГЭ на основе сопоставительных наблюдений постарались выявить психоэмоциональные универсалии чувства любви к родине, проявления героизма в годы военных испытаний. Большая часть пишущих обращалась к стихотворению </w:t>
      </w:r>
      <w:r>
        <w:t>«</w:t>
      </w:r>
      <w:r w:rsidRPr="009A4FBF">
        <w:t>Бородино</w:t>
      </w:r>
      <w:r>
        <w:t>»</w:t>
      </w:r>
      <w:r w:rsidRPr="009A4FBF">
        <w:t xml:space="preserve"> М.Ю. Лермонтова, отмечая, что </w:t>
      </w:r>
      <w:r>
        <w:t>«</w:t>
      </w:r>
      <w:r w:rsidRPr="009A4FBF">
        <w:t>героизм людей объединяет эти стихотворения</w:t>
      </w:r>
      <w:r>
        <w:t>»</w:t>
      </w:r>
      <w:r w:rsidRPr="009A4FBF">
        <w:t xml:space="preserve">. </w:t>
      </w:r>
      <w:r w:rsidRPr="009A4FBF">
        <w:rPr>
          <w:iCs/>
        </w:rPr>
        <w:t xml:space="preserve">Крайне низкие результаты по всем трем критериям демонстрируют </w:t>
      </w:r>
      <w:proofErr w:type="gramStart"/>
      <w:r w:rsidRPr="009A4FBF">
        <w:rPr>
          <w:iCs/>
        </w:rPr>
        <w:t xml:space="preserve">участники ЕГЭ </w:t>
      </w:r>
      <w:r w:rsidRPr="009A4FBF">
        <w:rPr>
          <w:rFonts w:eastAsia="Arial"/>
          <w:color w:val="000000"/>
        </w:rPr>
        <w:t>группы</w:t>
      </w:r>
      <w:proofErr w:type="gramEnd"/>
      <w:r w:rsidRPr="009A4FBF">
        <w:rPr>
          <w:rFonts w:eastAsia="Arial"/>
          <w:color w:val="000000"/>
        </w:rPr>
        <w:t xml:space="preserve"> не преодолевших минимальный балл</w:t>
      </w:r>
      <w:r w:rsidRPr="009A4FBF">
        <w:rPr>
          <w:iCs/>
        </w:rPr>
        <w:t xml:space="preserve"> (от </w:t>
      </w:r>
      <w:r w:rsidRPr="009A4FBF">
        <w:rPr>
          <w:rFonts w:eastAsia="Arial"/>
          <w:color w:val="000000"/>
        </w:rPr>
        <w:t>10,71% до 0,00%).</w:t>
      </w:r>
    </w:p>
    <w:p w14:paraId="5B9AC386" w14:textId="77777777" w:rsidR="005E750C" w:rsidRPr="009A4FBF" w:rsidRDefault="005E750C" w:rsidP="005E750C">
      <w:pPr>
        <w:ind w:firstLine="567"/>
        <w:jc w:val="both"/>
      </w:pPr>
      <w:r w:rsidRPr="009A4FBF">
        <w:t xml:space="preserve">Задание высокого уровня сложности (11) выявляет умение аргументированно раскрывать тему, проникать в глубину понимания текста участниками ЕГЭ, сопоставлять произведения, анализировать позицию автора, использовать в разборе произведения теоретико-литературные понятия и выстраивать логически связное, грамотное высказывание объемом от 200 слов. </w:t>
      </w:r>
    </w:p>
    <w:p w14:paraId="5B4BCD3C" w14:textId="77777777" w:rsidR="005E750C" w:rsidRPr="009A4FBF" w:rsidRDefault="005E750C" w:rsidP="005E750C">
      <w:pPr>
        <w:ind w:firstLine="567"/>
        <w:jc w:val="both"/>
      </w:pPr>
      <w:r w:rsidRPr="009A4FBF">
        <w:t xml:space="preserve">Анализируя результаты ЕГЭ в контексте выполнения заданий высокого уровня сложности, следует подчеркнуть неравнозначность представленных участниками ЕГЭ по литературе работ. Это наглядно представлено в расположенной ниже </w:t>
      </w:r>
      <w:r w:rsidRPr="009A4FBF">
        <w:rPr>
          <w:i/>
        </w:rPr>
        <w:t>таблице 2-14</w:t>
      </w:r>
      <w:r w:rsidRPr="009A4FBF">
        <w:t xml:space="preserve">. Наряду с откровенно слабыми выявлен целый ряд интересных, заслуживающих серьезного внимания аналитических работ участников. </w:t>
      </w:r>
      <w:proofErr w:type="gramStart"/>
      <w:r w:rsidRPr="009A4FBF">
        <w:t>Наибольший  интерес</w:t>
      </w:r>
      <w:proofErr w:type="gramEnd"/>
      <w:r w:rsidRPr="009A4FBF">
        <w:t xml:space="preserve"> у ряда участников ЕГЭ вызвали темы 11.1 </w:t>
      </w:r>
      <w:r>
        <w:t>«</w:t>
      </w:r>
      <w:r w:rsidRPr="009A4FBF">
        <w:t xml:space="preserve">В чем близость характеров и жизненных позиций Митрофана </w:t>
      </w:r>
      <w:proofErr w:type="spellStart"/>
      <w:r w:rsidRPr="009A4FBF">
        <w:t>Простакова</w:t>
      </w:r>
      <w:proofErr w:type="spellEnd"/>
      <w:r w:rsidRPr="009A4FBF">
        <w:t xml:space="preserve"> и его матери?</w:t>
      </w:r>
      <w:r>
        <w:t>»</w:t>
      </w:r>
      <w:r w:rsidRPr="009A4FBF">
        <w:t xml:space="preserve"> и 11.2 </w:t>
      </w:r>
      <w:r>
        <w:t>«</w:t>
      </w:r>
      <w:r w:rsidRPr="009A4FBF">
        <w:t xml:space="preserve">Можно ли, по вашему мнению, отнести Беликова к типу </w:t>
      </w:r>
      <w:r>
        <w:t>«</w:t>
      </w:r>
      <w:r w:rsidRPr="009A4FBF">
        <w:t>маленького человека</w:t>
      </w:r>
      <w:r>
        <w:t>»</w:t>
      </w:r>
      <w:r w:rsidRPr="009A4FBF">
        <w:t>?</w:t>
      </w:r>
      <w:r>
        <w:t>»</w:t>
      </w:r>
      <w:r w:rsidRPr="009A4FBF">
        <w:t xml:space="preserve"> (Варианты 303, 302). Следует заметить, что некоторые участники ЕГЭ сделали довольно успешные попытки раскрыть характеры героев произведений на основе пересказа-анализа текста, прибегнув к исследованию ключевых эпизодов, сосредоточив внимание на авторском замысле, выявляя достаточно глубокое знание деталей содержания произведения. Большинство размышлявших о пьесе Фонвизина отмечали, что ответ на вопрос темы сочинения возможен, если обратиться к проблеме воспитания как ключевой в пьесе: </w:t>
      </w:r>
      <w:r>
        <w:t>«</w:t>
      </w:r>
      <w:proofErr w:type="spellStart"/>
      <w:r w:rsidRPr="009A4FBF">
        <w:t>Простакова</w:t>
      </w:r>
      <w:proofErr w:type="spellEnd"/>
      <w:r w:rsidRPr="009A4FBF">
        <w:t xml:space="preserve"> воспитала подобного себе. У Митрофана схожие с матерью характер и жизненные позиции, порицаемые в обществе</w:t>
      </w:r>
      <w:r>
        <w:t>»</w:t>
      </w:r>
      <w:r w:rsidRPr="009A4FBF">
        <w:t xml:space="preserve">. Не все </w:t>
      </w:r>
      <w:r w:rsidRPr="009A4FBF">
        <w:lastRenderedPageBreak/>
        <w:t xml:space="preserve">писавшие сочинение по рассказу А.П. Чехова сумели глубоко раскрыть тему, т.к. допускали подмену: вместо характеристики Беликова как </w:t>
      </w:r>
      <w:r>
        <w:t>«</w:t>
      </w:r>
      <w:r w:rsidRPr="009A4FBF">
        <w:t>маленького человека</w:t>
      </w:r>
      <w:r>
        <w:t>»</w:t>
      </w:r>
      <w:r w:rsidRPr="009A4FBF">
        <w:t xml:space="preserve"> давали его описание как </w:t>
      </w:r>
      <w:r>
        <w:t>«</w:t>
      </w:r>
      <w:r w:rsidRPr="009A4FBF">
        <w:t>человека в футляре</w:t>
      </w:r>
      <w:r>
        <w:t>»</w:t>
      </w:r>
      <w:r w:rsidRPr="009A4FBF">
        <w:t xml:space="preserve">. </w:t>
      </w:r>
    </w:p>
    <w:p w14:paraId="060D63AC" w14:textId="77777777" w:rsidR="005E750C" w:rsidRPr="009A4FBF" w:rsidRDefault="005E750C" w:rsidP="005E750C">
      <w:pPr>
        <w:ind w:firstLine="567"/>
        <w:jc w:val="both"/>
      </w:pPr>
      <w:r w:rsidRPr="009A4FBF">
        <w:rPr>
          <w:rFonts w:eastAsia="Times New Roman"/>
        </w:rPr>
        <w:t xml:space="preserve">Привлекла внимание участников ЕГЭ и тема 11.3 (варианты 302, 394) </w:t>
      </w:r>
      <w:r>
        <w:rPr>
          <w:rFonts w:eastAsia="Times New Roman"/>
        </w:rPr>
        <w:t>«</w:t>
      </w:r>
      <w:r w:rsidRPr="009A4FBF">
        <w:rPr>
          <w:rFonts w:eastAsia="Times New Roman"/>
        </w:rPr>
        <w:t xml:space="preserve">Жизненные принципы главной героини рассказа А.М. Горького </w:t>
      </w:r>
      <w:r>
        <w:rPr>
          <w:rFonts w:eastAsia="Times New Roman"/>
        </w:rPr>
        <w:t>«</w:t>
      </w:r>
      <w:r w:rsidRPr="009A4FBF">
        <w:rPr>
          <w:rFonts w:eastAsia="Times New Roman"/>
        </w:rPr>
        <w:t>Старуха Изергиль</w:t>
      </w:r>
      <w:r>
        <w:rPr>
          <w:rFonts w:eastAsia="Times New Roman"/>
        </w:rPr>
        <w:t>»</w:t>
      </w:r>
      <w:r w:rsidRPr="009A4FBF">
        <w:rPr>
          <w:rFonts w:eastAsia="Times New Roman"/>
        </w:rPr>
        <w:t xml:space="preserve">. Думается, тема заинтересовала старших подростков эмоциональностью, возможностью поразмышлять об истинных ценностях. Выпускники противопоставляют </w:t>
      </w:r>
      <w:r w:rsidRPr="009A4FBF">
        <w:t xml:space="preserve">эгоизм героини ее жизненной энергии, естественности и простоте, искренности и самоотверженности. Авторам сочинений близки поиск ярких эмоций, следование зову сердца; сложнее детям </w:t>
      </w:r>
      <w:proofErr w:type="gramStart"/>
      <w:r w:rsidRPr="009A4FBF">
        <w:t>объяснить  её</w:t>
      </w:r>
      <w:proofErr w:type="gramEnd"/>
      <w:r w:rsidRPr="009A4FBF">
        <w:t xml:space="preserve"> философию абсолютной свободы и отрицание любых рамок. Во многих сочинениях звучит мысль о том, что настоящее жизненное счастье, основой которого становится любовь, обретает эта героиня, несмотря на испытания и личные трагедии. </w:t>
      </w:r>
    </w:p>
    <w:p w14:paraId="4AB56E0A" w14:textId="77777777" w:rsidR="005E750C" w:rsidRPr="009A4FBF" w:rsidRDefault="005E750C" w:rsidP="005E750C">
      <w:pPr>
        <w:ind w:firstLine="567"/>
        <w:jc w:val="both"/>
      </w:pPr>
      <w:r w:rsidRPr="009A4FBF">
        <w:t>Обращение выпускников к темам 11.4 и 11.5 было крайне редким, это дает возможность сделать вывод о том, что выпускникам сложно даются темы на сопоставление произведений, а это в идеале предполагают формулировки тем из блока сочинений 11.4, или обращение к другим видам искусства при рассмотрении материала из блока тем 11.5. В основном выпускники берутся за рассмотрение произведений литературы 19 века, что</w:t>
      </w:r>
      <w:r w:rsidRPr="009A4FBF">
        <w:rPr>
          <w:rFonts w:eastAsia="Times New Roman"/>
          <w:color w:val="FF0000"/>
        </w:rPr>
        <w:t xml:space="preserve"> </w:t>
      </w:r>
      <w:r w:rsidRPr="009A4FBF">
        <w:rPr>
          <w:rFonts w:eastAsia="Times New Roman"/>
        </w:rPr>
        <w:t xml:space="preserve">дает основание сделать вывод: история русской литературы двадцатого века в 11 классе в ряде школ Забайкальского края изучалась крайне поверхностно. Одним из действенных приемов изучения названной темы можно рассматривать включение в урок литературы составление ментальных карт (например, по каждому из течений русского модернизма начала 20 века). </w:t>
      </w:r>
    </w:p>
    <w:p w14:paraId="2D4B4416" w14:textId="77777777" w:rsidR="005E750C" w:rsidRPr="009A4FBF" w:rsidRDefault="005E750C" w:rsidP="005E750C">
      <w:pPr>
        <w:ind w:firstLine="567"/>
        <w:jc w:val="both"/>
      </w:pPr>
      <w:r w:rsidRPr="009A4FBF">
        <w:t xml:space="preserve">Немногим авторам сочинений </w:t>
      </w:r>
      <w:proofErr w:type="gramStart"/>
      <w:r w:rsidRPr="009A4FBF">
        <w:t>удалось  рассмотрение</w:t>
      </w:r>
      <w:proofErr w:type="gramEnd"/>
      <w:r w:rsidRPr="009A4FBF">
        <w:t xml:space="preserve"> проблемы на уровне взаимосвязи искусств при работе над темой 11.5: </w:t>
      </w:r>
      <w:r>
        <w:t>«</w:t>
      </w:r>
      <w:r w:rsidRPr="009A4FBF">
        <w:t xml:space="preserve">Какие советы Вы дали бы актрисе, работающей над ролью Катерины Ивановны в экранизации романа Ф.М. Достоевского </w:t>
      </w:r>
      <w:r>
        <w:t>«</w:t>
      </w:r>
      <w:r w:rsidRPr="009A4FBF">
        <w:t>Преступление и наказание</w:t>
      </w:r>
      <w:r>
        <w:t>»</w:t>
      </w:r>
      <w:r w:rsidRPr="009A4FBF">
        <w:t>?</w:t>
      </w:r>
      <w:r>
        <w:t>»</w:t>
      </w:r>
      <w:r w:rsidRPr="009A4FBF">
        <w:t>.  В данном случае отдельным авторам сочинений удалось показать не только то, какой литературный контекст привлечь, но и то, какие термины искусствознания можно использовать при анализе.</w:t>
      </w:r>
    </w:p>
    <w:p w14:paraId="3B7FBA49" w14:textId="77777777" w:rsidR="005E750C" w:rsidRPr="009A4FBF" w:rsidRDefault="005E750C" w:rsidP="005E750C">
      <w:pPr>
        <w:ind w:firstLine="567"/>
        <w:jc w:val="both"/>
        <w:rPr>
          <w:iCs/>
        </w:rPr>
      </w:pPr>
      <w:r w:rsidRPr="009A4FBF">
        <w:rPr>
          <w:iCs/>
        </w:rPr>
        <w:t>Следует отметить, что задание высокого уровня сложности (11, сочинение) по очень значимым 1 и 2 критериям очень успешно выполнили участники ЕГЭ в группах от 61 до 80 и от 61 до 100 баллов (</w:t>
      </w:r>
      <w:r w:rsidRPr="009A4FBF">
        <w:rPr>
          <w:rFonts w:eastAsia="Arial"/>
        </w:rPr>
        <w:t xml:space="preserve">97,06%, 94,12% и 100,00% соответственно). Всего </w:t>
      </w:r>
      <w:r w:rsidRPr="009A4FBF">
        <w:rPr>
          <w:rFonts w:eastAsia="Arial"/>
          <w:color w:val="000000"/>
        </w:rPr>
        <w:t xml:space="preserve">4,76% и 2,38% </w:t>
      </w:r>
      <w:r w:rsidRPr="009A4FBF">
        <w:rPr>
          <w:iCs/>
        </w:rPr>
        <w:t xml:space="preserve">выявлены в группе участников ЕГЭ, не преодолевших минимальный балл. Процент выполнения этих заданий в группе от </w:t>
      </w:r>
      <w:proofErr w:type="spellStart"/>
      <w:r w:rsidRPr="009A4FBF">
        <w:rPr>
          <w:iCs/>
        </w:rPr>
        <w:t>min</w:t>
      </w:r>
      <w:proofErr w:type="spellEnd"/>
      <w:r w:rsidRPr="009A4FBF">
        <w:rPr>
          <w:iCs/>
        </w:rPr>
        <w:t xml:space="preserve"> до 60 </w:t>
      </w:r>
      <w:proofErr w:type="spellStart"/>
      <w:r w:rsidRPr="009A4FBF">
        <w:rPr>
          <w:iCs/>
        </w:rPr>
        <w:t>т.б</w:t>
      </w:r>
      <w:proofErr w:type="spellEnd"/>
      <w:r w:rsidRPr="009A4FBF">
        <w:rPr>
          <w:iCs/>
        </w:rPr>
        <w:t xml:space="preserve">. – </w:t>
      </w:r>
      <w:r w:rsidRPr="009A4FBF">
        <w:rPr>
          <w:rFonts w:eastAsia="Arial"/>
        </w:rPr>
        <w:t xml:space="preserve">65,71% и 65,06% (в 2025 году - </w:t>
      </w:r>
      <w:r w:rsidRPr="009A4FBF">
        <w:rPr>
          <w:iCs/>
        </w:rPr>
        <w:t xml:space="preserve">57,66% по 1 критерию; 57,42% - по критерию 2). </w:t>
      </w:r>
    </w:p>
    <w:p w14:paraId="2E1A6880" w14:textId="77777777" w:rsidR="005E750C" w:rsidRPr="009A4FBF" w:rsidRDefault="005E750C" w:rsidP="005E750C">
      <w:pPr>
        <w:ind w:firstLine="567"/>
        <w:jc w:val="both"/>
        <w:rPr>
          <w:iCs/>
        </w:rPr>
      </w:pPr>
      <w:r w:rsidRPr="009A4FBF">
        <w:rPr>
          <w:iCs/>
        </w:rPr>
        <w:t xml:space="preserve">В отдельных работах эксперты заметили ряд нарушений </w:t>
      </w:r>
      <w:r w:rsidRPr="009A4FBF">
        <w:t xml:space="preserve">фактологической точности по критерию 3 (средний процент выполнения - </w:t>
      </w:r>
      <w:r w:rsidRPr="009A4FBF">
        <w:rPr>
          <w:rFonts w:eastAsia="Arial"/>
          <w:color w:val="000000"/>
        </w:rPr>
        <w:t>69,89%)</w:t>
      </w:r>
      <w:r w:rsidRPr="009A4FBF">
        <w:t xml:space="preserve">. Так, по предположению некоторых из писавших сочинение, Штольц женится на Одинцовой, М.Ю. Лермонтов написал стихотворение </w:t>
      </w:r>
      <w:r>
        <w:t>«</w:t>
      </w:r>
      <w:r w:rsidRPr="009A4FBF">
        <w:t>Парус одинокий</w:t>
      </w:r>
      <w:r>
        <w:t>»</w:t>
      </w:r>
      <w:r w:rsidRPr="009A4FBF">
        <w:t xml:space="preserve">, А.С. Пушкин – </w:t>
      </w:r>
      <w:r>
        <w:t>«</w:t>
      </w:r>
      <w:r w:rsidRPr="009A4FBF">
        <w:t>Учись у них, у дуба, у березы…</w:t>
      </w:r>
      <w:r>
        <w:t>»</w:t>
      </w:r>
      <w:r w:rsidRPr="009A4FBF">
        <w:t xml:space="preserve">, </w:t>
      </w:r>
      <w:r>
        <w:t>«</w:t>
      </w:r>
      <w:r w:rsidRPr="009A4FBF">
        <w:t>То было чудное мгновенье…</w:t>
      </w:r>
      <w:r>
        <w:t>»</w:t>
      </w:r>
      <w:r w:rsidRPr="009A4FBF">
        <w:t>. В работах встречаются типичные фактические ошибки: путаница в именах героев и приписывание произведений и персонажей другим авторам, ошибки в названиях художественных текстов, искажение исторических фактов.</w:t>
      </w:r>
    </w:p>
    <w:p w14:paraId="4627B225" w14:textId="77777777" w:rsidR="005E750C" w:rsidRPr="009A4FBF" w:rsidRDefault="005E750C" w:rsidP="005E750C">
      <w:pPr>
        <w:ind w:firstLine="567"/>
        <w:jc w:val="both"/>
        <w:rPr>
          <w:iCs/>
        </w:rPr>
      </w:pPr>
      <w:r w:rsidRPr="009A4FBF">
        <w:rPr>
          <w:iCs/>
        </w:rPr>
        <w:t xml:space="preserve">Средний процент выполнения задания 11 по критерию 6 (речевое оформление работ е участниками </w:t>
      </w:r>
      <w:proofErr w:type="gramStart"/>
      <w:r w:rsidRPr="009A4FBF">
        <w:rPr>
          <w:iCs/>
        </w:rPr>
        <w:t>ЕГЭ)_</w:t>
      </w:r>
      <w:proofErr w:type="gramEnd"/>
      <w:r w:rsidRPr="009A4FBF">
        <w:rPr>
          <w:iCs/>
        </w:rPr>
        <w:t xml:space="preserve"> составляет </w:t>
      </w:r>
      <w:r w:rsidRPr="009A4FBF">
        <w:rPr>
          <w:rFonts w:eastAsia="Arial"/>
        </w:rPr>
        <w:t xml:space="preserve">56,44% (в 2025 году - </w:t>
      </w:r>
      <w:r w:rsidRPr="009A4FBF">
        <w:rPr>
          <w:iCs/>
        </w:rPr>
        <w:t>50,85%, т.е. изменения незначительны. Очень низкие результаты наблюдаются в первых двух группах сдававших (</w:t>
      </w:r>
      <w:r w:rsidRPr="009A4FBF">
        <w:rPr>
          <w:rFonts w:eastAsia="Arial"/>
        </w:rPr>
        <w:t xml:space="preserve">7,14% и 45,83%), при этом достаточно высоки результаты в группах от 61 до 80 и от 81 до100 </w:t>
      </w:r>
      <w:proofErr w:type="spellStart"/>
      <w:r w:rsidRPr="009A4FBF">
        <w:rPr>
          <w:rFonts w:eastAsia="Arial"/>
        </w:rPr>
        <w:t>т.б</w:t>
      </w:r>
      <w:proofErr w:type="spellEnd"/>
      <w:r w:rsidRPr="009A4FBF">
        <w:rPr>
          <w:rFonts w:eastAsia="Arial"/>
        </w:rPr>
        <w:t>. (</w:t>
      </w:r>
      <w:r w:rsidRPr="009A4FBF">
        <w:t xml:space="preserve">81,37% и </w:t>
      </w:r>
      <w:r w:rsidRPr="009A4FBF">
        <w:rPr>
          <w:rFonts w:eastAsia="Arial"/>
        </w:rPr>
        <w:t xml:space="preserve">95,83%). Употребление слов в несвойственных им значениях, плеоназмы, тавтология, неоправданный повтор слов, </w:t>
      </w:r>
      <w:r w:rsidRPr="009A4FBF">
        <w:t xml:space="preserve">речевая избыточность или недостаточность, нарушение </w:t>
      </w:r>
      <w:proofErr w:type="gramStart"/>
      <w:r w:rsidRPr="009A4FBF">
        <w:t>лексической  сочетаемости</w:t>
      </w:r>
      <w:proofErr w:type="gramEnd"/>
      <w:r w:rsidRPr="009A4FBF">
        <w:t>,  ошибки в употреблении местоимений и местоимённых слов, ошибки, связанные с ориентацией на разговорную речь,</w:t>
      </w:r>
      <w:r w:rsidRPr="009A4FBF">
        <w:rPr>
          <w:rFonts w:eastAsia="Arial"/>
        </w:rPr>
        <w:t xml:space="preserve"> – типичные речевые ошибки, которые значительно снижают общее впечатление от написанного участником ЕГЭ сочинения.</w:t>
      </w:r>
    </w:p>
    <w:p w14:paraId="7BE9FF64" w14:textId="77777777" w:rsidR="005E750C" w:rsidRPr="009A4FBF" w:rsidRDefault="005E750C" w:rsidP="005E750C">
      <w:pPr>
        <w:ind w:firstLine="567"/>
        <w:jc w:val="both"/>
        <w:rPr>
          <w:rStyle w:val="typography1ju171"/>
          <w:iCs/>
        </w:rPr>
      </w:pPr>
      <w:r w:rsidRPr="009A4FBF">
        <w:rPr>
          <w:iCs/>
        </w:rPr>
        <w:t xml:space="preserve">Сочинения экзаменующихся первых двух групп часто отличаются отступлением от формулировки темы, они слабо обосновывают свои суждения, выводы, демонстрируют слабое знание содержания произведений, понимание авторской позиции, допускают фактические, логические </w:t>
      </w:r>
      <w:proofErr w:type="gramStart"/>
      <w:r w:rsidRPr="009A4FBF">
        <w:rPr>
          <w:iCs/>
        </w:rPr>
        <w:t>ошибки,  что</w:t>
      </w:r>
      <w:proofErr w:type="gramEnd"/>
      <w:r w:rsidRPr="009A4FBF">
        <w:t xml:space="preserve"> </w:t>
      </w:r>
      <w:r w:rsidRPr="009A4FBF">
        <w:rPr>
          <w:iCs/>
        </w:rPr>
        <w:t xml:space="preserve">приводит к неправильной трактовке характеров персонажей, мировоззрения автора. При подготовке школьников к написанию сочинения учитель в первую очередь должен обращать их внимание на необходимость выявления его основной </w:t>
      </w:r>
      <w:proofErr w:type="gramStart"/>
      <w:r w:rsidRPr="009A4FBF">
        <w:rPr>
          <w:iCs/>
        </w:rPr>
        <w:t>идеи,  ключевых</w:t>
      </w:r>
      <w:proofErr w:type="gramEnd"/>
      <w:r w:rsidRPr="009A4FBF">
        <w:rPr>
          <w:iCs/>
        </w:rPr>
        <w:t xml:space="preserve"> эпизодов текста, деталей, которые могут </w:t>
      </w:r>
      <w:r w:rsidRPr="009A4FBF">
        <w:rPr>
          <w:iCs/>
        </w:rPr>
        <w:lastRenderedPageBreak/>
        <w:t xml:space="preserve">быть использованы в качестве аргументов, определения основных проблем, которые будут рассматриваться в сочинении. В деятельности МО образовательных учреждений методика написания сочинений должна рассматриваться как одна из первостепенных задач. </w:t>
      </w:r>
      <w:r w:rsidRPr="009A4FBF">
        <w:rPr>
          <w:rStyle w:val="typography1ju171"/>
        </w:rPr>
        <w:t>Думается, для подготовки школьников к написанию сочинения на ЕГЭ по литературе необходимо каждому учителю создать банк сочинений прошлых лет, знакомить учеников с интересными сочинениями участников ЕГЭ, которые могут мотивировать новых выпускников к созданию оригинальных авторских работ по произведениям литературы. Необходимо обращать внимание учителей-словесников на выполнение работ в форме философских эссе, что даст возможность старшеклассникам размышлять о жизни, ее ходе, общих вопросах бытия.</w:t>
      </w:r>
    </w:p>
    <w:p w14:paraId="5AF7AA3E" w14:textId="77777777" w:rsidR="005E750C" w:rsidRPr="009A4FBF" w:rsidRDefault="005E750C" w:rsidP="005E750C">
      <w:pPr>
        <w:ind w:firstLine="567"/>
        <w:jc w:val="both"/>
        <w:rPr>
          <w:rFonts w:eastAsia="Times New Roman"/>
        </w:rPr>
      </w:pPr>
      <w:r w:rsidRPr="009A4FBF">
        <w:rPr>
          <w:rFonts w:eastAsia="Times New Roman"/>
        </w:rPr>
        <w:t>В целом следует отметить, что изменения успешности выполнения заданий по уровню сложности и типам деятельности по сравнению с 2025 годом несущественны.</w:t>
      </w:r>
    </w:p>
    <w:p w14:paraId="6A4B03BB" w14:textId="77777777" w:rsidR="005E750C" w:rsidRPr="009A4FBF" w:rsidRDefault="005E750C" w:rsidP="005E750C">
      <w:pPr>
        <w:pStyle w:val="af8"/>
        <w:keepNext/>
        <w:spacing w:after="0"/>
        <w:ind w:left="567"/>
        <w:rPr>
          <w:sz w:val="24"/>
          <w:szCs w:val="24"/>
        </w:rPr>
      </w:pPr>
    </w:p>
    <w:p w14:paraId="5ADB1CC3" w14:textId="77777777" w:rsidR="005E750C" w:rsidRPr="009A4FBF" w:rsidRDefault="005E750C" w:rsidP="005E750C">
      <w:pPr>
        <w:ind w:firstLine="708"/>
        <w:jc w:val="both"/>
        <w:rPr>
          <w:iCs/>
        </w:rPr>
      </w:pPr>
      <w:r w:rsidRPr="009A4FBF">
        <w:rPr>
          <w:iCs/>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Таблице 2-14.</w:t>
      </w:r>
    </w:p>
    <w:p w14:paraId="22EB3A09" w14:textId="77777777" w:rsidR="005E750C" w:rsidRPr="009A4FBF" w:rsidRDefault="005E750C" w:rsidP="005E750C">
      <w:pPr>
        <w:pStyle w:val="af8"/>
        <w:keepNext/>
        <w:spacing w:after="0"/>
        <w:ind w:left="567"/>
        <w:rPr>
          <w:noProof/>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14</w:t>
      </w:r>
      <w:r w:rsidRPr="009A4FBF">
        <w:rPr>
          <w:noProof/>
          <w:sz w:val="24"/>
          <w:szCs w:val="24"/>
        </w:rPr>
        <w:fldChar w:fldCharType="end"/>
      </w:r>
    </w:p>
    <w:tbl>
      <w:tblPr>
        <w:tblW w:w="153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549"/>
        <w:gridCol w:w="2127"/>
        <w:gridCol w:w="2835"/>
        <w:gridCol w:w="3118"/>
        <w:gridCol w:w="1768"/>
        <w:gridCol w:w="1952"/>
        <w:gridCol w:w="8"/>
      </w:tblGrid>
      <w:tr w:rsidR="005E750C" w:rsidRPr="009A4FBF" w14:paraId="2118FDAA" w14:textId="77777777" w:rsidTr="007D7E2A">
        <w:trPr>
          <w:cantSplit/>
          <w:trHeight w:val="313"/>
          <w:tblHeader/>
        </w:trPr>
        <w:tc>
          <w:tcPr>
            <w:tcW w:w="3549" w:type="dxa"/>
            <w:vMerge w:val="restart"/>
          </w:tcPr>
          <w:p w14:paraId="351E32E7" w14:textId="77777777" w:rsidR="005E750C" w:rsidRDefault="005E750C" w:rsidP="007D7E2A">
            <w:pPr>
              <w:autoSpaceDE w:val="0"/>
              <w:autoSpaceDN w:val="0"/>
              <w:adjustRightInd w:val="0"/>
              <w:jc w:val="center"/>
              <w:rPr>
                <w:bCs/>
              </w:rPr>
            </w:pPr>
          </w:p>
          <w:p w14:paraId="62939445" w14:textId="77777777" w:rsidR="005E750C" w:rsidRPr="009A4FBF" w:rsidRDefault="005E750C" w:rsidP="007D7E2A">
            <w:pPr>
              <w:autoSpaceDE w:val="0"/>
              <w:autoSpaceDN w:val="0"/>
              <w:adjustRightInd w:val="0"/>
              <w:jc w:val="center"/>
              <w:rPr>
                <w:bCs/>
              </w:rPr>
            </w:pPr>
            <w:r w:rsidRPr="009A4FBF">
              <w:rPr>
                <w:bCs/>
              </w:rPr>
              <w:t>Номер задания / </w:t>
            </w:r>
          </w:p>
          <w:p w14:paraId="52ABF86D" w14:textId="77777777" w:rsidR="005E750C" w:rsidRPr="009A4FBF" w:rsidRDefault="005E750C" w:rsidP="007D7E2A">
            <w:pPr>
              <w:autoSpaceDE w:val="0"/>
              <w:autoSpaceDN w:val="0"/>
              <w:adjustRightInd w:val="0"/>
              <w:jc w:val="center"/>
              <w:rPr>
                <w:bCs/>
              </w:rPr>
            </w:pPr>
            <w:r w:rsidRPr="009A4FBF">
              <w:rPr>
                <w:bCs/>
              </w:rPr>
              <w:t>критерия оценивания в КИМ</w:t>
            </w:r>
          </w:p>
        </w:tc>
        <w:tc>
          <w:tcPr>
            <w:tcW w:w="2127" w:type="dxa"/>
            <w:vMerge w:val="restart"/>
            <w:vAlign w:val="center"/>
          </w:tcPr>
          <w:p w14:paraId="2A6653E0" w14:textId="77777777" w:rsidR="005E750C" w:rsidRPr="009A4FBF" w:rsidRDefault="005E750C" w:rsidP="007D7E2A">
            <w:pPr>
              <w:autoSpaceDE w:val="0"/>
              <w:autoSpaceDN w:val="0"/>
              <w:adjustRightInd w:val="0"/>
              <w:jc w:val="center"/>
            </w:pPr>
            <w:r w:rsidRPr="009A4FBF">
              <w:rPr>
                <w:bCs/>
              </w:rPr>
              <w:t>Кол-во полученных первичных баллов</w:t>
            </w:r>
          </w:p>
        </w:tc>
        <w:tc>
          <w:tcPr>
            <w:tcW w:w="9681" w:type="dxa"/>
            <w:gridSpan w:val="5"/>
          </w:tcPr>
          <w:p w14:paraId="32AC8FE4" w14:textId="77777777" w:rsidR="005E750C" w:rsidRPr="009A4FBF" w:rsidRDefault="005E750C" w:rsidP="007D7E2A">
            <w:pPr>
              <w:jc w:val="center"/>
              <w:rPr>
                <w:bCs/>
              </w:rPr>
            </w:pPr>
            <w:r>
              <w:t xml:space="preserve">% </w:t>
            </w:r>
            <w:r w:rsidRPr="009A4FBF">
              <w:t>участников экзамена в Забайкальском крае, получивших соответствующий первичный балл за выполнения задания в группах участников экзамена с разными уровнями подготовки</w:t>
            </w:r>
          </w:p>
        </w:tc>
      </w:tr>
      <w:tr w:rsidR="005E750C" w:rsidRPr="009A4FBF" w14:paraId="72D04D47" w14:textId="77777777" w:rsidTr="007D7E2A">
        <w:trPr>
          <w:gridAfter w:val="1"/>
          <w:wAfter w:w="8" w:type="dxa"/>
          <w:cantSplit/>
          <w:trHeight w:val="635"/>
          <w:tblHeader/>
        </w:trPr>
        <w:tc>
          <w:tcPr>
            <w:tcW w:w="3549" w:type="dxa"/>
            <w:vMerge/>
          </w:tcPr>
          <w:p w14:paraId="56C82272" w14:textId="77777777" w:rsidR="005E750C" w:rsidRPr="009A4FBF" w:rsidRDefault="005E750C" w:rsidP="007D7E2A">
            <w:pPr>
              <w:autoSpaceDE w:val="0"/>
              <w:autoSpaceDN w:val="0"/>
              <w:adjustRightInd w:val="0"/>
              <w:jc w:val="center"/>
              <w:rPr>
                <w:bCs/>
              </w:rPr>
            </w:pPr>
          </w:p>
        </w:tc>
        <w:tc>
          <w:tcPr>
            <w:tcW w:w="2127" w:type="dxa"/>
            <w:vMerge/>
            <w:vAlign w:val="center"/>
          </w:tcPr>
          <w:p w14:paraId="56DE5863" w14:textId="77777777" w:rsidR="005E750C" w:rsidRPr="009A4FBF" w:rsidRDefault="005E750C" w:rsidP="007D7E2A">
            <w:pPr>
              <w:autoSpaceDE w:val="0"/>
              <w:autoSpaceDN w:val="0"/>
              <w:adjustRightInd w:val="0"/>
              <w:jc w:val="center"/>
              <w:rPr>
                <w:bCs/>
              </w:rPr>
            </w:pPr>
          </w:p>
        </w:tc>
        <w:tc>
          <w:tcPr>
            <w:tcW w:w="2835" w:type="dxa"/>
          </w:tcPr>
          <w:p w14:paraId="2AF1BA2A" w14:textId="77777777" w:rsidR="005E750C" w:rsidRPr="009A4FBF" w:rsidRDefault="005E750C" w:rsidP="007D7E2A">
            <w:pPr>
              <w:autoSpaceDE w:val="0"/>
              <w:autoSpaceDN w:val="0"/>
              <w:adjustRightInd w:val="0"/>
              <w:jc w:val="center"/>
              <w:rPr>
                <w:bCs/>
              </w:rPr>
            </w:pPr>
            <w:r w:rsidRPr="009A4FBF">
              <w:rPr>
                <w:bCs/>
              </w:rPr>
              <w:t>не преодолевших минимальный балл</w:t>
            </w:r>
          </w:p>
        </w:tc>
        <w:tc>
          <w:tcPr>
            <w:tcW w:w="3118" w:type="dxa"/>
            <w:vAlign w:val="center"/>
          </w:tcPr>
          <w:p w14:paraId="167F9BD3" w14:textId="77777777" w:rsidR="005E750C" w:rsidRPr="009A4FBF" w:rsidRDefault="005E750C" w:rsidP="007D7E2A">
            <w:pPr>
              <w:autoSpaceDE w:val="0"/>
              <w:autoSpaceDN w:val="0"/>
              <w:adjustRightInd w:val="0"/>
              <w:jc w:val="center"/>
              <w:rPr>
                <w:bCs/>
              </w:rPr>
            </w:pPr>
            <w:r w:rsidRPr="009A4FBF">
              <w:rPr>
                <w:bCs/>
              </w:rPr>
              <w:t xml:space="preserve">от минимального до 60 </w:t>
            </w:r>
            <w:proofErr w:type="spellStart"/>
            <w:r w:rsidRPr="009A4FBF">
              <w:rPr>
                <w:bCs/>
              </w:rPr>
              <w:t>т.б</w:t>
            </w:r>
            <w:proofErr w:type="spellEnd"/>
            <w:r w:rsidRPr="009A4FBF">
              <w:rPr>
                <w:bCs/>
              </w:rPr>
              <w:t>.</w:t>
            </w:r>
          </w:p>
        </w:tc>
        <w:tc>
          <w:tcPr>
            <w:tcW w:w="1768" w:type="dxa"/>
            <w:vAlign w:val="center"/>
          </w:tcPr>
          <w:p w14:paraId="3889BAD4" w14:textId="77777777" w:rsidR="005E750C" w:rsidRPr="009A4FBF" w:rsidRDefault="005E750C" w:rsidP="007D7E2A">
            <w:pPr>
              <w:autoSpaceDE w:val="0"/>
              <w:autoSpaceDN w:val="0"/>
              <w:adjustRightInd w:val="0"/>
              <w:jc w:val="center"/>
              <w:rPr>
                <w:bCs/>
              </w:rPr>
            </w:pPr>
            <w:r w:rsidRPr="009A4FBF">
              <w:rPr>
                <w:bCs/>
              </w:rPr>
              <w:t xml:space="preserve">от 61 до 80 </w:t>
            </w:r>
            <w:proofErr w:type="spellStart"/>
            <w:r w:rsidRPr="009A4FBF">
              <w:rPr>
                <w:bCs/>
              </w:rPr>
              <w:t>т.б</w:t>
            </w:r>
            <w:proofErr w:type="spellEnd"/>
            <w:r w:rsidRPr="009A4FBF">
              <w:rPr>
                <w:bCs/>
              </w:rPr>
              <w:t>.</w:t>
            </w:r>
          </w:p>
        </w:tc>
        <w:tc>
          <w:tcPr>
            <w:tcW w:w="1952" w:type="dxa"/>
            <w:vAlign w:val="center"/>
          </w:tcPr>
          <w:p w14:paraId="16D1344E" w14:textId="77777777" w:rsidR="005E750C" w:rsidRPr="009A4FBF" w:rsidRDefault="005E750C" w:rsidP="007D7E2A">
            <w:pPr>
              <w:autoSpaceDE w:val="0"/>
              <w:autoSpaceDN w:val="0"/>
              <w:adjustRightInd w:val="0"/>
              <w:jc w:val="center"/>
              <w:rPr>
                <w:bCs/>
              </w:rPr>
            </w:pPr>
            <w:r w:rsidRPr="009A4FBF">
              <w:rPr>
                <w:bCs/>
              </w:rPr>
              <w:t xml:space="preserve">от 81 до 100 </w:t>
            </w:r>
            <w:proofErr w:type="spellStart"/>
            <w:r w:rsidRPr="009A4FBF">
              <w:rPr>
                <w:bCs/>
              </w:rPr>
              <w:t>т.б</w:t>
            </w:r>
            <w:proofErr w:type="spellEnd"/>
            <w:r w:rsidRPr="009A4FBF">
              <w:rPr>
                <w:bCs/>
              </w:rPr>
              <w:t>.</w:t>
            </w:r>
          </w:p>
        </w:tc>
      </w:tr>
      <w:tr w:rsidR="005E750C" w:rsidRPr="009A4FBF" w14:paraId="730DD3C2" w14:textId="77777777" w:rsidTr="007D7E2A">
        <w:trPr>
          <w:gridAfter w:val="1"/>
          <w:wAfter w:w="8" w:type="dxa"/>
          <w:cantSplit/>
          <w:trHeight w:val="309"/>
        </w:trPr>
        <w:tc>
          <w:tcPr>
            <w:tcW w:w="3549" w:type="dxa"/>
            <w:vAlign w:val="bottom"/>
          </w:tcPr>
          <w:p w14:paraId="3C319ECB" w14:textId="77777777" w:rsidR="005E750C" w:rsidRPr="009A4FBF" w:rsidRDefault="005E750C" w:rsidP="007D7E2A">
            <w:pPr>
              <w:jc w:val="center"/>
              <w:rPr>
                <w:color w:val="000000"/>
              </w:rPr>
            </w:pPr>
            <w:r w:rsidRPr="009A4FBF">
              <w:rPr>
                <w:color w:val="000000"/>
              </w:rPr>
              <w:t>1</w:t>
            </w:r>
          </w:p>
        </w:tc>
        <w:tc>
          <w:tcPr>
            <w:tcW w:w="2127" w:type="dxa"/>
          </w:tcPr>
          <w:p w14:paraId="56A5B147" w14:textId="77777777" w:rsidR="005E750C" w:rsidRPr="009A4FBF" w:rsidRDefault="005E750C" w:rsidP="007D7E2A">
            <w:pPr>
              <w:jc w:val="center"/>
              <w:rPr>
                <w:color w:val="000000"/>
              </w:rPr>
            </w:pPr>
            <w:r w:rsidRPr="009A4FBF">
              <w:rPr>
                <w:color w:val="000000"/>
              </w:rPr>
              <w:t>0</w:t>
            </w:r>
          </w:p>
        </w:tc>
        <w:tc>
          <w:tcPr>
            <w:tcW w:w="2835" w:type="dxa"/>
            <w:vAlign w:val="center"/>
          </w:tcPr>
          <w:p w14:paraId="2D8EE156" w14:textId="77777777" w:rsidR="005E750C" w:rsidRPr="009A4FBF" w:rsidRDefault="005E750C" w:rsidP="007D7E2A">
            <w:pPr>
              <w:jc w:val="center"/>
              <w:rPr>
                <w:color w:val="000000"/>
              </w:rPr>
            </w:pPr>
            <w:r w:rsidRPr="009A4FBF">
              <w:rPr>
                <w:color w:val="000000"/>
              </w:rPr>
              <w:t>69%</w:t>
            </w:r>
          </w:p>
        </w:tc>
        <w:tc>
          <w:tcPr>
            <w:tcW w:w="3118" w:type="dxa"/>
            <w:vAlign w:val="center"/>
          </w:tcPr>
          <w:p w14:paraId="5D677356" w14:textId="77777777" w:rsidR="005E750C" w:rsidRPr="009A4FBF" w:rsidRDefault="005E750C" w:rsidP="007D7E2A">
            <w:pPr>
              <w:jc w:val="center"/>
              <w:rPr>
                <w:color w:val="000000"/>
              </w:rPr>
            </w:pPr>
            <w:r w:rsidRPr="009A4FBF">
              <w:rPr>
                <w:color w:val="000000"/>
              </w:rPr>
              <w:t>26%</w:t>
            </w:r>
          </w:p>
        </w:tc>
        <w:tc>
          <w:tcPr>
            <w:tcW w:w="1768" w:type="dxa"/>
            <w:vAlign w:val="center"/>
          </w:tcPr>
          <w:p w14:paraId="64C094F0" w14:textId="77777777" w:rsidR="005E750C" w:rsidRPr="009A4FBF" w:rsidRDefault="005E750C" w:rsidP="007D7E2A">
            <w:pPr>
              <w:jc w:val="center"/>
              <w:rPr>
                <w:color w:val="000000"/>
              </w:rPr>
            </w:pPr>
            <w:r w:rsidRPr="009A4FBF">
              <w:rPr>
                <w:color w:val="000000"/>
              </w:rPr>
              <w:t>6%</w:t>
            </w:r>
          </w:p>
        </w:tc>
        <w:tc>
          <w:tcPr>
            <w:tcW w:w="1952" w:type="dxa"/>
            <w:vAlign w:val="center"/>
          </w:tcPr>
          <w:p w14:paraId="4B1EAE34" w14:textId="77777777" w:rsidR="005E750C" w:rsidRPr="009A4FBF" w:rsidRDefault="005E750C" w:rsidP="007D7E2A">
            <w:pPr>
              <w:jc w:val="center"/>
              <w:rPr>
                <w:color w:val="000000"/>
              </w:rPr>
            </w:pPr>
            <w:r w:rsidRPr="009A4FBF">
              <w:rPr>
                <w:color w:val="000000"/>
              </w:rPr>
              <w:t>8%</w:t>
            </w:r>
          </w:p>
        </w:tc>
      </w:tr>
      <w:tr w:rsidR="005E750C" w:rsidRPr="009A4FBF" w14:paraId="6B681C2C" w14:textId="77777777" w:rsidTr="007D7E2A">
        <w:trPr>
          <w:gridAfter w:val="1"/>
          <w:wAfter w:w="8" w:type="dxa"/>
          <w:cantSplit/>
          <w:trHeight w:val="309"/>
        </w:trPr>
        <w:tc>
          <w:tcPr>
            <w:tcW w:w="3549" w:type="dxa"/>
            <w:vAlign w:val="bottom"/>
          </w:tcPr>
          <w:p w14:paraId="7481B5A1" w14:textId="77777777" w:rsidR="005E750C" w:rsidRPr="009A4FBF" w:rsidRDefault="005E750C" w:rsidP="007D7E2A">
            <w:pPr>
              <w:jc w:val="center"/>
              <w:rPr>
                <w:color w:val="000000"/>
              </w:rPr>
            </w:pPr>
            <w:r w:rsidRPr="009A4FBF">
              <w:rPr>
                <w:color w:val="000000"/>
              </w:rPr>
              <w:t>1</w:t>
            </w:r>
          </w:p>
        </w:tc>
        <w:tc>
          <w:tcPr>
            <w:tcW w:w="2127" w:type="dxa"/>
          </w:tcPr>
          <w:p w14:paraId="2F21E0F1" w14:textId="77777777" w:rsidR="005E750C" w:rsidRPr="009A4FBF" w:rsidRDefault="005E750C" w:rsidP="007D7E2A">
            <w:pPr>
              <w:jc w:val="center"/>
              <w:rPr>
                <w:color w:val="000000"/>
              </w:rPr>
            </w:pPr>
            <w:r w:rsidRPr="009A4FBF">
              <w:rPr>
                <w:color w:val="000000"/>
              </w:rPr>
              <w:t>1</w:t>
            </w:r>
          </w:p>
        </w:tc>
        <w:tc>
          <w:tcPr>
            <w:tcW w:w="2835" w:type="dxa"/>
            <w:vAlign w:val="center"/>
          </w:tcPr>
          <w:p w14:paraId="41BF5657" w14:textId="77777777" w:rsidR="005E750C" w:rsidRPr="009A4FBF" w:rsidRDefault="005E750C" w:rsidP="007D7E2A">
            <w:pPr>
              <w:jc w:val="center"/>
              <w:rPr>
                <w:color w:val="000000"/>
              </w:rPr>
            </w:pPr>
            <w:r w:rsidRPr="009A4FBF">
              <w:rPr>
                <w:color w:val="000000"/>
              </w:rPr>
              <w:t>31%</w:t>
            </w:r>
          </w:p>
        </w:tc>
        <w:tc>
          <w:tcPr>
            <w:tcW w:w="3118" w:type="dxa"/>
            <w:vAlign w:val="center"/>
          </w:tcPr>
          <w:p w14:paraId="64602ACF" w14:textId="77777777" w:rsidR="005E750C" w:rsidRPr="009A4FBF" w:rsidRDefault="005E750C" w:rsidP="007D7E2A">
            <w:pPr>
              <w:jc w:val="center"/>
              <w:rPr>
                <w:color w:val="000000"/>
              </w:rPr>
            </w:pPr>
            <w:r w:rsidRPr="009A4FBF">
              <w:rPr>
                <w:color w:val="000000"/>
              </w:rPr>
              <w:t>74%</w:t>
            </w:r>
          </w:p>
        </w:tc>
        <w:tc>
          <w:tcPr>
            <w:tcW w:w="1768" w:type="dxa"/>
            <w:vAlign w:val="center"/>
          </w:tcPr>
          <w:p w14:paraId="585733EB" w14:textId="77777777" w:rsidR="005E750C" w:rsidRPr="009A4FBF" w:rsidRDefault="005E750C" w:rsidP="007D7E2A">
            <w:pPr>
              <w:jc w:val="center"/>
              <w:rPr>
                <w:color w:val="000000"/>
              </w:rPr>
            </w:pPr>
            <w:r w:rsidRPr="009A4FBF">
              <w:rPr>
                <w:color w:val="000000"/>
              </w:rPr>
              <w:t>94%</w:t>
            </w:r>
          </w:p>
        </w:tc>
        <w:tc>
          <w:tcPr>
            <w:tcW w:w="1952" w:type="dxa"/>
            <w:vAlign w:val="center"/>
          </w:tcPr>
          <w:p w14:paraId="246FADB7" w14:textId="77777777" w:rsidR="005E750C" w:rsidRPr="009A4FBF" w:rsidRDefault="005E750C" w:rsidP="007D7E2A">
            <w:pPr>
              <w:jc w:val="center"/>
              <w:rPr>
                <w:color w:val="000000"/>
              </w:rPr>
            </w:pPr>
            <w:r w:rsidRPr="009A4FBF">
              <w:rPr>
                <w:color w:val="000000"/>
              </w:rPr>
              <w:t>92%</w:t>
            </w:r>
          </w:p>
        </w:tc>
      </w:tr>
      <w:tr w:rsidR="005E750C" w:rsidRPr="009A4FBF" w14:paraId="4592AE70" w14:textId="77777777" w:rsidTr="007D7E2A">
        <w:trPr>
          <w:gridAfter w:val="1"/>
          <w:wAfter w:w="8" w:type="dxa"/>
          <w:cantSplit/>
          <w:trHeight w:val="309"/>
        </w:trPr>
        <w:tc>
          <w:tcPr>
            <w:tcW w:w="3549" w:type="dxa"/>
            <w:vAlign w:val="bottom"/>
          </w:tcPr>
          <w:p w14:paraId="140DA3E5" w14:textId="77777777" w:rsidR="005E750C" w:rsidRPr="009A4FBF" w:rsidRDefault="005E750C" w:rsidP="007D7E2A">
            <w:pPr>
              <w:jc w:val="center"/>
              <w:rPr>
                <w:color w:val="000000"/>
              </w:rPr>
            </w:pPr>
            <w:r w:rsidRPr="009A4FBF">
              <w:rPr>
                <w:color w:val="000000"/>
              </w:rPr>
              <w:t>2</w:t>
            </w:r>
          </w:p>
        </w:tc>
        <w:tc>
          <w:tcPr>
            <w:tcW w:w="2127" w:type="dxa"/>
          </w:tcPr>
          <w:p w14:paraId="6A554ED9" w14:textId="77777777" w:rsidR="005E750C" w:rsidRPr="009A4FBF" w:rsidRDefault="005E750C" w:rsidP="007D7E2A">
            <w:pPr>
              <w:jc w:val="center"/>
              <w:rPr>
                <w:color w:val="000000"/>
              </w:rPr>
            </w:pPr>
            <w:r w:rsidRPr="009A4FBF">
              <w:rPr>
                <w:color w:val="000000"/>
              </w:rPr>
              <w:t>0</w:t>
            </w:r>
          </w:p>
        </w:tc>
        <w:tc>
          <w:tcPr>
            <w:tcW w:w="2835" w:type="dxa"/>
            <w:vAlign w:val="center"/>
          </w:tcPr>
          <w:p w14:paraId="65BEBFAF" w14:textId="77777777" w:rsidR="005E750C" w:rsidRPr="009A4FBF" w:rsidRDefault="005E750C" w:rsidP="007D7E2A">
            <w:pPr>
              <w:jc w:val="center"/>
              <w:rPr>
                <w:color w:val="000000"/>
              </w:rPr>
            </w:pPr>
            <w:r w:rsidRPr="009A4FBF">
              <w:rPr>
                <w:color w:val="000000"/>
              </w:rPr>
              <w:t>77%</w:t>
            </w:r>
          </w:p>
        </w:tc>
        <w:tc>
          <w:tcPr>
            <w:tcW w:w="3118" w:type="dxa"/>
            <w:vAlign w:val="center"/>
          </w:tcPr>
          <w:p w14:paraId="61CC8925" w14:textId="77777777" w:rsidR="005E750C" w:rsidRPr="009A4FBF" w:rsidRDefault="005E750C" w:rsidP="007D7E2A">
            <w:pPr>
              <w:jc w:val="center"/>
              <w:rPr>
                <w:color w:val="000000"/>
              </w:rPr>
            </w:pPr>
            <w:r w:rsidRPr="009A4FBF">
              <w:rPr>
                <w:color w:val="000000"/>
              </w:rPr>
              <w:t>68%</w:t>
            </w:r>
          </w:p>
        </w:tc>
        <w:tc>
          <w:tcPr>
            <w:tcW w:w="1768" w:type="dxa"/>
            <w:vAlign w:val="center"/>
          </w:tcPr>
          <w:p w14:paraId="7EB631D8" w14:textId="77777777" w:rsidR="005E750C" w:rsidRPr="009A4FBF" w:rsidRDefault="005E750C" w:rsidP="007D7E2A">
            <w:pPr>
              <w:jc w:val="center"/>
              <w:rPr>
                <w:color w:val="000000"/>
              </w:rPr>
            </w:pPr>
            <w:r w:rsidRPr="009A4FBF">
              <w:rPr>
                <w:color w:val="000000"/>
              </w:rPr>
              <w:t>35%</w:t>
            </w:r>
          </w:p>
        </w:tc>
        <w:tc>
          <w:tcPr>
            <w:tcW w:w="1952" w:type="dxa"/>
            <w:vAlign w:val="center"/>
          </w:tcPr>
          <w:p w14:paraId="2EA330C4" w14:textId="77777777" w:rsidR="005E750C" w:rsidRPr="009A4FBF" w:rsidRDefault="005E750C" w:rsidP="007D7E2A">
            <w:pPr>
              <w:jc w:val="center"/>
              <w:rPr>
                <w:color w:val="000000"/>
              </w:rPr>
            </w:pPr>
            <w:r w:rsidRPr="009A4FBF">
              <w:rPr>
                <w:color w:val="000000"/>
              </w:rPr>
              <w:t>13%</w:t>
            </w:r>
          </w:p>
        </w:tc>
      </w:tr>
      <w:tr w:rsidR="005E750C" w:rsidRPr="009A4FBF" w14:paraId="3610D284" w14:textId="77777777" w:rsidTr="007D7E2A">
        <w:trPr>
          <w:gridAfter w:val="1"/>
          <w:wAfter w:w="8" w:type="dxa"/>
          <w:cantSplit/>
          <w:trHeight w:val="309"/>
        </w:trPr>
        <w:tc>
          <w:tcPr>
            <w:tcW w:w="3549" w:type="dxa"/>
            <w:shd w:val="clear" w:color="auto" w:fill="auto"/>
            <w:vAlign w:val="bottom"/>
          </w:tcPr>
          <w:p w14:paraId="273AD35C" w14:textId="77777777" w:rsidR="005E750C" w:rsidRPr="009A4FBF" w:rsidRDefault="005E750C" w:rsidP="007D7E2A">
            <w:pPr>
              <w:jc w:val="center"/>
              <w:rPr>
                <w:color w:val="000000"/>
              </w:rPr>
            </w:pPr>
            <w:r w:rsidRPr="009A4FBF">
              <w:rPr>
                <w:color w:val="000000"/>
              </w:rPr>
              <w:t>2</w:t>
            </w:r>
          </w:p>
        </w:tc>
        <w:tc>
          <w:tcPr>
            <w:tcW w:w="2127" w:type="dxa"/>
          </w:tcPr>
          <w:p w14:paraId="16CB2DA4" w14:textId="77777777" w:rsidR="005E750C" w:rsidRPr="009A4FBF" w:rsidRDefault="005E750C" w:rsidP="007D7E2A">
            <w:pPr>
              <w:jc w:val="center"/>
              <w:rPr>
                <w:color w:val="000000"/>
              </w:rPr>
            </w:pPr>
            <w:r w:rsidRPr="009A4FBF">
              <w:rPr>
                <w:color w:val="000000"/>
              </w:rPr>
              <w:t>1</w:t>
            </w:r>
          </w:p>
        </w:tc>
        <w:tc>
          <w:tcPr>
            <w:tcW w:w="2835" w:type="dxa"/>
            <w:vAlign w:val="center"/>
          </w:tcPr>
          <w:p w14:paraId="0BA2AF6B" w14:textId="77777777" w:rsidR="005E750C" w:rsidRPr="009A4FBF" w:rsidRDefault="005E750C" w:rsidP="007D7E2A">
            <w:pPr>
              <w:jc w:val="center"/>
              <w:rPr>
                <w:color w:val="000000"/>
              </w:rPr>
            </w:pPr>
            <w:r w:rsidRPr="009A4FBF">
              <w:rPr>
                <w:color w:val="000000"/>
              </w:rPr>
              <w:t>23%</w:t>
            </w:r>
          </w:p>
        </w:tc>
        <w:tc>
          <w:tcPr>
            <w:tcW w:w="3118" w:type="dxa"/>
            <w:vAlign w:val="center"/>
          </w:tcPr>
          <w:p w14:paraId="7B30503E" w14:textId="77777777" w:rsidR="005E750C" w:rsidRPr="009A4FBF" w:rsidRDefault="005E750C" w:rsidP="007D7E2A">
            <w:pPr>
              <w:jc w:val="center"/>
              <w:rPr>
                <w:color w:val="000000"/>
              </w:rPr>
            </w:pPr>
            <w:r w:rsidRPr="009A4FBF">
              <w:rPr>
                <w:color w:val="000000"/>
              </w:rPr>
              <w:t>32%</w:t>
            </w:r>
          </w:p>
        </w:tc>
        <w:tc>
          <w:tcPr>
            <w:tcW w:w="1768" w:type="dxa"/>
            <w:vAlign w:val="center"/>
          </w:tcPr>
          <w:p w14:paraId="07835975" w14:textId="77777777" w:rsidR="005E750C" w:rsidRPr="009A4FBF" w:rsidRDefault="005E750C" w:rsidP="007D7E2A">
            <w:pPr>
              <w:jc w:val="center"/>
              <w:rPr>
                <w:color w:val="000000"/>
              </w:rPr>
            </w:pPr>
            <w:r w:rsidRPr="009A4FBF">
              <w:rPr>
                <w:color w:val="000000"/>
              </w:rPr>
              <w:t>65%</w:t>
            </w:r>
          </w:p>
        </w:tc>
        <w:tc>
          <w:tcPr>
            <w:tcW w:w="1952" w:type="dxa"/>
            <w:vAlign w:val="center"/>
          </w:tcPr>
          <w:p w14:paraId="550B8597" w14:textId="77777777" w:rsidR="005E750C" w:rsidRPr="009A4FBF" w:rsidRDefault="005E750C" w:rsidP="007D7E2A">
            <w:pPr>
              <w:jc w:val="center"/>
              <w:rPr>
                <w:color w:val="000000"/>
              </w:rPr>
            </w:pPr>
            <w:r w:rsidRPr="009A4FBF">
              <w:rPr>
                <w:color w:val="000000"/>
              </w:rPr>
              <w:t>88%</w:t>
            </w:r>
          </w:p>
        </w:tc>
      </w:tr>
      <w:tr w:rsidR="005E750C" w:rsidRPr="009A4FBF" w14:paraId="5E4C1CCA" w14:textId="77777777" w:rsidTr="007D7E2A">
        <w:trPr>
          <w:gridAfter w:val="1"/>
          <w:wAfter w:w="8" w:type="dxa"/>
          <w:cantSplit/>
          <w:trHeight w:val="309"/>
        </w:trPr>
        <w:tc>
          <w:tcPr>
            <w:tcW w:w="3549" w:type="dxa"/>
            <w:shd w:val="clear" w:color="auto" w:fill="auto"/>
            <w:vAlign w:val="bottom"/>
          </w:tcPr>
          <w:p w14:paraId="3E68D191" w14:textId="77777777" w:rsidR="005E750C" w:rsidRPr="009A4FBF" w:rsidRDefault="005E750C" w:rsidP="007D7E2A">
            <w:pPr>
              <w:jc w:val="center"/>
              <w:rPr>
                <w:color w:val="000000"/>
              </w:rPr>
            </w:pPr>
            <w:r w:rsidRPr="009A4FBF">
              <w:rPr>
                <w:color w:val="000000"/>
              </w:rPr>
              <w:t>3</w:t>
            </w:r>
          </w:p>
        </w:tc>
        <w:tc>
          <w:tcPr>
            <w:tcW w:w="2127" w:type="dxa"/>
          </w:tcPr>
          <w:p w14:paraId="563C89AE" w14:textId="77777777" w:rsidR="005E750C" w:rsidRPr="009A4FBF" w:rsidRDefault="005E750C" w:rsidP="007D7E2A">
            <w:pPr>
              <w:jc w:val="center"/>
              <w:rPr>
                <w:color w:val="000000"/>
              </w:rPr>
            </w:pPr>
            <w:r w:rsidRPr="009A4FBF">
              <w:rPr>
                <w:color w:val="000000"/>
              </w:rPr>
              <w:t>0</w:t>
            </w:r>
          </w:p>
        </w:tc>
        <w:tc>
          <w:tcPr>
            <w:tcW w:w="2835" w:type="dxa"/>
            <w:vAlign w:val="center"/>
          </w:tcPr>
          <w:p w14:paraId="6B7AC887" w14:textId="77777777" w:rsidR="005E750C" w:rsidRPr="009A4FBF" w:rsidRDefault="005E750C" w:rsidP="007D7E2A">
            <w:pPr>
              <w:jc w:val="center"/>
              <w:rPr>
                <w:color w:val="000000"/>
              </w:rPr>
            </w:pPr>
            <w:r w:rsidRPr="009A4FBF">
              <w:rPr>
                <w:color w:val="000000"/>
              </w:rPr>
              <w:t>69%</w:t>
            </w:r>
          </w:p>
        </w:tc>
        <w:tc>
          <w:tcPr>
            <w:tcW w:w="3118" w:type="dxa"/>
            <w:vAlign w:val="center"/>
          </w:tcPr>
          <w:p w14:paraId="606BC798" w14:textId="77777777" w:rsidR="005E750C" w:rsidRPr="009A4FBF" w:rsidRDefault="005E750C" w:rsidP="007D7E2A">
            <w:pPr>
              <w:jc w:val="center"/>
              <w:rPr>
                <w:color w:val="000000"/>
              </w:rPr>
            </w:pPr>
            <w:r w:rsidRPr="009A4FBF">
              <w:rPr>
                <w:color w:val="000000"/>
              </w:rPr>
              <w:t>27%</w:t>
            </w:r>
          </w:p>
        </w:tc>
        <w:tc>
          <w:tcPr>
            <w:tcW w:w="1768" w:type="dxa"/>
            <w:vAlign w:val="center"/>
          </w:tcPr>
          <w:p w14:paraId="21D5096F" w14:textId="77777777" w:rsidR="005E750C" w:rsidRPr="009A4FBF" w:rsidRDefault="005E750C" w:rsidP="007D7E2A">
            <w:pPr>
              <w:jc w:val="center"/>
              <w:rPr>
                <w:color w:val="000000"/>
              </w:rPr>
            </w:pPr>
            <w:r w:rsidRPr="009A4FBF">
              <w:rPr>
                <w:color w:val="000000"/>
              </w:rPr>
              <w:t>0%</w:t>
            </w:r>
          </w:p>
        </w:tc>
        <w:tc>
          <w:tcPr>
            <w:tcW w:w="1952" w:type="dxa"/>
            <w:vAlign w:val="center"/>
          </w:tcPr>
          <w:p w14:paraId="04D79A6E" w14:textId="77777777" w:rsidR="005E750C" w:rsidRPr="009A4FBF" w:rsidRDefault="005E750C" w:rsidP="007D7E2A">
            <w:pPr>
              <w:jc w:val="center"/>
              <w:rPr>
                <w:color w:val="000000"/>
              </w:rPr>
            </w:pPr>
            <w:r w:rsidRPr="009A4FBF">
              <w:rPr>
                <w:color w:val="000000"/>
              </w:rPr>
              <w:t>0%</w:t>
            </w:r>
          </w:p>
        </w:tc>
      </w:tr>
      <w:tr w:rsidR="005E750C" w:rsidRPr="009A4FBF" w14:paraId="4D2596CB" w14:textId="77777777" w:rsidTr="007D7E2A">
        <w:trPr>
          <w:gridAfter w:val="1"/>
          <w:wAfter w:w="8" w:type="dxa"/>
          <w:cantSplit/>
          <w:trHeight w:val="309"/>
        </w:trPr>
        <w:tc>
          <w:tcPr>
            <w:tcW w:w="3549" w:type="dxa"/>
            <w:shd w:val="clear" w:color="auto" w:fill="auto"/>
            <w:vAlign w:val="bottom"/>
          </w:tcPr>
          <w:p w14:paraId="28F95F61" w14:textId="77777777" w:rsidR="005E750C" w:rsidRPr="009A4FBF" w:rsidRDefault="005E750C" w:rsidP="007D7E2A">
            <w:pPr>
              <w:jc w:val="center"/>
              <w:rPr>
                <w:color w:val="000000"/>
              </w:rPr>
            </w:pPr>
            <w:r w:rsidRPr="009A4FBF">
              <w:rPr>
                <w:color w:val="000000"/>
              </w:rPr>
              <w:t>3</w:t>
            </w:r>
          </w:p>
        </w:tc>
        <w:tc>
          <w:tcPr>
            <w:tcW w:w="2127" w:type="dxa"/>
          </w:tcPr>
          <w:p w14:paraId="01CCD898" w14:textId="77777777" w:rsidR="005E750C" w:rsidRPr="009A4FBF" w:rsidRDefault="005E750C" w:rsidP="007D7E2A">
            <w:pPr>
              <w:jc w:val="center"/>
              <w:rPr>
                <w:color w:val="000000"/>
              </w:rPr>
            </w:pPr>
            <w:r w:rsidRPr="009A4FBF">
              <w:rPr>
                <w:color w:val="000000"/>
              </w:rPr>
              <w:t>1</w:t>
            </w:r>
          </w:p>
        </w:tc>
        <w:tc>
          <w:tcPr>
            <w:tcW w:w="2835" w:type="dxa"/>
            <w:vAlign w:val="center"/>
          </w:tcPr>
          <w:p w14:paraId="2A9DF638" w14:textId="77777777" w:rsidR="005E750C" w:rsidRPr="009A4FBF" w:rsidRDefault="005E750C" w:rsidP="007D7E2A">
            <w:pPr>
              <w:jc w:val="center"/>
              <w:rPr>
                <w:color w:val="000000"/>
              </w:rPr>
            </w:pPr>
            <w:r w:rsidRPr="009A4FBF">
              <w:rPr>
                <w:color w:val="000000"/>
              </w:rPr>
              <w:t>31%</w:t>
            </w:r>
          </w:p>
        </w:tc>
        <w:tc>
          <w:tcPr>
            <w:tcW w:w="3118" w:type="dxa"/>
            <w:vAlign w:val="center"/>
          </w:tcPr>
          <w:p w14:paraId="08FB8243" w14:textId="77777777" w:rsidR="005E750C" w:rsidRPr="009A4FBF" w:rsidRDefault="005E750C" w:rsidP="007D7E2A">
            <w:pPr>
              <w:jc w:val="center"/>
              <w:rPr>
                <w:color w:val="000000"/>
              </w:rPr>
            </w:pPr>
            <w:r w:rsidRPr="009A4FBF">
              <w:rPr>
                <w:color w:val="000000"/>
              </w:rPr>
              <w:t>73%</w:t>
            </w:r>
          </w:p>
        </w:tc>
        <w:tc>
          <w:tcPr>
            <w:tcW w:w="1768" w:type="dxa"/>
            <w:vAlign w:val="center"/>
          </w:tcPr>
          <w:p w14:paraId="33C10C7F" w14:textId="77777777" w:rsidR="005E750C" w:rsidRPr="009A4FBF" w:rsidRDefault="005E750C" w:rsidP="007D7E2A">
            <w:pPr>
              <w:jc w:val="center"/>
              <w:rPr>
                <w:color w:val="000000"/>
              </w:rPr>
            </w:pPr>
            <w:r w:rsidRPr="009A4FBF">
              <w:rPr>
                <w:color w:val="000000"/>
              </w:rPr>
              <w:t>100%</w:t>
            </w:r>
          </w:p>
        </w:tc>
        <w:tc>
          <w:tcPr>
            <w:tcW w:w="1952" w:type="dxa"/>
            <w:vAlign w:val="center"/>
          </w:tcPr>
          <w:p w14:paraId="10093AE8" w14:textId="77777777" w:rsidR="005E750C" w:rsidRPr="009A4FBF" w:rsidRDefault="005E750C" w:rsidP="007D7E2A">
            <w:pPr>
              <w:jc w:val="center"/>
              <w:rPr>
                <w:color w:val="000000"/>
              </w:rPr>
            </w:pPr>
            <w:r w:rsidRPr="009A4FBF">
              <w:rPr>
                <w:color w:val="000000"/>
              </w:rPr>
              <w:t>100%</w:t>
            </w:r>
          </w:p>
        </w:tc>
      </w:tr>
      <w:tr w:rsidR="005E750C" w:rsidRPr="009A4FBF" w14:paraId="3B2EEC8E" w14:textId="77777777" w:rsidTr="007D7E2A">
        <w:trPr>
          <w:gridAfter w:val="1"/>
          <w:wAfter w:w="8" w:type="dxa"/>
          <w:cantSplit/>
          <w:trHeight w:val="309"/>
        </w:trPr>
        <w:tc>
          <w:tcPr>
            <w:tcW w:w="3549" w:type="dxa"/>
            <w:shd w:val="clear" w:color="auto" w:fill="auto"/>
            <w:vAlign w:val="bottom"/>
          </w:tcPr>
          <w:p w14:paraId="3616D2A6" w14:textId="77777777" w:rsidR="005E750C" w:rsidRPr="009A4FBF" w:rsidRDefault="005E750C" w:rsidP="007D7E2A">
            <w:pPr>
              <w:jc w:val="center"/>
              <w:rPr>
                <w:color w:val="000000"/>
              </w:rPr>
            </w:pPr>
            <w:r w:rsidRPr="009A4FBF">
              <w:t>4К1</w:t>
            </w:r>
          </w:p>
        </w:tc>
        <w:tc>
          <w:tcPr>
            <w:tcW w:w="2127" w:type="dxa"/>
          </w:tcPr>
          <w:p w14:paraId="249BE92C" w14:textId="77777777" w:rsidR="005E750C" w:rsidRPr="009A4FBF" w:rsidRDefault="005E750C" w:rsidP="007D7E2A">
            <w:pPr>
              <w:jc w:val="center"/>
              <w:rPr>
                <w:color w:val="000000"/>
              </w:rPr>
            </w:pPr>
            <w:r w:rsidRPr="009A4FBF">
              <w:rPr>
                <w:color w:val="000000"/>
              </w:rPr>
              <w:t>0</w:t>
            </w:r>
          </w:p>
        </w:tc>
        <w:tc>
          <w:tcPr>
            <w:tcW w:w="2835" w:type="dxa"/>
            <w:vAlign w:val="center"/>
          </w:tcPr>
          <w:p w14:paraId="0C4CFFAD" w14:textId="77777777" w:rsidR="005E750C" w:rsidRPr="009A4FBF" w:rsidRDefault="005E750C" w:rsidP="007D7E2A">
            <w:pPr>
              <w:jc w:val="center"/>
              <w:rPr>
                <w:color w:val="000000"/>
              </w:rPr>
            </w:pPr>
            <w:r w:rsidRPr="009A4FBF">
              <w:rPr>
                <w:color w:val="000000"/>
              </w:rPr>
              <w:t>15%</w:t>
            </w:r>
          </w:p>
        </w:tc>
        <w:tc>
          <w:tcPr>
            <w:tcW w:w="3118" w:type="dxa"/>
            <w:vAlign w:val="center"/>
          </w:tcPr>
          <w:p w14:paraId="00F9364A" w14:textId="77777777" w:rsidR="005E750C" w:rsidRPr="009A4FBF" w:rsidRDefault="005E750C" w:rsidP="007D7E2A">
            <w:pPr>
              <w:jc w:val="center"/>
              <w:rPr>
                <w:color w:val="000000"/>
              </w:rPr>
            </w:pPr>
            <w:r w:rsidRPr="009A4FBF">
              <w:rPr>
                <w:color w:val="000000"/>
              </w:rPr>
              <w:t>2%</w:t>
            </w:r>
          </w:p>
        </w:tc>
        <w:tc>
          <w:tcPr>
            <w:tcW w:w="1768" w:type="dxa"/>
            <w:vAlign w:val="center"/>
          </w:tcPr>
          <w:p w14:paraId="73A46F53" w14:textId="77777777" w:rsidR="005E750C" w:rsidRPr="009A4FBF" w:rsidRDefault="005E750C" w:rsidP="007D7E2A">
            <w:pPr>
              <w:jc w:val="center"/>
              <w:rPr>
                <w:color w:val="000000"/>
              </w:rPr>
            </w:pPr>
            <w:r w:rsidRPr="009A4FBF">
              <w:rPr>
                <w:color w:val="000000"/>
              </w:rPr>
              <w:t>0%</w:t>
            </w:r>
          </w:p>
        </w:tc>
        <w:tc>
          <w:tcPr>
            <w:tcW w:w="1952" w:type="dxa"/>
            <w:vAlign w:val="center"/>
          </w:tcPr>
          <w:p w14:paraId="064FB712" w14:textId="77777777" w:rsidR="005E750C" w:rsidRPr="009A4FBF" w:rsidRDefault="005E750C" w:rsidP="007D7E2A">
            <w:pPr>
              <w:jc w:val="center"/>
              <w:rPr>
                <w:color w:val="000000"/>
              </w:rPr>
            </w:pPr>
            <w:r w:rsidRPr="009A4FBF">
              <w:rPr>
                <w:color w:val="000000"/>
              </w:rPr>
              <w:t>0%</w:t>
            </w:r>
          </w:p>
        </w:tc>
      </w:tr>
      <w:tr w:rsidR="005E750C" w:rsidRPr="009A4FBF" w14:paraId="79A6E4E4" w14:textId="77777777" w:rsidTr="007D7E2A">
        <w:trPr>
          <w:gridAfter w:val="1"/>
          <w:wAfter w:w="8" w:type="dxa"/>
          <w:cantSplit/>
          <w:trHeight w:val="309"/>
        </w:trPr>
        <w:tc>
          <w:tcPr>
            <w:tcW w:w="3549" w:type="dxa"/>
            <w:shd w:val="clear" w:color="auto" w:fill="auto"/>
          </w:tcPr>
          <w:p w14:paraId="1235D436" w14:textId="77777777" w:rsidR="005E750C" w:rsidRPr="009A4FBF" w:rsidRDefault="005E750C" w:rsidP="007D7E2A">
            <w:pPr>
              <w:jc w:val="center"/>
              <w:rPr>
                <w:color w:val="000000"/>
              </w:rPr>
            </w:pPr>
            <w:r w:rsidRPr="009A4FBF">
              <w:t>4К1</w:t>
            </w:r>
          </w:p>
        </w:tc>
        <w:tc>
          <w:tcPr>
            <w:tcW w:w="2127" w:type="dxa"/>
          </w:tcPr>
          <w:p w14:paraId="361AE02D" w14:textId="77777777" w:rsidR="005E750C" w:rsidRPr="009A4FBF" w:rsidRDefault="005E750C" w:rsidP="007D7E2A">
            <w:pPr>
              <w:jc w:val="center"/>
              <w:rPr>
                <w:color w:val="000000"/>
              </w:rPr>
            </w:pPr>
            <w:r w:rsidRPr="009A4FBF">
              <w:rPr>
                <w:color w:val="000000"/>
              </w:rPr>
              <w:t>1</w:t>
            </w:r>
          </w:p>
        </w:tc>
        <w:tc>
          <w:tcPr>
            <w:tcW w:w="2835" w:type="dxa"/>
            <w:vAlign w:val="center"/>
          </w:tcPr>
          <w:p w14:paraId="4016FFE8" w14:textId="77777777" w:rsidR="005E750C" w:rsidRPr="009A4FBF" w:rsidRDefault="005E750C" w:rsidP="007D7E2A">
            <w:pPr>
              <w:jc w:val="center"/>
              <w:rPr>
                <w:color w:val="000000"/>
              </w:rPr>
            </w:pPr>
            <w:r w:rsidRPr="009A4FBF">
              <w:rPr>
                <w:color w:val="000000"/>
              </w:rPr>
              <w:t>15%</w:t>
            </w:r>
          </w:p>
        </w:tc>
        <w:tc>
          <w:tcPr>
            <w:tcW w:w="3118" w:type="dxa"/>
            <w:vAlign w:val="center"/>
          </w:tcPr>
          <w:p w14:paraId="4D642DCA" w14:textId="77777777" w:rsidR="005E750C" w:rsidRPr="009A4FBF" w:rsidRDefault="005E750C" w:rsidP="007D7E2A">
            <w:pPr>
              <w:jc w:val="center"/>
              <w:rPr>
                <w:color w:val="000000"/>
              </w:rPr>
            </w:pPr>
            <w:r w:rsidRPr="009A4FBF">
              <w:rPr>
                <w:color w:val="000000"/>
              </w:rPr>
              <w:t>4%</w:t>
            </w:r>
          </w:p>
        </w:tc>
        <w:tc>
          <w:tcPr>
            <w:tcW w:w="1768" w:type="dxa"/>
            <w:vAlign w:val="center"/>
          </w:tcPr>
          <w:p w14:paraId="173D754D" w14:textId="77777777" w:rsidR="005E750C" w:rsidRPr="009A4FBF" w:rsidRDefault="005E750C" w:rsidP="007D7E2A">
            <w:pPr>
              <w:jc w:val="center"/>
              <w:rPr>
                <w:color w:val="000000"/>
              </w:rPr>
            </w:pPr>
            <w:r w:rsidRPr="009A4FBF">
              <w:rPr>
                <w:color w:val="000000"/>
              </w:rPr>
              <w:t>0%</w:t>
            </w:r>
          </w:p>
        </w:tc>
        <w:tc>
          <w:tcPr>
            <w:tcW w:w="1952" w:type="dxa"/>
            <w:vAlign w:val="center"/>
          </w:tcPr>
          <w:p w14:paraId="2BC9D96D" w14:textId="77777777" w:rsidR="005E750C" w:rsidRPr="009A4FBF" w:rsidRDefault="005E750C" w:rsidP="007D7E2A">
            <w:pPr>
              <w:jc w:val="center"/>
              <w:rPr>
                <w:color w:val="000000"/>
              </w:rPr>
            </w:pPr>
            <w:r w:rsidRPr="009A4FBF">
              <w:rPr>
                <w:color w:val="000000"/>
              </w:rPr>
              <w:t>0%</w:t>
            </w:r>
          </w:p>
        </w:tc>
      </w:tr>
      <w:tr w:rsidR="005E750C" w:rsidRPr="009A4FBF" w14:paraId="5EA6BC9D" w14:textId="77777777" w:rsidTr="007D7E2A">
        <w:trPr>
          <w:gridAfter w:val="1"/>
          <w:wAfter w:w="8" w:type="dxa"/>
          <w:cantSplit/>
          <w:trHeight w:val="309"/>
        </w:trPr>
        <w:tc>
          <w:tcPr>
            <w:tcW w:w="3549" w:type="dxa"/>
            <w:shd w:val="clear" w:color="auto" w:fill="auto"/>
          </w:tcPr>
          <w:p w14:paraId="12A7E4CF" w14:textId="77777777" w:rsidR="005E750C" w:rsidRPr="009A4FBF" w:rsidRDefault="005E750C" w:rsidP="007D7E2A">
            <w:pPr>
              <w:jc w:val="center"/>
              <w:rPr>
                <w:color w:val="000000"/>
              </w:rPr>
            </w:pPr>
            <w:r w:rsidRPr="009A4FBF">
              <w:t>4К1</w:t>
            </w:r>
          </w:p>
        </w:tc>
        <w:tc>
          <w:tcPr>
            <w:tcW w:w="2127" w:type="dxa"/>
          </w:tcPr>
          <w:p w14:paraId="4E0194EB" w14:textId="77777777" w:rsidR="005E750C" w:rsidRPr="009A4FBF" w:rsidRDefault="005E750C" w:rsidP="007D7E2A">
            <w:pPr>
              <w:jc w:val="center"/>
              <w:rPr>
                <w:color w:val="000000"/>
              </w:rPr>
            </w:pPr>
            <w:r w:rsidRPr="009A4FBF">
              <w:rPr>
                <w:color w:val="000000"/>
              </w:rPr>
              <w:t>2</w:t>
            </w:r>
          </w:p>
        </w:tc>
        <w:tc>
          <w:tcPr>
            <w:tcW w:w="2835" w:type="dxa"/>
            <w:vAlign w:val="center"/>
          </w:tcPr>
          <w:p w14:paraId="2DBACC4C" w14:textId="77777777" w:rsidR="005E750C" w:rsidRPr="009A4FBF" w:rsidRDefault="005E750C" w:rsidP="007D7E2A">
            <w:pPr>
              <w:jc w:val="center"/>
              <w:rPr>
                <w:color w:val="000000"/>
              </w:rPr>
            </w:pPr>
            <w:r w:rsidRPr="009A4FBF">
              <w:rPr>
                <w:color w:val="000000"/>
              </w:rPr>
              <w:t>31%</w:t>
            </w:r>
          </w:p>
        </w:tc>
        <w:tc>
          <w:tcPr>
            <w:tcW w:w="3118" w:type="dxa"/>
            <w:vAlign w:val="center"/>
          </w:tcPr>
          <w:p w14:paraId="723C39AD" w14:textId="77777777" w:rsidR="005E750C" w:rsidRPr="009A4FBF" w:rsidRDefault="005E750C" w:rsidP="007D7E2A">
            <w:pPr>
              <w:jc w:val="center"/>
              <w:rPr>
                <w:color w:val="000000"/>
              </w:rPr>
            </w:pPr>
            <w:r w:rsidRPr="009A4FBF">
              <w:rPr>
                <w:color w:val="000000"/>
              </w:rPr>
              <w:t>22%</w:t>
            </w:r>
          </w:p>
        </w:tc>
        <w:tc>
          <w:tcPr>
            <w:tcW w:w="1768" w:type="dxa"/>
            <w:vAlign w:val="center"/>
          </w:tcPr>
          <w:p w14:paraId="0B7D9949" w14:textId="77777777" w:rsidR="005E750C" w:rsidRPr="009A4FBF" w:rsidRDefault="005E750C" w:rsidP="007D7E2A">
            <w:pPr>
              <w:jc w:val="center"/>
              <w:rPr>
                <w:color w:val="000000"/>
              </w:rPr>
            </w:pPr>
            <w:r w:rsidRPr="009A4FBF">
              <w:rPr>
                <w:color w:val="000000"/>
              </w:rPr>
              <w:t>12%</w:t>
            </w:r>
          </w:p>
        </w:tc>
        <w:tc>
          <w:tcPr>
            <w:tcW w:w="1952" w:type="dxa"/>
            <w:vAlign w:val="center"/>
          </w:tcPr>
          <w:p w14:paraId="6C6E4DAC" w14:textId="77777777" w:rsidR="005E750C" w:rsidRPr="009A4FBF" w:rsidRDefault="005E750C" w:rsidP="007D7E2A">
            <w:pPr>
              <w:jc w:val="center"/>
              <w:rPr>
                <w:color w:val="000000"/>
              </w:rPr>
            </w:pPr>
            <w:r w:rsidRPr="009A4FBF">
              <w:rPr>
                <w:color w:val="000000"/>
              </w:rPr>
              <w:t>0%</w:t>
            </w:r>
          </w:p>
        </w:tc>
      </w:tr>
      <w:tr w:rsidR="005E750C" w:rsidRPr="009A4FBF" w14:paraId="0B6C054F" w14:textId="77777777" w:rsidTr="007D7E2A">
        <w:trPr>
          <w:gridAfter w:val="1"/>
          <w:wAfter w:w="8" w:type="dxa"/>
          <w:cantSplit/>
          <w:trHeight w:val="309"/>
        </w:trPr>
        <w:tc>
          <w:tcPr>
            <w:tcW w:w="3549" w:type="dxa"/>
            <w:shd w:val="clear" w:color="auto" w:fill="auto"/>
          </w:tcPr>
          <w:p w14:paraId="3D9EBA10" w14:textId="77777777" w:rsidR="005E750C" w:rsidRPr="009A4FBF" w:rsidRDefault="005E750C" w:rsidP="007D7E2A">
            <w:pPr>
              <w:jc w:val="center"/>
              <w:rPr>
                <w:color w:val="000000"/>
              </w:rPr>
            </w:pPr>
            <w:r w:rsidRPr="009A4FBF">
              <w:t>4К1</w:t>
            </w:r>
          </w:p>
        </w:tc>
        <w:tc>
          <w:tcPr>
            <w:tcW w:w="2127" w:type="dxa"/>
          </w:tcPr>
          <w:p w14:paraId="0D54C84A" w14:textId="77777777" w:rsidR="005E750C" w:rsidRPr="009A4FBF" w:rsidRDefault="005E750C" w:rsidP="007D7E2A">
            <w:pPr>
              <w:jc w:val="center"/>
              <w:rPr>
                <w:color w:val="000000"/>
              </w:rPr>
            </w:pPr>
            <w:r w:rsidRPr="009A4FBF">
              <w:rPr>
                <w:color w:val="000000"/>
              </w:rPr>
              <w:t>3</w:t>
            </w:r>
          </w:p>
        </w:tc>
        <w:tc>
          <w:tcPr>
            <w:tcW w:w="2835" w:type="dxa"/>
            <w:vAlign w:val="center"/>
          </w:tcPr>
          <w:p w14:paraId="08947582" w14:textId="77777777" w:rsidR="005E750C" w:rsidRPr="009A4FBF" w:rsidRDefault="005E750C" w:rsidP="007D7E2A">
            <w:pPr>
              <w:jc w:val="center"/>
              <w:rPr>
                <w:color w:val="000000"/>
              </w:rPr>
            </w:pPr>
            <w:r w:rsidRPr="009A4FBF">
              <w:rPr>
                <w:color w:val="000000"/>
              </w:rPr>
              <w:t>38%</w:t>
            </w:r>
          </w:p>
        </w:tc>
        <w:tc>
          <w:tcPr>
            <w:tcW w:w="3118" w:type="dxa"/>
            <w:vAlign w:val="center"/>
          </w:tcPr>
          <w:p w14:paraId="426CBFAA" w14:textId="77777777" w:rsidR="005E750C" w:rsidRPr="009A4FBF" w:rsidRDefault="005E750C" w:rsidP="007D7E2A">
            <w:pPr>
              <w:jc w:val="center"/>
              <w:rPr>
                <w:color w:val="000000"/>
              </w:rPr>
            </w:pPr>
            <w:r w:rsidRPr="009A4FBF">
              <w:rPr>
                <w:color w:val="000000"/>
              </w:rPr>
              <w:t>72%</w:t>
            </w:r>
          </w:p>
        </w:tc>
        <w:tc>
          <w:tcPr>
            <w:tcW w:w="1768" w:type="dxa"/>
            <w:vAlign w:val="center"/>
          </w:tcPr>
          <w:p w14:paraId="6101A284" w14:textId="77777777" w:rsidR="005E750C" w:rsidRPr="009A4FBF" w:rsidRDefault="005E750C" w:rsidP="007D7E2A">
            <w:pPr>
              <w:jc w:val="center"/>
              <w:rPr>
                <w:color w:val="000000"/>
              </w:rPr>
            </w:pPr>
            <w:r w:rsidRPr="009A4FBF">
              <w:rPr>
                <w:color w:val="000000"/>
              </w:rPr>
              <w:t>88%</w:t>
            </w:r>
          </w:p>
        </w:tc>
        <w:tc>
          <w:tcPr>
            <w:tcW w:w="1952" w:type="dxa"/>
            <w:vAlign w:val="center"/>
          </w:tcPr>
          <w:p w14:paraId="16C47FEB" w14:textId="77777777" w:rsidR="005E750C" w:rsidRPr="009A4FBF" w:rsidRDefault="005E750C" w:rsidP="007D7E2A">
            <w:pPr>
              <w:jc w:val="center"/>
              <w:rPr>
                <w:color w:val="000000"/>
              </w:rPr>
            </w:pPr>
            <w:r w:rsidRPr="009A4FBF">
              <w:rPr>
                <w:color w:val="000000"/>
              </w:rPr>
              <w:t>100%</w:t>
            </w:r>
          </w:p>
        </w:tc>
      </w:tr>
      <w:tr w:rsidR="005E750C" w:rsidRPr="009A4FBF" w14:paraId="629845F9" w14:textId="77777777" w:rsidTr="007D7E2A">
        <w:trPr>
          <w:gridAfter w:val="1"/>
          <w:wAfter w:w="8" w:type="dxa"/>
          <w:cantSplit/>
          <w:trHeight w:val="309"/>
        </w:trPr>
        <w:tc>
          <w:tcPr>
            <w:tcW w:w="3549" w:type="dxa"/>
            <w:shd w:val="clear" w:color="auto" w:fill="auto"/>
            <w:vAlign w:val="bottom"/>
          </w:tcPr>
          <w:p w14:paraId="4A145E3F" w14:textId="77777777" w:rsidR="005E750C" w:rsidRPr="009A4FBF" w:rsidRDefault="005E750C" w:rsidP="007D7E2A">
            <w:pPr>
              <w:autoSpaceDE w:val="0"/>
              <w:autoSpaceDN w:val="0"/>
              <w:adjustRightInd w:val="0"/>
              <w:ind w:firstLine="67"/>
              <w:jc w:val="center"/>
              <w:rPr>
                <w:lang w:eastAsia="zh-CN"/>
              </w:rPr>
            </w:pPr>
            <w:r w:rsidRPr="009A4FBF">
              <w:rPr>
                <w:lang w:eastAsia="zh-CN"/>
              </w:rPr>
              <w:t>4К2</w:t>
            </w:r>
          </w:p>
        </w:tc>
        <w:tc>
          <w:tcPr>
            <w:tcW w:w="2127" w:type="dxa"/>
          </w:tcPr>
          <w:p w14:paraId="0A7079B9" w14:textId="77777777" w:rsidR="005E750C" w:rsidRPr="009A4FBF" w:rsidRDefault="005E750C" w:rsidP="007D7E2A">
            <w:pPr>
              <w:jc w:val="center"/>
              <w:rPr>
                <w:color w:val="000000"/>
              </w:rPr>
            </w:pPr>
            <w:r w:rsidRPr="009A4FBF">
              <w:rPr>
                <w:color w:val="000000"/>
              </w:rPr>
              <w:t>0</w:t>
            </w:r>
          </w:p>
        </w:tc>
        <w:tc>
          <w:tcPr>
            <w:tcW w:w="2835" w:type="dxa"/>
            <w:vAlign w:val="center"/>
          </w:tcPr>
          <w:p w14:paraId="17FA51BA" w14:textId="77777777" w:rsidR="005E750C" w:rsidRPr="009A4FBF" w:rsidRDefault="005E750C" w:rsidP="007D7E2A">
            <w:pPr>
              <w:jc w:val="center"/>
              <w:rPr>
                <w:color w:val="000000"/>
              </w:rPr>
            </w:pPr>
            <w:r w:rsidRPr="009A4FBF">
              <w:rPr>
                <w:color w:val="000000"/>
              </w:rPr>
              <w:t>77%</w:t>
            </w:r>
          </w:p>
        </w:tc>
        <w:tc>
          <w:tcPr>
            <w:tcW w:w="3118" w:type="dxa"/>
            <w:vAlign w:val="center"/>
          </w:tcPr>
          <w:p w14:paraId="791E03CA" w14:textId="77777777" w:rsidR="005E750C" w:rsidRPr="009A4FBF" w:rsidRDefault="005E750C" w:rsidP="007D7E2A">
            <w:pPr>
              <w:jc w:val="center"/>
              <w:rPr>
                <w:color w:val="000000"/>
              </w:rPr>
            </w:pPr>
            <w:r w:rsidRPr="009A4FBF">
              <w:rPr>
                <w:color w:val="000000"/>
              </w:rPr>
              <w:t>38%</w:t>
            </w:r>
          </w:p>
        </w:tc>
        <w:tc>
          <w:tcPr>
            <w:tcW w:w="1768" w:type="dxa"/>
            <w:vAlign w:val="center"/>
          </w:tcPr>
          <w:p w14:paraId="0F845791" w14:textId="77777777" w:rsidR="005E750C" w:rsidRPr="009A4FBF" w:rsidRDefault="005E750C" w:rsidP="007D7E2A">
            <w:pPr>
              <w:jc w:val="center"/>
              <w:rPr>
                <w:color w:val="000000"/>
              </w:rPr>
            </w:pPr>
            <w:r w:rsidRPr="009A4FBF">
              <w:rPr>
                <w:color w:val="000000"/>
              </w:rPr>
              <w:t>21%</w:t>
            </w:r>
          </w:p>
        </w:tc>
        <w:tc>
          <w:tcPr>
            <w:tcW w:w="1952" w:type="dxa"/>
            <w:vAlign w:val="center"/>
          </w:tcPr>
          <w:p w14:paraId="632020D4" w14:textId="77777777" w:rsidR="005E750C" w:rsidRPr="009A4FBF" w:rsidRDefault="005E750C" w:rsidP="007D7E2A">
            <w:pPr>
              <w:jc w:val="center"/>
              <w:rPr>
                <w:color w:val="000000"/>
              </w:rPr>
            </w:pPr>
            <w:r w:rsidRPr="009A4FBF">
              <w:rPr>
                <w:color w:val="000000"/>
              </w:rPr>
              <w:t>8%</w:t>
            </w:r>
          </w:p>
        </w:tc>
      </w:tr>
      <w:tr w:rsidR="005E750C" w:rsidRPr="009A4FBF" w14:paraId="492F3E87" w14:textId="77777777" w:rsidTr="007D7E2A">
        <w:trPr>
          <w:gridAfter w:val="1"/>
          <w:wAfter w:w="8" w:type="dxa"/>
          <w:cantSplit/>
          <w:trHeight w:val="309"/>
        </w:trPr>
        <w:tc>
          <w:tcPr>
            <w:tcW w:w="3549" w:type="dxa"/>
            <w:shd w:val="clear" w:color="auto" w:fill="auto"/>
            <w:vAlign w:val="bottom"/>
          </w:tcPr>
          <w:p w14:paraId="06C13CF3" w14:textId="77777777" w:rsidR="005E750C" w:rsidRPr="009A4FBF" w:rsidRDefault="005E750C" w:rsidP="007D7E2A">
            <w:pPr>
              <w:autoSpaceDE w:val="0"/>
              <w:autoSpaceDN w:val="0"/>
              <w:adjustRightInd w:val="0"/>
              <w:ind w:firstLine="67"/>
              <w:jc w:val="center"/>
              <w:rPr>
                <w:color w:val="000000"/>
              </w:rPr>
            </w:pPr>
            <w:r w:rsidRPr="009A4FBF">
              <w:rPr>
                <w:lang w:eastAsia="zh-CN"/>
              </w:rPr>
              <w:t>4К2</w:t>
            </w:r>
          </w:p>
        </w:tc>
        <w:tc>
          <w:tcPr>
            <w:tcW w:w="2127" w:type="dxa"/>
          </w:tcPr>
          <w:p w14:paraId="3E4BE170" w14:textId="77777777" w:rsidR="005E750C" w:rsidRPr="009A4FBF" w:rsidRDefault="005E750C" w:rsidP="007D7E2A">
            <w:pPr>
              <w:jc w:val="center"/>
              <w:rPr>
                <w:color w:val="000000"/>
              </w:rPr>
            </w:pPr>
            <w:r w:rsidRPr="009A4FBF">
              <w:rPr>
                <w:color w:val="000000"/>
              </w:rPr>
              <w:t>1</w:t>
            </w:r>
          </w:p>
        </w:tc>
        <w:tc>
          <w:tcPr>
            <w:tcW w:w="2835" w:type="dxa"/>
            <w:vAlign w:val="center"/>
          </w:tcPr>
          <w:p w14:paraId="00145125" w14:textId="77777777" w:rsidR="005E750C" w:rsidRPr="009A4FBF" w:rsidRDefault="005E750C" w:rsidP="007D7E2A">
            <w:pPr>
              <w:jc w:val="center"/>
              <w:rPr>
                <w:color w:val="000000"/>
              </w:rPr>
            </w:pPr>
            <w:r w:rsidRPr="009A4FBF">
              <w:rPr>
                <w:color w:val="000000"/>
              </w:rPr>
              <w:t>23%</w:t>
            </w:r>
          </w:p>
        </w:tc>
        <w:tc>
          <w:tcPr>
            <w:tcW w:w="3118" w:type="dxa"/>
            <w:vAlign w:val="center"/>
          </w:tcPr>
          <w:p w14:paraId="2679A88C" w14:textId="77777777" w:rsidR="005E750C" w:rsidRPr="009A4FBF" w:rsidRDefault="005E750C" w:rsidP="007D7E2A">
            <w:pPr>
              <w:jc w:val="center"/>
              <w:rPr>
                <w:color w:val="000000"/>
              </w:rPr>
            </w:pPr>
            <w:r w:rsidRPr="009A4FBF">
              <w:rPr>
                <w:color w:val="000000"/>
              </w:rPr>
              <w:t>63%</w:t>
            </w:r>
          </w:p>
        </w:tc>
        <w:tc>
          <w:tcPr>
            <w:tcW w:w="1768" w:type="dxa"/>
            <w:vAlign w:val="center"/>
          </w:tcPr>
          <w:p w14:paraId="2443CDDE" w14:textId="77777777" w:rsidR="005E750C" w:rsidRPr="009A4FBF" w:rsidRDefault="005E750C" w:rsidP="007D7E2A">
            <w:pPr>
              <w:jc w:val="center"/>
              <w:rPr>
                <w:color w:val="000000"/>
              </w:rPr>
            </w:pPr>
            <w:r w:rsidRPr="009A4FBF">
              <w:rPr>
                <w:color w:val="000000"/>
              </w:rPr>
              <w:t>79%</w:t>
            </w:r>
          </w:p>
        </w:tc>
        <w:tc>
          <w:tcPr>
            <w:tcW w:w="1952" w:type="dxa"/>
            <w:vAlign w:val="center"/>
          </w:tcPr>
          <w:p w14:paraId="583D77F1" w14:textId="77777777" w:rsidR="005E750C" w:rsidRPr="009A4FBF" w:rsidRDefault="005E750C" w:rsidP="007D7E2A">
            <w:pPr>
              <w:jc w:val="center"/>
              <w:rPr>
                <w:color w:val="000000"/>
              </w:rPr>
            </w:pPr>
            <w:r w:rsidRPr="009A4FBF">
              <w:rPr>
                <w:color w:val="000000"/>
              </w:rPr>
              <w:t>92%</w:t>
            </w:r>
          </w:p>
        </w:tc>
      </w:tr>
      <w:tr w:rsidR="005E750C" w:rsidRPr="009A4FBF" w14:paraId="16298352" w14:textId="77777777" w:rsidTr="007D7E2A">
        <w:trPr>
          <w:gridAfter w:val="1"/>
          <w:wAfter w:w="8" w:type="dxa"/>
          <w:cantSplit/>
          <w:trHeight w:val="309"/>
        </w:trPr>
        <w:tc>
          <w:tcPr>
            <w:tcW w:w="3549" w:type="dxa"/>
            <w:shd w:val="clear" w:color="auto" w:fill="auto"/>
          </w:tcPr>
          <w:p w14:paraId="347EA30D" w14:textId="77777777" w:rsidR="005E750C" w:rsidRPr="009A4FBF" w:rsidRDefault="005E750C" w:rsidP="007D7E2A">
            <w:pPr>
              <w:jc w:val="center"/>
              <w:rPr>
                <w:color w:val="000000"/>
              </w:rPr>
            </w:pPr>
            <w:r w:rsidRPr="009A4FBF">
              <w:t>5К1</w:t>
            </w:r>
          </w:p>
        </w:tc>
        <w:tc>
          <w:tcPr>
            <w:tcW w:w="2127" w:type="dxa"/>
          </w:tcPr>
          <w:p w14:paraId="7941F3AC" w14:textId="77777777" w:rsidR="005E750C" w:rsidRPr="009A4FBF" w:rsidRDefault="005E750C" w:rsidP="007D7E2A">
            <w:pPr>
              <w:jc w:val="center"/>
              <w:rPr>
                <w:color w:val="000000"/>
              </w:rPr>
            </w:pPr>
            <w:r w:rsidRPr="009A4FBF">
              <w:rPr>
                <w:color w:val="000000"/>
              </w:rPr>
              <w:t>0</w:t>
            </w:r>
          </w:p>
        </w:tc>
        <w:tc>
          <w:tcPr>
            <w:tcW w:w="2835" w:type="dxa"/>
            <w:vAlign w:val="center"/>
          </w:tcPr>
          <w:p w14:paraId="722E1866" w14:textId="77777777" w:rsidR="005E750C" w:rsidRPr="009A4FBF" w:rsidRDefault="005E750C" w:rsidP="007D7E2A">
            <w:pPr>
              <w:jc w:val="center"/>
              <w:rPr>
                <w:color w:val="000000"/>
              </w:rPr>
            </w:pPr>
            <w:r w:rsidRPr="009A4FBF">
              <w:rPr>
                <w:color w:val="000000"/>
              </w:rPr>
              <w:t>62%</w:t>
            </w:r>
          </w:p>
        </w:tc>
        <w:tc>
          <w:tcPr>
            <w:tcW w:w="3118" w:type="dxa"/>
            <w:vAlign w:val="center"/>
          </w:tcPr>
          <w:p w14:paraId="6D6AF843" w14:textId="77777777" w:rsidR="005E750C" w:rsidRPr="009A4FBF" w:rsidRDefault="005E750C" w:rsidP="007D7E2A">
            <w:pPr>
              <w:jc w:val="center"/>
              <w:rPr>
                <w:color w:val="000000"/>
              </w:rPr>
            </w:pPr>
            <w:r w:rsidRPr="009A4FBF">
              <w:rPr>
                <w:color w:val="000000"/>
              </w:rPr>
              <w:t>15%</w:t>
            </w:r>
          </w:p>
        </w:tc>
        <w:tc>
          <w:tcPr>
            <w:tcW w:w="1768" w:type="dxa"/>
            <w:vAlign w:val="center"/>
          </w:tcPr>
          <w:p w14:paraId="3BC3223E" w14:textId="77777777" w:rsidR="005E750C" w:rsidRPr="009A4FBF" w:rsidRDefault="005E750C" w:rsidP="007D7E2A">
            <w:pPr>
              <w:jc w:val="center"/>
              <w:rPr>
                <w:color w:val="000000"/>
              </w:rPr>
            </w:pPr>
            <w:r w:rsidRPr="009A4FBF">
              <w:rPr>
                <w:color w:val="000000"/>
              </w:rPr>
              <w:t>0%</w:t>
            </w:r>
          </w:p>
        </w:tc>
        <w:tc>
          <w:tcPr>
            <w:tcW w:w="1952" w:type="dxa"/>
            <w:vAlign w:val="center"/>
          </w:tcPr>
          <w:p w14:paraId="480580C3" w14:textId="77777777" w:rsidR="005E750C" w:rsidRPr="009A4FBF" w:rsidRDefault="005E750C" w:rsidP="007D7E2A">
            <w:pPr>
              <w:jc w:val="center"/>
              <w:rPr>
                <w:color w:val="000000"/>
              </w:rPr>
            </w:pPr>
            <w:r w:rsidRPr="009A4FBF">
              <w:rPr>
                <w:color w:val="000000"/>
              </w:rPr>
              <w:t>0%</w:t>
            </w:r>
          </w:p>
        </w:tc>
      </w:tr>
      <w:tr w:rsidR="005E750C" w:rsidRPr="009A4FBF" w14:paraId="1C5BBEA6" w14:textId="77777777" w:rsidTr="007D7E2A">
        <w:trPr>
          <w:gridAfter w:val="1"/>
          <w:wAfter w:w="8" w:type="dxa"/>
          <w:cantSplit/>
          <w:trHeight w:val="309"/>
        </w:trPr>
        <w:tc>
          <w:tcPr>
            <w:tcW w:w="3549" w:type="dxa"/>
            <w:shd w:val="clear" w:color="auto" w:fill="auto"/>
          </w:tcPr>
          <w:p w14:paraId="519FA965" w14:textId="77777777" w:rsidR="005E750C" w:rsidRPr="009A4FBF" w:rsidRDefault="005E750C" w:rsidP="007D7E2A">
            <w:pPr>
              <w:jc w:val="center"/>
              <w:rPr>
                <w:color w:val="000000"/>
              </w:rPr>
            </w:pPr>
            <w:r w:rsidRPr="009A4FBF">
              <w:t>5К1</w:t>
            </w:r>
          </w:p>
        </w:tc>
        <w:tc>
          <w:tcPr>
            <w:tcW w:w="2127" w:type="dxa"/>
          </w:tcPr>
          <w:p w14:paraId="753261E7" w14:textId="77777777" w:rsidR="005E750C" w:rsidRPr="009A4FBF" w:rsidRDefault="005E750C" w:rsidP="007D7E2A">
            <w:pPr>
              <w:jc w:val="center"/>
              <w:rPr>
                <w:color w:val="000000"/>
              </w:rPr>
            </w:pPr>
            <w:r w:rsidRPr="009A4FBF">
              <w:rPr>
                <w:color w:val="000000"/>
              </w:rPr>
              <w:t>1</w:t>
            </w:r>
          </w:p>
        </w:tc>
        <w:tc>
          <w:tcPr>
            <w:tcW w:w="2835" w:type="dxa"/>
            <w:vAlign w:val="center"/>
          </w:tcPr>
          <w:p w14:paraId="28E2CF6F" w14:textId="77777777" w:rsidR="005E750C" w:rsidRPr="009A4FBF" w:rsidRDefault="005E750C" w:rsidP="007D7E2A">
            <w:pPr>
              <w:jc w:val="center"/>
              <w:rPr>
                <w:color w:val="000000"/>
              </w:rPr>
            </w:pPr>
            <w:r w:rsidRPr="009A4FBF">
              <w:rPr>
                <w:color w:val="000000"/>
              </w:rPr>
              <w:t>23%</w:t>
            </w:r>
          </w:p>
        </w:tc>
        <w:tc>
          <w:tcPr>
            <w:tcW w:w="3118" w:type="dxa"/>
            <w:vAlign w:val="center"/>
          </w:tcPr>
          <w:p w14:paraId="203C9A30" w14:textId="77777777" w:rsidR="005E750C" w:rsidRPr="009A4FBF" w:rsidRDefault="005E750C" w:rsidP="007D7E2A">
            <w:pPr>
              <w:jc w:val="center"/>
              <w:rPr>
                <w:color w:val="000000"/>
              </w:rPr>
            </w:pPr>
            <w:r w:rsidRPr="009A4FBF">
              <w:rPr>
                <w:color w:val="000000"/>
              </w:rPr>
              <w:t>20%</w:t>
            </w:r>
          </w:p>
        </w:tc>
        <w:tc>
          <w:tcPr>
            <w:tcW w:w="1768" w:type="dxa"/>
            <w:vAlign w:val="center"/>
          </w:tcPr>
          <w:p w14:paraId="4FF3D424" w14:textId="77777777" w:rsidR="005E750C" w:rsidRPr="009A4FBF" w:rsidRDefault="005E750C" w:rsidP="007D7E2A">
            <w:pPr>
              <w:jc w:val="center"/>
              <w:rPr>
                <w:color w:val="000000"/>
              </w:rPr>
            </w:pPr>
            <w:r w:rsidRPr="009A4FBF">
              <w:rPr>
                <w:color w:val="000000"/>
              </w:rPr>
              <w:t>6%</w:t>
            </w:r>
          </w:p>
        </w:tc>
        <w:tc>
          <w:tcPr>
            <w:tcW w:w="1952" w:type="dxa"/>
            <w:vAlign w:val="center"/>
          </w:tcPr>
          <w:p w14:paraId="581E4577" w14:textId="77777777" w:rsidR="005E750C" w:rsidRPr="009A4FBF" w:rsidRDefault="005E750C" w:rsidP="007D7E2A">
            <w:pPr>
              <w:jc w:val="center"/>
              <w:rPr>
                <w:color w:val="000000"/>
              </w:rPr>
            </w:pPr>
            <w:r w:rsidRPr="009A4FBF">
              <w:rPr>
                <w:color w:val="000000"/>
              </w:rPr>
              <w:t>0%</w:t>
            </w:r>
          </w:p>
        </w:tc>
      </w:tr>
      <w:tr w:rsidR="005E750C" w:rsidRPr="009A4FBF" w14:paraId="56958737" w14:textId="77777777" w:rsidTr="007D7E2A">
        <w:trPr>
          <w:gridAfter w:val="1"/>
          <w:wAfter w:w="8" w:type="dxa"/>
          <w:cantSplit/>
          <w:trHeight w:val="309"/>
        </w:trPr>
        <w:tc>
          <w:tcPr>
            <w:tcW w:w="3549" w:type="dxa"/>
            <w:shd w:val="clear" w:color="auto" w:fill="auto"/>
          </w:tcPr>
          <w:p w14:paraId="06ADA6AC" w14:textId="77777777" w:rsidR="005E750C" w:rsidRPr="009A4FBF" w:rsidRDefault="005E750C" w:rsidP="007D7E2A">
            <w:pPr>
              <w:jc w:val="center"/>
              <w:rPr>
                <w:color w:val="000000"/>
              </w:rPr>
            </w:pPr>
            <w:r w:rsidRPr="009A4FBF">
              <w:t>5К1</w:t>
            </w:r>
          </w:p>
        </w:tc>
        <w:tc>
          <w:tcPr>
            <w:tcW w:w="2127" w:type="dxa"/>
          </w:tcPr>
          <w:p w14:paraId="4EDFC915" w14:textId="77777777" w:rsidR="005E750C" w:rsidRPr="009A4FBF" w:rsidRDefault="005E750C" w:rsidP="007D7E2A">
            <w:pPr>
              <w:jc w:val="center"/>
              <w:rPr>
                <w:color w:val="000000"/>
              </w:rPr>
            </w:pPr>
            <w:r w:rsidRPr="009A4FBF">
              <w:rPr>
                <w:color w:val="000000"/>
              </w:rPr>
              <w:t>2</w:t>
            </w:r>
          </w:p>
        </w:tc>
        <w:tc>
          <w:tcPr>
            <w:tcW w:w="2835" w:type="dxa"/>
            <w:vAlign w:val="center"/>
          </w:tcPr>
          <w:p w14:paraId="7A321819" w14:textId="77777777" w:rsidR="005E750C" w:rsidRPr="009A4FBF" w:rsidRDefault="005E750C" w:rsidP="007D7E2A">
            <w:pPr>
              <w:jc w:val="center"/>
              <w:rPr>
                <w:color w:val="000000"/>
              </w:rPr>
            </w:pPr>
            <w:r w:rsidRPr="009A4FBF">
              <w:rPr>
                <w:color w:val="000000"/>
              </w:rPr>
              <w:t>15%</w:t>
            </w:r>
          </w:p>
        </w:tc>
        <w:tc>
          <w:tcPr>
            <w:tcW w:w="3118" w:type="dxa"/>
            <w:vAlign w:val="center"/>
          </w:tcPr>
          <w:p w14:paraId="6ED35F61" w14:textId="77777777" w:rsidR="005E750C" w:rsidRPr="009A4FBF" w:rsidRDefault="005E750C" w:rsidP="007D7E2A">
            <w:pPr>
              <w:jc w:val="center"/>
              <w:rPr>
                <w:color w:val="000000"/>
              </w:rPr>
            </w:pPr>
            <w:r w:rsidRPr="009A4FBF">
              <w:rPr>
                <w:color w:val="000000"/>
              </w:rPr>
              <w:t>64%</w:t>
            </w:r>
          </w:p>
        </w:tc>
        <w:tc>
          <w:tcPr>
            <w:tcW w:w="1768" w:type="dxa"/>
            <w:vAlign w:val="center"/>
          </w:tcPr>
          <w:p w14:paraId="3DFF0672" w14:textId="77777777" w:rsidR="005E750C" w:rsidRPr="009A4FBF" w:rsidRDefault="005E750C" w:rsidP="007D7E2A">
            <w:pPr>
              <w:jc w:val="center"/>
              <w:rPr>
                <w:color w:val="000000"/>
              </w:rPr>
            </w:pPr>
            <w:r w:rsidRPr="009A4FBF">
              <w:rPr>
                <w:color w:val="000000"/>
              </w:rPr>
              <w:t>94%</w:t>
            </w:r>
          </w:p>
        </w:tc>
        <w:tc>
          <w:tcPr>
            <w:tcW w:w="1952" w:type="dxa"/>
            <w:vAlign w:val="center"/>
          </w:tcPr>
          <w:p w14:paraId="7BA72724" w14:textId="77777777" w:rsidR="005E750C" w:rsidRPr="009A4FBF" w:rsidRDefault="005E750C" w:rsidP="007D7E2A">
            <w:pPr>
              <w:jc w:val="center"/>
              <w:rPr>
                <w:color w:val="000000"/>
              </w:rPr>
            </w:pPr>
            <w:r w:rsidRPr="009A4FBF">
              <w:rPr>
                <w:color w:val="000000"/>
              </w:rPr>
              <w:t>100%</w:t>
            </w:r>
          </w:p>
        </w:tc>
      </w:tr>
      <w:tr w:rsidR="005E750C" w:rsidRPr="009A4FBF" w14:paraId="437BFFED" w14:textId="77777777" w:rsidTr="007D7E2A">
        <w:trPr>
          <w:gridAfter w:val="1"/>
          <w:wAfter w:w="8" w:type="dxa"/>
          <w:cantSplit/>
          <w:trHeight w:val="309"/>
        </w:trPr>
        <w:tc>
          <w:tcPr>
            <w:tcW w:w="3549" w:type="dxa"/>
            <w:shd w:val="clear" w:color="auto" w:fill="auto"/>
          </w:tcPr>
          <w:p w14:paraId="41711BA0" w14:textId="77777777" w:rsidR="005E750C" w:rsidRPr="009A4FBF" w:rsidRDefault="005E750C" w:rsidP="007D7E2A">
            <w:pPr>
              <w:jc w:val="center"/>
              <w:rPr>
                <w:color w:val="000000"/>
              </w:rPr>
            </w:pPr>
            <w:r w:rsidRPr="009A4FBF">
              <w:t>5К2</w:t>
            </w:r>
          </w:p>
        </w:tc>
        <w:tc>
          <w:tcPr>
            <w:tcW w:w="2127" w:type="dxa"/>
          </w:tcPr>
          <w:p w14:paraId="2B3DB061" w14:textId="77777777" w:rsidR="005E750C" w:rsidRPr="009A4FBF" w:rsidRDefault="005E750C" w:rsidP="007D7E2A">
            <w:pPr>
              <w:jc w:val="center"/>
              <w:rPr>
                <w:color w:val="000000"/>
              </w:rPr>
            </w:pPr>
            <w:r w:rsidRPr="009A4FBF">
              <w:rPr>
                <w:color w:val="000000"/>
              </w:rPr>
              <w:t>0</w:t>
            </w:r>
          </w:p>
        </w:tc>
        <w:tc>
          <w:tcPr>
            <w:tcW w:w="2835" w:type="dxa"/>
            <w:vAlign w:val="center"/>
          </w:tcPr>
          <w:p w14:paraId="78A43840" w14:textId="77777777" w:rsidR="005E750C" w:rsidRPr="009A4FBF" w:rsidRDefault="005E750C" w:rsidP="007D7E2A">
            <w:pPr>
              <w:jc w:val="center"/>
              <w:rPr>
                <w:color w:val="000000"/>
              </w:rPr>
            </w:pPr>
            <w:r w:rsidRPr="009A4FBF">
              <w:rPr>
                <w:color w:val="000000"/>
              </w:rPr>
              <w:t>62%</w:t>
            </w:r>
          </w:p>
        </w:tc>
        <w:tc>
          <w:tcPr>
            <w:tcW w:w="3118" w:type="dxa"/>
            <w:vAlign w:val="center"/>
          </w:tcPr>
          <w:p w14:paraId="4F0EE63C" w14:textId="77777777" w:rsidR="005E750C" w:rsidRPr="009A4FBF" w:rsidRDefault="005E750C" w:rsidP="007D7E2A">
            <w:pPr>
              <w:jc w:val="center"/>
              <w:rPr>
                <w:color w:val="000000"/>
              </w:rPr>
            </w:pPr>
            <w:r w:rsidRPr="009A4FBF">
              <w:rPr>
                <w:color w:val="000000"/>
              </w:rPr>
              <w:t>15%</w:t>
            </w:r>
          </w:p>
        </w:tc>
        <w:tc>
          <w:tcPr>
            <w:tcW w:w="1768" w:type="dxa"/>
            <w:vAlign w:val="center"/>
          </w:tcPr>
          <w:p w14:paraId="09A376B9" w14:textId="77777777" w:rsidR="005E750C" w:rsidRPr="009A4FBF" w:rsidRDefault="005E750C" w:rsidP="007D7E2A">
            <w:pPr>
              <w:jc w:val="center"/>
              <w:rPr>
                <w:color w:val="000000"/>
              </w:rPr>
            </w:pPr>
            <w:r w:rsidRPr="009A4FBF">
              <w:rPr>
                <w:color w:val="000000"/>
              </w:rPr>
              <w:t>0%</w:t>
            </w:r>
          </w:p>
        </w:tc>
        <w:tc>
          <w:tcPr>
            <w:tcW w:w="1952" w:type="dxa"/>
            <w:vAlign w:val="center"/>
          </w:tcPr>
          <w:p w14:paraId="5F0E5266" w14:textId="77777777" w:rsidR="005E750C" w:rsidRPr="009A4FBF" w:rsidRDefault="005E750C" w:rsidP="007D7E2A">
            <w:pPr>
              <w:jc w:val="center"/>
              <w:rPr>
                <w:color w:val="000000"/>
              </w:rPr>
            </w:pPr>
            <w:r w:rsidRPr="009A4FBF">
              <w:rPr>
                <w:color w:val="000000"/>
              </w:rPr>
              <w:t>0%</w:t>
            </w:r>
          </w:p>
        </w:tc>
      </w:tr>
      <w:tr w:rsidR="005E750C" w:rsidRPr="009A4FBF" w14:paraId="40DB7A11" w14:textId="77777777" w:rsidTr="007D7E2A">
        <w:trPr>
          <w:gridAfter w:val="1"/>
          <w:wAfter w:w="8" w:type="dxa"/>
          <w:cantSplit/>
          <w:trHeight w:val="309"/>
        </w:trPr>
        <w:tc>
          <w:tcPr>
            <w:tcW w:w="3549" w:type="dxa"/>
            <w:shd w:val="clear" w:color="auto" w:fill="auto"/>
          </w:tcPr>
          <w:p w14:paraId="0715FE05" w14:textId="77777777" w:rsidR="005E750C" w:rsidRPr="009A4FBF" w:rsidRDefault="005E750C" w:rsidP="007D7E2A">
            <w:pPr>
              <w:ind w:right="444"/>
              <w:jc w:val="center"/>
              <w:rPr>
                <w:color w:val="000000"/>
              </w:rPr>
            </w:pPr>
            <w:r w:rsidRPr="009A4FBF">
              <w:t xml:space="preserve">      5К2</w:t>
            </w:r>
          </w:p>
        </w:tc>
        <w:tc>
          <w:tcPr>
            <w:tcW w:w="2127" w:type="dxa"/>
          </w:tcPr>
          <w:p w14:paraId="71BEADE6" w14:textId="77777777" w:rsidR="005E750C" w:rsidRPr="009A4FBF" w:rsidRDefault="005E750C" w:rsidP="007D7E2A">
            <w:pPr>
              <w:jc w:val="center"/>
              <w:rPr>
                <w:color w:val="000000"/>
              </w:rPr>
            </w:pPr>
            <w:r w:rsidRPr="009A4FBF">
              <w:rPr>
                <w:color w:val="000000"/>
              </w:rPr>
              <w:t>1</w:t>
            </w:r>
          </w:p>
        </w:tc>
        <w:tc>
          <w:tcPr>
            <w:tcW w:w="2835" w:type="dxa"/>
            <w:vAlign w:val="center"/>
          </w:tcPr>
          <w:p w14:paraId="3B225793" w14:textId="77777777" w:rsidR="005E750C" w:rsidRPr="009A4FBF" w:rsidRDefault="005E750C" w:rsidP="007D7E2A">
            <w:pPr>
              <w:jc w:val="center"/>
              <w:rPr>
                <w:color w:val="000000"/>
              </w:rPr>
            </w:pPr>
            <w:r w:rsidRPr="009A4FBF">
              <w:rPr>
                <w:color w:val="000000"/>
              </w:rPr>
              <w:t>23%</w:t>
            </w:r>
          </w:p>
        </w:tc>
        <w:tc>
          <w:tcPr>
            <w:tcW w:w="3118" w:type="dxa"/>
            <w:vAlign w:val="center"/>
          </w:tcPr>
          <w:p w14:paraId="2F868888" w14:textId="77777777" w:rsidR="005E750C" w:rsidRPr="009A4FBF" w:rsidRDefault="005E750C" w:rsidP="007D7E2A">
            <w:pPr>
              <w:jc w:val="center"/>
              <w:rPr>
                <w:color w:val="000000"/>
              </w:rPr>
            </w:pPr>
            <w:r w:rsidRPr="009A4FBF">
              <w:rPr>
                <w:color w:val="000000"/>
              </w:rPr>
              <w:t>13%</w:t>
            </w:r>
          </w:p>
        </w:tc>
        <w:tc>
          <w:tcPr>
            <w:tcW w:w="1768" w:type="dxa"/>
            <w:vAlign w:val="center"/>
          </w:tcPr>
          <w:p w14:paraId="573092FC" w14:textId="77777777" w:rsidR="005E750C" w:rsidRPr="009A4FBF" w:rsidRDefault="005E750C" w:rsidP="007D7E2A">
            <w:pPr>
              <w:jc w:val="center"/>
              <w:rPr>
                <w:color w:val="000000"/>
              </w:rPr>
            </w:pPr>
            <w:r w:rsidRPr="009A4FBF">
              <w:rPr>
                <w:color w:val="000000"/>
              </w:rPr>
              <w:t>0%</w:t>
            </w:r>
          </w:p>
        </w:tc>
        <w:tc>
          <w:tcPr>
            <w:tcW w:w="1952" w:type="dxa"/>
            <w:vAlign w:val="center"/>
          </w:tcPr>
          <w:p w14:paraId="7D83B59E" w14:textId="77777777" w:rsidR="005E750C" w:rsidRPr="009A4FBF" w:rsidRDefault="005E750C" w:rsidP="007D7E2A">
            <w:pPr>
              <w:jc w:val="center"/>
              <w:rPr>
                <w:color w:val="000000"/>
              </w:rPr>
            </w:pPr>
            <w:r w:rsidRPr="009A4FBF">
              <w:rPr>
                <w:color w:val="000000"/>
              </w:rPr>
              <w:t>0%</w:t>
            </w:r>
          </w:p>
        </w:tc>
      </w:tr>
      <w:tr w:rsidR="005E750C" w:rsidRPr="009A4FBF" w14:paraId="36701F46" w14:textId="77777777" w:rsidTr="007D7E2A">
        <w:trPr>
          <w:gridAfter w:val="1"/>
          <w:wAfter w:w="8" w:type="dxa"/>
          <w:cantSplit/>
          <w:trHeight w:val="309"/>
        </w:trPr>
        <w:tc>
          <w:tcPr>
            <w:tcW w:w="3549" w:type="dxa"/>
            <w:shd w:val="clear" w:color="auto" w:fill="auto"/>
          </w:tcPr>
          <w:p w14:paraId="3EE6A7D5" w14:textId="77777777" w:rsidR="005E750C" w:rsidRPr="009A4FBF" w:rsidRDefault="005E750C" w:rsidP="007D7E2A">
            <w:pPr>
              <w:jc w:val="center"/>
              <w:rPr>
                <w:color w:val="000000"/>
              </w:rPr>
            </w:pPr>
            <w:r w:rsidRPr="009A4FBF">
              <w:t>5К2</w:t>
            </w:r>
          </w:p>
        </w:tc>
        <w:tc>
          <w:tcPr>
            <w:tcW w:w="2127" w:type="dxa"/>
          </w:tcPr>
          <w:p w14:paraId="31C15F0F" w14:textId="77777777" w:rsidR="005E750C" w:rsidRPr="009A4FBF" w:rsidRDefault="005E750C" w:rsidP="007D7E2A">
            <w:pPr>
              <w:jc w:val="center"/>
              <w:rPr>
                <w:color w:val="000000"/>
              </w:rPr>
            </w:pPr>
            <w:r w:rsidRPr="009A4FBF">
              <w:rPr>
                <w:color w:val="000000"/>
              </w:rPr>
              <w:t>2</w:t>
            </w:r>
          </w:p>
        </w:tc>
        <w:tc>
          <w:tcPr>
            <w:tcW w:w="2835" w:type="dxa"/>
            <w:vAlign w:val="center"/>
          </w:tcPr>
          <w:p w14:paraId="6268A3A1" w14:textId="77777777" w:rsidR="005E750C" w:rsidRPr="009A4FBF" w:rsidRDefault="005E750C" w:rsidP="007D7E2A">
            <w:pPr>
              <w:jc w:val="center"/>
              <w:rPr>
                <w:color w:val="000000"/>
              </w:rPr>
            </w:pPr>
            <w:r w:rsidRPr="009A4FBF">
              <w:rPr>
                <w:color w:val="000000"/>
              </w:rPr>
              <w:t>15%</w:t>
            </w:r>
          </w:p>
        </w:tc>
        <w:tc>
          <w:tcPr>
            <w:tcW w:w="3118" w:type="dxa"/>
            <w:vAlign w:val="center"/>
          </w:tcPr>
          <w:p w14:paraId="635A47E1" w14:textId="77777777" w:rsidR="005E750C" w:rsidRPr="009A4FBF" w:rsidRDefault="005E750C" w:rsidP="007D7E2A">
            <w:pPr>
              <w:jc w:val="center"/>
              <w:rPr>
                <w:color w:val="000000"/>
              </w:rPr>
            </w:pPr>
            <w:r w:rsidRPr="009A4FBF">
              <w:rPr>
                <w:color w:val="000000"/>
              </w:rPr>
              <w:t>29%</w:t>
            </w:r>
          </w:p>
        </w:tc>
        <w:tc>
          <w:tcPr>
            <w:tcW w:w="1768" w:type="dxa"/>
            <w:vAlign w:val="center"/>
          </w:tcPr>
          <w:p w14:paraId="19846E43" w14:textId="77777777" w:rsidR="005E750C" w:rsidRPr="009A4FBF" w:rsidRDefault="005E750C" w:rsidP="007D7E2A">
            <w:pPr>
              <w:jc w:val="center"/>
              <w:rPr>
                <w:color w:val="000000"/>
              </w:rPr>
            </w:pPr>
            <w:r w:rsidRPr="009A4FBF">
              <w:rPr>
                <w:color w:val="000000"/>
              </w:rPr>
              <w:t>15%</w:t>
            </w:r>
          </w:p>
        </w:tc>
        <w:tc>
          <w:tcPr>
            <w:tcW w:w="1952" w:type="dxa"/>
            <w:vAlign w:val="center"/>
          </w:tcPr>
          <w:p w14:paraId="0886CCEC" w14:textId="77777777" w:rsidR="005E750C" w:rsidRPr="009A4FBF" w:rsidRDefault="005E750C" w:rsidP="007D7E2A">
            <w:pPr>
              <w:jc w:val="center"/>
              <w:rPr>
                <w:color w:val="000000"/>
              </w:rPr>
            </w:pPr>
            <w:r w:rsidRPr="009A4FBF">
              <w:rPr>
                <w:color w:val="000000"/>
              </w:rPr>
              <w:t>4%</w:t>
            </w:r>
          </w:p>
        </w:tc>
      </w:tr>
      <w:tr w:rsidR="005E750C" w:rsidRPr="009A4FBF" w14:paraId="14FA5308" w14:textId="77777777" w:rsidTr="007D7E2A">
        <w:trPr>
          <w:gridAfter w:val="1"/>
          <w:wAfter w:w="8" w:type="dxa"/>
          <w:cantSplit/>
          <w:trHeight w:val="309"/>
        </w:trPr>
        <w:tc>
          <w:tcPr>
            <w:tcW w:w="3549" w:type="dxa"/>
            <w:shd w:val="clear" w:color="auto" w:fill="auto"/>
          </w:tcPr>
          <w:p w14:paraId="066C9A59" w14:textId="77777777" w:rsidR="005E750C" w:rsidRPr="009A4FBF" w:rsidRDefault="005E750C" w:rsidP="007D7E2A">
            <w:pPr>
              <w:jc w:val="center"/>
              <w:rPr>
                <w:color w:val="000000"/>
              </w:rPr>
            </w:pPr>
            <w:r w:rsidRPr="009A4FBF">
              <w:lastRenderedPageBreak/>
              <w:t>5К2</w:t>
            </w:r>
          </w:p>
        </w:tc>
        <w:tc>
          <w:tcPr>
            <w:tcW w:w="2127" w:type="dxa"/>
          </w:tcPr>
          <w:p w14:paraId="0F69FA9D" w14:textId="77777777" w:rsidR="005E750C" w:rsidRPr="009A4FBF" w:rsidRDefault="005E750C" w:rsidP="007D7E2A">
            <w:pPr>
              <w:jc w:val="center"/>
              <w:rPr>
                <w:color w:val="000000"/>
              </w:rPr>
            </w:pPr>
            <w:r w:rsidRPr="009A4FBF">
              <w:rPr>
                <w:color w:val="000000"/>
              </w:rPr>
              <w:t>3</w:t>
            </w:r>
          </w:p>
        </w:tc>
        <w:tc>
          <w:tcPr>
            <w:tcW w:w="2835" w:type="dxa"/>
            <w:vAlign w:val="center"/>
          </w:tcPr>
          <w:p w14:paraId="6FC007F0" w14:textId="77777777" w:rsidR="005E750C" w:rsidRPr="009A4FBF" w:rsidRDefault="005E750C" w:rsidP="007D7E2A">
            <w:pPr>
              <w:jc w:val="center"/>
              <w:rPr>
                <w:color w:val="000000"/>
              </w:rPr>
            </w:pPr>
            <w:r w:rsidRPr="009A4FBF">
              <w:rPr>
                <w:color w:val="000000"/>
              </w:rPr>
              <w:t>0%</w:t>
            </w:r>
          </w:p>
        </w:tc>
        <w:tc>
          <w:tcPr>
            <w:tcW w:w="3118" w:type="dxa"/>
            <w:vAlign w:val="center"/>
          </w:tcPr>
          <w:p w14:paraId="34FD7727" w14:textId="77777777" w:rsidR="005E750C" w:rsidRPr="009A4FBF" w:rsidRDefault="005E750C" w:rsidP="007D7E2A">
            <w:pPr>
              <w:jc w:val="center"/>
              <w:rPr>
                <w:color w:val="000000"/>
              </w:rPr>
            </w:pPr>
            <w:r w:rsidRPr="009A4FBF">
              <w:rPr>
                <w:color w:val="000000"/>
              </w:rPr>
              <w:t>27%</w:t>
            </w:r>
          </w:p>
        </w:tc>
        <w:tc>
          <w:tcPr>
            <w:tcW w:w="1768" w:type="dxa"/>
            <w:vAlign w:val="center"/>
          </w:tcPr>
          <w:p w14:paraId="7AD0DB78" w14:textId="77777777" w:rsidR="005E750C" w:rsidRPr="009A4FBF" w:rsidRDefault="005E750C" w:rsidP="007D7E2A">
            <w:pPr>
              <w:jc w:val="center"/>
              <w:rPr>
                <w:color w:val="000000"/>
              </w:rPr>
            </w:pPr>
            <w:r w:rsidRPr="009A4FBF">
              <w:rPr>
                <w:color w:val="000000"/>
              </w:rPr>
              <w:t>26%</w:t>
            </w:r>
          </w:p>
        </w:tc>
        <w:tc>
          <w:tcPr>
            <w:tcW w:w="1952" w:type="dxa"/>
            <w:vAlign w:val="center"/>
          </w:tcPr>
          <w:p w14:paraId="398095A9" w14:textId="77777777" w:rsidR="005E750C" w:rsidRPr="009A4FBF" w:rsidRDefault="005E750C" w:rsidP="007D7E2A">
            <w:pPr>
              <w:jc w:val="center"/>
              <w:rPr>
                <w:color w:val="000000"/>
              </w:rPr>
            </w:pPr>
            <w:r w:rsidRPr="009A4FBF">
              <w:rPr>
                <w:color w:val="000000"/>
              </w:rPr>
              <w:t>17%</w:t>
            </w:r>
          </w:p>
        </w:tc>
      </w:tr>
      <w:tr w:rsidR="005E750C" w:rsidRPr="009A4FBF" w14:paraId="4E885768" w14:textId="77777777" w:rsidTr="007D7E2A">
        <w:trPr>
          <w:gridAfter w:val="1"/>
          <w:wAfter w:w="8" w:type="dxa"/>
          <w:cantSplit/>
          <w:trHeight w:val="309"/>
        </w:trPr>
        <w:tc>
          <w:tcPr>
            <w:tcW w:w="3549" w:type="dxa"/>
            <w:shd w:val="clear" w:color="auto" w:fill="auto"/>
          </w:tcPr>
          <w:p w14:paraId="62501D31" w14:textId="77777777" w:rsidR="005E750C" w:rsidRPr="009A4FBF" w:rsidRDefault="005E750C" w:rsidP="007D7E2A">
            <w:pPr>
              <w:jc w:val="center"/>
              <w:rPr>
                <w:color w:val="000000"/>
              </w:rPr>
            </w:pPr>
            <w:r w:rsidRPr="009A4FBF">
              <w:t>5К2</w:t>
            </w:r>
          </w:p>
        </w:tc>
        <w:tc>
          <w:tcPr>
            <w:tcW w:w="2127" w:type="dxa"/>
          </w:tcPr>
          <w:p w14:paraId="367CBEFD" w14:textId="77777777" w:rsidR="005E750C" w:rsidRPr="009A4FBF" w:rsidRDefault="005E750C" w:rsidP="007D7E2A">
            <w:pPr>
              <w:jc w:val="center"/>
              <w:rPr>
                <w:color w:val="000000"/>
              </w:rPr>
            </w:pPr>
            <w:r w:rsidRPr="009A4FBF">
              <w:rPr>
                <w:color w:val="000000"/>
              </w:rPr>
              <w:t>4</w:t>
            </w:r>
          </w:p>
        </w:tc>
        <w:tc>
          <w:tcPr>
            <w:tcW w:w="2835" w:type="dxa"/>
            <w:vAlign w:val="center"/>
          </w:tcPr>
          <w:p w14:paraId="6AB7AFBF" w14:textId="77777777" w:rsidR="005E750C" w:rsidRPr="009A4FBF" w:rsidRDefault="005E750C" w:rsidP="007D7E2A">
            <w:pPr>
              <w:jc w:val="center"/>
              <w:rPr>
                <w:color w:val="000000"/>
              </w:rPr>
            </w:pPr>
            <w:r w:rsidRPr="009A4FBF">
              <w:rPr>
                <w:color w:val="000000"/>
              </w:rPr>
              <w:t>0%</w:t>
            </w:r>
          </w:p>
        </w:tc>
        <w:tc>
          <w:tcPr>
            <w:tcW w:w="3118" w:type="dxa"/>
            <w:vAlign w:val="center"/>
          </w:tcPr>
          <w:p w14:paraId="23DE294D" w14:textId="77777777" w:rsidR="005E750C" w:rsidRPr="009A4FBF" w:rsidRDefault="005E750C" w:rsidP="007D7E2A">
            <w:pPr>
              <w:jc w:val="center"/>
              <w:rPr>
                <w:color w:val="000000"/>
              </w:rPr>
            </w:pPr>
            <w:r w:rsidRPr="009A4FBF">
              <w:rPr>
                <w:color w:val="000000"/>
              </w:rPr>
              <w:t>15%</w:t>
            </w:r>
          </w:p>
        </w:tc>
        <w:tc>
          <w:tcPr>
            <w:tcW w:w="1768" w:type="dxa"/>
            <w:vAlign w:val="center"/>
          </w:tcPr>
          <w:p w14:paraId="1CE32C91" w14:textId="77777777" w:rsidR="005E750C" w:rsidRPr="009A4FBF" w:rsidRDefault="005E750C" w:rsidP="007D7E2A">
            <w:pPr>
              <w:jc w:val="center"/>
              <w:rPr>
                <w:color w:val="000000"/>
              </w:rPr>
            </w:pPr>
            <w:r w:rsidRPr="009A4FBF">
              <w:rPr>
                <w:color w:val="000000"/>
              </w:rPr>
              <w:t>59%</w:t>
            </w:r>
          </w:p>
        </w:tc>
        <w:tc>
          <w:tcPr>
            <w:tcW w:w="1952" w:type="dxa"/>
            <w:vAlign w:val="center"/>
          </w:tcPr>
          <w:p w14:paraId="523175FD" w14:textId="77777777" w:rsidR="005E750C" w:rsidRPr="009A4FBF" w:rsidRDefault="005E750C" w:rsidP="007D7E2A">
            <w:pPr>
              <w:jc w:val="center"/>
              <w:rPr>
                <w:color w:val="000000"/>
              </w:rPr>
            </w:pPr>
            <w:r w:rsidRPr="009A4FBF">
              <w:rPr>
                <w:color w:val="000000"/>
              </w:rPr>
              <w:t>79%</w:t>
            </w:r>
          </w:p>
        </w:tc>
      </w:tr>
      <w:tr w:rsidR="005E750C" w:rsidRPr="009A4FBF" w14:paraId="7A9722E0" w14:textId="77777777" w:rsidTr="007D7E2A">
        <w:trPr>
          <w:gridAfter w:val="1"/>
          <w:wAfter w:w="8" w:type="dxa"/>
          <w:cantSplit/>
          <w:trHeight w:val="309"/>
        </w:trPr>
        <w:tc>
          <w:tcPr>
            <w:tcW w:w="3549" w:type="dxa"/>
            <w:shd w:val="clear" w:color="auto" w:fill="auto"/>
          </w:tcPr>
          <w:p w14:paraId="5F8E0B38" w14:textId="77777777" w:rsidR="005E750C" w:rsidRPr="009A4FBF" w:rsidRDefault="005E750C" w:rsidP="007D7E2A">
            <w:pPr>
              <w:jc w:val="center"/>
              <w:rPr>
                <w:color w:val="000000"/>
              </w:rPr>
            </w:pPr>
            <w:r w:rsidRPr="009A4FBF">
              <w:t>5К3</w:t>
            </w:r>
          </w:p>
        </w:tc>
        <w:tc>
          <w:tcPr>
            <w:tcW w:w="2127" w:type="dxa"/>
          </w:tcPr>
          <w:p w14:paraId="67514666" w14:textId="77777777" w:rsidR="005E750C" w:rsidRPr="009A4FBF" w:rsidRDefault="005E750C" w:rsidP="007D7E2A">
            <w:pPr>
              <w:jc w:val="center"/>
              <w:rPr>
                <w:color w:val="000000"/>
              </w:rPr>
            </w:pPr>
            <w:r w:rsidRPr="009A4FBF">
              <w:rPr>
                <w:color w:val="000000"/>
              </w:rPr>
              <w:t>0</w:t>
            </w:r>
          </w:p>
        </w:tc>
        <w:tc>
          <w:tcPr>
            <w:tcW w:w="2835" w:type="dxa"/>
            <w:vAlign w:val="center"/>
          </w:tcPr>
          <w:p w14:paraId="340695D7" w14:textId="77777777" w:rsidR="005E750C" w:rsidRPr="009A4FBF" w:rsidRDefault="005E750C" w:rsidP="007D7E2A">
            <w:pPr>
              <w:jc w:val="center"/>
              <w:rPr>
                <w:color w:val="000000"/>
              </w:rPr>
            </w:pPr>
            <w:r w:rsidRPr="009A4FBF">
              <w:rPr>
                <w:color w:val="000000"/>
              </w:rPr>
              <w:t>100%</w:t>
            </w:r>
          </w:p>
        </w:tc>
        <w:tc>
          <w:tcPr>
            <w:tcW w:w="3118" w:type="dxa"/>
            <w:vAlign w:val="center"/>
          </w:tcPr>
          <w:p w14:paraId="7BAF2A53" w14:textId="77777777" w:rsidR="005E750C" w:rsidRPr="009A4FBF" w:rsidRDefault="005E750C" w:rsidP="007D7E2A">
            <w:pPr>
              <w:jc w:val="center"/>
              <w:rPr>
                <w:color w:val="000000"/>
              </w:rPr>
            </w:pPr>
            <w:r w:rsidRPr="009A4FBF">
              <w:rPr>
                <w:color w:val="000000"/>
              </w:rPr>
              <w:t>52%</w:t>
            </w:r>
          </w:p>
        </w:tc>
        <w:tc>
          <w:tcPr>
            <w:tcW w:w="1768" w:type="dxa"/>
            <w:vAlign w:val="center"/>
          </w:tcPr>
          <w:p w14:paraId="09F7AE76" w14:textId="77777777" w:rsidR="005E750C" w:rsidRPr="009A4FBF" w:rsidRDefault="005E750C" w:rsidP="007D7E2A">
            <w:pPr>
              <w:jc w:val="center"/>
              <w:rPr>
                <w:color w:val="000000"/>
              </w:rPr>
            </w:pPr>
            <w:r w:rsidRPr="009A4FBF">
              <w:rPr>
                <w:color w:val="000000"/>
              </w:rPr>
              <w:t>21%</w:t>
            </w:r>
          </w:p>
        </w:tc>
        <w:tc>
          <w:tcPr>
            <w:tcW w:w="1952" w:type="dxa"/>
            <w:vAlign w:val="center"/>
          </w:tcPr>
          <w:p w14:paraId="7DECA587" w14:textId="77777777" w:rsidR="005E750C" w:rsidRPr="009A4FBF" w:rsidRDefault="005E750C" w:rsidP="007D7E2A">
            <w:pPr>
              <w:jc w:val="center"/>
              <w:rPr>
                <w:color w:val="000000"/>
              </w:rPr>
            </w:pPr>
            <w:r w:rsidRPr="009A4FBF">
              <w:rPr>
                <w:color w:val="000000"/>
              </w:rPr>
              <w:t>8%</w:t>
            </w:r>
          </w:p>
        </w:tc>
      </w:tr>
      <w:tr w:rsidR="005E750C" w:rsidRPr="009A4FBF" w14:paraId="60D90BB2" w14:textId="77777777" w:rsidTr="007D7E2A">
        <w:trPr>
          <w:gridAfter w:val="1"/>
          <w:wAfter w:w="8" w:type="dxa"/>
          <w:cantSplit/>
          <w:trHeight w:val="309"/>
        </w:trPr>
        <w:tc>
          <w:tcPr>
            <w:tcW w:w="3549" w:type="dxa"/>
            <w:shd w:val="clear" w:color="auto" w:fill="auto"/>
          </w:tcPr>
          <w:p w14:paraId="1321EEE1" w14:textId="77777777" w:rsidR="005E750C" w:rsidRPr="009A4FBF" w:rsidRDefault="005E750C" w:rsidP="007D7E2A">
            <w:pPr>
              <w:jc w:val="center"/>
              <w:rPr>
                <w:color w:val="000000"/>
              </w:rPr>
            </w:pPr>
            <w:r w:rsidRPr="009A4FBF">
              <w:t>5К3</w:t>
            </w:r>
          </w:p>
        </w:tc>
        <w:tc>
          <w:tcPr>
            <w:tcW w:w="2127" w:type="dxa"/>
          </w:tcPr>
          <w:p w14:paraId="17D5D8D3" w14:textId="77777777" w:rsidR="005E750C" w:rsidRPr="009A4FBF" w:rsidRDefault="005E750C" w:rsidP="007D7E2A">
            <w:pPr>
              <w:jc w:val="center"/>
              <w:rPr>
                <w:color w:val="000000"/>
              </w:rPr>
            </w:pPr>
            <w:r w:rsidRPr="009A4FBF">
              <w:rPr>
                <w:color w:val="000000"/>
              </w:rPr>
              <w:t>1</w:t>
            </w:r>
          </w:p>
        </w:tc>
        <w:tc>
          <w:tcPr>
            <w:tcW w:w="2835" w:type="dxa"/>
            <w:vAlign w:val="center"/>
          </w:tcPr>
          <w:p w14:paraId="01EBDB24" w14:textId="77777777" w:rsidR="005E750C" w:rsidRPr="009A4FBF" w:rsidRDefault="005E750C" w:rsidP="007D7E2A">
            <w:pPr>
              <w:jc w:val="center"/>
              <w:rPr>
                <w:color w:val="000000"/>
              </w:rPr>
            </w:pPr>
            <w:r w:rsidRPr="009A4FBF">
              <w:rPr>
                <w:color w:val="000000"/>
              </w:rPr>
              <w:t>0%</w:t>
            </w:r>
          </w:p>
        </w:tc>
        <w:tc>
          <w:tcPr>
            <w:tcW w:w="3118" w:type="dxa"/>
            <w:vAlign w:val="center"/>
          </w:tcPr>
          <w:p w14:paraId="5042A84D" w14:textId="77777777" w:rsidR="005E750C" w:rsidRPr="009A4FBF" w:rsidRDefault="005E750C" w:rsidP="007D7E2A">
            <w:pPr>
              <w:jc w:val="center"/>
              <w:rPr>
                <w:color w:val="000000"/>
              </w:rPr>
            </w:pPr>
            <w:r w:rsidRPr="009A4FBF">
              <w:rPr>
                <w:color w:val="000000"/>
              </w:rPr>
              <w:t>48%</w:t>
            </w:r>
          </w:p>
        </w:tc>
        <w:tc>
          <w:tcPr>
            <w:tcW w:w="1768" w:type="dxa"/>
            <w:vAlign w:val="center"/>
          </w:tcPr>
          <w:p w14:paraId="283F82F8" w14:textId="77777777" w:rsidR="005E750C" w:rsidRPr="009A4FBF" w:rsidRDefault="005E750C" w:rsidP="007D7E2A">
            <w:pPr>
              <w:jc w:val="center"/>
              <w:rPr>
                <w:color w:val="000000"/>
              </w:rPr>
            </w:pPr>
            <w:r w:rsidRPr="009A4FBF">
              <w:rPr>
                <w:color w:val="000000"/>
              </w:rPr>
              <w:t>79%</w:t>
            </w:r>
          </w:p>
        </w:tc>
        <w:tc>
          <w:tcPr>
            <w:tcW w:w="1952" w:type="dxa"/>
            <w:vAlign w:val="center"/>
          </w:tcPr>
          <w:p w14:paraId="27902B47" w14:textId="77777777" w:rsidR="005E750C" w:rsidRPr="009A4FBF" w:rsidRDefault="005E750C" w:rsidP="007D7E2A">
            <w:pPr>
              <w:jc w:val="center"/>
              <w:rPr>
                <w:color w:val="000000"/>
              </w:rPr>
            </w:pPr>
            <w:r w:rsidRPr="009A4FBF">
              <w:rPr>
                <w:color w:val="000000"/>
              </w:rPr>
              <w:t>92%</w:t>
            </w:r>
          </w:p>
        </w:tc>
      </w:tr>
      <w:tr w:rsidR="005E750C" w:rsidRPr="009A4FBF" w14:paraId="435ACB19" w14:textId="77777777" w:rsidTr="007D7E2A">
        <w:trPr>
          <w:gridAfter w:val="1"/>
          <w:wAfter w:w="8" w:type="dxa"/>
          <w:cantSplit/>
          <w:trHeight w:val="309"/>
        </w:trPr>
        <w:tc>
          <w:tcPr>
            <w:tcW w:w="3549" w:type="dxa"/>
            <w:shd w:val="clear" w:color="auto" w:fill="auto"/>
            <w:vAlign w:val="bottom"/>
          </w:tcPr>
          <w:p w14:paraId="01A2A1C1" w14:textId="77777777" w:rsidR="005E750C" w:rsidRPr="009A4FBF" w:rsidRDefault="005E750C" w:rsidP="007D7E2A">
            <w:pPr>
              <w:jc w:val="center"/>
              <w:rPr>
                <w:color w:val="000000"/>
              </w:rPr>
            </w:pPr>
            <w:r w:rsidRPr="009A4FBF">
              <w:rPr>
                <w:color w:val="000000"/>
              </w:rPr>
              <w:t>6</w:t>
            </w:r>
          </w:p>
        </w:tc>
        <w:tc>
          <w:tcPr>
            <w:tcW w:w="2127" w:type="dxa"/>
          </w:tcPr>
          <w:p w14:paraId="572426C7" w14:textId="77777777" w:rsidR="005E750C" w:rsidRPr="009A4FBF" w:rsidRDefault="005E750C" w:rsidP="007D7E2A">
            <w:pPr>
              <w:jc w:val="center"/>
              <w:rPr>
                <w:color w:val="000000"/>
              </w:rPr>
            </w:pPr>
            <w:r w:rsidRPr="009A4FBF">
              <w:rPr>
                <w:color w:val="000000"/>
              </w:rPr>
              <w:t>0</w:t>
            </w:r>
          </w:p>
        </w:tc>
        <w:tc>
          <w:tcPr>
            <w:tcW w:w="2835" w:type="dxa"/>
            <w:vAlign w:val="center"/>
          </w:tcPr>
          <w:p w14:paraId="20F08CF1" w14:textId="77777777" w:rsidR="005E750C" w:rsidRPr="009A4FBF" w:rsidRDefault="005E750C" w:rsidP="007D7E2A">
            <w:pPr>
              <w:jc w:val="center"/>
              <w:rPr>
                <w:color w:val="000000"/>
              </w:rPr>
            </w:pPr>
            <w:r w:rsidRPr="009A4FBF">
              <w:rPr>
                <w:color w:val="000000"/>
              </w:rPr>
              <w:t>62%</w:t>
            </w:r>
          </w:p>
        </w:tc>
        <w:tc>
          <w:tcPr>
            <w:tcW w:w="3118" w:type="dxa"/>
            <w:vAlign w:val="center"/>
          </w:tcPr>
          <w:p w14:paraId="475BC707" w14:textId="77777777" w:rsidR="005E750C" w:rsidRPr="009A4FBF" w:rsidRDefault="005E750C" w:rsidP="007D7E2A">
            <w:pPr>
              <w:jc w:val="center"/>
              <w:rPr>
                <w:color w:val="000000"/>
              </w:rPr>
            </w:pPr>
            <w:r w:rsidRPr="009A4FBF">
              <w:rPr>
                <w:color w:val="000000"/>
              </w:rPr>
              <w:t>49%</w:t>
            </w:r>
          </w:p>
        </w:tc>
        <w:tc>
          <w:tcPr>
            <w:tcW w:w="1768" w:type="dxa"/>
            <w:vAlign w:val="center"/>
          </w:tcPr>
          <w:p w14:paraId="26EF2A57" w14:textId="77777777" w:rsidR="005E750C" w:rsidRPr="009A4FBF" w:rsidRDefault="005E750C" w:rsidP="007D7E2A">
            <w:pPr>
              <w:jc w:val="center"/>
              <w:rPr>
                <w:color w:val="000000"/>
              </w:rPr>
            </w:pPr>
            <w:r w:rsidRPr="009A4FBF">
              <w:rPr>
                <w:color w:val="000000"/>
              </w:rPr>
              <w:t>32%</w:t>
            </w:r>
          </w:p>
        </w:tc>
        <w:tc>
          <w:tcPr>
            <w:tcW w:w="1952" w:type="dxa"/>
            <w:vAlign w:val="center"/>
          </w:tcPr>
          <w:p w14:paraId="40381A6E" w14:textId="77777777" w:rsidR="005E750C" w:rsidRPr="009A4FBF" w:rsidRDefault="005E750C" w:rsidP="007D7E2A">
            <w:pPr>
              <w:jc w:val="center"/>
              <w:rPr>
                <w:color w:val="000000"/>
              </w:rPr>
            </w:pPr>
            <w:r w:rsidRPr="009A4FBF">
              <w:rPr>
                <w:color w:val="000000"/>
              </w:rPr>
              <w:t>4%</w:t>
            </w:r>
          </w:p>
        </w:tc>
      </w:tr>
      <w:tr w:rsidR="005E750C" w:rsidRPr="009A4FBF" w14:paraId="7482F6BA" w14:textId="77777777" w:rsidTr="007D7E2A">
        <w:trPr>
          <w:gridAfter w:val="1"/>
          <w:wAfter w:w="8" w:type="dxa"/>
          <w:cantSplit/>
          <w:trHeight w:val="309"/>
        </w:trPr>
        <w:tc>
          <w:tcPr>
            <w:tcW w:w="3549" w:type="dxa"/>
            <w:shd w:val="clear" w:color="auto" w:fill="auto"/>
            <w:vAlign w:val="bottom"/>
          </w:tcPr>
          <w:p w14:paraId="0D2E4F75" w14:textId="77777777" w:rsidR="005E750C" w:rsidRPr="009A4FBF" w:rsidRDefault="005E750C" w:rsidP="007D7E2A">
            <w:pPr>
              <w:jc w:val="center"/>
              <w:rPr>
                <w:color w:val="000000"/>
              </w:rPr>
            </w:pPr>
            <w:r w:rsidRPr="009A4FBF">
              <w:rPr>
                <w:color w:val="000000"/>
              </w:rPr>
              <w:t>6</w:t>
            </w:r>
          </w:p>
        </w:tc>
        <w:tc>
          <w:tcPr>
            <w:tcW w:w="2127" w:type="dxa"/>
          </w:tcPr>
          <w:p w14:paraId="44AAF905" w14:textId="77777777" w:rsidR="005E750C" w:rsidRPr="009A4FBF" w:rsidRDefault="005E750C" w:rsidP="007D7E2A">
            <w:pPr>
              <w:jc w:val="center"/>
              <w:rPr>
                <w:color w:val="000000"/>
              </w:rPr>
            </w:pPr>
            <w:r w:rsidRPr="009A4FBF">
              <w:rPr>
                <w:color w:val="000000"/>
              </w:rPr>
              <w:t>1</w:t>
            </w:r>
          </w:p>
        </w:tc>
        <w:tc>
          <w:tcPr>
            <w:tcW w:w="2835" w:type="dxa"/>
            <w:vAlign w:val="center"/>
          </w:tcPr>
          <w:p w14:paraId="6E201386" w14:textId="77777777" w:rsidR="005E750C" w:rsidRPr="009A4FBF" w:rsidRDefault="005E750C" w:rsidP="007D7E2A">
            <w:pPr>
              <w:jc w:val="center"/>
              <w:rPr>
                <w:color w:val="000000"/>
              </w:rPr>
            </w:pPr>
            <w:r w:rsidRPr="009A4FBF">
              <w:rPr>
                <w:color w:val="000000"/>
              </w:rPr>
              <w:t>38%</w:t>
            </w:r>
          </w:p>
        </w:tc>
        <w:tc>
          <w:tcPr>
            <w:tcW w:w="3118" w:type="dxa"/>
            <w:vAlign w:val="center"/>
          </w:tcPr>
          <w:p w14:paraId="5F99EC4C" w14:textId="77777777" w:rsidR="005E750C" w:rsidRPr="009A4FBF" w:rsidRDefault="005E750C" w:rsidP="007D7E2A">
            <w:pPr>
              <w:jc w:val="center"/>
              <w:rPr>
                <w:color w:val="000000"/>
              </w:rPr>
            </w:pPr>
            <w:r w:rsidRPr="009A4FBF">
              <w:rPr>
                <w:color w:val="000000"/>
              </w:rPr>
              <w:t>51%</w:t>
            </w:r>
          </w:p>
        </w:tc>
        <w:tc>
          <w:tcPr>
            <w:tcW w:w="1768" w:type="dxa"/>
            <w:vAlign w:val="center"/>
          </w:tcPr>
          <w:p w14:paraId="2F0AF9C0" w14:textId="77777777" w:rsidR="005E750C" w:rsidRPr="009A4FBF" w:rsidRDefault="005E750C" w:rsidP="007D7E2A">
            <w:pPr>
              <w:jc w:val="center"/>
              <w:rPr>
                <w:color w:val="000000"/>
              </w:rPr>
            </w:pPr>
            <w:r w:rsidRPr="009A4FBF">
              <w:rPr>
                <w:color w:val="000000"/>
              </w:rPr>
              <w:t>68%</w:t>
            </w:r>
          </w:p>
        </w:tc>
        <w:tc>
          <w:tcPr>
            <w:tcW w:w="1952" w:type="dxa"/>
            <w:vAlign w:val="center"/>
          </w:tcPr>
          <w:p w14:paraId="531C01EE" w14:textId="77777777" w:rsidR="005E750C" w:rsidRPr="009A4FBF" w:rsidRDefault="005E750C" w:rsidP="007D7E2A">
            <w:pPr>
              <w:jc w:val="center"/>
              <w:rPr>
                <w:color w:val="000000"/>
              </w:rPr>
            </w:pPr>
            <w:r w:rsidRPr="009A4FBF">
              <w:rPr>
                <w:color w:val="000000"/>
              </w:rPr>
              <w:t>96%</w:t>
            </w:r>
          </w:p>
        </w:tc>
      </w:tr>
      <w:tr w:rsidR="005E750C" w:rsidRPr="009A4FBF" w14:paraId="23369BBB" w14:textId="77777777" w:rsidTr="007D7E2A">
        <w:trPr>
          <w:gridAfter w:val="1"/>
          <w:wAfter w:w="8" w:type="dxa"/>
          <w:cantSplit/>
          <w:trHeight w:val="309"/>
        </w:trPr>
        <w:tc>
          <w:tcPr>
            <w:tcW w:w="3549" w:type="dxa"/>
            <w:shd w:val="clear" w:color="auto" w:fill="auto"/>
            <w:vAlign w:val="bottom"/>
          </w:tcPr>
          <w:p w14:paraId="5F4033A8" w14:textId="77777777" w:rsidR="005E750C" w:rsidRPr="009A4FBF" w:rsidRDefault="005E750C" w:rsidP="007D7E2A">
            <w:pPr>
              <w:jc w:val="center"/>
              <w:rPr>
                <w:color w:val="000000"/>
              </w:rPr>
            </w:pPr>
            <w:r w:rsidRPr="009A4FBF">
              <w:rPr>
                <w:color w:val="000000"/>
              </w:rPr>
              <w:t>7</w:t>
            </w:r>
          </w:p>
        </w:tc>
        <w:tc>
          <w:tcPr>
            <w:tcW w:w="2127" w:type="dxa"/>
          </w:tcPr>
          <w:p w14:paraId="3D0A9810" w14:textId="77777777" w:rsidR="005E750C" w:rsidRPr="009A4FBF" w:rsidRDefault="005E750C" w:rsidP="007D7E2A">
            <w:pPr>
              <w:jc w:val="center"/>
              <w:rPr>
                <w:color w:val="000000"/>
              </w:rPr>
            </w:pPr>
            <w:r w:rsidRPr="009A4FBF">
              <w:rPr>
                <w:color w:val="000000"/>
              </w:rPr>
              <w:t>0</w:t>
            </w:r>
          </w:p>
        </w:tc>
        <w:tc>
          <w:tcPr>
            <w:tcW w:w="2835" w:type="dxa"/>
            <w:vAlign w:val="center"/>
          </w:tcPr>
          <w:p w14:paraId="5A786418" w14:textId="77777777" w:rsidR="005E750C" w:rsidRPr="009A4FBF" w:rsidRDefault="005E750C" w:rsidP="007D7E2A">
            <w:pPr>
              <w:jc w:val="center"/>
              <w:rPr>
                <w:color w:val="000000"/>
              </w:rPr>
            </w:pPr>
            <w:r w:rsidRPr="009A4FBF">
              <w:rPr>
                <w:color w:val="000000"/>
              </w:rPr>
              <w:t>31%</w:t>
            </w:r>
          </w:p>
        </w:tc>
        <w:tc>
          <w:tcPr>
            <w:tcW w:w="3118" w:type="dxa"/>
            <w:vAlign w:val="center"/>
          </w:tcPr>
          <w:p w14:paraId="57A4D518" w14:textId="77777777" w:rsidR="005E750C" w:rsidRPr="009A4FBF" w:rsidRDefault="005E750C" w:rsidP="007D7E2A">
            <w:pPr>
              <w:jc w:val="center"/>
              <w:rPr>
                <w:color w:val="000000"/>
              </w:rPr>
            </w:pPr>
            <w:r w:rsidRPr="009A4FBF">
              <w:rPr>
                <w:color w:val="000000"/>
              </w:rPr>
              <w:t>9%</w:t>
            </w:r>
          </w:p>
        </w:tc>
        <w:tc>
          <w:tcPr>
            <w:tcW w:w="1768" w:type="dxa"/>
            <w:vAlign w:val="center"/>
          </w:tcPr>
          <w:p w14:paraId="698FD488" w14:textId="77777777" w:rsidR="005E750C" w:rsidRPr="009A4FBF" w:rsidRDefault="005E750C" w:rsidP="007D7E2A">
            <w:pPr>
              <w:jc w:val="center"/>
              <w:rPr>
                <w:color w:val="000000"/>
              </w:rPr>
            </w:pPr>
            <w:r w:rsidRPr="009A4FBF">
              <w:rPr>
                <w:color w:val="000000"/>
              </w:rPr>
              <w:t>3%</w:t>
            </w:r>
          </w:p>
        </w:tc>
        <w:tc>
          <w:tcPr>
            <w:tcW w:w="1952" w:type="dxa"/>
            <w:vAlign w:val="center"/>
          </w:tcPr>
          <w:p w14:paraId="4DD944F0" w14:textId="77777777" w:rsidR="005E750C" w:rsidRPr="009A4FBF" w:rsidRDefault="005E750C" w:rsidP="007D7E2A">
            <w:pPr>
              <w:jc w:val="center"/>
              <w:rPr>
                <w:color w:val="000000"/>
              </w:rPr>
            </w:pPr>
            <w:r w:rsidRPr="009A4FBF">
              <w:rPr>
                <w:color w:val="000000"/>
              </w:rPr>
              <w:t>0%</w:t>
            </w:r>
          </w:p>
        </w:tc>
      </w:tr>
      <w:tr w:rsidR="005E750C" w:rsidRPr="009A4FBF" w14:paraId="7BEC179E" w14:textId="77777777" w:rsidTr="007D7E2A">
        <w:trPr>
          <w:gridAfter w:val="1"/>
          <w:wAfter w:w="8" w:type="dxa"/>
          <w:cantSplit/>
          <w:trHeight w:val="309"/>
        </w:trPr>
        <w:tc>
          <w:tcPr>
            <w:tcW w:w="3549" w:type="dxa"/>
            <w:shd w:val="clear" w:color="auto" w:fill="auto"/>
            <w:vAlign w:val="bottom"/>
          </w:tcPr>
          <w:p w14:paraId="01012809" w14:textId="77777777" w:rsidR="005E750C" w:rsidRPr="009A4FBF" w:rsidRDefault="005E750C" w:rsidP="007D7E2A">
            <w:pPr>
              <w:jc w:val="center"/>
              <w:rPr>
                <w:color w:val="000000"/>
              </w:rPr>
            </w:pPr>
            <w:r w:rsidRPr="009A4FBF">
              <w:rPr>
                <w:color w:val="000000"/>
              </w:rPr>
              <w:t>7</w:t>
            </w:r>
          </w:p>
        </w:tc>
        <w:tc>
          <w:tcPr>
            <w:tcW w:w="2127" w:type="dxa"/>
          </w:tcPr>
          <w:p w14:paraId="24697F3E" w14:textId="77777777" w:rsidR="005E750C" w:rsidRPr="009A4FBF" w:rsidRDefault="005E750C" w:rsidP="007D7E2A">
            <w:pPr>
              <w:jc w:val="center"/>
              <w:rPr>
                <w:color w:val="000000"/>
              </w:rPr>
            </w:pPr>
            <w:r w:rsidRPr="009A4FBF">
              <w:rPr>
                <w:color w:val="000000"/>
              </w:rPr>
              <w:t>1</w:t>
            </w:r>
          </w:p>
        </w:tc>
        <w:tc>
          <w:tcPr>
            <w:tcW w:w="2835" w:type="dxa"/>
            <w:vAlign w:val="center"/>
          </w:tcPr>
          <w:p w14:paraId="7E433A2C" w14:textId="77777777" w:rsidR="005E750C" w:rsidRPr="009A4FBF" w:rsidRDefault="005E750C" w:rsidP="007D7E2A">
            <w:pPr>
              <w:jc w:val="center"/>
              <w:rPr>
                <w:color w:val="000000"/>
              </w:rPr>
            </w:pPr>
            <w:r w:rsidRPr="009A4FBF">
              <w:rPr>
                <w:color w:val="000000"/>
              </w:rPr>
              <w:t>69%</w:t>
            </w:r>
          </w:p>
        </w:tc>
        <w:tc>
          <w:tcPr>
            <w:tcW w:w="3118" w:type="dxa"/>
            <w:vAlign w:val="center"/>
          </w:tcPr>
          <w:p w14:paraId="741BAEB8" w14:textId="77777777" w:rsidR="005E750C" w:rsidRPr="009A4FBF" w:rsidRDefault="005E750C" w:rsidP="007D7E2A">
            <w:pPr>
              <w:jc w:val="center"/>
              <w:rPr>
                <w:color w:val="000000"/>
              </w:rPr>
            </w:pPr>
            <w:r w:rsidRPr="009A4FBF">
              <w:rPr>
                <w:color w:val="000000"/>
              </w:rPr>
              <w:t>91%</w:t>
            </w:r>
          </w:p>
        </w:tc>
        <w:tc>
          <w:tcPr>
            <w:tcW w:w="1768" w:type="dxa"/>
            <w:vAlign w:val="center"/>
          </w:tcPr>
          <w:p w14:paraId="650AAD52" w14:textId="77777777" w:rsidR="005E750C" w:rsidRPr="009A4FBF" w:rsidRDefault="005E750C" w:rsidP="007D7E2A">
            <w:pPr>
              <w:jc w:val="center"/>
              <w:rPr>
                <w:color w:val="000000"/>
              </w:rPr>
            </w:pPr>
            <w:r w:rsidRPr="009A4FBF">
              <w:rPr>
                <w:color w:val="000000"/>
              </w:rPr>
              <w:t>97%</w:t>
            </w:r>
          </w:p>
        </w:tc>
        <w:tc>
          <w:tcPr>
            <w:tcW w:w="1952" w:type="dxa"/>
            <w:vAlign w:val="center"/>
          </w:tcPr>
          <w:p w14:paraId="65A812F4" w14:textId="77777777" w:rsidR="005E750C" w:rsidRPr="009A4FBF" w:rsidRDefault="005E750C" w:rsidP="007D7E2A">
            <w:pPr>
              <w:jc w:val="center"/>
              <w:rPr>
                <w:color w:val="000000"/>
              </w:rPr>
            </w:pPr>
            <w:r w:rsidRPr="009A4FBF">
              <w:rPr>
                <w:color w:val="000000"/>
              </w:rPr>
              <w:t>100%</w:t>
            </w:r>
          </w:p>
        </w:tc>
      </w:tr>
      <w:tr w:rsidR="005E750C" w:rsidRPr="009A4FBF" w14:paraId="115B406A" w14:textId="77777777" w:rsidTr="007D7E2A">
        <w:trPr>
          <w:gridAfter w:val="1"/>
          <w:wAfter w:w="8" w:type="dxa"/>
          <w:cantSplit/>
          <w:trHeight w:val="309"/>
        </w:trPr>
        <w:tc>
          <w:tcPr>
            <w:tcW w:w="3549" w:type="dxa"/>
            <w:shd w:val="clear" w:color="auto" w:fill="auto"/>
            <w:vAlign w:val="bottom"/>
          </w:tcPr>
          <w:p w14:paraId="2B5307B4" w14:textId="77777777" w:rsidR="005E750C" w:rsidRPr="009A4FBF" w:rsidRDefault="005E750C" w:rsidP="007D7E2A">
            <w:pPr>
              <w:jc w:val="center"/>
              <w:rPr>
                <w:color w:val="000000"/>
              </w:rPr>
            </w:pPr>
            <w:r w:rsidRPr="009A4FBF">
              <w:rPr>
                <w:color w:val="000000"/>
              </w:rPr>
              <w:t>8</w:t>
            </w:r>
          </w:p>
        </w:tc>
        <w:tc>
          <w:tcPr>
            <w:tcW w:w="2127" w:type="dxa"/>
          </w:tcPr>
          <w:p w14:paraId="2B5B4F3F" w14:textId="77777777" w:rsidR="005E750C" w:rsidRPr="009A4FBF" w:rsidRDefault="005E750C" w:rsidP="007D7E2A">
            <w:pPr>
              <w:jc w:val="center"/>
              <w:rPr>
                <w:color w:val="000000"/>
              </w:rPr>
            </w:pPr>
            <w:r w:rsidRPr="009A4FBF">
              <w:rPr>
                <w:color w:val="000000"/>
              </w:rPr>
              <w:t>0</w:t>
            </w:r>
          </w:p>
        </w:tc>
        <w:tc>
          <w:tcPr>
            <w:tcW w:w="2835" w:type="dxa"/>
            <w:vAlign w:val="center"/>
          </w:tcPr>
          <w:p w14:paraId="68FBE8F8" w14:textId="77777777" w:rsidR="005E750C" w:rsidRPr="009A4FBF" w:rsidRDefault="005E750C" w:rsidP="007D7E2A">
            <w:pPr>
              <w:jc w:val="center"/>
              <w:rPr>
                <w:color w:val="000000"/>
              </w:rPr>
            </w:pPr>
            <w:r w:rsidRPr="009A4FBF">
              <w:rPr>
                <w:color w:val="000000"/>
              </w:rPr>
              <w:t>92%</w:t>
            </w:r>
          </w:p>
        </w:tc>
        <w:tc>
          <w:tcPr>
            <w:tcW w:w="3118" w:type="dxa"/>
            <w:vAlign w:val="center"/>
          </w:tcPr>
          <w:p w14:paraId="23255E11" w14:textId="77777777" w:rsidR="005E750C" w:rsidRPr="009A4FBF" w:rsidRDefault="005E750C" w:rsidP="007D7E2A">
            <w:pPr>
              <w:jc w:val="center"/>
              <w:rPr>
                <w:color w:val="000000"/>
              </w:rPr>
            </w:pPr>
            <w:r w:rsidRPr="009A4FBF">
              <w:rPr>
                <w:color w:val="000000"/>
              </w:rPr>
              <w:t>62%</w:t>
            </w:r>
          </w:p>
        </w:tc>
        <w:tc>
          <w:tcPr>
            <w:tcW w:w="1768" w:type="dxa"/>
            <w:vAlign w:val="center"/>
          </w:tcPr>
          <w:p w14:paraId="6B968232" w14:textId="77777777" w:rsidR="005E750C" w:rsidRPr="009A4FBF" w:rsidRDefault="005E750C" w:rsidP="007D7E2A">
            <w:pPr>
              <w:jc w:val="center"/>
              <w:rPr>
                <w:color w:val="000000"/>
              </w:rPr>
            </w:pPr>
            <w:r w:rsidRPr="009A4FBF">
              <w:rPr>
                <w:color w:val="000000"/>
              </w:rPr>
              <w:t>50%</w:t>
            </w:r>
          </w:p>
        </w:tc>
        <w:tc>
          <w:tcPr>
            <w:tcW w:w="1952" w:type="dxa"/>
            <w:vAlign w:val="center"/>
          </w:tcPr>
          <w:p w14:paraId="080DB812" w14:textId="77777777" w:rsidR="005E750C" w:rsidRPr="009A4FBF" w:rsidRDefault="005E750C" w:rsidP="007D7E2A">
            <w:pPr>
              <w:jc w:val="center"/>
              <w:rPr>
                <w:color w:val="000000"/>
              </w:rPr>
            </w:pPr>
            <w:r w:rsidRPr="009A4FBF">
              <w:rPr>
                <w:color w:val="000000"/>
              </w:rPr>
              <w:t>29%</w:t>
            </w:r>
          </w:p>
        </w:tc>
      </w:tr>
      <w:tr w:rsidR="005E750C" w:rsidRPr="009A4FBF" w14:paraId="007244D9" w14:textId="77777777" w:rsidTr="007D7E2A">
        <w:trPr>
          <w:gridAfter w:val="1"/>
          <w:wAfter w:w="8" w:type="dxa"/>
          <w:cantSplit/>
          <w:trHeight w:val="309"/>
        </w:trPr>
        <w:tc>
          <w:tcPr>
            <w:tcW w:w="3549" w:type="dxa"/>
            <w:shd w:val="clear" w:color="auto" w:fill="auto"/>
            <w:vAlign w:val="bottom"/>
          </w:tcPr>
          <w:p w14:paraId="74C2ECFC" w14:textId="77777777" w:rsidR="005E750C" w:rsidRPr="009A4FBF" w:rsidRDefault="005E750C" w:rsidP="007D7E2A">
            <w:pPr>
              <w:jc w:val="center"/>
              <w:rPr>
                <w:color w:val="000000"/>
              </w:rPr>
            </w:pPr>
            <w:r w:rsidRPr="009A4FBF">
              <w:rPr>
                <w:color w:val="000000"/>
              </w:rPr>
              <w:t>8</w:t>
            </w:r>
          </w:p>
        </w:tc>
        <w:tc>
          <w:tcPr>
            <w:tcW w:w="2127" w:type="dxa"/>
          </w:tcPr>
          <w:p w14:paraId="750A6E83" w14:textId="77777777" w:rsidR="005E750C" w:rsidRPr="009A4FBF" w:rsidRDefault="005E750C" w:rsidP="007D7E2A">
            <w:pPr>
              <w:jc w:val="center"/>
              <w:rPr>
                <w:color w:val="000000"/>
              </w:rPr>
            </w:pPr>
            <w:r w:rsidRPr="009A4FBF">
              <w:rPr>
                <w:color w:val="000000"/>
              </w:rPr>
              <w:t>1</w:t>
            </w:r>
          </w:p>
        </w:tc>
        <w:tc>
          <w:tcPr>
            <w:tcW w:w="2835" w:type="dxa"/>
            <w:vAlign w:val="center"/>
          </w:tcPr>
          <w:p w14:paraId="2C3E983E" w14:textId="77777777" w:rsidR="005E750C" w:rsidRPr="009A4FBF" w:rsidRDefault="005E750C" w:rsidP="007D7E2A">
            <w:pPr>
              <w:jc w:val="center"/>
              <w:rPr>
                <w:color w:val="000000"/>
              </w:rPr>
            </w:pPr>
            <w:r w:rsidRPr="009A4FBF">
              <w:rPr>
                <w:color w:val="000000"/>
              </w:rPr>
              <w:t>8%</w:t>
            </w:r>
          </w:p>
        </w:tc>
        <w:tc>
          <w:tcPr>
            <w:tcW w:w="3118" w:type="dxa"/>
            <w:vAlign w:val="center"/>
          </w:tcPr>
          <w:p w14:paraId="786357B7" w14:textId="77777777" w:rsidR="005E750C" w:rsidRPr="009A4FBF" w:rsidRDefault="005E750C" w:rsidP="007D7E2A">
            <w:pPr>
              <w:jc w:val="center"/>
              <w:rPr>
                <w:color w:val="000000"/>
              </w:rPr>
            </w:pPr>
            <w:r w:rsidRPr="009A4FBF">
              <w:rPr>
                <w:color w:val="000000"/>
              </w:rPr>
              <w:t>38%</w:t>
            </w:r>
          </w:p>
        </w:tc>
        <w:tc>
          <w:tcPr>
            <w:tcW w:w="1768" w:type="dxa"/>
            <w:vAlign w:val="center"/>
          </w:tcPr>
          <w:p w14:paraId="1628F57A" w14:textId="77777777" w:rsidR="005E750C" w:rsidRPr="009A4FBF" w:rsidRDefault="005E750C" w:rsidP="007D7E2A">
            <w:pPr>
              <w:jc w:val="center"/>
              <w:rPr>
                <w:color w:val="000000"/>
              </w:rPr>
            </w:pPr>
            <w:r w:rsidRPr="009A4FBF">
              <w:rPr>
                <w:color w:val="000000"/>
              </w:rPr>
              <w:t>50%</w:t>
            </w:r>
          </w:p>
        </w:tc>
        <w:tc>
          <w:tcPr>
            <w:tcW w:w="1952" w:type="dxa"/>
            <w:vAlign w:val="center"/>
          </w:tcPr>
          <w:p w14:paraId="3C5E15AC" w14:textId="77777777" w:rsidR="005E750C" w:rsidRPr="009A4FBF" w:rsidRDefault="005E750C" w:rsidP="007D7E2A">
            <w:pPr>
              <w:jc w:val="center"/>
              <w:rPr>
                <w:color w:val="000000"/>
              </w:rPr>
            </w:pPr>
            <w:r w:rsidRPr="009A4FBF">
              <w:rPr>
                <w:color w:val="000000"/>
              </w:rPr>
              <w:t>71%</w:t>
            </w:r>
          </w:p>
        </w:tc>
      </w:tr>
      <w:tr w:rsidR="005E750C" w:rsidRPr="009A4FBF" w14:paraId="464006F2" w14:textId="77777777" w:rsidTr="007D7E2A">
        <w:trPr>
          <w:gridAfter w:val="1"/>
          <w:wAfter w:w="8" w:type="dxa"/>
          <w:cantSplit/>
          <w:trHeight w:val="309"/>
        </w:trPr>
        <w:tc>
          <w:tcPr>
            <w:tcW w:w="3549" w:type="dxa"/>
            <w:shd w:val="clear" w:color="auto" w:fill="auto"/>
          </w:tcPr>
          <w:p w14:paraId="3AC7F8BF" w14:textId="77777777" w:rsidR="005E750C" w:rsidRPr="009A4FBF" w:rsidRDefault="005E750C" w:rsidP="007D7E2A">
            <w:pPr>
              <w:jc w:val="center"/>
              <w:rPr>
                <w:color w:val="000000"/>
              </w:rPr>
            </w:pPr>
            <w:r w:rsidRPr="009A4FBF">
              <w:t>9К1</w:t>
            </w:r>
          </w:p>
        </w:tc>
        <w:tc>
          <w:tcPr>
            <w:tcW w:w="2127" w:type="dxa"/>
          </w:tcPr>
          <w:p w14:paraId="249E8EE8" w14:textId="77777777" w:rsidR="005E750C" w:rsidRPr="009A4FBF" w:rsidRDefault="005E750C" w:rsidP="007D7E2A">
            <w:pPr>
              <w:jc w:val="center"/>
              <w:rPr>
                <w:color w:val="000000"/>
              </w:rPr>
            </w:pPr>
            <w:r w:rsidRPr="009A4FBF">
              <w:rPr>
                <w:color w:val="000000"/>
              </w:rPr>
              <w:t>0</w:t>
            </w:r>
          </w:p>
        </w:tc>
        <w:tc>
          <w:tcPr>
            <w:tcW w:w="2835" w:type="dxa"/>
            <w:vAlign w:val="center"/>
          </w:tcPr>
          <w:p w14:paraId="71DD1F36" w14:textId="77777777" w:rsidR="005E750C" w:rsidRPr="009A4FBF" w:rsidRDefault="005E750C" w:rsidP="007D7E2A">
            <w:pPr>
              <w:jc w:val="center"/>
              <w:rPr>
                <w:color w:val="000000"/>
              </w:rPr>
            </w:pPr>
            <w:r w:rsidRPr="009A4FBF">
              <w:rPr>
                <w:color w:val="000000"/>
              </w:rPr>
              <w:t>23%</w:t>
            </w:r>
          </w:p>
        </w:tc>
        <w:tc>
          <w:tcPr>
            <w:tcW w:w="3118" w:type="dxa"/>
            <w:vAlign w:val="center"/>
          </w:tcPr>
          <w:p w14:paraId="4B035F04" w14:textId="77777777" w:rsidR="005E750C" w:rsidRPr="009A4FBF" w:rsidRDefault="005E750C" w:rsidP="007D7E2A">
            <w:pPr>
              <w:jc w:val="center"/>
              <w:rPr>
                <w:color w:val="000000"/>
              </w:rPr>
            </w:pPr>
            <w:r w:rsidRPr="009A4FBF">
              <w:rPr>
                <w:color w:val="000000"/>
              </w:rPr>
              <w:t>5%</w:t>
            </w:r>
          </w:p>
        </w:tc>
        <w:tc>
          <w:tcPr>
            <w:tcW w:w="1768" w:type="dxa"/>
            <w:vAlign w:val="center"/>
          </w:tcPr>
          <w:p w14:paraId="5B60F4CB" w14:textId="77777777" w:rsidR="005E750C" w:rsidRPr="009A4FBF" w:rsidRDefault="005E750C" w:rsidP="007D7E2A">
            <w:pPr>
              <w:jc w:val="center"/>
              <w:rPr>
                <w:color w:val="000000"/>
              </w:rPr>
            </w:pPr>
            <w:r w:rsidRPr="009A4FBF">
              <w:rPr>
                <w:color w:val="000000"/>
              </w:rPr>
              <w:t>0%</w:t>
            </w:r>
          </w:p>
        </w:tc>
        <w:tc>
          <w:tcPr>
            <w:tcW w:w="1952" w:type="dxa"/>
            <w:vAlign w:val="center"/>
          </w:tcPr>
          <w:p w14:paraId="319BEF81" w14:textId="77777777" w:rsidR="005E750C" w:rsidRPr="009A4FBF" w:rsidRDefault="005E750C" w:rsidP="007D7E2A">
            <w:pPr>
              <w:jc w:val="center"/>
              <w:rPr>
                <w:color w:val="000000"/>
              </w:rPr>
            </w:pPr>
            <w:r w:rsidRPr="009A4FBF">
              <w:rPr>
                <w:color w:val="000000"/>
              </w:rPr>
              <w:t>0%</w:t>
            </w:r>
          </w:p>
        </w:tc>
      </w:tr>
      <w:tr w:rsidR="005E750C" w:rsidRPr="009A4FBF" w14:paraId="00496F8E" w14:textId="77777777" w:rsidTr="007D7E2A">
        <w:trPr>
          <w:gridAfter w:val="1"/>
          <w:wAfter w:w="8" w:type="dxa"/>
          <w:cantSplit/>
          <w:trHeight w:val="309"/>
        </w:trPr>
        <w:tc>
          <w:tcPr>
            <w:tcW w:w="3549" w:type="dxa"/>
            <w:shd w:val="clear" w:color="auto" w:fill="auto"/>
          </w:tcPr>
          <w:p w14:paraId="21575F03" w14:textId="77777777" w:rsidR="005E750C" w:rsidRPr="009A4FBF" w:rsidRDefault="005E750C" w:rsidP="007D7E2A">
            <w:pPr>
              <w:jc w:val="center"/>
              <w:rPr>
                <w:color w:val="000000"/>
              </w:rPr>
            </w:pPr>
            <w:r w:rsidRPr="009A4FBF">
              <w:t>9К1</w:t>
            </w:r>
          </w:p>
        </w:tc>
        <w:tc>
          <w:tcPr>
            <w:tcW w:w="2127" w:type="dxa"/>
          </w:tcPr>
          <w:p w14:paraId="2FE4BB8D" w14:textId="77777777" w:rsidR="005E750C" w:rsidRPr="009A4FBF" w:rsidRDefault="005E750C" w:rsidP="007D7E2A">
            <w:pPr>
              <w:jc w:val="center"/>
              <w:rPr>
                <w:color w:val="000000"/>
              </w:rPr>
            </w:pPr>
            <w:r w:rsidRPr="009A4FBF">
              <w:rPr>
                <w:color w:val="000000"/>
              </w:rPr>
              <w:t>1</w:t>
            </w:r>
          </w:p>
        </w:tc>
        <w:tc>
          <w:tcPr>
            <w:tcW w:w="2835" w:type="dxa"/>
            <w:vAlign w:val="center"/>
          </w:tcPr>
          <w:p w14:paraId="74FBD24E" w14:textId="77777777" w:rsidR="005E750C" w:rsidRPr="009A4FBF" w:rsidRDefault="005E750C" w:rsidP="007D7E2A">
            <w:pPr>
              <w:jc w:val="center"/>
              <w:rPr>
                <w:color w:val="000000"/>
              </w:rPr>
            </w:pPr>
            <w:r w:rsidRPr="009A4FBF">
              <w:rPr>
                <w:color w:val="000000"/>
              </w:rPr>
              <w:t>23%</w:t>
            </w:r>
          </w:p>
        </w:tc>
        <w:tc>
          <w:tcPr>
            <w:tcW w:w="3118" w:type="dxa"/>
            <w:vAlign w:val="center"/>
          </w:tcPr>
          <w:p w14:paraId="7BC0027A" w14:textId="77777777" w:rsidR="005E750C" w:rsidRPr="009A4FBF" w:rsidRDefault="005E750C" w:rsidP="007D7E2A">
            <w:pPr>
              <w:jc w:val="center"/>
              <w:rPr>
                <w:color w:val="000000"/>
              </w:rPr>
            </w:pPr>
            <w:r w:rsidRPr="009A4FBF">
              <w:rPr>
                <w:color w:val="000000"/>
              </w:rPr>
              <w:t>4%</w:t>
            </w:r>
          </w:p>
        </w:tc>
        <w:tc>
          <w:tcPr>
            <w:tcW w:w="1768" w:type="dxa"/>
            <w:vAlign w:val="center"/>
          </w:tcPr>
          <w:p w14:paraId="102C042D" w14:textId="77777777" w:rsidR="005E750C" w:rsidRPr="009A4FBF" w:rsidRDefault="005E750C" w:rsidP="007D7E2A">
            <w:pPr>
              <w:jc w:val="center"/>
              <w:rPr>
                <w:color w:val="000000"/>
              </w:rPr>
            </w:pPr>
            <w:r w:rsidRPr="009A4FBF">
              <w:rPr>
                <w:color w:val="000000"/>
              </w:rPr>
              <w:t>0%</w:t>
            </w:r>
          </w:p>
        </w:tc>
        <w:tc>
          <w:tcPr>
            <w:tcW w:w="1952" w:type="dxa"/>
            <w:vAlign w:val="center"/>
          </w:tcPr>
          <w:p w14:paraId="03A8DD96" w14:textId="77777777" w:rsidR="005E750C" w:rsidRPr="009A4FBF" w:rsidRDefault="005E750C" w:rsidP="007D7E2A">
            <w:pPr>
              <w:jc w:val="center"/>
              <w:rPr>
                <w:color w:val="000000"/>
              </w:rPr>
            </w:pPr>
            <w:r w:rsidRPr="009A4FBF">
              <w:rPr>
                <w:color w:val="000000"/>
              </w:rPr>
              <w:t>0%</w:t>
            </w:r>
          </w:p>
        </w:tc>
      </w:tr>
      <w:tr w:rsidR="005E750C" w:rsidRPr="009A4FBF" w14:paraId="3141FF15" w14:textId="77777777" w:rsidTr="007D7E2A">
        <w:trPr>
          <w:gridAfter w:val="1"/>
          <w:wAfter w:w="8" w:type="dxa"/>
          <w:cantSplit/>
          <w:trHeight w:val="309"/>
        </w:trPr>
        <w:tc>
          <w:tcPr>
            <w:tcW w:w="3549" w:type="dxa"/>
            <w:shd w:val="clear" w:color="auto" w:fill="auto"/>
          </w:tcPr>
          <w:p w14:paraId="1C494692" w14:textId="77777777" w:rsidR="005E750C" w:rsidRPr="009A4FBF" w:rsidRDefault="005E750C" w:rsidP="007D7E2A">
            <w:pPr>
              <w:jc w:val="center"/>
              <w:rPr>
                <w:color w:val="000000"/>
              </w:rPr>
            </w:pPr>
            <w:r w:rsidRPr="009A4FBF">
              <w:t>9К1</w:t>
            </w:r>
          </w:p>
        </w:tc>
        <w:tc>
          <w:tcPr>
            <w:tcW w:w="2127" w:type="dxa"/>
          </w:tcPr>
          <w:p w14:paraId="42251A6B" w14:textId="77777777" w:rsidR="005E750C" w:rsidRPr="009A4FBF" w:rsidRDefault="005E750C" w:rsidP="007D7E2A">
            <w:pPr>
              <w:jc w:val="center"/>
              <w:rPr>
                <w:color w:val="000000"/>
              </w:rPr>
            </w:pPr>
            <w:r w:rsidRPr="009A4FBF">
              <w:rPr>
                <w:color w:val="000000"/>
              </w:rPr>
              <w:t>2</w:t>
            </w:r>
          </w:p>
        </w:tc>
        <w:tc>
          <w:tcPr>
            <w:tcW w:w="2835" w:type="dxa"/>
            <w:vAlign w:val="center"/>
          </w:tcPr>
          <w:p w14:paraId="247358C2" w14:textId="77777777" w:rsidR="005E750C" w:rsidRPr="009A4FBF" w:rsidRDefault="005E750C" w:rsidP="007D7E2A">
            <w:pPr>
              <w:jc w:val="center"/>
              <w:rPr>
                <w:color w:val="000000"/>
              </w:rPr>
            </w:pPr>
            <w:r w:rsidRPr="009A4FBF">
              <w:rPr>
                <w:color w:val="000000"/>
              </w:rPr>
              <w:t>38%</w:t>
            </w:r>
          </w:p>
        </w:tc>
        <w:tc>
          <w:tcPr>
            <w:tcW w:w="3118" w:type="dxa"/>
            <w:vAlign w:val="center"/>
          </w:tcPr>
          <w:p w14:paraId="7820D4CD" w14:textId="77777777" w:rsidR="005E750C" w:rsidRPr="009A4FBF" w:rsidRDefault="005E750C" w:rsidP="007D7E2A">
            <w:pPr>
              <w:jc w:val="center"/>
              <w:rPr>
                <w:color w:val="000000"/>
              </w:rPr>
            </w:pPr>
            <w:r w:rsidRPr="009A4FBF">
              <w:rPr>
                <w:color w:val="000000"/>
              </w:rPr>
              <w:t>30%</w:t>
            </w:r>
          </w:p>
        </w:tc>
        <w:tc>
          <w:tcPr>
            <w:tcW w:w="1768" w:type="dxa"/>
            <w:vAlign w:val="center"/>
          </w:tcPr>
          <w:p w14:paraId="1E90C3DF" w14:textId="77777777" w:rsidR="005E750C" w:rsidRPr="009A4FBF" w:rsidRDefault="005E750C" w:rsidP="007D7E2A">
            <w:pPr>
              <w:jc w:val="center"/>
              <w:rPr>
                <w:color w:val="000000"/>
              </w:rPr>
            </w:pPr>
            <w:r w:rsidRPr="009A4FBF">
              <w:rPr>
                <w:color w:val="000000"/>
              </w:rPr>
              <w:t>9%</w:t>
            </w:r>
          </w:p>
        </w:tc>
        <w:tc>
          <w:tcPr>
            <w:tcW w:w="1952" w:type="dxa"/>
            <w:vAlign w:val="center"/>
          </w:tcPr>
          <w:p w14:paraId="32B6FE2E" w14:textId="77777777" w:rsidR="005E750C" w:rsidRPr="009A4FBF" w:rsidRDefault="005E750C" w:rsidP="007D7E2A">
            <w:pPr>
              <w:jc w:val="center"/>
              <w:rPr>
                <w:color w:val="000000"/>
              </w:rPr>
            </w:pPr>
            <w:r w:rsidRPr="009A4FBF">
              <w:rPr>
                <w:color w:val="000000"/>
              </w:rPr>
              <w:t>0%</w:t>
            </w:r>
          </w:p>
        </w:tc>
      </w:tr>
      <w:tr w:rsidR="005E750C" w:rsidRPr="009A4FBF" w14:paraId="3B1610CA" w14:textId="77777777" w:rsidTr="007D7E2A">
        <w:trPr>
          <w:gridAfter w:val="1"/>
          <w:wAfter w:w="8" w:type="dxa"/>
          <w:cantSplit/>
          <w:trHeight w:val="309"/>
        </w:trPr>
        <w:tc>
          <w:tcPr>
            <w:tcW w:w="3549" w:type="dxa"/>
            <w:shd w:val="clear" w:color="auto" w:fill="auto"/>
          </w:tcPr>
          <w:p w14:paraId="4BE39056" w14:textId="77777777" w:rsidR="005E750C" w:rsidRPr="009A4FBF" w:rsidRDefault="005E750C" w:rsidP="007D7E2A">
            <w:pPr>
              <w:jc w:val="center"/>
              <w:rPr>
                <w:color w:val="000000"/>
              </w:rPr>
            </w:pPr>
            <w:r w:rsidRPr="009A4FBF">
              <w:t>9К1</w:t>
            </w:r>
          </w:p>
        </w:tc>
        <w:tc>
          <w:tcPr>
            <w:tcW w:w="2127" w:type="dxa"/>
          </w:tcPr>
          <w:p w14:paraId="7425068F" w14:textId="77777777" w:rsidR="005E750C" w:rsidRPr="009A4FBF" w:rsidRDefault="005E750C" w:rsidP="007D7E2A">
            <w:pPr>
              <w:jc w:val="center"/>
              <w:rPr>
                <w:color w:val="000000"/>
              </w:rPr>
            </w:pPr>
            <w:r w:rsidRPr="009A4FBF">
              <w:rPr>
                <w:color w:val="000000"/>
              </w:rPr>
              <w:t>3</w:t>
            </w:r>
          </w:p>
        </w:tc>
        <w:tc>
          <w:tcPr>
            <w:tcW w:w="2835" w:type="dxa"/>
            <w:vAlign w:val="center"/>
          </w:tcPr>
          <w:p w14:paraId="4B799B8D" w14:textId="77777777" w:rsidR="005E750C" w:rsidRPr="009A4FBF" w:rsidRDefault="005E750C" w:rsidP="007D7E2A">
            <w:pPr>
              <w:jc w:val="center"/>
              <w:rPr>
                <w:color w:val="000000"/>
              </w:rPr>
            </w:pPr>
            <w:r w:rsidRPr="009A4FBF">
              <w:rPr>
                <w:color w:val="000000"/>
              </w:rPr>
              <w:t>15%</w:t>
            </w:r>
          </w:p>
        </w:tc>
        <w:tc>
          <w:tcPr>
            <w:tcW w:w="3118" w:type="dxa"/>
            <w:vAlign w:val="center"/>
          </w:tcPr>
          <w:p w14:paraId="135156F4" w14:textId="77777777" w:rsidR="005E750C" w:rsidRPr="009A4FBF" w:rsidRDefault="005E750C" w:rsidP="007D7E2A">
            <w:pPr>
              <w:jc w:val="center"/>
              <w:rPr>
                <w:color w:val="000000"/>
              </w:rPr>
            </w:pPr>
            <w:r w:rsidRPr="009A4FBF">
              <w:rPr>
                <w:color w:val="000000"/>
              </w:rPr>
              <w:t>62%</w:t>
            </w:r>
          </w:p>
        </w:tc>
        <w:tc>
          <w:tcPr>
            <w:tcW w:w="1768" w:type="dxa"/>
            <w:vAlign w:val="center"/>
          </w:tcPr>
          <w:p w14:paraId="3281833E" w14:textId="77777777" w:rsidR="005E750C" w:rsidRPr="009A4FBF" w:rsidRDefault="005E750C" w:rsidP="007D7E2A">
            <w:pPr>
              <w:jc w:val="center"/>
              <w:rPr>
                <w:color w:val="000000"/>
              </w:rPr>
            </w:pPr>
            <w:r w:rsidRPr="009A4FBF">
              <w:rPr>
                <w:color w:val="000000"/>
              </w:rPr>
              <w:t>91%</w:t>
            </w:r>
          </w:p>
        </w:tc>
        <w:tc>
          <w:tcPr>
            <w:tcW w:w="1952" w:type="dxa"/>
            <w:vAlign w:val="center"/>
          </w:tcPr>
          <w:p w14:paraId="2D94A8A2" w14:textId="77777777" w:rsidR="005E750C" w:rsidRPr="009A4FBF" w:rsidRDefault="005E750C" w:rsidP="007D7E2A">
            <w:pPr>
              <w:jc w:val="center"/>
              <w:rPr>
                <w:color w:val="000000"/>
              </w:rPr>
            </w:pPr>
            <w:r w:rsidRPr="009A4FBF">
              <w:rPr>
                <w:color w:val="000000"/>
              </w:rPr>
              <w:t>100%</w:t>
            </w:r>
          </w:p>
        </w:tc>
      </w:tr>
      <w:tr w:rsidR="005E750C" w:rsidRPr="009A4FBF" w14:paraId="3593F8A9" w14:textId="77777777" w:rsidTr="007D7E2A">
        <w:trPr>
          <w:gridAfter w:val="1"/>
          <w:wAfter w:w="8" w:type="dxa"/>
          <w:cantSplit/>
          <w:trHeight w:val="309"/>
        </w:trPr>
        <w:tc>
          <w:tcPr>
            <w:tcW w:w="3549" w:type="dxa"/>
            <w:shd w:val="clear" w:color="auto" w:fill="auto"/>
          </w:tcPr>
          <w:p w14:paraId="588EE93A" w14:textId="77777777" w:rsidR="005E750C" w:rsidRPr="009A4FBF" w:rsidRDefault="005E750C" w:rsidP="007D7E2A">
            <w:pPr>
              <w:jc w:val="center"/>
              <w:rPr>
                <w:color w:val="000000"/>
              </w:rPr>
            </w:pPr>
            <w:r w:rsidRPr="009A4FBF">
              <w:t>9К2</w:t>
            </w:r>
          </w:p>
        </w:tc>
        <w:tc>
          <w:tcPr>
            <w:tcW w:w="2127" w:type="dxa"/>
          </w:tcPr>
          <w:p w14:paraId="7D9639B9" w14:textId="77777777" w:rsidR="005E750C" w:rsidRPr="009A4FBF" w:rsidRDefault="005E750C" w:rsidP="007D7E2A">
            <w:pPr>
              <w:jc w:val="center"/>
              <w:rPr>
                <w:color w:val="000000"/>
              </w:rPr>
            </w:pPr>
            <w:r w:rsidRPr="009A4FBF">
              <w:rPr>
                <w:color w:val="000000"/>
              </w:rPr>
              <w:t>0</w:t>
            </w:r>
          </w:p>
        </w:tc>
        <w:tc>
          <w:tcPr>
            <w:tcW w:w="2835" w:type="dxa"/>
            <w:vAlign w:val="center"/>
          </w:tcPr>
          <w:p w14:paraId="07315E61" w14:textId="77777777" w:rsidR="005E750C" w:rsidRPr="009A4FBF" w:rsidRDefault="005E750C" w:rsidP="007D7E2A">
            <w:pPr>
              <w:jc w:val="center"/>
              <w:rPr>
                <w:color w:val="000000"/>
              </w:rPr>
            </w:pPr>
            <w:r w:rsidRPr="009A4FBF">
              <w:rPr>
                <w:color w:val="000000"/>
              </w:rPr>
              <w:t>69%</w:t>
            </w:r>
          </w:p>
        </w:tc>
        <w:tc>
          <w:tcPr>
            <w:tcW w:w="3118" w:type="dxa"/>
            <w:vAlign w:val="center"/>
          </w:tcPr>
          <w:p w14:paraId="0BFE5F92" w14:textId="77777777" w:rsidR="005E750C" w:rsidRPr="009A4FBF" w:rsidRDefault="005E750C" w:rsidP="007D7E2A">
            <w:pPr>
              <w:jc w:val="center"/>
              <w:rPr>
                <w:color w:val="000000"/>
              </w:rPr>
            </w:pPr>
            <w:r w:rsidRPr="009A4FBF">
              <w:rPr>
                <w:color w:val="000000"/>
              </w:rPr>
              <w:t>36%</w:t>
            </w:r>
          </w:p>
        </w:tc>
        <w:tc>
          <w:tcPr>
            <w:tcW w:w="1768" w:type="dxa"/>
            <w:vAlign w:val="center"/>
          </w:tcPr>
          <w:p w14:paraId="38A51D96" w14:textId="77777777" w:rsidR="005E750C" w:rsidRPr="009A4FBF" w:rsidRDefault="005E750C" w:rsidP="007D7E2A">
            <w:pPr>
              <w:jc w:val="center"/>
              <w:rPr>
                <w:color w:val="000000"/>
              </w:rPr>
            </w:pPr>
            <w:r w:rsidRPr="009A4FBF">
              <w:rPr>
                <w:color w:val="000000"/>
              </w:rPr>
              <w:t>15%</w:t>
            </w:r>
          </w:p>
        </w:tc>
        <w:tc>
          <w:tcPr>
            <w:tcW w:w="1952" w:type="dxa"/>
            <w:vAlign w:val="center"/>
          </w:tcPr>
          <w:p w14:paraId="316CCA27" w14:textId="77777777" w:rsidR="005E750C" w:rsidRPr="009A4FBF" w:rsidRDefault="005E750C" w:rsidP="007D7E2A">
            <w:pPr>
              <w:jc w:val="center"/>
              <w:rPr>
                <w:color w:val="000000"/>
              </w:rPr>
            </w:pPr>
            <w:r w:rsidRPr="009A4FBF">
              <w:rPr>
                <w:color w:val="000000"/>
              </w:rPr>
              <w:t>4%</w:t>
            </w:r>
          </w:p>
        </w:tc>
      </w:tr>
      <w:tr w:rsidR="005E750C" w:rsidRPr="009A4FBF" w14:paraId="307B9CBB" w14:textId="77777777" w:rsidTr="007D7E2A">
        <w:trPr>
          <w:gridAfter w:val="1"/>
          <w:wAfter w:w="8" w:type="dxa"/>
          <w:cantSplit/>
          <w:trHeight w:val="309"/>
        </w:trPr>
        <w:tc>
          <w:tcPr>
            <w:tcW w:w="3549" w:type="dxa"/>
            <w:shd w:val="clear" w:color="auto" w:fill="auto"/>
          </w:tcPr>
          <w:p w14:paraId="08B7319B" w14:textId="77777777" w:rsidR="005E750C" w:rsidRPr="009A4FBF" w:rsidRDefault="005E750C" w:rsidP="007D7E2A">
            <w:pPr>
              <w:jc w:val="center"/>
              <w:rPr>
                <w:color w:val="000000"/>
              </w:rPr>
            </w:pPr>
            <w:r w:rsidRPr="009A4FBF">
              <w:t>9К2</w:t>
            </w:r>
          </w:p>
        </w:tc>
        <w:tc>
          <w:tcPr>
            <w:tcW w:w="2127" w:type="dxa"/>
          </w:tcPr>
          <w:p w14:paraId="76F6C259" w14:textId="77777777" w:rsidR="005E750C" w:rsidRPr="009A4FBF" w:rsidRDefault="005E750C" w:rsidP="007D7E2A">
            <w:pPr>
              <w:jc w:val="center"/>
              <w:rPr>
                <w:color w:val="000000"/>
              </w:rPr>
            </w:pPr>
            <w:r w:rsidRPr="009A4FBF">
              <w:rPr>
                <w:color w:val="000000"/>
              </w:rPr>
              <w:t>1</w:t>
            </w:r>
          </w:p>
        </w:tc>
        <w:tc>
          <w:tcPr>
            <w:tcW w:w="2835" w:type="dxa"/>
            <w:vAlign w:val="center"/>
          </w:tcPr>
          <w:p w14:paraId="738AD5A0" w14:textId="77777777" w:rsidR="005E750C" w:rsidRPr="009A4FBF" w:rsidRDefault="005E750C" w:rsidP="007D7E2A">
            <w:pPr>
              <w:jc w:val="center"/>
              <w:rPr>
                <w:color w:val="000000"/>
              </w:rPr>
            </w:pPr>
            <w:r w:rsidRPr="009A4FBF">
              <w:rPr>
                <w:color w:val="000000"/>
              </w:rPr>
              <w:t>31%</w:t>
            </w:r>
          </w:p>
        </w:tc>
        <w:tc>
          <w:tcPr>
            <w:tcW w:w="3118" w:type="dxa"/>
            <w:vAlign w:val="center"/>
          </w:tcPr>
          <w:p w14:paraId="303260B9" w14:textId="77777777" w:rsidR="005E750C" w:rsidRPr="009A4FBF" w:rsidRDefault="005E750C" w:rsidP="007D7E2A">
            <w:pPr>
              <w:jc w:val="center"/>
              <w:rPr>
                <w:color w:val="000000"/>
              </w:rPr>
            </w:pPr>
            <w:r w:rsidRPr="009A4FBF">
              <w:rPr>
                <w:color w:val="000000"/>
              </w:rPr>
              <w:t>64%</w:t>
            </w:r>
          </w:p>
        </w:tc>
        <w:tc>
          <w:tcPr>
            <w:tcW w:w="1768" w:type="dxa"/>
            <w:vAlign w:val="center"/>
          </w:tcPr>
          <w:p w14:paraId="17B56DF4" w14:textId="77777777" w:rsidR="005E750C" w:rsidRPr="009A4FBF" w:rsidRDefault="005E750C" w:rsidP="007D7E2A">
            <w:pPr>
              <w:jc w:val="center"/>
              <w:rPr>
                <w:color w:val="000000"/>
              </w:rPr>
            </w:pPr>
            <w:r w:rsidRPr="009A4FBF">
              <w:rPr>
                <w:color w:val="000000"/>
              </w:rPr>
              <w:t>85%</w:t>
            </w:r>
          </w:p>
        </w:tc>
        <w:tc>
          <w:tcPr>
            <w:tcW w:w="1952" w:type="dxa"/>
            <w:vAlign w:val="center"/>
          </w:tcPr>
          <w:p w14:paraId="2647EDD4" w14:textId="77777777" w:rsidR="005E750C" w:rsidRPr="009A4FBF" w:rsidRDefault="005E750C" w:rsidP="007D7E2A">
            <w:pPr>
              <w:jc w:val="center"/>
              <w:rPr>
                <w:color w:val="000000"/>
              </w:rPr>
            </w:pPr>
            <w:r w:rsidRPr="009A4FBF">
              <w:rPr>
                <w:color w:val="000000"/>
              </w:rPr>
              <w:t>96%</w:t>
            </w:r>
          </w:p>
        </w:tc>
      </w:tr>
      <w:tr w:rsidR="005E750C" w:rsidRPr="009A4FBF" w14:paraId="5E285135" w14:textId="77777777" w:rsidTr="007D7E2A">
        <w:trPr>
          <w:gridAfter w:val="1"/>
          <w:wAfter w:w="8" w:type="dxa"/>
          <w:cantSplit/>
          <w:trHeight w:val="309"/>
        </w:trPr>
        <w:tc>
          <w:tcPr>
            <w:tcW w:w="3549" w:type="dxa"/>
            <w:shd w:val="clear" w:color="auto" w:fill="auto"/>
          </w:tcPr>
          <w:p w14:paraId="11388D0D" w14:textId="77777777" w:rsidR="005E750C" w:rsidRPr="009A4FBF" w:rsidRDefault="005E750C" w:rsidP="007D7E2A">
            <w:pPr>
              <w:jc w:val="center"/>
              <w:rPr>
                <w:color w:val="000000"/>
              </w:rPr>
            </w:pPr>
            <w:r w:rsidRPr="009A4FBF">
              <w:t>10К1</w:t>
            </w:r>
          </w:p>
        </w:tc>
        <w:tc>
          <w:tcPr>
            <w:tcW w:w="2127" w:type="dxa"/>
          </w:tcPr>
          <w:p w14:paraId="4187DA67" w14:textId="77777777" w:rsidR="005E750C" w:rsidRPr="009A4FBF" w:rsidRDefault="005E750C" w:rsidP="007D7E2A">
            <w:pPr>
              <w:jc w:val="center"/>
              <w:rPr>
                <w:color w:val="000000"/>
              </w:rPr>
            </w:pPr>
            <w:r w:rsidRPr="009A4FBF">
              <w:rPr>
                <w:color w:val="000000"/>
              </w:rPr>
              <w:t>0</w:t>
            </w:r>
          </w:p>
        </w:tc>
        <w:tc>
          <w:tcPr>
            <w:tcW w:w="2835" w:type="dxa"/>
            <w:vAlign w:val="center"/>
          </w:tcPr>
          <w:p w14:paraId="13D2817B" w14:textId="77777777" w:rsidR="005E750C" w:rsidRPr="009A4FBF" w:rsidRDefault="005E750C" w:rsidP="007D7E2A">
            <w:pPr>
              <w:jc w:val="center"/>
              <w:rPr>
                <w:color w:val="000000"/>
              </w:rPr>
            </w:pPr>
            <w:r w:rsidRPr="009A4FBF">
              <w:rPr>
                <w:color w:val="000000"/>
              </w:rPr>
              <w:t>85%</w:t>
            </w:r>
          </w:p>
        </w:tc>
        <w:tc>
          <w:tcPr>
            <w:tcW w:w="3118" w:type="dxa"/>
            <w:vAlign w:val="center"/>
          </w:tcPr>
          <w:p w14:paraId="0DBDF9EB" w14:textId="77777777" w:rsidR="005E750C" w:rsidRPr="009A4FBF" w:rsidRDefault="005E750C" w:rsidP="007D7E2A">
            <w:pPr>
              <w:jc w:val="center"/>
              <w:rPr>
                <w:color w:val="000000"/>
              </w:rPr>
            </w:pPr>
            <w:r w:rsidRPr="009A4FBF">
              <w:rPr>
                <w:color w:val="000000"/>
              </w:rPr>
              <w:t>27%</w:t>
            </w:r>
          </w:p>
        </w:tc>
        <w:tc>
          <w:tcPr>
            <w:tcW w:w="1768" w:type="dxa"/>
            <w:vAlign w:val="center"/>
          </w:tcPr>
          <w:p w14:paraId="4C29629E" w14:textId="77777777" w:rsidR="005E750C" w:rsidRPr="009A4FBF" w:rsidRDefault="005E750C" w:rsidP="007D7E2A">
            <w:pPr>
              <w:jc w:val="center"/>
              <w:rPr>
                <w:color w:val="000000"/>
              </w:rPr>
            </w:pPr>
            <w:r w:rsidRPr="009A4FBF">
              <w:rPr>
                <w:color w:val="000000"/>
              </w:rPr>
              <w:t>0%</w:t>
            </w:r>
          </w:p>
        </w:tc>
        <w:tc>
          <w:tcPr>
            <w:tcW w:w="1952" w:type="dxa"/>
            <w:vAlign w:val="center"/>
          </w:tcPr>
          <w:p w14:paraId="6AB934B7" w14:textId="77777777" w:rsidR="005E750C" w:rsidRPr="009A4FBF" w:rsidRDefault="005E750C" w:rsidP="007D7E2A">
            <w:pPr>
              <w:jc w:val="center"/>
              <w:rPr>
                <w:color w:val="000000"/>
              </w:rPr>
            </w:pPr>
            <w:r w:rsidRPr="009A4FBF">
              <w:rPr>
                <w:color w:val="000000"/>
              </w:rPr>
              <w:t>0%</w:t>
            </w:r>
          </w:p>
        </w:tc>
      </w:tr>
      <w:tr w:rsidR="005E750C" w:rsidRPr="009A4FBF" w14:paraId="4C9F5B01" w14:textId="77777777" w:rsidTr="007D7E2A">
        <w:trPr>
          <w:gridAfter w:val="1"/>
          <w:wAfter w:w="8" w:type="dxa"/>
          <w:cantSplit/>
          <w:trHeight w:val="309"/>
        </w:trPr>
        <w:tc>
          <w:tcPr>
            <w:tcW w:w="3549" w:type="dxa"/>
            <w:shd w:val="clear" w:color="auto" w:fill="auto"/>
          </w:tcPr>
          <w:p w14:paraId="4BC03A57" w14:textId="77777777" w:rsidR="005E750C" w:rsidRPr="009A4FBF" w:rsidRDefault="005E750C" w:rsidP="007D7E2A">
            <w:pPr>
              <w:jc w:val="center"/>
              <w:rPr>
                <w:color w:val="000000"/>
              </w:rPr>
            </w:pPr>
            <w:r w:rsidRPr="009A4FBF">
              <w:t>10К1</w:t>
            </w:r>
          </w:p>
        </w:tc>
        <w:tc>
          <w:tcPr>
            <w:tcW w:w="2127" w:type="dxa"/>
          </w:tcPr>
          <w:p w14:paraId="288AFE83" w14:textId="77777777" w:rsidR="005E750C" w:rsidRPr="009A4FBF" w:rsidRDefault="005E750C" w:rsidP="007D7E2A">
            <w:pPr>
              <w:jc w:val="center"/>
              <w:rPr>
                <w:color w:val="000000"/>
              </w:rPr>
            </w:pPr>
            <w:r w:rsidRPr="009A4FBF">
              <w:rPr>
                <w:color w:val="000000"/>
              </w:rPr>
              <w:t>1</w:t>
            </w:r>
          </w:p>
        </w:tc>
        <w:tc>
          <w:tcPr>
            <w:tcW w:w="2835" w:type="dxa"/>
            <w:vAlign w:val="center"/>
          </w:tcPr>
          <w:p w14:paraId="7752B86F" w14:textId="77777777" w:rsidR="005E750C" w:rsidRPr="009A4FBF" w:rsidRDefault="005E750C" w:rsidP="007D7E2A">
            <w:pPr>
              <w:jc w:val="center"/>
              <w:rPr>
                <w:color w:val="000000"/>
              </w:rPr>
            </w:pPr>
            <w:r w:rsidRPr="009A4FBF">
              <w:rPr>
                <w:color w:val="000000"/>
              </w:rPr>
              <w:t>8%</w:t>
            </w:r>
          </w:p>
        </w:tc>
        <w:tc>
          <w:tcPr>
            <w:tcW w:w="3118" w:type="dxa"/>
            <w:vAlign w:val="center"/>
          </w:tcPr>
          <w:p w14:paraId="3B7A7A27" w14:textId="77777777" w:rsidR="005E750C" w:rsidRPr="009A4FBF" w:rsidRDefault="005E750C" w:rsidP="007D7E2A">
            <w:pPr>
              <w:jc w:val="center"/>
              <w:rPr>
                <w:color w:val="000000"/>
              </w:rPr>
            </w:pPr>
            <w:r w:rsidRPr="009A4FBF">
              <w:rPr>
                <w:color w:val="000000"/>
              </w:rPr>
              <w:t>16%</w:t>
            </w:r>
          </w:p>
        </w:tc>
        <w:tc>
          <w:tcPr>
            <w:tcW w:w="1768" w:type="dxa"/>
            <w:vAlign w:val="center"/>
          </w:tcPr>
          <w:p w14:paraId="64ACFF82" w14:textId="77777777" w:rsidR="005E750C" w:rsidRPr="009A4FBF" w:rsidRDefault="005E750C" w:rsidP="007D7E2A">
            <w:pPr>
              <w:jc w:val="center"/>
              <w:rPr>
                <w:color w:val="000000"/>
              </w:rPr>
            </w:pPr>
            <w:r w:rsidRPr="009A4FBF">
              <w:rPr>
                <w:color w:val="000000"/>
              </w:rPr>
              <w:t>0%</w:t>
            </w:r>
          </w:p>
        </w:tc>
        <w:tc>
          <w:tcPr>
            <w:tcW w:w="1952" w:type="dxa"/>
            <w:vAlign w:val="center"/>
          </w:tcPr>
          <w:p w14:paraId="5BD31A28" w14:textId="77777777" w:rsidR="005E750C" w:rsidRPr="009A4FBF" w:rsidRDefault="005E750C" w:rsidP="007D7E2A">
            <w:pPr>
              <w:jc w:val="center"/>
              <w:rPr>
                <w:color w:val="000000"/>
              </w:rPr>
            </w:pPr>
            <w:r w:rsidRPr="009A4FBF">
              <w:rPr>
                <w:color w:val="000000"/>
              </w:rPr>
              <w:t>0%</w:t>
            </w:r>
          </w:p>
        </w:tc>
      </w:tr>
      <w:tr w:rsidR="005E750C" w:rsidRPr="009A4FBF" w14:paraId="490C8D21" w14:textId="77777777" w:rsidTr="007D7E2A">
        <w:trPr>
          <w:gridAfter w:val="1"/>
          <w:wAfter w:w="8" w:type="dxa"/>
          <w:cantSplit/>
          <w:trHeight w:val="309"/>
        </w:trPr>
        <w:tc>
          <w:tcPr>
            <w:tcW w:w="3549" w:type="dxa"/>
            <w:shd w:val="clear" w:color="auto" w:fill="auto"/>
          </w:tcPr>
          <w:p w14:paraId="1873137A" w14:textId="77777777" w:rsidR="005E750C" w:rsidRPr="009A4FBF" w:rsidRDefault="005E750C" w:rsidP="007D7E2A">
            <w:pPr>
              <w:jc w:val="center"/>
              <w:rPr>
                <w:color w:val="000000"/>
              </w:rPr>
            </w:pPr>
            <w:r w:rsidRPr="009A4FBF">
              <w:t>10К1</w:t>
            </w:r>
          </w:p>
        </w:tc>
        <w:tc>
          <w:tcPr>
            <w:tcW w:w="2127" w:type="dxa"/>
          </w:tcPr>
          <w:p w14:paraId="11BEE832" w14:textId="77777777" w:rsidR="005E750C" w:rsidRPr="009A4FBF" w:rsidRDefault="005E750C" w:rsidP="007D7E2A">
            <w:pPr>
              <w:jc w:val="center"/>
              <w:rPr>
                <w:color w:val="000000"/>
              </w:rPr>
            </w:pPr>
            <w:r w:rsidRPr="009A4FBF">
              <w:rPr>
                <w:color w:val="000000"/>
              </w:rPr>
              <w:t>2</w:t>
            </w:r>
          </w:p>
        </w:tc>
        <w:tc>
          <w:tcPr>
            <w:tcW w:w="2835" w:type="dxa"/>
            <w:vAlign w:val="center"/>
          </w:tcPr>
          <w:p w14:paraId="63DE7478" w14:textId="77777777" w:rsidR="005E750C" w:rsidRPr="009A4FBF" w:rsidRDefault="005E750C" w:rsidP="007D7E2A">
            <w:pPr>
              <w:jc w:val="center"/>
              <w:rPr>
                <w:color w:val="000000"/>
              </w:rPr>
            </w:pPr>
            <w:r w:rsidRPr="009A4FBF">
              <w:rPr>
                <w:color w:val="000000"/>
              </w:rPr>
              <w:t>8%</w:t>
            </w:r>
          </w:p>
        </w:tc>
        <w:tc>
          <w:tcPr>
            <w:tcW w:w="3118" w:type="dxa"/>
            <w:vAlign w:val="center"/>
          </w:tcPr>
          <w:p w14:paraId="6827032C" w14:textId="77777777" w:rsidR="005E750C" w:rsidRPr="009A4FBF" w:rsidRDefault="005E750C" w:rsidP="007D7E2A">
            <w:pPr>
              <w:jc w:val="center"/>
              <w:rPr>
                <w:color w:val="000000"/>
              </w:rPr>
            </w:pPr>
            <w:r w:rsidRPr="009A4FBF">
              <w:rPr>
                <w:color w:val="000000"/>
              </w:rPr>
              <w:t>57%</w:t>
            </w:r>
          </w:p>
        </w:tc>
        <w:tc>
          <w:tcPr>
            <w:tcW w:w="1768" w:type="dxa"/>
            <w:vAlign w:val="center"/>
          </w:tcPr>
          <w:p w14:paraId="3BB1982F" w14:textId="77777777" w:rsidR="005E750C" w:rsidRPr="009A4FBF" w:rsidRDefault="005E750C" w:rsidP="007D7E2A">
            <w:pPr>
              <w:jc w:val="center"/>
              <w:rPr>
                <w:color w:val="000000"/>
              </w:rPr>
            </w:pPr>
            <w:r w:rsidRPr="009A4FBF">
              <w:rPr>
                <w:color w:val="000000"/>
              </w:rPr>
              <w:t>100%</w:t>
            </w:r>
          </w:p>
        </w:tc>
        <w:tc>
          <w:tcPr>
            <w:tcW w:w="1952" w:type="dxa"/>
            <w:vAlign w:val="center"/>
          </w:tcPr>
          <w:p w14:paraId="27281DD0" w14:textId="77777777" w:rsidR="005E750C" w:rsidRPr="009A4FBF" w:rsidRDefault="005E750C" w:rsidP="007D7E2A">
            <w:pPr>
              <w:jc w:val="center"/>
              <w:rPr>
                <w:color w:val="000000"/>
              </w:rPr>
            </w:pPr>
            <w:r w:rsidRPr="009A4FBF">
              <w:rPr>
                <w:color w:val="000000"/>
              </w:rPr>
              <w:t>100%</w:t>
            </w:r>
          </w:p>
        </w:tc>
      </w:tr>
      <w:tr w:rsidR="005E750C" w:rsidRPr="009A4FBF" w14:paraId="66FB182F" w14:textId="77777777" w:rsidTr="007D7E2A">
        <w:trPr>
          <w:gridAfter w:val="1"/>
          <w:wAfter w:w="8" w:type="dxa"/>
          <w:cantSplit/>
          <w:trHeight w:val="309"/>
        </w:trPr>
        <w:tc>
          <w:tcPr>
            <w:tcW w:w="3549" w:type="dxa"/>
            <w:shd w:val="clear" w:color="auto" w:fill="auto"/>
          </w:tcPr>
          <w:p w14:paraId="018EF94B" w14:textId="77777777" w:rsidR="005E750C" w:rsidRPr="009A4FBF" w:rsidRDefault="005E750C" w:rsidP="007D7E2A">
            <w:pPr>
              <w:jc w:val="center"/>
              <w:rPr>
                <w:color w:val="000000"/>
              </w:rPr>
            </w:pPr>
            <w:r w:rsidRPr="009A4FBF">
              <w:t>10К2</w:t>
            </w:r>
          </w:p>
        </w:tc>
        <w:tc>
          <w:tcPr>
            <w:tcW w:w="2127" w:type="dxa"/>
          </w:tcPr>
          <w:p w14:paraId="64FE5E9A" w14:textId="77777777" w:rsidR="005E750C" w:rsidRPr="009A4FBF" w:rsidRDefault="005E750C" w:rsidP="007D7E2A">
            <w:pPr>
              <w:jc w:val="center"/>
              <w:rPr>
                <w:color w:val="000000"/>
              </w:rPr>
            </w:pPr>
            <w:r w:rsidRPr="009A4FBF">
              <w:rPr>
                <w:color w:val="000000"/>
              </w:rPr>
              <w:t>0</w:t>
            </w:r>
          </w:p>
        </w:tc>
        <w:tc>
          <w:tcPr>
            <w:tcW w:w="2835" w:type="dxa"/>
            <w:vAlign w:val="center"/>
          </w:tcPr>
          <w:p w14:paraId="0D80282B" w14:textId="77777777" w:rsidR="005E750C" w:rsidRPr="009A4FBF" w:rsidRDefault="005E750C" w:rsidP="007D7E2A">
            <w:pPr>
              <w:jc w:val="center"/>
              <w:rPr>
                <w:color w:val="000000"/>
              </w:rPr>
            </w:pPr>
            <w:r w:rsidRPr="009A4FBF">
              <w:rPr>
                <w:color w:val="000000"/>
              </w:rPr>
              <w:t>85%</w:t>
            </w:r>
          </w:p>
        </w:tc>
        <w:tc>
          <w:tcPr>
            <w:tcW w:w="3118" w:type="dxa"/>
            <w:vAlign w:val="center"/>
          </w:tcPr>
          <w:p w14:paraId="0891BFFC" w14:textId="77777777" w:rsidR="005E750C" w:rsidRPr="009A4FBF" w:rsidRDefault="005E750C" w:rsidP="007D7E2A">
            <w:pPr>
              <w:jc w:val="center"/>
              <w:rPr>
                <w:color w:val="000000"/>
              </w:rPr>
            </w:pPr>
            <w:r w:rsidRPr="009A4FBF">
              <w:rPr>
                <w:color w:val="000000"/>
              </w:rPr>
              <w:t>27%</w:t>
            </w:r>
          </w:p>
        </w:tc>
        <w:tc>
          <w:tcPr>
            <w:tcW w:w="1768" w:type="dxa"/>
            <w:vAlign w:val="center"/>
          </w:tcPr>
          <w:p w14:paraId="5A7EC92A" w14:textId="77777777" w:rsidR="005E750C" w:rsidRPr="009A4FBF" w:rsidRDefault="005E750C" w:rsidP="007D7E2A">
            <w:pPr>
              <w:jc w:val="center"/>
              <w:rPr>
                <w:color w:val="000000"/>
              </w:rPr>
            </w:pPr>
            <w:r w:rsidRPr="009A4FBF">
              <w:rPr>
                <w:color w:val="000000"/>
              </w:rPr>
              <w:t>0%</w:t>
            </w:r>
          </w:p>
        </w:tc>
        <w:tc>
          <w:tcPr>
            <w:tcW w:w="1952" w:type="dxa"/>
            <w:vAlign w:val="center"/>
          </w:tcPr>
          <w:p w14:paraId="4CF826F3" w14:textId="77777777" w:rsidR="005E750C" w:rsidRPr="009A4FBF" w:rsidRDefault="005E750C" w:rsidP="007D7E2A">
            <w:pPr>
              <w:jc w:val="center"/>
              <w:rPr>
                <w:color w:val="000000"/>
              </w:rPr>
            </w:pPr>
            <w:r w:rsidRPr="009A4FBF">
              <w:rPr>
                <w:color w:val="000000"/>
              </w:rPr>
              <w:t>0%</w:t>
            </w:r>
          </w:p>
        </w:tc>
      </w:tr>
      <w:tr w:rsidR="005E750C" w:rsidRPr="009A4FBF" w14:paraId="64188295" w14:textId="77777777" w:rsidTr="007D7E2A">
        <w:trPr>
          <w:gridAfter w:val="1"/>
          <w:wAfter w:w="8" w:type="dxa"/>
          <w:cantSplit/>
          <w:trHeight w:val="309"/>
        </w:trPr>
        <w:tc>
          <w:tcPr>
            <w:tcW w:w="3549" w:type="dxa"/>
            <w:shd w:val="clear" w:color="auto" w:fill="auto"/>
          </w:tcPr>
          <w:p w14:paraId="49DBB018" w14:textId="77777777" w:rsidR="005E750C" w:rsidRPr="009A4FBF" w:rsidRDefault="005E750C" w:rsidP="007D7E2A">
            <w:pPr>
              <w:jc w:val="center"/>
              <w:rPr>
                <w:color w:val="000000"/>
              </w:rPr>
            </w:pPr>
            <w:r w:rsidRPr="009A4FBF">
              <w:t>10К2</w:t>
            </w:r>
          </w:p>
        </w:tc>
        <w:tc>
          <w:tcPr>
            <w:tcW w:w="2127" w:type="dxa"/>
          </w:tcPr>
          <w:p w14:paraId="0BFF6D93" w14:textId="77777777" w:rsidR="005E750C" w:rsidRPr="009A4FBF" w:rsidRDefault="005E750C" w:rsidP="007D7E2A">
            <w:pPr>
              <w:jc w:val="center"/>
              <w:rPr>
                <w:color w:val="000000"/>
              </w:rPr>
            </w:pPr>
            <w:r w:rsidRPr="009A4FBF">
              <w:rPr>
                <w:color w:val="000000"/>
              </w:rPr>
              <w:t>1</w:t>
            </w:r>
          </w:p>
        </w:tc>
        <w:tc>
          <w:tcPr>
            <w:tcW w:w="2835" w:type="dxa"/>
            <w:vAlign w:val="center"/>
          </w:tcPr>
          <w:p w14:paraId="611B669C" w14:textId="77777777" w:rsidR="005E750C" w:rsidRPr="009A4FBF" w:rsidRDefault="005E750C" w:rsidP="007D7E2A">
            <w:pPr>
              <w:jc w:val="center"/>
              <w:rPr>
                <w:color w:val="000000"/>
              </w:rPr>
            </w:pPr>
            <w:r w:rsidRPr="009A4FBF">
              <w:rPr>
                <w:color w:val="000000"/>
              </w:rPr>
              <w:t>15%</w:t>
            </w:r>
          </w:p>
        </w:tc>
        <w:tc>
          <w:tcPr>
            <w:tcW w:w="3118" w:type="dxa"/>
            <w:vAlign w:val="center"/>
          </w:tcPr>
          <w:p w14:paraId="733C5013" w14:textId="77777777" w:rsidR="005E750C" w:rsidRPr="009A4FBF" w:rsidRDefault="005E750C" w:rsidP="007D7E2A">
            <w:pPr>
              <w:jc w:val="center"/>
              <w:rPr>
                <w:color w:val="000000"/>
              </w:rPr>
            </w:pPr>
            <w:r w:rsidRPr="009A4FBF">
              <w:rPr>
                <w:color w:val="000000"/>
              </w:rPr>
              <w:t>5%</w:t>
            </w:r>
          </w:p>
        </w:tc>
        <w:tc>
          <w:tcPr>
            <w:tcW w:w="1768" w:type="dxa"/>
            <w:vAlign w:val="center"/>
          </w:tcPr>
          <w:p w14:paraId="6BD8EE33" w14:textId="77777777" w:rsidR="005E750C" w:rsidRPr="009A4FBF" w:rsidRDefault="005E750C" w:rsidP="007D7E2A">
            <w:pPr>
              <w:jc w:val="center"/>
              <w:rPr>
                <w:color w:val="000000"/>
              </w:rPr>
            </w:pPr>
            <w:r w:rsidRPr="009A4FBF">
              <w:rPr>
                <w:color w:val="000000"/>
              </w:rPr>
              <w:t>3%</w:t>
            </w:r>
          </w:p>
        </w:tc>
        <w:tc>
          <w:tcPr>
            <w:tcW w:w="1952" w:type="dxa"/>
            <w:vAlign w:val="center"/>
          </w:tcPr>
          <w:p w14:paraId="7C36F9C2" w14:textId="77777777" w:rsidR="005E750C" w:rsidRPr="009A4FBF" w:rsidRDefault="005E750C" w:rsidP="007D7E2A">
            <w:pPr>
              <w:jc w:val="center"/>
              <w:rPr>
                <w:color w:val="000000"/>
              </w:rPr>
            </w:pPr>
            <w:r w:rsidRPr="009A4FBF">
              <w:rPr>
                <w:color w:val="000000"/>
              </w:rPr>
              <w:t>0%</w:t>
            </w:r>
          </w:p>
        </w:tc>
      </w:tr>
      <w:tr w:rsidR="005E750C" w:rsidRPr="009A4FBF" w14:paraId="61BCD210" w14:textId="77777777" w:rsidTr="007D7E2A">
        <w:trPr>
          <w:gridAfter w:val="1"/>
          <w:wAfter w:w="8" w:type="dxa"/>
          <w:cantSplit/>
          <w:trHeight w:val="309"/>
        </w:trPr>
        <w:tc>
          <w:tcPr>
            <w:tcW w:w="3549" w:type="dxa"/>
            <w:shd w:val="clear" w:color="auto" w:fill="auto"/>
          </w:tcPr>
          <w:p w14:paraId="1B5678C1" w14:textId="77777777" w:rsidR="005E750C" w:rsidRPr="009A4FBF" w:rsidRDefault="005E750C" w:rsidP="007D7E2A">
            <w:pPr>
              <w:jc w:val="center"/>
              <w:rPr>
                <w:color w:val="000000"/>
              </w:rPr>
            </w:pPr>
            <w:r w:rsidRPr="009A4FBF">
              <w:t>10К2</w:t>
            </w:r>
          </w:p>
        </w:tc>
        <w:tc>
          <w:tcPr>
            <w:tcW w:w="2127" w:type="dxa"/>
          </w:tcPr>
          <w:p w14:paraId="5F6349CC" w14:textId="77777777" w:rsidR="005E750C" w:rsidRPr="009A4FBF" w:rsidRDefault="005E750C" w:rsidP="007D7E2A">
            <w:pPr>
              <w:jc w:val="center"/>
              <w:rPr>
                <w:color w:val="000000"/>
              </w:rPr>
            </w:pPr>
            <w:r w:rsidRPr="009A4FBF">
              <w:rPr>
                <w:color w:val="000000"/>
              </w:rPr>
              <w:t>2</w:t>
            </w:r>
          </w:p>
        </w:tc>
        <w:tc>
          <w:tcPr>
            <w:tcW w:w="2835" w:type="dxa"/>
            <w:vAlign w:val="center"/>
          </w:tcPr>
          <w:p w14:paraId="7F12EE19" w14:textId="77777777" w:rsidR="005E750C" w:rsidRPr="009A4FBF" w:rsidRDefault="005E750C" w:rsidP="007D7E2A">
            <w:pPr>
              <w:jc w:val="center"/>
              <w:rPr>
                <w:color w:val="000000"/>
              </w:rPr>
            </w:pPr>
            <w:r w:rsidRPr="009A4FBF">
              <w:rPr>
                <w:color w:val="000000"/>
              </w:rPr>
              <w:t>0%</w:t>
            </w:r>
          </w:p>
        </w:tc>
        <w:tc>
          <w:tcPr>
            <w:tcW w:w="3118" w:type="dxa"/>
            <w:vAlign w:val="center"/>
          </w:tcPr>
          <w:p w14:paraId="144530DE" w14:textId="77777777" w:rsidR="005E750C" w:rsidRPr="009A4FBF" w:rsidRDefault="005E750C" w:rsidP="007D7E2A">
            <w:pPr>
              <w:jc w:val="center"/>
              <w:rPr>
                <w:color w:val="000000"/>
              </w:rPr>
            </w:pPr>
            <w:r w:rsidRPr="009A4FBF">
              <w:rPr>
                <w:color w:val="000000"/>
              </w:rPr>
              <w:t>16%</w:t>
            </w:r>
          </w:p>
        </w:tc>
        <w:tc>
          <w:tcPr>
            <w:tcW w:w="1768" w:type="dxa"/>
            <w:vAlign w:val="center"/>
          </w:tcPr>
          <w:p w14:paraId="3D706AD2" w14:textId="77777777" w:rsidR="005E750C" w:rsidRPr="009A4FBF" w:rsidRDefault="005E750C" w:rsidP="007D7E2A">
            <w:pPr>
              <w:jc w:val="center"/>
              <w:rPr>
                <w:color w:val="000000"/>
              </w:rPr>
            </w:pPr>
            <w:r w:rsidRPr="009A4FBF">
              <w:rPr>
                <w:color w:val="000000"/>
              </w:rPr>
              <w:t>6%</w:t>
            </w:r>
          </w:p>
        </w:tc>
        <w:tc>
          <w:tcPr>
            <w:tcW w:w="1952" w:type="dxa"/>
            <w:vAlign w:val="center"/>
          </w:tcPr>
          <w:p w14:paraId="1CBEE0A5" w14:textId="77777777" w:rsidR="005E750C" w:rsidRPr="009A4FBF" w:rsidRDefault="005E750C" w:rsidP="007D7E2A">
            <w:pPr>
              <w:jc w:val="center"/>
              <w:rPr>
                <w:color w:val="000000"/>
              </w:rPr>
            </w:pPr>
            <w:r w:rsidRPr="009A4FBF">
              <w:rPr>
                <w:color w:val="000000"/>
              </w:rPr>
              <w:t>0%</w:t>
            </w:r>
          </w:p>
        </w:tc>
      </w:tr>
      <w:tr w:rsidR="005E750C" w:rsidRPr="009A4FBF" w14:paraId="281CED6B" w14:textId="77777777" w:rsidTr="007D7E2A">
        <w:trPr>
          <w:gridAfter w:val="1"/>
          <w:wAfter w:w="8" w:type="dxa"/>
          <w:cantSplit/>
          <w:trHeight w:val="309"/>
        </w:trPr>
        <w:tc>
          <w:tcPr>
            <w:tcW w:w="3549" w:type="dxa"/>
            <w:shd w:val="clear" w:color="auto" w:fill="auto"/>
          </w:tcPr>
          <w:p w14:paraId="23D38B87" w14:textId="77777777" w:rsidR="005E750C" w:rsidRPr="009A4FBF" w:rsidRDefault="005E750C" w:rsidP="007D7E2A">
            <w:pPr>
              <w:jc w:val="center"/>
              <w:rPr>
                <w:color w:val="000000"/>
              </w:rPr>
            </w:pPr>
            <w:r w:rsidRPr="009A4FBF">
              <w:t>10К2</w:t>
            </w:r>
          </w:p>
        </w:tc>
        <w:tc>
          <w:tcPr>
            <w:tcW w:w="2127" w:type="dxa"/>
          </w:tcPr>
          <w:p w14:paraId="059C7A1C" w14:textId="77777777" w:rsidR="005E750C" w:rsidRPr="009A4FBF" w:rsidRDefault="005E750C" w:rsidP="007D7E2A">
            <w:pPr>
              <w:jc w:val="center"/>
              <w:rPr>
                <w:color w:val="000000"/>
              </w:rPr>
            </w:pPr>
            <w:r w:rsidRPr="009A4FBF">
              <w:rPr>
                <w:color w:val="000000"/>
              </w:rPr>
              <w:t>3</w:t>
            </w:r>
          </w:p>
        </w:tc>
        <w:tc>
          <w:tcPr>
            <w:tcW w:w="2835" w:type="dxa"/>
            <w:vAlign w:val="center"/>
          </w:tcPr>
          <w:p w14:paraId="5F054343" w14:textId="77777777" w:rsidR="005E750C" w:rsidRPr="009A4FBF" w:rsidRDefault="005E750C" w:rsidP="007D7E2A">
            <w:pPr>
              <w:jc w:val="center"/>
              <w:rPr>
                <w:color w:val="000000"/>
              </w:rPr>
            </w:pPr>
            <w:r w:rsidRPr="009A4FBF">
              <w:rPr>
                <w:color w:val="000000"/>
              </w:rPr>
              <w:t>0%</w:t>
            </w:r>
          </w:p>
        </w:tc>
        <w:tc>
          <w:tcPr>
            <w:tcW w:w="3118" w:type="dxa"/>
            <w:vAlign w:val="center"/>
          </w:tcPr>
          <w:p w14:paraId="67F238EE" w14:textId="77777777" w:rsidR="005E750C" w:rsidRPr="009A4FBF" w:rsidRDefault="005E750C" w:rsidP="007D7E2A">
            <w:pPr>
              <w:jc w:val="center"/>
              <w:rPr>
                <w:color w:val="000000"/>
              </w:rPr>
            </w:pPr>
            <w:r w:rsidRPr="009A4FBF">
              <w:rPr>
                <w:color w:val="000000"/>
              </w:rPr>
              <w:t>24%</w:t>
            </w:r>
          </w:p>
        </w:tc>
        <w:tc>
          <w:tcPr>
            <w:tcW w:w="1768" w:type="dxa"/>
            <w:vAlign w:val="center"/>
          </w:tcPr>
          <w:p w14:paraId="527EE943" w14:textId="77777777" w:rsidR="005E750C" w:rsidRPr="009A4FBF" w:rsidRDefault="005E750C" w:rsidP="007D7E2A">
            <w:pPr>
              <w:jc w:val="center"/>
              <w:rPr>
                <w:color w:val="000000"/>
              </w:rPr>
            </w:pPr>
            <w:r w:rsidRPr="009A4FBF">
              <w:rPr>
                <w:color w:val="000000"/>
              </w:rPr>
              <w:t>35%</w:t>
            </w:r>
          </w:p>
        </w:tc>
        <w:tc>
          <w:tcPr>
            <w:tcW w:w="1952" w:type="dxa"/>
            <w:vAlign w:val="center"/>
          </w:tcPr>
          <w:p w14:paraId="69C79145" w14:textId="77777777" w:rsidR="005E750C" w:rsidRPr="009A4FBF" w:rsidRDefault="005E750C" w:rsidP="007D7E2A">
            <w:pPr>
              <w:jc w:val="center"/>
              <w:rPr>
                <w:color w:val="000000"/>
              </w:rPr>
            </w:pPr>
            <w:r w:rsidRPr="009A4FBF">
              <w:rPr>
                <w:color w:val="000000"/>
              </w:rPr>
              <w:t>4%</w:t>
            </w:r>
          </w:p>
        </w:tc>
      </w:tr>
      <w:tr w:rsidR="005E750C" w:rsidRPr="009A4FBF" w14:paraId="5A75CC85" w14:textId="77777777" w:rsidTr="007D7E2A">
        <w:trPr>
          <w:gridAfter w:val="1"/>
          <w:wAfter w:w="8" w:type="dxa"/>
          <w:cantSplit/>
          <w:trHeight w:val="309"/>
        </w:trPr>
        <w:tc>
          <w:tcPr>
            <w:tcW w:w="3549" w:type="dxa"/>
            <w:shd w:val="clear" w:color="auto" w:fill="auto"/>
          </w:tcPr>
          <w:p w14:paraId="78CCE42E" w14:textId="77777777" w:rsidR="005E750C" w:rsidRPr="009A4FBF" w:rsidRDefault="005E750C" w:rsidP="007D7E2A">
            <w:pPr>
              <w:jc w:val="center"/>
              <w:rPr>
                <w:color w:val="000000"/>
              </w:rPr>
            </w:pPr>
            <w:r w:rsidRPr="009A4FBF">
              <w:t>10К2</w:t>
            </w:r>
          </w:p>
        </w:tc>
        <w:tc>
          <w:tcPr>
            <w:tcW w:w="2127" w:type="dxa"/>
          </w:tcPr>
          <w:p w14:paraId="675AAF65" w14:textId="77777777" w:rsidR="005E750C" w:rsidRPr="009A4FBF" w:rsidRDefault="005E750C" w:rsidP="007D7E2A">
            <w:pPr>
              <w:jc w:val="center"/>
              <w:rPr>
                <w:color w:val="000000"/>
              </w:rPr>
            </w:pPr>
            <w:r w:rsidRPr="009A4FBF">
              <w:rPr>
                <w:color w:val="000000"/>
              </w:rPr>
              <w:t>4</w:t>
            </w:r>
          </w:p>
        </w:tc>
        <w:tc>
          <w:tcPr>
            <w:tcW w:w="2835" w:type="dxa"/>
            <w:vAlign w:val="center"/>
          </w:tcPr>
          <w:p w14:paraId="1D07AB1B" w14:textId="77777777" w:rsidR="005E750C" w:rsidRPr="009A4FBF" w:rsidRDefault="005E750C" w:rsidP="007D7E2A">
            <w:pPr>
              <w:jc w:val="center"/>
              <w:rPr>
                <w:color w:val="000000"/>
              </w:rPr>
            </w:pPr>
            <w:r w:rsidRPr="009A4FBF">
              <w:rPr>
                <w:color w:val="000000"/>
              </w:rPr>
              <w:t>0%</w:t>
            </w:r>
          </w:p>
        </w:tc>
        <w:tc>
          <w:tcPr>
            <w:tcW w:w="3118" w:type="dxa"/>
            <w:vAlign w:val="center"/>
          </w:tcPr>
          <w:p w14:paraId="4A3BF67C" w14:textId="77777777" w:rsidR="005E750C" w:rsidRPr="009A4FBF" w:rsidRDefault="005E750C" w:rsidP="007D7E2A">
            <w:pPr>
              <w:jc w:val="center"/>
              <w:rPr>
                <w:color w:val="000000"/>
              </w:rPr>
            </w:pPr>
            <w:r w:rsidRPr="009A4FBF">
              <w:rPr>
                <w:color w:val="000000"/>
              </w:rPr>
              <w:t>28%</w:t>
            </w:r>
          </w:p>
        </w:tc>
        <w:tc>
          <w:tcPr>
            <w:tcW w:w="1768" w:type="dxa"/>
            <w:vAlign w:val="center"/>
          </w:tcPr>
          <w:p w14:paraId="796BDE6A" w14:textId="77777777" w:rsidR="005E750C" w:rsidRPr="009A4FBF" w:rsidRDefault="005E750C" w:rsidP="007D7E2A">
            <w:pPr>
              <w:jc w:val="center"/>
              <w:rPr>
                <w:color w:val="000000"/>
              </w:rPr>
            </w:pPr>
            <w:r w:rsidRPr="009A4FBF">
              <w:rPr>
                <w:color w:val="000000"/>
              </w:rPr>
              <w:t>56%</w:t>
            </w:r>
          </w:p>
        </w:tc>
        <w:tc>
          <w:tcPr>
            <w:tcW w:w="1952" w:type="dxa"/>
            <w:vAlign w:val="center"/>
          </w:tcPr>
          <w:p w14:paraId="3A4093E0" w14:textId="77777777" w:rsidR="005E750C" w:rsidRPr="009A4FBF" w:rsidRDefault="005E750C" w:rsidP="007D7E2A">
            <w:pPr>
              <w:jc w:val="center"/>
              <w:rPr>
                <w:color w:val="000000"/>
              </w:rPr>
            </w:pPr>
            <w:r w:rsidRPr="009A4FBF">
              <w:rPr>
                <w:color w:val="000000"/>
              </w:rPr>
              <w:t>96%</w:t>
            </w:r>
          </w:p>
        </w:tc>
      </w:tr>
      <w:tr w:rsidR="005E750C" w:rsidRPr="009A4FBF" w14:paraId="49F5C613" w14:textId="77777777" w:rsidTr="007D7E2A">
        <w:trPr>
          <w:gridAfter w:val="1"/>
          <w:wAfter w:w="8" w:type="dxa"/>
          <w:cantSplit/>
          <w:trHeight w:val="309"/>
        </w:trPr>
        <w:tc>
          <w:tcPr>
            <w:tcW w:w="3549" w:type="dxa"/>
            <w:shd w:val="clear" w:color="auto" w:fill="auto"/>
          </w:tcPr>
          <w:p w14:paraId="7433E37A" w14:textId="77777777" w:rsidR="005E750C" w:rsidRPr="009A4FBF" w:rsidRDefault="005E750C" w:rsidP="007D7E2A">
            <w:pPr>
              <w:jc w:val="center"/>
              <w:rPr>
                <w:color w:val="000000"/>
              </w:rPr>
            </w:pPr>
            <w:r w:rsidRPr="009A4FBF">
              <w:t>10К3</w:t>
            </w:r>
          </w:p>
        </w:tc>
        <w:tc>
          <w:tcPr>
            <w:tcW w:w="2127" w:type="dxa"/>
          </w:tcPr>
          <w:p w14:paraId="05AAC55F" w14:textId="77777777" w:rsidR="005E750C" w:rsidRPr="009A4FBF" w:rsidRDefault="005E750C" w:rsidP="007D7E2A">
            <w:pPr>
              <w:jc w:val="center"/>
              <w:rPr>
                <w:color w:val="000000"/>
              </w:rPr>
            </w:pPr>
            <w:r w:rsidRPr="009A4FBF">
              <w:rPr>
                <w:color w:val="000000"/>
              </w:rPr>
              <w:t>0</w:t>
            </w:r>
          </w:p>
        </w:tc>
        <w:tc>
          <w:tcPr>
            <w:tcW w:w="2835" w:type="dxa"/>
            <w:vAlign w:val="center"/>
          </w:tcPr>
          <w:p w14:paraId="03627F58" w14:textId="77777777" w:rsidR="005E750C" w:rsidRPr="009A4FBF" w:rsidRDefault="005E750C" w:rsidP="007D7E2A">
            <w:pPr>
              <w:jc w:val="center"/>
              <w:rPr>
                <w:color w:val="000000"/>
              </w:rPr>
            </w:pPr>
            <w:r w:rsidRPr="009A4FBF">
              <w:rPr>
                <w:color w:val="000000"/>
              </w:rPr>
              <w:t>100%</w:t>
            </w:r>
          </w:p>
        </w:tc>
        <w:tc>
          <w:tcPr>
            <w:tcW w:w="3118" w:type="dxa"/>
            <w:vAlign w:val="center"/>
          </w:tcPr>
          <w:p w14:paraId="74BBFE6D" w14:textId="77777777" w:rsidR="005E750C" w:rsidRPr="009A4FBF" w:rsidRDefault="005E750C" w:rsidP="007D7E2A">
            <w:pPr>
              <w:jc w:val="center"/>
              <w:rPr>
                <w:color w:val="000000"/>
              </w:rPr>
            </w:pPr>
            <w:r w:rsidRPr="009A4FBF">
              <w:rPr>
                <w:color w:val="000000"/>
              </w:rPr>
              <w:t>58%</w:t>
            </w:r>
          </w:p>
        </w:tc>
        <w:tc>
          <w:tcPr>
            <w:tcW w:w="1768" w:type="dxa"/>
            <w:vAlign w:val="center"/>
          </w:tcPr>
          <w:p w14:paraId="6B1C82EC" w14:textId="77777777" w:rsidR="005E750C" w:rsidRPr="009A4FBF" w:rsidRDefault="005E750C" w:rsidP="007D7E2A">
            <w:pPr>
              <w:jc w:val="center"/>
              <w:rPr>
                <w:color w:val="000000"/>
              </w:rPr>
            </w:pPr>
            <w:r w:rsidRPr="009A4FBF">
              <w:rPr>
                <w:color w:val="000000"/>
              </w:rPr>
              <w:t>15%</w:t>
            </w:r>
          </w:p>
        </w:tc>
        <w:tc>
          <w:tcPr>
            <w:tcW w:w="1952" w:type="dxa"/>
            <w:vAlign w:val="center"/>
          </w:tcPr>
          <w:p w14:paraId="3FD78428" w14:textId="77777777" w:rsidR="005E750C" w:rsidRPr="009A4FBF" w:rsidRDefault="005E750C" w:rsidP="007D7E2A">
            <w:pPr>
              <w:jc w:val="center"/>
              <w:rPr>
                <w:color w:val="000000"/>
              </w:rPr>
            </w:pPr>
            <w:r w:rsidRPr="009A4FBF">
              <w:rPr>
                <w:color w:val="000000"/>
              </w:rPr>
              <w:t>4%</w:t>
            </w:r>
          </w:p>
        </w:tc>
      </w:tr>
      <w:tr w:rsidR="005E750C" w:rsidRPr="009A4FBF" w14:paraId="11275C08" w14:textId="77777777" w:rsidTr="007D7E2A">
        <w:trPr>
          <w:gridAfter w:val="1"/>
          <w:wAfter w:w="8" w:type="dxa"/>
          <w:cantSplit/>
          <w:trHeight w:val="309"/>
        </w:trPr>
        <w:tc>
          <w:tcPr>
            <w:tcW w:w="3549" w:type="dxa"/>
            <w:shd w:val="clear" w:color="auto" w:fill="auto"/>
          </w:tcPr>
          <w:p w14:paraId="74BCB50B" w14:textId="77777777" w:rsidR="005E750C" w:rsidRPr="009A4FBF" w:rsidRDefault="005E750C" w:rsidP="007D7E2A">
            <w:pPr>
              <w:jc w:val="center"/>
              <w:rPr>
                <w:color w:val="000000"/>
              </w:rPr>
            </w:pPr>
            <w:r w:rsidRPr="009A4FBF">
              <w:t>10К3</w:t>
            </w:r>
          </w:p>
        </w:tc>
        <w:tc>
          <w:tcPr>
            <w:tcW w:w="2127" w:type="dxa"/>
          </w:tcPr>
          <w:p w14:paraId="067A67A7" w14:textId="77777777" w:rsidR="005E750C" w:rsidRPr="009A4FBF" w:rsidRDefault="005E750C" w:rsidP="007D7E2A">
            <w:pPr>
              <w:jc w:val="center"/>
              <w:rPr>
                <w:color w:val="000000"/>
              </w:rPr>
            </w:pPr>
            <w:r w:rsidRPr="009A4FBF">
              <w:rPr>
                <w:color w:val="000000"/>
              </w:rPr>
              <w:t>1</w:t>
            </w:r>
          </w:p>
        </w:tc>
        <w:tc>
          <w:tcPr>
            <w:tcW w:w="2835" w:type="dxa"/>
            <w:vAlign w:val="center"/>
          </w:tcPr>
          <w:p w14:paraId="20E72080" w14:textId="77777777" w:rsidR="005E750C" w:rsidRPr="009A4FBF" w:rsidRDefault="005E750C" w:rsidP="007D7E2A">
            <w:pPr>
              <w:jc w:val="center"/>
              <w:rPr>
                <w:color w:val="000000"/>
              </w:rPr>
            </w:pPr>
            <w:r w:rsidRPr="009A4FBF">
              <w:rPr>
                <w:color w:val="000000"/>
              </w:rPr>
              <w:t>0%</w:t>
            </w:r>
          </w:p>
        </w:tc>
        <w:tc>
          <w:tcPr>
            <w:tcW w:w="3118" w:type="dxa"/>
            <w:vAlign w:val="center"/>
          </w:tcPr>
          <w:p w14:paraId="5DD69621" w14:textId="77777777" w:rsidR="005E750C" w:rsidRPr="009A4FBF" w:rsidRDefault="005E750C" w:rsidP="007D7E2A">
            <w:pPr>
              <w:jc w:val="center"/>
              <w:rPr>
                <w:color w:val="000000"/>
              </w:rPr>
            </w:pPr>
            <w:r w:rsidRPr="009A4FBF">
              <w:rPr>
                <w:color w:val="000000"/>
              </w:rPr>
              <w:t>42%</w:t>
            </w:r>
          </w:p>
        </w:tc>
        <w:tc>
          <w:tcPr>
            <w:tcW w:w="1768" w:type="dxa"/>
            <w:vAlign w:val="center"/>
          </w:tcPr>
          <w:p w14:paraId="0C4A62B5" w14:textId="77777777" w:rsidR="005E750C" w:rsidRPr="009A4FBF" w:rsidRDefault="005E750C" w:rsidP="007D7E2A">
            <w:pPr>
              <w:jc w:val="center"/>
              <w:rPr>
                <w:color w:val="000000"/>
              </w:rPr>
            </w:pPr>
            <w:r w:rsidRPr="009A4FBF">
              <w:rPr>
                <w:color w:val="000000"/>
              </w:rPr>
              <w:t>85%</w:t>
            </w:r>
          </w:p>
        </w:tc>
        <w:tc>
          <w:tcPr>
            <w:tcW w:w="1952" w:type="dxa"/>
            <w:vAlign w:val="center"/>
          </w:tcPr>
          <w:p w14:paraId="1CB970C1" w14:textId="77777777" w:rsidR="005E750C" w:rsidRPr="009A4FBF" w:rsidRDefault="005E750C" w:rsidP="007D7E2A">
            <w:pPr>
              <w:jc w:val="center"/>
              <w:rPr>
                <w:color w:val="000000"/>
              </w:rPr>
            </w:pPr>
            <w:r w:rsidRPr="009A4FBF">
              <w:rPr>
                <w:color w:val="000000"/>
              </w:rPr>
              <w:t>96%</w:t>
            </w:r>
          </w:p>
        </w:tc>
      </w:tr>
      <w:tr w:rsidR="005E750C" w:rsidRPr="009A4FBF" w14:paraId="0A636F1B" w14:textId="77777777" w:rsidTr="007D7E2A">
        <w:trPr>
          <w:gridAfter w:val="1"/>
          <w:wAfter w:w="8" w:type="dxa"/>
          <w:cantSplit/>
          <w:trHeight w:val="309"/>
        </w:trPr>
        <w:tc>
          <w:tcPr>
            <w:tcW w:w="3549" w:type="dxa"/>
            <w:shd w:val="clear" w:color="auto" w:fill="auto"/>
          </w:tcPr>
          <w:p w14:paraId="2E025010" w14:textId="77777777" w:rsidR="005E750C" w:rsidRPr="009A4FBF" w:rsidRDefault="005E750C" w:rsidP="007D7E2A">
            <w:pPr>
              <w:jc w:val="center"/>
              <w:rPr>
                <w:color w:val="000000"/>
              </w:rPr>
            </w:pPr>
            <w:r w:rsidRPr="009A4FBF">
              <w:t>11К1</w:t>
            </w:r>
          </w:p>
        </w:tc>
        <w:tc>
          <w:tcPr>
            <w:tcW w:w="2127" w:type="dxa"/>
          </w:tcPr>
          <w:p w14:paraId="29C62F49" w14:textId="77777777" w:rsidR="005E750C" w:rsidRPr="009A4FBF" w:rsidRDefault="005E750C" w:rsidP="007D7E2A">
            <w:pPr>
              <w:jc w:val="center"/>
              <w:rPr>
                <w:color w:val="000000"/>
              </w:rPr>
            </w:pPr>
            <w:r w:rsidRPr="009A4FBF">
              <w:rPr>
                <w:color w:val="000000"/>
              </w:rPr>
              <w:t>0</w:t>
            </w:r>
          </w:p>
        </w:tc>
        <w:tc>
          <w:tcPr>
            <w:tcW w:w="2835" w:type="dxa"/>
            <w:vAlign w:val="center"/>
          </w:tcPr>
          <w:p w14:paraId="3310C336" w14:textId="77777777" w:rsidR="005E750C" w:rsidRPr="009A4FBF" w:rsidRDefault="005E750C" w:rsidP="007D7E2A">
            <w:pPr>
              <w:jc w:val="center"/>
              <w:rPr>
                <w:color w:val="000000"/>
              </w:rPr>
            </w:pPr>
            <w:r w:rsidRPr="009A4FBF">
              <w:rPr>
                <w:color w:val="000000"/>
              </w:rPr>
              <w:t>85%</w:t>
            </w:r>
          </w:p>
        </w:tc>
        <w:tc>
          <w:tcPr>
            <w:tcW w:w="3118" w:type="dxa"/>
            <w:vAlign w:val="center"/>
          </w:tcPr>
          <w:p w14:paraId="251DB13B" w14:textId="77777777" w:rsidR="005E750C" w:rsidRPr="009A4FBF" w:rsidRDefault="005E750C" w:rsidP="007D7E2A">
            <w:pPr>
              <w:jc w:val="center"/>
              <w:rPr>
                <w:color w:val="000000"/>
              </w:rPr>
            </w:pPr>
            <w:r w:rsidRPr="009A4FBF">
              <w:rPr>
                <w:color w:val="000000"/>
              </w:rPr>
              <w:t>13%</w:t>
            </w:r>
          </w:p>
        </w:tc>
        <w:tc>
          <w:tcPr>
            <w:tcW w:w="1768" w:type="dxa"/>
            <w:vAlign w:val="center"/>
          </w:tcPr>
          <w:p w14:paraId="7F24EA43" w14:textId="77777777" w:rsidR="005E750C" w:rsidRPr="009A4FBF" w:rsidRDefault="005E750C" w:rsidP="007D7E2A">
            <w:pPr>
              <w:jc w:val="center"/>
              <w:rPr>
                <w:color w:val="000000"/>
              </w:rPr>
            </w:pPr>
            <w:r w:rsidRPr="009A4FBF">
              <w:rPr>
                <w:color w:val="000000"/>
              </w:rPr>
              <w:t>0%</w:t>
            </w:r>
          </w:p>
        </w:tc>
        <w:tc>
          <w:tcPr>
            <w:tcW w:w="1952" w:type="dxa"/>
            <w:vAlign w:val="center"/>
          </w:tcPr>
          <w:p w14:paraId="463C17A2" w14:textId="77777777" w:rsidR="005E750C" w:rsidRPr="009A4FBF" w:rsidRDefault="005E750C" w:rsidP="007D7E2A">
            <w:pPr>
              <w:jc w:val="center"/>
              <w:rPr>
                <w:color w:val="000000"/>
              </w:rPr>
            </w:pPr>
            <w:r w:rsidRPr="009A4FBF">
              <w:rPr>
                <w:color w:val="000000"/>
              </w:rPr>
              <w:t>0%</w:t>
            </w:r>
          </w:p>
        </w:tc>
      </w:tr>
      <w:tr w:rsidR="005E750C" w:rsidRPr="009A4FBF" w14:paraId="567B76D8" w14:textId="77777777" w:rsidTr="007D7E2A">
        <w:trPr>
          <w:gridAfter w:val="1"/>
          <w:wAfter w:w="8" w:type="dxa"/>
          <w:cantSplit/>
          <w:trHeight w:val="309"/>
        </w:trPr>
        <w:tc>
          <w:tcPr>
            <w:tcW w:w="3549" w:type="dxa"/>
            <w:shd w:val="clear" w:color="auto" w:fill="auto"/>
          </w:tcPr>
          <w:p w14:paraId="23AA1CB4" w14:textId="77777777" w:rsidR="005E750C" w:rsidRPr="009A4FBF" w:rsidRDefault="005E750C" w:rsidP="007D7E2A">
            <w:pPr>
              <w:jc w:val="center"/>
              <w:rPr>
                <w:color w:val="000000"/>
              </w:rPr>
            </w:pPr>
            <w:r w:rsidRPr="009A4FBF">
              <w:t>11К1</w:t>
            </w:r>
          </w:p>
        </w:tc>
        <w:tc>
          <w:tcPr>
            <w:tcW w:w="2127" w:type="dxa"/>
          </w:tcPr>
          <w:p w14:paraId="501BDA37" w14:textId="77777777" w:rsidR="005E750C" w:rsidRPr="009A4FBF" w:rsidRDefault="005E750C" w:rsidP="007D7E2A">
            <w:pPr>
              <w:jc w:val="center"/>
              <w:rPr>
                <w:color w:val="000000"/>
              </w:rPr>
            </w:pPr>
            <w:r w:rsidRPr="009A4FBF">
              <w:rPr>
                <w:color w:val="000000"/>
              </w:rPr>
              <w:t>1</w:t>
            </w:r>
          </w:p>
        </w:tc>
        <w:tc>
          <w:tcPr>
            <w:tcW w:w="2835" w:type="dxa"/>
            <w:vAlign w:val="center"/>
          </w:tcPr>
          <w:p w14:paraId="578F4BFE" w14:textId="77777777" w:rsidR="005E750C" w:rsidRPr="009A4FBF" w:rsidRDefault="005E750C" w:rsidP="007D7E2A">
            <w:pPr>
              <w:jc w:val="center"/>
              <w:rPr>
                <w:color w:val="000000"/>
              </w:rPr>
            </w:pPr>
            <w:r w:rsidRPr="009A4FBF">
              <w:rPr>
                <w:color w:val="000000"/>
              </w:rPr>
              <w:t>15%</w:t>
            </w:r>
          </w:p>
        </w:tc>
        <w:tc>
          <w:tcPr>
            <w:tcW w:w="3118" w:type="dxa"/>
            <w:vAlign w:val="center"/>
          </w:tcPr>
          <w:p w14:paraId="2F632B36" w14:textId="77777777" w:rsidR="005E750C" w:rsidRPr="009A4FBF" w:rsidRDefault="005E750C" w:rsidP="007D7E2A">
            <w:pPr>
              <w:jc w:val="center"/>
              <w:rPr>
                <w:color w:val="000000"/>
              </w:rPr>
            </w:pPr>
            <w:r w:rsidRPr="009A4FBF">
              <w:rPr>
                <w:color w:val="000000"/>
              </w:rPr>
              <w:t>17%</w:t>
            </w:r>
          </w:p>
        </w:tc>
        <w:tc>
          <w:tcPr>
            <w:tcW w:w="1768" w:type="dxa"/>
            <w:vAlign w:val="center"/>
          </w:tcPr>
          <w:p w14:paraId="0A7D8B97" w14:textId="77777777" w:rsidR="005E750C" w:rsidRPr="009A4FBF" w:rsidRDefault="005E750C" w:rsidP="007D7E2A">
            <w:pPr>
              <w:jc w:val="center"/>
              <w:rPr>
                <w:color w:val="000000"/>
              </w:rPr>
            </w:pPr>
            <w:r w:rsidRPr="009A4FBF">
              <w:rPr>
                <w:color w:val="000000"/>
              </w:rPr>
              <w:t>0%</w:t>
            </w:r>
          </w:p>
        </w:tc>
        <w:tc>
          <w:tcPr>
            <w:tcW w:w="1952" w:type="dxa"/>
            <w:vAlign w:val="center"/>
          </w:tcPr>
          <w:p w14:paraId="0D60D296" w14:textId="77777777" w:rsidR="005E750C" w:rsidRPr="009A4FBF" w:rsidRDefault="005E750C" w:rsidP="007D7E2A">
            <w:pPr>
              <w:jc w:val="center"/>
              <w:rPr>
                <w:color w:val="000000"/>
              </w:rPr>
            </w:pPr>
            <w:r w:rsidRPr="009A4FBF">
              <w:rPr>
                <w:color w:val="000000"/>
              </w:rPr>
              <w:t>0%</w:t>
            </w:r>
          </w:p>
        </w:tc>
      </w:tr>
      <w:tr w:rsidR="005E750C" w:rsidRPr="009A4FBF" w14:paraId="5A2B6AE7" w14:textId="77777777" w:rsidTr="007D7E2A">
        <w:trPr>
          <w:gridAfter w:val="1"/>
          <w:wAfter w:w="8" w:type="dxa"/>
          <w:cantSplit/>
          <w:trHeight w:val="309"/>
        </w:trPr>
        <w:tc>
          <w:tcPr>
            <w:tcW w:w="3549" w:type="dxa"/>
            <w:shd w:val="clear" w:color="auto" w:fill="auto"/>
          </w:tcPr>
          <w:p w14:paraId="598B18B4" w14:textId="77777777" w:rsidR="005E750C" w:rsidRPr="009A4FBF" w:rsidRDefault="005E750C" w:rsidP="007D7E2A">
            <w:pPr>
              <w:jc w:val="center"/>
              <w:rPr>
                <w:color w:val="000000"/>
              </w:rPr>
            </w:pPr>
            <w:r w:rsidRPr="009A4FBF">
              <w:lastRenderedPageBreak/>
              <w:t>11К1</w:t>
            </w:r>
          </w:p>
        </w:tc>
        <w:tc>
          <w:tcPr>
            <w:tcW w:w="2127" w:type="dxa"/>
          </w:tcPr>
          <w:p w14:paraId="483FA23C" w14:textId="77777777" w:rsidR="005E750C" w:rsidRPr="009A4FBF" w:rsidRDefault="005E750C" w:rsidP="007D7E2A">
            <w:pPr>
              <w:jc w:val="center"/>
              <w:rPr>
                <w:color w:val="000000"/>
              </w:rPr>
            </w:pPr>
            <w:r w:rsidRPr="009A4FBF">
              <w:rPr>
                <w:color w:val="000000"/>
              </w:rPr>
              <w:t>2</w:t>
            </w:r>
          </w:p>
        </w:tc>
        <w:tc>
          <w:tcPr>
            <w:tcW w:w="2835" w:type="dxa"/>
            <w:vAlign w:val="center"/>
          </w:tcPr>
          <w:p w14:paraId="4C3FA067" w14:textId="77777777" w:rsidR="005E750C" w:rsidRPr="009A4FBF" w:rsidRDefault="005E750C" w:rsidP="007D7E2A">
            <w:pPr>
              <w:jc w:val="center"/>
              <w:rPr>
                <w:color w:val="000000"/>
              </w:rPr>
            </w:pPr>
            <w:r w:rsidRPr="009A4FBF">
              <w:rPr>
                <w:color w:val="000000"/>
              </w:rPr>
              <w:t>0%</w:t>
            </w:r>
          </w:p>
        </w:tc>
        <w:tc>
          <w:tcPr>
            <w:tcW w:w="3118" w:type="dxa"/>
            <w:vAlign w:val="center"/>
          </w:tcPr>
          <w:p w14:paraId="3FF969A2" w14:textId="77777777" w:rsidR="005E750C" w:rsidRPr="009A4FBF" w:rsidRDefault="005E750C" w:rsidP="007D7E2A">
            <w:pPr>
              <w:jc w:val="center"/>
              <w:rPr>
                <w:color w:val="000000"/>
              </w:rPr>
            </w:pPr>
            <w:r w:rsidRPr="009A4FBF">
              <w:rPr>
                <w:color w:val="000000"/>
              </w:rPr>
              <w:t>31%</w:t>
            </w:r>
          </w:p>
        </w:tc>
        <w:tc>
          <w:tcPr>
            <w:tcW w:w="1768" w:type="dxa"/>
            <w:vAlign w:val="center"/>
          </w:tcPr>
          <w:p w14:paraId="5E563A00" w14:textId="77777777" w:rsidR="005E750C" w:rsidRPr="009A4FBF" w:rsidRDefault="005E750C" w:rsidP="007D7E2A">
            <w:pPr>
              <w:jc w:val="center"/>
              <w:rPr>
                <w:color w:val="000000"/>
              </w:rPr>
            </w:pPr>
            <w:r w:rsidRPr="009A4FBF">
              <w:rPr>
                <w:color w:val="000000"/>
              </w:rPr>
              <w:t>9%</w:t>
            </w:r>
          </w:p>
        </w:tc>
        <w:tc>
          <w:tcPr>
            <w:tcW w:w="1952" w:type="dxa"/>
            <w:vAlign w:val="center"/>
          </w:tcPr>
          <w:p w14:paraId="2CFBFD26" w14:textId="77777777" w:rsidR="005E750C" w:rsidRPr="009A4FBF" w:rsidRDefault="005E750C" w:rsidP="007D7E2A">
            <w:pPr>
              <w:jc w:val="center"/>
              <w:rPr>
                <w:color w:val="000000"/>
              </w:rPr>
            </w:pPr>
            <w:r w:rsidRPr="009A4FBF">
              <w:rPr>
                <w:color w:val="000000"/>
              </w:rPr>
              <w:t>0%</w:t>
            </w:r>
          </w:p>
        </w:tc>
      </w:tr>
      <w:tr w:rsidR="005E750C" w:rsidRPr="009A4FBF" w14:paraId="50A27A58" w14:textId="77777777" w:rsidTr="007D7E2A">
        <w:trPr>
          <w:gridAfter w:val="1"/>
          <w:wAfter w:w="8" w:type="dxa"/>
          <w:cantSplit/>
          <w:trHeight w:val="309"/>
        </w:trPr>
        <w:tc>
          <w:tcPr>
            <w:tcW w:w="3549" w:type="dxa"/>
            <w:shd w:val="clear" w:color="auto" w:fill="auto"/>
            <w:vAlign w:val="bottom"/>
          </w:tcPr>
          <w:p w14:paraId="4EB1006D" w14:textId="77777777" w:rsidR="005E750C" w:rsidRPr="009A4FBF" w:rsidRDefault="005E750C" w:rsidP="007D7E2A">
            <w:pPr>
              <w:jc w:val="center"/>
              <w:rPr>
                <w:color w:val="000000"/>
              </w:rPr>
            </w:pPr>
            <w:r w:rsidRPr="009A4FBF">
              <w:t>11К1</w:t>
            </w:r>
          </w:p>
        </w:tc>
        <w:tc>
          <w:tcPr>
            <w:tcW w:w="2127" w:type="dxa"/>
          </w:tcPr>
          <w:p w14:paraId="776A2DA3" w14:textId="77777777" w:rsidR="005E750C" w:rsidRPr="009A4FBF" w:rsidRDefault="005E750C" w:rsidP="007D7E2A">
            <w:pPr>
              <w:jc w:val="center"/>
              <w:rPr>
                <w:color w:val="000000"/>
              </w:rPr>
            </w:pPr>
            <w:r w:rsidRPr="009A4FBF">
              <w:rPr>
                <w:color w:val="000000"/>
              </w:rPr>
              <w:t>3</w:t>
            </w:r>
          </w:p>
        </w:tc>
        <w:tc>
          <w:tcPr>
            <w:tcW w:w="2835" w:type="dxa"/>
            <w:vAlign w:val="center"/>
          </w:tcPr>
          <w:p w14:paraId="3F65B077" w14:textId="77777777" w:rsidR="005E750C" w:rsidRPr="009A4FBF" w:rsidRDefault="005E750C" w:rsidP="007D7E2A">
            <w:pPr>
              <w:jc w:val="center"/>
              <w:rPr>
                <w:color w:val="000000"/>
              </w:rPr>
            </w:pPr>
            <w:r w:rsidRPr="009A4FBF">
              <w:rPr>
                <w:color w:val="000000"/>
              </w:rPr>
              <w:t>0%</w:t>
            </w:r>
          </w:p>
        </w:tc>
        <w:tc>
          <w:tcPr>
            <w:tcW w:w="3118" w:type="dxa"/>
            <w:vAlign w:val="center"/>
          </w:tcPr>
          <w:p w14:paraId="3B2F8E96" w14:textId="77777777" w:rsidR="005E750C" w:rsidRPr="009A4FBF" w:rsidRDefault="005E750C" w:rsidP="007D7E2A">
            <w:pPr>
              <w:jc w:val="center"/>
              <w:rPr>
                <w:color w:val="000000"/>
              </w:rPr>
            </w:pPr>
            <w:r w:rsidRPr="009A4FBF">
              <w:rPr>
                <w:color w:val="000000"/>
              </w:rPr>
              <w:t>39%</w:t>
            </w:r>
          </w:p>
        </w:tc>
        <w:tc>
          <w:tcPr>
            <w:tcW w:w="1768" w:type="dxa"/>
            <w:vAlign w:val="center"/>
          </w:tcPr>
          <w:p w14:paraId="2A7DE3AA" w14:textId="77777777" w:rsidR="005E750C" w:rsidRPr="009A4FBF" w:rsidRDefault="005E750C" w:rsidP="007D7E2A">
            <w:pPr>
              <w:jc w:val="center"/>
              <w:rPr>
                <w:color w:val="000000"/>
              </w:rPr>
            </w:pPr>
            <w:r w:rsidRPr="009A4FBF">
              <w:rPr>
                <w:color w:val="000000"/>
              </w:rPr>
              <w:t>91%</w:t>
            </w:r>
          </w:p>
        </w:tc>
        <w:tc>
          <w:tcPr>
            <w:tcW w:w="1952" w:type="dxa"/>
            <w:vAlign w:val="center"/>
          </w:tcPr>
          <w:p w14:paraId="3A93BC10" w14:textId="77777777" w:rsidR="005E750C" w:rsidRPr="009A4FBF" w:rsidRDefault="005E750C" w:rsidP="007D7E2A">
            <w:pPr>
              <w:jc w:val="center"/>
              <w:rPr>
                <w:color w:val="000000"/>
              </w:rPr>
            </w:pPr>
            <w:r w:rsidRPr="009A4FBF">
              <w:rPr>
                <w:color w:val="000000"/>
              </w:rPr>
              <w:t>100%</w:t>
            </w:r>
          </w:p>
        </w:tc>
      </w:tr>
      <w:tr w:rsidR="005E750C" w:rsidRPr="009A4FBF" w14:paraId="77B921DD" w14:textId="77777777" w:rsidTr="007D7E2A">
        <w:trPr>
          <w:gridAfter w:val="1"/>
          <w:wAfter w:w="8" w:type="dxa"/>
          <w:cantSplit/>
          <w:trHeight w:val="309"/>
        </w:trPr>
        <w:tc>
          <w:tcPr>
            <w:tcW w:w="3549" w:type="dxa"/>
            <w:shd w:val="clear" w:color="auto" w:fill="auto"/>
          </w:tcPr>
          <w:p w14:paraId="043C5538" w14:textId="77777777" w:rsidR="005E750C" w:rsidRPr="009A4FBF" w:rsidRDefault="005E750C" w:rsidP="007D7E2A">
            <w:pPr>
              <w:jc w:val="center"/>
              <w:rPr>
                <w:color w:val="000000"/>
              </w:rPr>
            </w:pPr>
            <w:r w:rsidRPr="009A4FBF">
              <w:t>11К2</w:t>
            </w:r>
          </w:p>
        </w:tc>
        <w:tc>
          <w:tcPr>
            <w:tcW w:w="2127" w:type="dxa"/>
          </w:tcPr>
          <w:p w14:paraId="199DF141" w14:textId="77777777" w:rsidR="005E750C" w:rsidRPr="009A4FBF" w:rsidRDefault="005E750C" w:rsidP="007D7E2A">
            <w:pPr>
              <w:jc w:val="center"/>
              <w:rPr>
                <w:color w:val="000000"/>
              </w:rPr>
            </w:pPr>
            <w:r w:rsidRPr="009A4FBF">
              <w:rPr>
                <w:color w:val="000000"/>
              </w:rPr>
              <w:t>0</w:t>
            </w:r>
          </w:p>
        </w:tc>
        <w:tc>
          <w:tcPr>
            <w:tcW w:w="2835" w:type="dxa"/>
            <w:vAlign w:val="center"/>
          </w:tcPr>
          <w:p w14:paraId="5B3D0F05" w14:textId="77777777" w:rsidR="005E750C" w:rsidRPr="009A4FBF" w:rsidRDefault="005E750C" w:rsidP="007D7E2A">
            <w:pPr>
              <w:jc w:val="center"/>
              <w:rPr>
                <w:color w:val="000000"/>
              </w:rPr>
            </w:pPr>
            <w:r w:rsidRPr="009A4FBF">
              <w:rPr>
                <w:color w:val="000000"/>
              </w:rPr>
              <w:t>92%</w:t>
            </w:r>
          </w:p>
        </w:tc>
        <w:tc>
          <w:tcPr>
            <w:tcW w:w="3118" w:type="dxa"/>
            <w:vAlign w:val="center"/>
          </w:tcPr>
          <w:p w14:paraId="50762CCD" w14:textId="77777777" w:rsidR="005E750C" w:rsidRPr="009A4FBF" w:rsidRDefault="005E750C" w:rsidP="007D7E2A">
            <w:pPr>
              <w:jc w:val="center"/>
              <w:rPr>
                <w:color w:val="000000"/>
              </w:rPr>
            </w:pPr>
            <w:r w:rsidRPr="009A4FBF">
              <w:rPr>
                <w:color w:val="000000"/>
              </w:rPr>
              <w:t>12%</w:t>
            </w:r>
          </w:p>
        </w:tc>
        <w:tc>
          <w:tcPr>
            <w:tcW w:w="1768" w:type="dxa"/>
            <w:vAlign w:val="center"/>
          </w:tcPr>
          <w:p w14:paraId="60A18338" w14:textId="77777777" w:rsidR="005E750C" w:rsidRPr="009A4FBF" w:rsidRDefault="005E750C" w:rsidP="007D7E2A">
            <w:pPr>
              <w:jc w:val="center"/>
              <w:rPr>
                <w:color w:val="000000"/>
              </w:rPr>
            </w:pPr>
            <w:r w:rsidRPr="009A4FBF">
              <w:rPr>
                <w:color w:val="000000"/>
              </w:rPr>
              <w:t>0%</w:t>
            </w:r>
          </w:p>
        </w:tc>
        <w:tc>
          <w:tcPr>
            <w:tcW w:w="1952" w:type="dxa"/>
            <w:vAlign w:val="center"/>
          </w:tcPr>
          <w:p w14:paraId="2F33F7E0" w14:textId="77777777" w:rsidR="005E750C" w:rsidRPr="009A4FBF" w:rsidRDefault="005E750C" w:rsidP="007D7E2A">
            <w:pPr>
              <w:jc w:val="center"/>
              <w:rPr>
                <w:color w:val="000000"/>
              </w:rPr>
            </w:pPr>
            <w:r w:rsidRPr="009A4FBF">
              <w:rPr>
                <w:color w:val="000000"/>
              </w:rPr>
              <w:t>0%</w:t>
            </w:r>
          </w:p>
        </w:tc>
      </w:tr>
      <w:tr w:rsidR="005E750C" w:rsidRPr="009A4FBF" w14:paraId="37DE1B61" w14:textId="77777777" w:rsidTr="007D7E2A">
        <w:trPr>
          <w:gridAfter w:val="1"/>
          <w:wAfter w:w="8" w:type="dxa"/>
          <w:cantSplit/>
          <w:trHeight w:val="309"/>
        </w:trPr>
        <w:tc>
          <w:tcPr>
            <w:tcW w:w="3549" w:type="dxa"/>
            <w:shd w:val="clear" w:color="auto" w:fill="auto"/>
          </w:tcPr>
          <w:p w14:paraId="14552528" w14:textId="77777777" w:rsidR="005E750C" w:rsidRPr="009A4FBF" w:rsidRDefault="005E750C" w:rsidP="007D7E2A">
            <w:pPr>
              <w:jc w:val="center"/>
              <w:rPr>
                <w:color w:val="000000"/>
              </w:rPr>
            </w:pPr>
            <w:r w:rsidRPr="009A4FBF">
              <w:t>11К2</w:t>
            </w:r>
          </w:p>
        </w:tc>
        <w:tc>
          <w:tcPr>
            <w:tcW w:w="2127" w:type="dxa"/>
          </w:tcPr>
          <w:p w14:paraId="217F2B67" w14:textId="77777777" w:rsidR="005E750C" w:rsidRPr="009A4FBF" w:rsidRDefault="005E750C" w:rsidP="007D7E2A">
            <w:pPr>
              <w:jc w:val="center"/>
              <w:rPr>
                <w:color w:val="000000"/>
              </w:rPr>
            </w:pPr>
            <w:r w:rsidRPr="009A4FBF">
              <w:rPr>
                <w:color w:val="000000"/>
              </w:rPr>
              <w:t>1</w:t>
            </w:r>
          </w:p>
        </w:tc>
        <w:tc>
          <w:tcPr>
            <w:tcW w:w="2835" w:type="dxa"/>
            <w:vAlign w:val="center"/>
          </w:tcPr>
          <w:p w14:paraId="26B0C6EA" w14:textId="77777777" w:rsidR="005E750C" w:rsidRPr="009A4FBF" w:rsidRDefault="005E750C" w:rsidP="007D7E2A">
            <w:pPr>
              <w:jc w:val="center"/>
              <w:rPr>
                <w:color w:val="000000"/>
              </w:rPr>
            </w:pPr>
            <w:r w:rsidRPr="009A4FBF">
              <w:rPr>
                <w:color w:val="000000"/>
              </w:rPr>
              <w:t>8%</w:t>
            </w:r>
          </w:p>
        </w:tc>
        <w:tc>
          <w:tcPr>
            <w:tcW w:w="3118" w:type="dxa"/>
            <w:vAlign w:val="center"/>
          </w:tcPr>
          <w:p w14:paraId="66CBD732" w14:textId="77777777" w:rsidR="005E750C" w:rsidRPr="009A4FBF" w:rsidRDefault="005E750C" w:rsidP="007D7E2A">
            <w:pPr>
              <w:jc w:val="center"/>
              <w:rPr>
                <w:color w:val="000000"/>
              </w:rPr>
            </w:pPr>
            <w:r w:rsidRPr="009A4FBF">
              <w:rPr>
                <w:color w:val="000000"/>
              </w:rPr>
              <w:t>18%</w:t>
            </w:r>
          </w:p>
        </w:tc>
        <w:tc>
          <w:tcPr>
            <w:tcW w:w="1768" w:type="dxa"/>
            <w:vAlign w:val="center"/>
          </w:tcPr>
          <w:p w14:paraId="350B915A" w14:textId="77777777" w:rsidR="005E750C" w:rsidRPr="009A4FBF" w:rsidRDefault="005E750C" w:rsidP="007D7E2A">
            <w:pPr>
              <w:jc w:val="center"/>
              <w:rPr>
                <w:color w:val="000000"/>
              </w:rPr>
            </w:pPr>
            <w:r w:rsidRPr="009A4FBF">
              <w:rPr>
                <w:color w:val="000000"/>
              </w:rPr>
              <w:t>0%</w:t>
            </w:r>
          </w:p>
        </w:tc>
        <w:tc>
          <w:tcPr>
            <w:tcW w:w="1952" w:type="dxa"/>
            <w:vAlign w:val="center"/>
          </w:tcPr>
          <w:p w14:paraId="17D3EAA9" w14:textId="77777777" w:rsidR="005E750C" w:rsidRPr="009A4FBF" w:rsidRDefault="005E750C" w:rsidP="007D7E2A">
            <w:pPr>
              <w:jc w:val="center"/>
              <w:rPr>
                <w:color w:val="000000"/>
              </w:rPr>
            </w:pPr>
            <w:r w:rsidRPr="009A4FBF">
              <w:rPr>
                <w:color w:val="000000"/>
              </w:rPr>
              <w:t>0%</w:t>
            </w:r>
          </w:p>
        </w:tc>
      </w:tr>
      <w:tr w:rsidR="005E750C" w:rsidRPr="009A4FBF" w14:paraId="09CFE0E9" w14:textId="77777777" w:rsidTr="007D7E2A">
        <w:trPr>
          <w:gridAfter w:val="1"/>
          <w:wAfter w:w="8" w:type="dxa"/>
          <w:cantSplit/>
          <w:trHeight w:val="309"/>
        </w:trPr>
        <w:tc>
          <w:tcPr>
            <w:tcW w:w="3549" w:type="dxa"/>
            <w:shd w:val="clear" w:color="auto" w:fill="auto"/>
          </w:tcPr>
          <w:p w14:paraId="5ECD24BD" w14:textId="77777777" w:rsidR="005E750C" w:rsidRPr="009A4FBF" w:rsidRDefault="005E750C" w:rsidP="007D7E2A">
            <w:pPr>
              <w:jc w:val="center"/>
              <w:rPr>
                <w:color w:val="000000"/>
              </w:rPr>
            </w:pPr>
            <w:r w:rsidRPr="009A4FBF">
              <w:t>11К2</w:t>
            </w:r>
          </w:p>
        </w:tc>
        <w:tc>
          <w:tcPr>
            <w:tcW w:w="2127" w:type="dxa"/>
          </w:tcPr>
          <w:p w14:paraId="7F0751F4" w14:textId="77777777" w:rsidR="005E750C" w:rsidRPr="009A4FBF" w:rsidRDefault="005E750C" w:rsidP="007D7E2A">
            <w:pPr>
              <w:jc w:val="center"/>
              <w:rPr>
                <w:color w:val="000000"/>
              </w:rPr>
            </w:pPr>
            <w:r w:rsidRPr="009A4FBF">
              <w:rPr>
                <w:color w:val="000000"/>
              </w:rPr>
              <w:t>2</w:t>
            </w:r>
          </w:p>
        </w:tc>
        <w:tc>
          <w:tcPr>
            <w:tcW w:w="2835" w:type="dxa"/>
            <w:vAlign w:val="center"/>
          </w:tcPr>
          <w:p w14:paraId="56E0020A" w14:textId="77777777" w:rsidR="005E750C" w:rsidRPr="009A4FBF" w:rsidRDefault="005E750C" w:rsidP="007D7E2A">
            <w:pPr>
              <w:jc w:val="center"/>
              <w:rPr>
                <w:color w:val="000000"/>
              </w:rPr>
            </w:pPr>
            <w:r w:rsidRPr="009A4FBF">
              <w:rPr>
                <w:color w:val="000000"/>
              </w:rPr>
              <w:t>0%</w:t>
            </w:r>
          </w:p>
        </w:tc>
        <w:tc>
          <w:tcPr>
            <w:tcW w:w="3118" w:type="dxa"/>
            <w:vAlign w:val="center"/>
          </w:tcPr>
          <w:p w14:paraId="6ABB11F9" w14:textId="77777777" w:rsidR="005E750C" w:rsidRPr="009A4FBF" w:rsidRDefault="005E750C" w:rsidP="007D7E2A">
            <w:pPr>
              <w:jc w:val="center"/>
              <w:rPr>
                <w:color w:val="000000"/>
              </w:rPr>
            </w:pPr>
            <w:r w:rsidRPr="009A4FBF">
              <w:rPr>
                <w:color w:val="000000"/>
              </w:rPr>
              <w:t>34%</w:t>
            </w:r>
          </w:p>
        </w:tc>
        <w:tc>
          <w:tcPr>
            <w:tcW w:w="1768" w:type="dxa"/>
            <w:vAlign w:val="center"/>
          </w:tcPr>
          <w:p w14:paraId="25AD5D38" w14:textId="77777777" w:rsidR="005E750C" w:rsidRPr="009A4FBF" w:rsidRDefault="005E750C" w:rsidP="007D7E2A">
            <w:pPr>
              <w:jc w:val="center"/>
              <w:rPr>
                <w:color w:val="000000"/>
              </w:rPr>
            </w:pPr>
            <w:r w:rsidRPr="009A4FBF">
              <w:rPr>
                <w:color w:val="000000"/>
              </w:rPr>
              <w:t>18%</w:t>
            </w:r>
          </w:p>
        </w:tc>
        <w:tc>
          <w:tcPr>
            <w:tcW w:w="1952" w:type="dxa"/>
            <w:vAlign w:val="center"/>
          </w:tcPr>
          <w:p w14:paraId="06DDE611" w14:textId="77777777" w:rsidR="005E750C" w:rsidRPr="009A4FBF" w:rsidRDefault="005E750C" w:rsidP="007D7E2A">
            <w:pPr>
              <w:jc w:val="center"/>
              <w:rPr>
                <w:color w:val="000000"/>
              </w:rPr>
            </w:pPr>
            <w:r w:rsidRPr="009A4FBF">
              <w:rPr>
                <w:color w:val="000000"/>
              </w:rPr>
              <w:t>0%</w:t>
            </w:r>
          </w:p>
        </w:tc>
      </w:tr>
      <w:tr w:rsidR="005E750C" w:rsidRPr="009A4FBF" w14:paraId="35AF2E7E" w14:textId="77777777" w:rsidTr="007D7E2A">
        <w:trPr>
          <w:gridAfter w:val="1"/>
          <w:wAfter w:w="8" w:type="dxa"/>
          <w:cantSplit/>
          <w:trHeight w:val="309"/>
        </w:trPr>
        <w:tc>
          <w:tcPr>
            <w:tcW w:w="3549" w:type="dxa"/>
            <w:shd w:val="clear" w:color="auto" w:fill="auto"/>
          </w:tcPr>
          <w:p w14:paraId="06F4101B" w14:textId="77777777" w:rsidR="005E750C" w:rsidRPr="009A4FBF" w:rsidRDefault="005E750C" w:rsidP="007D7E2A">
            <w:pPr>
              <w:jc w:val="center"/>
              <w:rPr>
                <w:color w:val="000000"/>
              </w:rPr>
            </w:pPr>
            <w:r w:rsidRPr="009A4FBF">
              <w:t>11К2</w:t>
            </w:r>
          </w:p>
        </w:tc>
        <w:tc>
          <w:tcPr>
            <w:tcW w:w="2127" w:type="dxa"/>
          </w:tcPr>
          <w:p w14:paraId="5C1A9DE5" w14:textId="77777777" w:rsidR="005E750C" w:rsidRPr="009A4FBF" w:rsidRDefault="005E750C" w:rsidP="007D7E2A">
            <w:pPr>
              <w:jc w:val="center"/>
              <w:rPr>
                <w:color w:val="000000"/>
              </w:rPr>
            </w:pPr>
            <w:r w:rsidRPr="009A4FBF">
              <w:rPr>
                <w:color w:val="000000"/>
              </w:rPr>
              <w:t>3</w:t>
            </w:r>
          </w:p>
        </w:tc>
        <w:tc>
          <w:tcPr>
            <w:tcW w:w="2835" w:type="dxa"/>
            <w:vAlign w:val="center"/>
          </w:tcPr>
          <w:p w14:paraId="04283BFA" w14:textId="77777777" w:rsidR="005E750C" w:rsidRPr="009A4FBF" w:rsidRDefault="005E750C" w:rsidP="007D7E2A">
            <w:pPr>
              <w:jc w:val="center"/>
              <w:rPr>
                <w:color w:val="000000"/>
              </w:rPr>
            </w:pPr>
            <w:r w:rsidRPr="009A4FBF">
              <w:rPr>
                <w:color w:val="000000"/>
              </w:rPr>
              <w:t>0%</w:t>
            </w:r>
          </w:p>
        </w:tc>
        <w:tc>
          <w:tcPr>
            <w:tcW w:w="3118" w:type="dxa"/>
            <w:vAlign w:val="center"/>
          </w:tcPr>
          <w:p w14:paraId="16919ADF" w14:textId="77777777" w:rsidR="005E750C" w:rsidRPr="009A4FBF" w:rsidRDefault="005E750C" w:rsidP="007D7E2A">
            <w:pPr>
              <w:jc w:val="center"/>
              <w:rPr>
                <w:color w:val="000000"/>
              </w:rPr>
            </w:pPr>
            <w:r w:rsidRPr="009A4FBF">
              <w:rPr>
                <w:color w:val="000000"/>
              </w:rPr>
              <w:t>37%</w:t>
            </w:r>
          </w:p>
        </w:tc>
        <w:tc>
          <w:tcPr>
            <w:tcW w:w="1768" w:type="dxa"/>
            <w:vAlign w:val="center"/>
          </w:tcPr>
          <w:p w14:paraId="6AEF2790" w14:textId="77777777" w:rsidR="005E750C" w:rsidRPr="009A4FBF" w:rsidRDefault="005E750C" w:rsidP="007D7E2A">
            <w:pPr>
              <w:jc w:val="center"/>
              <w:rPr>
                <w:color w:val="000000"/>
              </w:rPr>
            </w:pPr>
            <w:r w:rsidRPr="009A4FBF">
              <w:rPr>
                <w:color w:val="000000"/>
              </w:rPr>
              <w:t>82%</w:t>
            </w:r>
          </w:p>
        </w:tc>
        <w:tc>
          <w:tcPr>
            <w:tcW w:w="1952" w:type="dxa"/>
            <w:vAlign w:val="center"/>
          </w:tcPr>
          <w:p w14:paraId="73CDB53F" w14:textId="77777777" w:rsidR="005E750C" w:rsidRPr="009A4FBF" w:rsidRDefault="005E750C" w:rsidP="007D7E2A">
            <w:pPr>
              <w:jc w:val="center"/>
              <w:rPr>
                <w:color w:val="000000"/>
              </w:rPr>
            </w:pPr>
            <w:r w:rsidRPr="009A4FBF">
              <w:rPr>
                <w:color w:val="000000"/>
              </w:rPr>
              <w:t>100%</w:t>
            </w:r>
          </w:p>
        </w:tc>
      </w:tr>
      <w:tr w:rsidR="005E750C" w:rsidRPr="009A4FBF" w14:paraId="65FB703B" w14:textId="77777777" w:rsidTr="007D7E2A">
        <w:trPr>
          <w:gridAfter w:val="1"/>
          <w:wAfter w:w="8" w:type="dxa"/>
          <w:cantSplit/>
          <w:trHeight w:val="309"/>
        </w:trPr>
        <w:tc>
          <w:tcPr>
            <w:tcW w:w="3549" w:type="dxa"/>
            <w:shd w:val="clear" w:color="auto" w:fill="auto"/>
          </w:tcPr>
          <w:p w14:paraId="1C977450" w14:textId="77777777" w:rsidR="005E750C" w:rsidRPr="009A4FBF" w:rsidRDefault="005E750C" w:rsidP="007D7E2A">
            <w:pPr>
              <w:jc w:val="center"/>
              <w:rPr>
                <w:color w:val="000000"/>
              </w:rPr>
            </w:pPr>
            <w:r w:rsidRPr="009A4FBF">
              <w:t>11К3</w:t>
            </w:r>
          </w:p>
        </w:tc>
        <w:tc>
          <w:tcPr>
            <w:tcW w:w="2127" w:type="dxa"/>
          </w:tcPr>
          <w:p w14:paraId="7955E10C" w14:textId="77777777" w:rsidR="005E750C" w:rsidRPr="009A4FBF" w:rsidRDefault="005E750C" w:rsidP="007D7E2A">
            <w:pPr>
              <w:jc w:val="center"/>
              <w:rPr>
                <w:color w:val="000000"/>
              </w:rPr>
            </w:pPr>
            <w:r w:rsidRPr="009A4FBF">
              <w:rPr>
                <w:color w:val="000000"/>
              </w:rPr>
              <w:t>0</w:t>
            </w:r>
          </w:p>
        </w:tc>
        <w:tc>
          <w:tcPr>
            <w:tcW w:w="2835" w:type="dxa"/>
            <w:vAlign w:val="center"/>
          </w:tcPr>
          <w:p w14:paraId="6EA78E34" w14:textId="77777777" w:rsidR="005E750C" w:rsidRPr="009A4FBF" w:rsidRDefault="005E750C" w:rsidP="007D7E2A">
            <w:pPr>
              <w:jc w:val="center"/>
              <w:rPr>
                <w:color w:val="000000"/>
              </w:rPr>
            </w:pPr>
            <w:r w:rsidRPr="009A4FBF">
              <w:rPr>
                <w:color w:val="000000"/>
              </w:rPr>
              <w:t>100%</w:t>
            </w:r>
          </w:p>
        </w:tc>
        <w:tc>
          <w:tcPr>
            <w:tcW w:w="3118" w:type="dxa"/>
            <w:vAlign w:val="center"/>
          </w:tcPr>
          <w:p w14:paraId="2D07630B" w14:textId="77777777" w:rsidR="005E750C" w:rsidRPr="009A4FBF" w:rsidRDefault="005E750C" w:rsidP="007D7E2A">
            <w:pPr>
              <w:jc w:val="center"/>
              <w:rPr>
                <w:color w:val="000000"/>
              </w:rPr>
            </w:pPr>
            <w:r w:rsidRPr="009A4FBF">
              <w:rPr>
                <w:color w:val="000000"/>
              </w:rPr>
              <w:t>26%</w:t>
            </w:r>
          </w:p>
        </w:tc>
        <w:tc>
          <w:tcPr>
            <w:tcW w:w="1768" w:type="dxa"/>
            <w:vAlign w:val="center"/>
          </w:tcPr>
          <w:p w14:paraId="0F6F641B" w14:textId="77777777" w:rsidR="005E750C" w:rsidRPr="009A4FBF" w:rsidRDefault="005E750C" w:rsidP="007D7E2A">
            <w:pPr>
              <w:jc w:val="center"/>
              <w:rPr>
                <w:color w:val="000000"/>
              </w:rPr>
            </w:pPr>
            <w:r w:rsidRPr="009A4FBF">
              <w:rPr>
                <w:color w:val="000000"/>
              </w:rPr>
              <w:t>0%</w:t>
            </w:r>
          </w:p>
        </w:tc>
        <w:tc>
          <w:tcPr>
            <w:tcW w:w="1952" w:type="dxa"/>
            <w:vAlign w:val="center"/>
          </w:tcPr>
          <w:p w14:paraId="3F6021BF" w14:textId="77777777" w:rsidR="005E750C" w:rsidRPr="009A4FBF" w:rsidRDefault="005E750C" w:rsidP="007D7E2A">
            <w:pPr>
              <w:jc w:val="center"/>
              <w:rPr>
                <w:color w:val="000000"/>
              </w:rPr>
            </w:pPr>
            <w:r w:rsidRPr="009A4FBF">
              <w:rPr>
                <w:color w:val="000000"/>
              </w:rPr>
              <w:t>0%</w:t>
            </w:r>
          </w:p>
        </w:tc>
      </w:tr>
      <w:tr w:rsidR="005E750C" w:rsidRPr="009A4FBF" w14:paraId="4D13E3E3" w14:textId="77777777" w:rsidTr="007D7E2A">
        <w:trPr>
          <w:gridAfter w:val="1"/>
          <w:wAfter w:w="8" w:type="dxa"/>
          <w:cantSplit/>
          <w:trHeight w:val="309"/>
        </w:trPr>
        <w:tc>
          <w:tcPr>
            <w:tcW w:w="3549" w:type="dxa"/>
            <w:shd w:val="clear" w:color="auto" w:fill="auto"/>
          </w:tcPr>
          <w:p w14:paraId="7A0D6B16" w14:textId="77777777" w:rsidR="005E750C" w:rsidRPr="009A4FBF" w:rsidRDefault="005E750C" w:rsidP="007D7E2A">
            <w:pPr>
              <w:jc w:val="center"/>
              <w:rPr>
                <w:color w:val="000000"/>
              </w:rPr>
            </w:pPr>
            <w:r w:rsidRPr="009A4FBF">
              <w:t>11К3</w:t>
            </w:r>
          </w:p>
        </w:tc>
        <w:tc>
          <w:tcPr>
            <w:tcW w:w="2127" w:type="dxa"/>
          </w:tcPr>
          <w:p w14:paraId="6FD21B28" w14:textId="77777777" w:rsidR="005E750C" w:rsidRPr="009A4FBF" w:rsidRDefault="005E750C" w:rsidP="007D7E2A">
            <w:pPr>
              <w:jc w:val="center"/>
              <w:rPr>
                <w:color w:val="000000"/>
              </w:rPr>
            </w:pPr>
            <w:r w:rsidRPr="009A4FBF">
              <w:rPr>
                <w:color w:val="000000"/>
              </w:rPr>
              <w:t>1</w:t>
            </w:r>
          </w:p>
        </w:tc>
        <w:tc>
          <w:tcPr>
            <w:tcW w:w="2835" w:type="dxa"/>
            <w:vAlign w:val="center"/>
          </w:tcPr>
          <w:p w14:paraId="6A68CA96" w14:textId="77777777" w:rsidR="005E750C" w:rsidRPr="009A4FBF" w:rsidRDefault="005E750C" w:rsidP="007D7E2A">
            <w:pPr>
              <w:jc w:val="center"/>
              <w:rPr>
                <w:color w:val="000000"/>
              </w:rPr>
            </w:pPr>
            <w:r w:rsidRPr="009A4FBF">
              <w:rPr>
                <w:color w:val="000000"/>
              </w:rPr>
              <w:t>0%</w:t>
            </w:r>
          </w:p>
        </w:tc>
        <w:tc>
          <w:tcPr>
            <w:tcW w:w="3118" w:type="dxa"/>
            <w:vAlign w:val="center"/>
          </w:tcPr>
          <w:p w14:paraId="5130BC79" w14:textId="77777777" w:rsidR="005E750C" w:rsidRPr="009A4FBF" w:rsidRDefault="005E750C" w:rsidP="007D7E2A">
            <w:pPr>
              <w:jc w:val="center"/>
              <w:rPr>
                <w:color w:val="000000"/>
              </w:rPr>
            </w:pPr>
            <w:r w:rsidRPr="009A4FBF">
              <w:rPr>
                <w:color w:val="000000"/>
              </w:rPr>
              <w:t>18%</w:t>
            </w:r>
          </w:p>
        </w:tc>
        <w:tc>
          <w:tcPr>
            <w:tcW w:w="1768" w:type="dxa"/>
            <w:vAlign w:val="center"/>
          </w:tcPr>
          <w:p w14:paraId="55BB61F2" w14:textId="77777777" w:rsidR="005E750C" w:rsidRPr="009A4FBF" w:rsidRDefault="005E750C" w:rsidP="007D7E2A">
            <w:pPr>
              <w:jc w:val="center"/>
              <w:rPr>
                <w:color w:val="000000"/>
              </w:rPr>
            </w:pPr>
            <w:r w:rsidRPr="009A4FBF">
              <w:rPr>
                <w:color w:val="000000"/>
              </w:rPr>
              <w:t>6%</w:t>
            </w:r>
          </w:p>
        </w:tc>
        <w:tc>
          <w:tcPr>
            <w:tcW w:w="1952" w:type="dxa"/>
            <w:vAlign w:val="center"/>
          </w:tcPr>
          <w:p w14:paraId="10A961A6" w14:textId="77777777" w:rsidR="005E750C" w:rsidRPr="009A4FBF" w:rsidRDefault="005E750C" w:rsidP="007D7E2A">
            <w:pPr>
              <w:jc w:val="center"/>
              <w:rPr>
                <w:color w:val="000000"/>
              </w:rPr>
            </w:pPr>
            <w:r w:rsidRPr="009A4FBF">
              <w:rPr>
                <w:color w:val="000000"/>
              </w:rPr>
              <w:t>13%</w:t>
            </w:r>
          </w:p>
        </w:tc>
      </w:tr>
      <w:tr w:rsidR="005E750C" w:rsidRPr="009A4FBF" w14:paraId="19D5335C" w14:textId="77777777" w:rsidTr="007D7E2A">
        <w:trPr>
          <w:gridAfter w:val="1"/>
          <w:wAfter w:w="8" w:type="dxa"/>
          <w:cantSplit/>
          <w:trHeight w:val="309"/>
        </w:trPr>
        <w:tc>
          <w:tcPr>
            <w:tcW w:w="3549" w:type="dxa"/>
            <w:shd w:val="clear" w:color="auto" w:fill="auto"/>
          </w:tcPr>
          <w:p w14:paraId="0F1A595A" w14:textId="77777777" w:rsidR="005E750C" w:rsidRPr="009A4FBF" w:rsidRDefault="005E750C" w:rsidP="007D7E2A">
            <w:pPr>
              <w:jc w:val="center"/>
              <w:rPr>
                <w:color w:val="000000"/>
              </w:rPr>
            </w:pPr>
            <w:r w:rsidRPr="009A4FBF">
              <w:t>11К3</w:t>
            </w:r>
          </w:p>
        </w:tc>
        <w:tc>
          <w:tcPr>
            <w:tcW w:w="2127" w:type="dxa"/>
          </w:tcPr>
          <w:p w14:paraId="00E29C07" w14:textId="77777777" w:rsidR="005E750C" w:rsidRPr="009A4FBF" w:rsidRDefault="005E750C" w:rsidP="007D7E2A">
            <w:pPr>
              <w:jc w:val="center"/>
              <w:rPr>
                <w:color w:val="000000"/>
              </w:rPr>
            </w:pPr>
            <w:r w:rsidRPr="009A4FBF">
              <w:rPr>
                <w:color w:val="000000"/>
              </w:rPr>
              <w:t>2</w:t>
            </w:r>
          </w:p>
        </w:tc>
        <w:tc>
          <w:tcPr>
            <w:tcW w:w="2835" w:type="dxa"/>
            <w:vAlign w:val="center"/>
          </w:tcPr>
          <w:p w14:paraId="10887337" w14:textId="77777777" w:rsidR="005E750C" w:rsidRPr="009A4FBF" w:rsidRDefault="005E750C" w:rsidP="007D7E2A">
            <w:pPr>
              <w:jc w:val="center"/>
              <w:rPr>
                <w:color w:val="000000"/>
              </w:rPr>
            </w:pPr>
            <w:r w:rsidRPr="009A4FBF">
              <w:rPr>
                <w:color w:val="000000"/>
              </w:rPr>
              <w:t>0%</w:t>
            </w:r>
          </w:p>
        </w:tc>
        <w:tc>
          <w:tcPr>
            <w:tcW w:w="3118" w:type="dxa"/>
            <w:vAlign w:val="center"/>
          </w:tcPr>
          <w:p w14:paraId="5DB8C113" w14:textId="77777777" w:rsidR="005E750C" w:rsidRPr="009A4FBF" w:rsidRDefault="005E750C" w:rsidP="007D7E2A">
            <w:pPr>
              <w:jc w:val="center"/>
              <w:rPr>
                <w:color w:val="000000"/>
              </w:rPr>
            </w:pPr>
            <w:r w:rsidRPr="009A4FBF">
              <w:rPr>
                <w:color w:val="000000"/>
              </w:rPr>
              <w:t>56%</w:t>
            </w:r>
          </w:p>
        </w:tc>
        <w:tc>
          <w:tcPr>
            <w:tcW w:w="1768" w:type="dxa"/>
            <w:vAlign w:val="center"/>
          </w:tcPr>
          <w:p w14:paraId="13D3CECF" w14:textId="77777777" w:rsidR="005E750C" w:rsidRPr="009A4FBF" w:rsidRDefault="005E750C" w:rsidP="007D7E2A">
            <w:pPr>
              <w:jc w:val="center"/>
              <w:rPr>
                <w:color w:val="000000"/>
              </w:rPr>
            </w:pPr>
            <w:r w:rsidRPr="009A4FBF">
              <w:rPr>
                <w:color w:val="000000"/>
              </w:rPr>
              <w:t>94%</w:t>
            </w:r>
          </w:p>
        </w:tc>
        <w:tc>
          <w:tcPr>
            <w:tcW w:w="1952" w:type="dxa"/>
            <w:vAlign w:val="center"/>
          </w:tcPr>
          <w:p w14:paraId="3FB18F5A" w14:textId="77777777" w:rsidR="005E750C" w:rsidRPr="009A4FBF" w:rsidRDefault="005E750C" w:rsidP="007D7E2A">
            <w:pPr>
              <w:jc w:val="center"/>
              <w:rPr>
                <w:color w:val="000000"/>
              </w:rPr>
            </w:pPr>
            <w:r w:rsidRPr="009A4FBF">
              <w:rPr>
                <w:color w:val="000000"/>
              </w:rPr>
              <w:t>88%</w:t>
            </w:r>
          </w:p>
        </w:tc>
      </w:tr>
      <w:tr w:rsidR="005E750C" w:rsidRPr="009A4FBF" w14:paraId="35808B7B" w14:textId="77777777" w:rsidTr="007D7E2A">
        <w:trPr>
          <w:gridAfter w:val="1"/>
          <w:wAfter w:w="8" w:type="dxa"/>
          <w:cantSplit/>
          <w:trHeight w:val="309"/>
        </w:trPr>
        <w:tc>
          <w:tcPr>
            <w:tcW w:w="3549" w:type="dxa"/>
            <w:shd w:val="clear" w:color="auto" w:fill="auto"/>
          </w:tcPr>
          <w:p w14:paraId="232004B9" w14:textId="77777777" w:rsidR="005E750C" w:rsidRPr="009A4FBF" w:rsidRDefault="005E750C" w:rsidP="007D7E2A">
            <w:pPr>
              <w:jc w:val="center"/>
              <w:rPr>
                <w:color w:val="000000"/>
              </w:rPr>
            </w:pPr>
            <w:r w:rsidRPr="009A4FBF">
              <w:t>11К4</w:t>
            </w:r>
          </w:p>
        </w:tc>
        <w:tc>
          <w:tcPr>
            <w:tcW w:w="2127" w:type="dxa"/>
          </w:tcPr>
          <w:p w14:paraId="1E61FECE" w14:textId="77777777" w:rsidR="005E750C" w:rsidRPr="009A4FBF" w:rsidRDefault="005E750C" w:rsidP="007D7E2A">
            <w:pPr>
              <w:jc w:val="center"/>
              <w:rPr>
                <w:color w:val="000000"/>
              </w:rPr>
            </w:pPr>
            <w:r w:rsidRPr="009A4FBF">
              <w:rPr>
                <w:color w:val="000000"/>
              </w:rPr>
              <w:t>0</w:t>
            </w:r>
          </w:p>
        </w:tc>
        <w:tc>
          <w:tcPr>
            <w:tcW w:w="2835" w:type="dxa"/>
            <w:vAlign w:val="center"/>
          </w:tcPr>
          <w:p w14:paraId="3078F742" w14:textId="77777777" w:rsidR="005E750C" w:rsidRPr="009A4FBF" w:rsidRDefault="005E750C" w:rsidP="007D7E2A">
            <w:pPr>
              <w:jc w:val="center"/>
              <w:rPr>
                <w:color w:val="000000"/>
              </w:rPr>
            </w:pPr>
            <w:r w:rsidRPr="009A4FBF">
              <w:rPr>
                <w:color w:val="000000"/>
              </w:rPr>
              <w:t>100%</w:t>
            </w:r>
          </w:p>
        </w:tc>
        <w:tc>
          <w:tcPr>
            <w:tcW w:w="3118" w:type="dxa"/>
            <w:vAlign w:val="center"/>
          </w:tcPr>
          <w:p w14:paraId="2BB27153" w14:textId="77777777" w:rsidR="005E750C" w:rsidRPr="009A4FBF" w:rsidRDefault="005E750C" w:rsidP="007D7E2A">
            <w:pPr>
              <w:jc w:val="center"/>
              <w:rPr>
                <w:color w:val="000000"/>
              </w:rPr>
            </w:pPr>
            <w:r w:rsidRPr="009A4FBF">
              <w:rPr>
                <w:color w:val="000000"/>
              </w:rPr>
              <w:t>24%</w:t>
            </w:r>
          </w:p>
        </w:tc>
        <w:tc>
          <w:tcPr>
            <w:tcW w:w="1768" w:type="dxa"/>
            <w:vAlign w:val="center"/>
          </w:tcPr>
          <w:p w14:paraId="77B24887" w14:textId="77777777" w:rsidR="005E750C" w:rsidRPr="009A4FBF" w:rsidRDefault="005E750C" w:rsidP="007D7E2A">
            <w:pPr>
              <w:jc w:val="center"/>
              <w:rPr>
                <w:color w:val="000000"/>
              </w:rPr>
            </w:pPr>
            <w:r w:rsidRPr="009A4FBF">
              <w:rPr>
                <w:color w:val="000000"/>
              </w:rPr>
              <w:t>0%</w:t>
            </w:r>
          </w:p>
        </w:tc>
        <w:tc>
          <w:tcPr>
            <w:tcW w:w="1952" w:type="dxa"/>
            <w:vAlign w:val="center"/>
          </w:tcPr>
          <w:p w14:paraId="0D9558E9" w14:textId="77777777" w:rsidR="005E750C" w:rsidRPr="009A4FBF" w:rsidRDefault="005E750C" w:rsidP="007D7E2A">
            <w:pPr>
              <w:jc w:val="center"/>
              <w:rPr>
                <w:color w:val="000000"/>
              </w:rPr>
            </w:pPr>
            <w:r w:rsidRPr="009A4FBF">
              <w:rPr>
                <w:color w:val="000000"/>
              </w:rPr>
              <w:t>0%</w:t>
            </w:r>
          </w:p>
        </w:tc>
      </w:tr>
      <w:tr w:rsidR="005E750C" w:rsidRPr="009A4FBF" w14:paraId="4F9E23DE" w14:textId="77777777" w:rsidTr="007D7E2A">
        <w:trPr>
          <w:gridAfter w:val="1"/>
          <w:wAfter w:w="8" w:type="dxa"/>
          <w:cantSplit/>
          <w:trHeight w:val="309"/>
        </w:trPr>
        <w:tc>
          <w:tcPr>
            <w:tcW w:w="3549" w:type="dxa"/>
            <w:shd w:val="clear" w:color="auto" w:fill="auto"/>
          </w:tcPr>
          <w:p w14:paraId="1F73C74D" w14:textId="77777777" w:rsidR="005E750C" w:rsidRPr="009A4FBF" w:rsidRDefault="005E750C" w:rsidP="007D7E2A">
            <w:pPr>
              <w:jc w:val="center"/>
              <w:rPr>
                <w:color w:val="000000"/>
              </w:rPr>
            </w:pPr>
            <w:r w:rsidRPr="009A4FBF">
              <w:t>11К4</w:t>
            </w:r>
          </w:p>
        </w:tc>
        <w:tc>
          <w:tcPr>
            <w:tcW w:w="2127" w:type="dxa"/>
          </w:tcPr>
          <w:p w14:paraId="37B191BE" w14:textId="77777777" w:rsidR="005E750C" w:rsidRPr="009A4FBF" w:rsidRDefault="005E750C" w:rsidP="007D7E2A">
            <w:pPr>
              <w:jc w:val="center"/>
              <w:rPr>
                <w:color w:val="000000"/>
              </w:rPr>
            </w:pPr>
            <w:r w:rsidRPr="009A4FBF">
              <w:rPr>
                <w:color w:val="000000"/>
              </w:rPr>
              <w:t>1</w:t>
            </w:r>
          </w:p>
        </w:tc>
        <w:tc>
          <w:tcPr>
            <w:tcW w:w="2835" w:type="dxa"/>
            <w:vAlign w:val="center"/>
          </w:tcPr>
          <w:p w14:paraId="3230E56A" w14:textId="77777777" w:rsidR="005E750C" w:rsidRPr="009A4FBF" w:rsidRDefault="005E750C" w:rsidP="007D7E2A">
            <w:pPr>
              <w:jc w:val="center"/>
              <w:rPr>
                <w:color w:val="000000"/>
              </w:rPr>
            </w:pPr>
            <w:r w:rsidRPr="009A4FBF">
              <w:rPr>
                <w:color w:val="000000"/>
              </w:rPr>
              <w:t>0%</w:t>
            </w:r>
          </w:p>
        </w:tc>
        <w:tc>
          <w:tcPr>
            <w:tcW w:w="3118" w:type="dxa"/>
            <w:vAlign w:val="center"/>
          </w:tcPr>
          <w:p w14:paraId="18DDE09D" w14:textId="77777777" w:rsidR="005E750C" w:rsidRPr="009A4FBF" w:rsidRDefault="005E750C" w:rsidP="007D7E2A">
            <w:pPr>
              <w:jc w:val="center"/>
              <w:rPr>
                <w:color w:val="000000"/>
              </w:rPr>
            </w:pPr>
            <w:r w:rsidRPr="009A4FBF">
              <w:rPr>
                <w:color w:val="000000"/>
              </w:rPr>
              <w:t>47%</w:t>
            </w:r>
          </w:p>
        </w:tc>
        <w:tc>
          <w:tcPr>
            <w:tcW w:w="1768" w:type="dxa"/>
            <w:vAlign w:val="center"/>
          </w:tcPr>
          <w:p w14:paraId="12FE96FE" w14:textId="77777777" w:rsidR="005E750C" w:rsidRPr="009A4FBF" w:rsidRDefault="005E750C" w:rsidP="007D7E2A">
            <w:pPr>
              <w:jc w:val="center"/>
              <w:rPr>
                <w:color w:val="000000"/>
              </w:rPr>
            </w:pPr>
            <w:r w:rsidRPr="009A4FBF">
              <w:rPr>
                <w:color w:val="000000"/>
              </w:rPr>
              <w:t>35%</w:t>
            </w:r>
          </w:p>
        </w:tc>
        <w:tc>
          <w:tcPr>
            <w:tcW w:w="1952" w:type="dxa"/>
            <w:vAlign w:val="center"/>
          </w:tcPr>
          <w:p w14:paraId="4BF34B57" w14:textId="77777777" w:rsidR="005E750C" w:rsidRPr="009A4FBF" w:rsidRDefault="005E750C" w:rsidP="007D7E2A">
            <w:pPr>
              <w:jc w:val="center"/>
              <w:rPr>
                <w:color w:val="000000"/>
              </w:rPr>
            </w:pPr>
            <w:r w:rsidRPr="009A4FBF">
              <w:rPr>
                <w:color w:val="000000"/>
              </w:rPr>
              <w:t>13%</w:t>
            </w:r>
          </w:p>
        </w:tc>
      </w:tr>
      <w:tr w:rsidR="005E750C" w:rsidRPr="009A4FBF" w14:paraId="3ED2E68D" w14:textId="77777777" w:rsidTr="007D7E2A">
        <w:trPr>
          <w:gridAfter w:val="1"/>
          <w:wAfter w:w="8" w:type="dxa"/>
          <w:cantSplit/>
          <w:trHeight w:val="309"/>
        </w:trPr>
        <w:tc>
          <w:tcPr>
            <w:tcW w:w="3549" w:type="dxa"/>
            <w:shd w:val="clear" w:color="auto" w:fill="auto"/>
          </w:tcPr>
          <w:p w14:paraId="00D2DEA2" w14:textId="77777777" w:rsidR="005E750C" w:rsidRPr="009A4FBF" w:rsidRDefault="005E750C" w:rsidP="007D7E2A">
            <w:pPr>
              <w:jc w:val="center"/>
              <w:rPr>
                <w:color w:val="000000"/>
              </w:rPr>
            </w:pPr>
            <w:r w:rsidRPr="009A4FBF">
              <w:t>11К4</w:t>
            </w:r>
          </w:p>
        </w:tc>
        <w:tc>
          <w:tcPr>
            <w:tcW w:w="2127" w:type="dxa"/>
          </w:tcPr>
          <w:p w14:paraId="34B39E4E" w14:textId="77777777" w:rsidR="005E750C" w:rsidRPr="009A4FBF" w:rsidRDefault="005E750C" w:rsidP="007D7E2A">
            <w:pPr>
              <w:jc w:val="center"/>
              <w:rPr>
                <w:color w:val="000000"/>
              </w:rPr>
            </w:pPr>
            <w:r w:rsidRPr="009A4FBF">
              <w:rPr>
                <w:color w:val="000000"/>
              </w:rPr>
              <w:t>2</w:t>
            </w:r>
          </w:p>
        </w:tc>
        <w:tc>
          <w:tcPr>
            <w:tcW w:w="2835" w:type="dxa"/>
            <w:vAlign w:val="center"/>
          </w:tcPr>
          <w:p w14:paraId="69CCEBAE" w14:textId="77777777" w:rsidR="005E750C" w:rsidRPr="009A4FBF" w:rsidRDefault="005E750C" w:rsidP="007D7E2A">
            <w:pPr>
              <w:jc w:val="center"/>
              <w:rPr>
                <w:color w:val="000000"/>
              </w:rPr>
            </w:pPr>
            <w:r w:rsidRPr="009A4FBF">
              <w:rPr>
                <w:color w:val="000000"/>
              </w:rPr>
              <w:t>0%</w:t>
            </w:r>
          </w:p>
        </w:tc>
        <w:tc>
          <w:tcPr>
            <w:tcW w:w="3118" w:type="dxa"/>
            <w:vAlign w:val="center"/>
          </w:tcPr>
          <w:p w14:paraId="757A5347" w14:textId="77777777" w:rsidR="005E750C" w:rsidRPr="009A4FBF" w:rsidRDefault="005E750C" w:rsidP="007D7E2A">
            <w:pPr>
              <w:jc w:val="center"/>
              <w:rPr>
                <w:color w:val="000000"/>
              </w:rPr>
            </w:pPr>
            <w:r w:rsidRPr="009A4FBF">
              <w:rPr>
                <w:color w:val="000000"/>
              </w:rPr>
              <w:t>18%</w:t>
            </w:r>
          </w:p>
        </w:tc>
        <w:tc>
          <w:tcPr>
            <w:tcW w:w="1768" w:type="dxa"/>
            <w:vAlign w:val="center"/>
          </w:tcPr>
          <w:p w14:paraId="70D9C3E0" w14:textId="77777777" w:rsidR="005E750C" w:rsidRPr="009A4FBF" w:rsidRDefault="005E750C" w:rsidP="007D7E2A">
            <w:pPr>
              <w:jc w:val="center"/>
              <w:rPr>
                <w:color w:val="000000"/>
              </w:rPr>
            </w:pPr>
            <w:r w:rsidRPr="009A4FBF">
              <w:rPr>
                <w:color w:val="000000"/>
              </w:rPr>
              <w:t>38%</w:t>
            </w:r>
          </w:p>
        </w:tc>
        <w:tc>
          <w:tcPr>
            <w:tcW w:w="1952" w:type="dxa"/>
            <w:vAlign w:val="center"/>
          </w:tcPr>
          <w:p w14:paraId="6D3C5698" w14:textId="77777777" w:rsidR="005E750C" w:rsidRPr="009A4FBF" w:rsidRDefault="005E750C" w:rsidP="007D7E2A">
            <w:pPr>
              <w:jc w:val="center"/>
              <w:rPr>
                <w:color w:val="000000"/>
              </w:rPr>
            </w:pPr>
            <w:r w:rsidRPr="009A4FBF">
              <w:rPr>
                <w:color w:val="000000"/>
              </w:rPr>
              <w:t>29%</w:t>
            </w:r>
          </w:p>
        </w:tc>
      </w:tr>
      <w:tr w:rsidR="005E750C" w:rsidRPr="009A4FBF" w14:paraId="4FC6671A" w14:textId="77777777" w:rsidTr="007D7E2A">
        <w:trPr>
          <w:gridAfter w:val="1"/>
          <w:wAfter w:w="8" w:type="dxa"/>
          <w:cantSplit/>
          <w:trHeight w:val="309"/>
        </w:trPr>
        <w:tc>
          <w:tcPr>
            <w:tcW w:w="3549" w:type="dxa"/>
            <w:shd w:val="clear" w:color="auto" w:fill="auto"/>
          </w:tcPr>
          <w:p w14:paraId="3BE38744" w14:textId="77777777" w:rsidR="005E750C" w:rsidRPr="009A4FBF" w:rsidRDefault="005E750C" w:rsidP="007D7E2A">
            <w:pPr>
              <w:jc w:val="center"/>
              <w:rPr>
                <w:color w:val="000000"/>
              </w:rPr>
            </w:pPr>
            <w:r w:rsidRPr="009A4FBF">
              <w:t>11К4</w:t>
            </w:r>
          </w:p>
        </w:tc>
        <w:tc>
          <w:tcPr>
            <w:tcW w:w="2127" w:type="dxa"/>
          </w:tcPr>
          <w:p w14:paraId="22C8FF97" w14:textId="77777777" w:rsidR="005E750C" w:rsidRPr="009A4FBF" w:rsidRDefault="005E750C" w:rsidP="007D7E2A">
            <w:pPr>
              <w:jc w:val="center"/>
              <w:rPr>
                <w:color w:val="000000"/>
              </w:rPr>
            </w:pPr>
            <w:r w:rsidRPr="009A4FBF">
              <w:rPr>
                <w:color w:val="000000"/>
              </w:rPr>
              <w:t>3</w:t>
            </w:r>
          </w:p>
        </w:tc>
        <w:tc>
          <w:tcPr>
            <w:tcW w:w="2835" w:type="dxa"/>
            <w:vAlign w:val="center"/>
          </w:tcPr>
          <w:p w14:paraId="14020D10" w14:textId="77777777" w:rsidR="005E750C" w:rsidRPr="009A4FBF" w:rsidRDefault="005E750C" w:rsidP="007D7E2A">
            <w:pPr>
              <w:jc w:val="center"/>
              <w:rPr>
                <w:color w:val="000000"/>
              </w:rPr>
            </w:pPr>
            <w:r w:rsidRPr="009A4FBF">
              <w:rPr>
                <w:color w:val="000000"/>
              </w:rPr>
              <w:t>0%</w:t>
            </w:r>
          </w:p>
        </w:tc>
        <w:tc>
          <w:tcPr>
            <w:tcW w:w="3118" w:type="dxa"/>
            <w:vAlign w:val="center"/>
          </w:tcPr>
          <w:p w14:paraId="2DBBE40C" w14:textId="77777777" w:rsidR="005E750C" w:rsidRPr="009A4FBF" w:rsidRDefault="005E750C" w:rsidP="007D7E2A">
            <w:pPr>
              <w:jc w:val="center"/>
              <w:rPr>
                <w:color w:val="000000"/>
              </w:rPr>
            </w:pPr>
            <w:r w:rsidRPr="009A4FBF">
              <w:rPr>
                <w:color w:val="000000"/>
              </w:rPr>
              <w:t>11%</w:t>
            </w:r>
          </w:p>
        </w:tc>
        <w:tc>
          <w:tcPr>
            <w:tcW w:w="1768" w:type="dxa"/>
            <w:vAlign w:val="center"/>
          </w:tcPr>
          <w:p w14:paraId="1C2873E8" w14:textId="77777777" w:rsidR="005E750C" w:rsidRPr="009A4FBF" w:rsidRDefault="005E750C" w:rsidP="007D7E2A">
            <w:pPr>
              <w:jc w:val="center"/>
              <w:rPr>
                <w:color w:val="000000"/>
              </w:rPr>
            </w:pPr>
            <w:r w:rsidRPr="009A4FBF">
              <w:rPr>
                <w:color w:val="000000"/>
              </w:rPr>
              <w:t>26%</w:t>
            </w:r>
          </w:p>
        </w:tc>
        <w:tc>
          <w:tcPr>
            <w:tcW w:w="1952" w:type="dxa"/>
            <w:vAlign w:val="center"/>
          </w:tcPr>
          <w:p w14:paraId="56F35310" w14:textId="77777777" w:rsidR="005E750C" w:rsidRPr="009A4FBF" w:rsidRDefault="005E750C" w:rsidP="007D7E2A">
            <w:pPr>
              <w:jc w:val="center"/>
              <w:rPr>
                <w:color w:val="000000"/>
              </w:rPr>
            </w:pPr>
            <w:r w:rsidRPr="009A4FBF">
              <w:rPr>
                <w:color w:val="000000"/>
              </w:rPr>
              <w:t>58%</w:t>
            </w:r>
          </w:p>
        </w:tc>
      </w:tr>
      <w:tr w:rsidR="005E750C" w:rsidRPr="009A4FBF" w14:paraId="73C22FA4" w14:textId="77777777" w:rsidTr="007D7E2A">
        <w:trPr>
          <w:gridAfter w:val="1"/>
          <w:wAfter w:w="8" w:type="dxa"/>
          <w:cantSplit/>
          <w:trHeight w:val="309"/>
        </w:trPr>
        <w:tc>
          <w:tcPr>
            <w:tcW w:w="3549" w:type="dxa"/>
            <w:shd w:val="clear" w:color="auto" w:fill="auto"/>
          </w:tcPr>
          <w:p w14:paraId="096E2591" w14:textId="77777777" w:rsidR="005E750C" w:rsidRPr="009A4FBF" w:rsidRDefault="005E750C" w:rsidP="007D7E2A">
            <w:pPr>
              <w:jc w:val="center"/>
              <w:rPr>
                <w:color w:val="000000"/>
              </w:rPr>
            </w:pPr>
            <w:r w:rsidRPr="009A4FBF">
              <w:t>11К5</w:t>
            </w:r>
          </w:p>
        </w:tc>
        <w:tc>
          <w:tcPr>
            <w:tcW w:w="2127" w:type="dxa"/>
          </w:tcPr>
          <w:p w14:paraId="61A3EC56" w14:textId="77777777" w:rsidR="005E750C" w:rsidRPr="009A4FBF" w:rsidRDefault="005E750C" w:rsidP="007D7E2A">
            <w:pPr>
              <w:jc w:val="center"/>
              <w:rPr>
                <w:color w:val="000000"/>
              </w:rPr>
            </w:pPr>
            <w:r w:rsidRPr="009A4FBF">
              <w:rPr>
                <w:color w:val="000000"/>
              </w:rPr>
              <w:t>0</w:t>
            </w:r>
          </w:p>
        </w:tc>
        <w:tc>
          <w:tcPr>
            <w:tcW w:w="2835" w:type="dxa"/>
            <w:vAlign w:val="center"/>
          </w:tcPr>
          <w:p w14:paraId="68AE9614" w14:textId="77777777" w:rsidR="005E750C" w:rsidRPr="009A4FBF" w:rsidRDefault="005E750C" w:rsidP="007D7E2A">
            <w:pPr>
              <w:jc w:val="center"/>
              <w:rPr>
                <w:color w:val="000000"/>
              </w:rPr>
            </w:pPr>
            <w:r w:rsidRPr="009A4FBF">
              <w:rPr>
                <w:color w:val="000000"/>
              </w:rPr>
              <w:t>85%</w:t>
            </w:r>
          </w:p>
        </w:tc>
        <w:tc>
          <w:tcPr>
            <w:tcW w:w="3118" w:type="dxa"/>
            <w:vAlign w:val="center"/>
          </w:tcPr>
          <w:p w14:paraId="0CC05A41" w14:textId="77777777" w:rsidR="005E750C" w:rsidRPr="009A4FBF" w:rsidRDefault="005E750C" w:rsidP="007D7E2A">
            <w:pPr>
              <w:jc w:val="center"/>
              <w:rPr>
                <w:color w:val="000000"/>
              </w:rPr>
            </w:pPr>
            <w:r w:rsidRPr="009A4FBF">
              <w:rPr>
                <w:color w:val="000000"/>
              </w:rPr>
              <w:t>13%</w:t>
            </w:r>
          </w:p>
        </w:tc>
        <w:tc>
          <w:tcPr>
            <w:tcW w:w="1768" w:type="dxa"/>
            <w:vAlign w:val="center"/>
          </w:tcPr>
          <w:p w14:paraId="4A53330C" w14:textId="77777777" w:rsidR="005E750C" w:rsidRPr="009A4FBF" w:rsidRDefault="005E750C" w:rsidP="007D7E2A">
            <w:pPr>
              <w:jc w:val="center"/>
              <w:rPr>
                <w:color w:val="000000"/>
              </w:rPr>
            </w:pPr>
            <w:r w:rsidRPr="009A4FBF">
              <w:rPr>
                <w:color w:val="000000"/>
              </w:rPr>
              <w:t>0%</w:t>
            </w:r>
          </w:p>
        </w:tc>
        <w:tc>
          <w:tcPr>
            <w:tcW w:w="1952" w:type="dxa"/>
            <w:vAlign w:val="center"/>
          </w:tcPr>
          <w:p w14:paraId="74DA3F7A" w14:textId="77777777" w:rsidR="005E750C" w:rsidRPr="009A4FBF" w:rsidRDefault="005E750C" w:rsidP="007D7E2A">
            <w:pPr>
              <w:jc w:val="center"/>
              <w:rPr>
                <w:color w:val="000000"/>
              </w:rPr>
            </w:pPr>
            <w:r w:rsidRPr="009A4FBF">
              <w:rPr>
                <w:color w:val="000000"/>
              </w:rPr>
              <w:t>0%</w:t>
            </w:r>
          </w:p>
        </w:tc>
      </w:tr>
      <w:tr w:rsidR="005E750C" w:rsidRPr="009A4FBF" w14:paraId="62DADAC0" w14:textId="77777777" w:rsidTr="007D7E2A">
        <w:trPr>
          <w:gridAfter w:val="1"/>
          <w:wAfter w:w="8" w:type="dxa"/>
          <w:cantSplit/>
          <w:trHeight w:val="309"/>
        </w:trPr>
        <w:tc>
          <w:tcPr>
            <w:tcW w:w="3549" w:type="dxa"/>
          </w:tcPr>
          <w:p w14:paraId="7BAA9E63" w14:textId="77777777" w:rsidR="005E750C" w:rsidRPr="009A4FBF" w:rsidRDefault="005E750C" w:rsidP="007D7E2A">
            <w:pPr>
              <w:jc w:val="center"/>
              <w:rPr>
                <w:color w:val="000000"/>
              </w:rPr>
            </w:pPr>
            <w:r w:rsidRPr="009A4FBF">
              <w:t>11К5</w:t>
            </w:r>
          </w:p>
        </w:tc>
        <w:tc>
          <w:tcPr>
            <w:tcW w:w="2127" w:type="dxa"/>
          </w:tcPr>
          <w:p w14:paraId="5B8B26E3" w14:textId="77777777" w:rsidR="005E750C" w:rsidRPr="009A4FBF" w:rsidRDefault="005E750C" w:rsidP="007D7E2A">
            <w:pPr>
              <w:jc w:val="center"/>
              <w:rPr>
                <w:color w:val="000000"/>
              </w:rPr>
            </w:pPr>
            <w:r w:rsidRPr="009A4FBF">
              <w:rPr>
                <w:color w:val="000000"/>
              </w:rPr>
              <w:t>1</w:t>
            </w:r>
          </w:p>
        </w:tc>
        <w:tc>
          <w:tcPr>
            <w:tcW w:w="2835" w:type="dxa"/>
            <w:vAlign w:val="center"/>
          </w:tcPr>
          <w:p w14:paraId="045FB41A" w14:textId="77777777" w:rsidR="005E750C" w:rsidRPr="009A4FBF" w:rsidRDefault="005E750C" w:rsidP="007D7E2A">
            <w:pPr>
              <w:jc w:val="center"/>
              <w:rPr>
                <w:color w:val="000000"/>
              </w:rPr>
            </w:pPr>
            <w:r w:rsidRPr="009A4FBF">
              <w:rPr>
                <w:color w:val="000000"/>
              </w:rPr>
              <w:t>8%</w:t>
            </w:r>
          </w:p>
        </w:tc>
        <w:tc>
          <w:tcPr>
            <w:tcW w:w="3118" w:type="dxa"/>
            <w:vAlign w:val="center"/>
          </w:tcPr>
          <w:p w14:paraId="668CF08E" w14:textId="77777777" w:rsidR="005E750C" w:rsidRPr="009A4FBF" w:rsidRDefault="005E750C" w:rsidP="007D7E2A">
            <w:pPr>
              <w:jc w:val="center"/>
              <w:rPr>
                <w:color w:val="000000"/>
              </w:rPr>
            </w:pPr>
            <w:r w:rsidRPr="009A4FBF">
              <w:rPr>
                <w:color w:val="000000"/>
              </w:rPr>
              <w:t>11%</w:t>
            </w:r>
          </w:p>
        </w:tc>
        <w:tc>
          <w:tcPr>
            <w:tcW w:w="1768" w:type="dxa"/>
            <w:vAlign w:val="center"/>
          </w:tcPr>
          <w:p w14:paraId="47F570BF" w14:textId="77777777" w:rsidR="005E750C" w:rsidRPr="009A4FBF" w:rsidRDefault="005E750C" w:rsidP="007D7E2A">
            <w:pPr>
              <w:jc w:val="center"/>
              <w:rPr>
                <w:color w:val="000000"/>
              </w:rPr>
            </w:pPr>
            <w:r w:rsidRPr="009A4FBF">
              <w:rPr>
                <w:color w:val="000000"/>
              </w:rPr>
              <w:t>0%</w:t>
            </w:r>
          </w:p>
        </w:tc>
        <w:tc>
          <w:tcPr>
            <w:tcW w:w="1952" w:type="dxa"/>
            <w:vAlign w:val="center"/>
          </w:tcPr>
          <w:p w14:paraId="2DF31E36" w14:textId="77777777" w:rsidR="005E750C" w:rsidRPr="009A4FBF" w:rsidRDefault="005E750C" w:rsidP="007D7E2A">
            <w:pPr>
              <w:jc w:val="center"/>
              <w:rPr>
                <w:color w:val="000000"/>
              </w:rPr>
            </w:pPr>
            <w:r w:rsidRPr="009A4FBF">
              <w:rPr>
                <w:color w:val="000000"/>
              </w:rPr>
              <w:t>0%</w:t>
            </w:r>
          </w:p>
        </w:tc>
      </w:tr>
      <w:tr w:rsidR="005E750C" w:rsidRPr="009A4FBF" w14:paraId="0F86FD42" w14:textId="77777777" w:rsidTr="007D7E2A">
        <w:trPr>
          <w:gridAfter w:val="1"/>
          <w:wAfter w:w="8" w:type="dxa"/>
          <w:cantSplit/>
          <w:trHeight w:val="309"/>
        </w:trPr>
        <w:tc>
          <w:tcPr>
            <w:tcW w:w="3549" w:type="dxa"/>
          </w:tcPr>
          <w:p w14:paraId="0106EF7D" w14:textId="77777777" w:rsidR="005E750C" w:rsidRPr="009A4FBF" w:rsidRDefault="005E750C" w:rsidP="007D7E2A">
            <w:pPr>
              <w:jc w:val="center"/>
              <w:rPr>
                <w:color w:val="000000"/>
              </w:rPr>
            </w:pPr>
            <w:r w:rsidRPr="009A4FBF">
              <w:t>11К5</w:t>
            </w:r>
          </w:p>
        </w:tc>
        <w:tc>
          <w:tcPr>
            <w:tcW w:w="2127" w:type="dxa"/>
          </w:tcPr>
          <w:p w14:paraId="021E4BEE" w14:textId="77777777" w:rsidR="005E750C" w:rsidRPr="009A4FBF" w:rsidRDefault="005E750C" w:rsidP="007D7E2A">
            <w:pPr>
              <w:jc w:val="center"/>
              <w:rPr>
                <w:color w:val="000000"/>
              </w:rPr>
            </w:pPr>
            <w:r w:rsidRPr="009A4FBF">
              <w:rPr>
                <w:color w:val="000000"/>
              </w:rPr>
              <w:t>2</w:t>
            </w:r>
          </w:p>
        </w:tc>
        <w:tc>
          <w:tcPr>
            <w:tcW w:w="2835" w:type="dxa"/>
            <w:vAlign w:val="center"/>
          </w:tcPr>
          <w:p w14:paraId="5F53A1CE" w14:textId="77777777" w:rsidR="005E750C" w:rsidRPr="009A4FBF" w:rsidRDefault="005E750C" w:rsidP="007D7E2A">
            <w:pPr>
              <w:jc w:val="center"/>
              <w:rPr>
                <w:color w:val="000000"/>
              </w:rPr>
            </w:pPr>
            <w:r w:rsidRPr="009A4FBF">
              <w:rPr>
                <w:color w:val="000000"/>
              </w:rPr>
              <w:t>8%</w:t>
            </w:r>
          </w:p>
        </w:tc>
        <w:tc>
          <w:tcPr>
            <w:tcW w:w="3118" w:type="dxa"/>
            <w:vAlign w:val="center"/>
          </w:tcPr>
          <w:p w14:paraId="267357F4" w14:textId="77777777" w:rsidR="005E750C" w:rsidRPr="009A4FBF" w:rsidRDefault="005E750C" w:rsidP="007D7E2A">
            <w:pPr>
              <w:jc w:val="center"/>
              <w:rPr>
                <w:color w:val="000000"/>
              </w:rPr>
            </w:pPr>
            <w:r w:rsidRPr="009A4FBF">
              <w:rPr>
                <w:color w:val="000000"/>
              </w:rPr>
              <w:t>38%</w:t>
            </w:r>
          </w:p>
        </w:tc>
        <w:tc>
          <w:tcPr>
            <w:tcW w:w="1768" w:type="dxa"/>
            <w:vAlign w:val="center"/>
          </w:tcPr>
          <w:p w14:paraId="3201FD63" w14:textId="77777777" w:rsidR="005E750C" w:rsidRPr="009A4FBF" w:rsidRDefault="005E750C" w:rsidP="007D7E2A">
            <w:pPr>
              <w:jc w:val="center"/>
              <w:rPr>
                <w:color w:val="000000"/>
              </w:rPr>
            </w:pPr>
            <w:r w:rsidRPr="009A4FBF">
              <w:rPr>
                <w:color w:val="000000"/>
              </w:rPr>
              <w:t>21%</w:t>
            </w:r>
          </w:p>
        </w:tc>
        <w:tc>
          <w:tcPr>
            <w:tcW w:w="1952" w:type="dxa"/>
            <w:vAlign w:val="center"/>
          </w:tcPr>
          <w:p w14:paraId="11629F53" w14:textId="77777777" w:rsidR="005E750C" w:rsidRPr="009A4FBF" w:rsidRDefault="005E750C" w:rsidP="007D7E2A">
            <w:pPr>
              <w:jc w:val="center"/>
              <w:rPr>
                <w:color w:val="000000"/>
              </w:rPr>
            </w:pPr>
            <w:r w:rsidRPr="009A4FBF">
              <w:rPr>
                <w:color w:val="000000"/>
              </w:rPr>
              <w:t>13%</w:t>
            </w:r>
          </w:p>
        </w:tc>
      </w:tr>
      <w:tr w:rsidR="005E750C" w:rsidRPr="009A4FBF" w14:paraId="6DC366CB" w14:textId="77777777" w:rsidTr="007D7E2A">
        <w:trPr>
          <w:gridAfter w:val="1"/>
          <w:wAfter w:w="8" w:type="dxa"/>
          <w:cantSplit/>
          <w:trHeight w:val="309"/>
        </w:trPr>
        <w:tc>
          <w:tcPr>
            <w:tcW w:w="3549" w:type="dxa"/>
          </w:tcPr>
          <w:p w14:paraId="48AE991A" w14:textId="77777777" w:rsidR="005E750C" w:rsidRPr="009A4FBF" w:rsidRDefault="005E750C" w:rsidP="007D7E2A">
            <w:pPr>
              <w:jc w:val="center"/>
              <w:rPr>
                <w:color w:val="000000"/>
              </w:rPr>
            </w:pPr>
            <w:r w:rsidRPr="009A4FBF">
              <w:t>11К5</w:t>
            </w:r>
          </w:p>
        </w:tc>
        <w:tc>
          <w:tcPr>
            <w:tcW w:w="2127" w:type="dxa"/>
          </w:tcPr>
          <w:p w14:paraId="6D346943" w14:textId="77777777" w:rsidR="005E750C" w:rsidRPr="009A4FBF" w:rsidRDefault="005E750C" w:rsidP="007D7E2A">
            <w:pPr>
              <w:jc w:val="center"/>
              <w:rPr>
                <w:color w:val="000000"/>
              </w:rPr>
            </w:pPr>
            <w:r w:rsidRPr="009A4FBF">
              <w:rPr>
                <w:color w:val="000000"/>
              </w:rPr>
              <w:t>3</w:t>
            </w:r>
          </w:p>
        </w:tc>
        <w:tc>
          <w:tcPr>
            <w:tcW w:w="2835" w:type="dxa"/>
            <w:vAlign w:val="center"/>
          </w:tcPr>
          <w:p w14:paraId="0EB721FC" w14:textId="77777777" w:rsidR="005E750C" w:rsidRPr="009A4FBF" w:rsidRDefault="005E750C" w:rsidP="007D7E2A">
            <w:pPr>
              <w:jc w:val="center"/>
              <w:rPr>
                <w:color w:val="000000"/>
              </w:rPr>
            </w:pPr>
            <w:r w:rsidRPr="009A4FBF">
              <w:rPr>
                <w:color w:val="000000"/>
              </w:rPr>
              <w:t>0%</w:t>
            </w:r>
          </w:p>
        </w:tc>
        <w:tc>
          <w:tcPr>
            <w:tcW w:w="3118" w:type="dxa"/>
            <w:vAlign w:val="center"/>
          </w:tcPr>
          <w:p w14:paraId="229F70BA" w14:textId="77777777" w:rsidR="005E750C" w:rsidRPr="009A4FBF" w:rsidRDefault="005E750C" w:rsidP="007D7E2A">
            <w:pPr>
              <w:jc w:val="center"/>
              <w:rPr>
                <w:color w:val="000000"/>
              </w:rPr>
            </w:pPr>
            <w:r w:rsidRPr="009A4FBF">
              <w:rPr>
                <w:color w:val="000000"/>
              </w:rPr>
              <w:t>39%</w:t>
            </w:r>
          </w:p>
        </w:tc>
        <w:tc>
          <w:tcPr>
            <w:tcW w:w="1768" w:type="dxa"/>
            <w:vAlign w:val="center"/>
          </w:tcPr>
          <w:p w14:paraId="59B4618A" w14:textId="77777777" w:rsidR="005E750C" w:rsidRPr="009A4FBF" w:rsidRDefault="005E750C" w:rsidP="007D7E2A">
            <w:pPr>
              <w:jc w:val="center"/>
              <w:rPr>
                <w:color w:val="000000"/>
              </w:rPr>
            </w:pPr>
            <w:r w:rsidRPr="009A4FBF">
              <w:rPr>
                <w:color w:val="000000"/>
              </w:rPr>
              <w:t>79%</w:t>
            </w:r>
          </w:p>
        </w:tc>
        <w:tc>
          <w:tcPr>
            <w:tcW w:w="1952" w:type="dxa"/>
            <w:vAlign w:val="center"/>
          </w:tcPr>
          <w:p w14:paraId="780EE064" w14:textId="77777777" w:rsidR="005E750C" w:rsidRPr="009A4FBF" w:rsidRDefault="005E750C" w:rsidP="007D7E2A">
            <w:pPr>
              <w:jc w:val="center"/>
              <w:rPr>
                <w:color w:val="000000"/>
              </w:rPr>
            </w:pPr>
            <w:r w:rsidRPr="009A4FBF">
              <w:rPr>
                <w:color w:val="000000"/>
              </w:rPr>
              <w:t>88%</w:t>
            </w:r>
          </w:p>
        </w:tc>
      </w:tr>
      <w:tr w:rsidR="005E750C" w:rsidRPr="009A4FBF" w14:paraId="31AE29CE" w14:textId="77777777" w:rsidTr="007D7E2A">
        <w:trPr>
          <w:gridAfter w:val="1"/>
          <w:wAfter w:w="8" w:type="dxa"/>
          <w:cantSplit/>
          <w:trHeight w:val="309"/>
        </w:trPr>
        <w:tc>
          <w:tcPr>
            <w:tcW w:w="3549" w:type="dxa"/>
          </w:tcPr>
          <w:p w14:paraId="7C4B6D5B" w14:textId="77777777" w:rsidR="005E750C" w:rsidRPr="009A4FBF" w:rsidRDefault="005E750C" w:rsidP="007D7E2A">
            <w:pPr>
              <w:jc w:val="center"/>
              <w:rPr>
                <w:color w:val="000000"/>
              </w:rPr>
            </w:pPr>
            <w:r w:rsidRPr="009A4FBF">
              <w:t>11К6</w:t>
            </w:r>
          </w:p>
        </w:tc>
        <w:tc>
          <w:tcPr>
            <w:tcW w:w="2127" w:type="dxa"/>
          </w:tcPr>
          <w:p w14:paraId="74AF46BF" w14:textId="77777777" w:rsidR="005E750C" w:rsidRPr="009A4FBF" w:rsidRDefault="005E750C" w:rsidP="007D7E2A">
            <w:pPr>
              <w:jc w:val="center"/>
              <w:rPr>
                <w:color w:val="000000"/>
              </w:rPr>
            </w:pPr>
            <w:r w:rsidRPr="009A4FBF">
              <w:rPr>
                <w:color w:val="000000"/>
              </w:rPr>
              <w:t>0</w:t>
            </w:r>
          </w:p>
        </w:tc>
        <w:tc>
          <w:tcPr>
            <w:tcW w:w="2835" w:type="dxa"/>
            <w:vAlign w:val="center"/>
          </w:tcPr>
          <w:p w14:paraId="033A15FC" w14:textId="77777777" w:rsidR="005E750C" w:rsidRPr="009A4FBF" w:rsidRDefault="005E750C" w:rsidP="007D7E2A">
            <w:pPr>
              <w:jc w:val="center"/>
              <w:rPr>
                <w:color w:val="000000"/>
              </w:rPr>
            </w:pPr>
            <w:r w:rsidRPr="009A4FBF">
              <w:rPr>
                <w:color w:val="000000"/>
              </w:rPr>
              <w:t>85%</w:t>
            </w:r>
          </w:p>
        </w:tc>
        <w:tc>
          <w:tcPr>
            <w:tcW w:w="3118" w:type="dxa"/>
            <w:vAlign w:val="center"/>
          </w:tcPr>
          <w:p w14:paraId="666A1D1E" w14:textId="77777777" w:rsidR="005E750C" w:rsidRPr="009A4FBF" w:rsidRDefault="005E750C" w:rsidP="007D7E2A">
            <w:pPr>
              <w:jc w:val="center"/>
              <w:rPr>
                <w:color w:val="000000"/>
              </w:rPr>
            </w:pPr>
            <w:r w:rsidRPr="009A4FBF">
              <w:rPr>
                <w:color w:val="000000"/>
              </w:rPr>
              <w:t>33%</w:t>
            </w:r>
          </w:p>
        </w:tc>
        <w:tc>
          <w:tcPr>
            <w:tcW w:w="1768" w:type="dxa"/>
            <w:vAlign w:val="center"/>
          </w:tcPr>
          <w:p w14:paraId="0FEBE710" w14:textId="77777777" w:rsidR="005E750C" w:rsidRPr="009A4FBF" w:rsidRDefault="005E750C" w:rsidP="007D7E2A">
            <w:pPr>
              <w:jc w:val="center"/>
              <w:rPr>
                <w:color w:val="000000"/>
              </w:rPr>
            </w:pPr>
            <w:r w:rsidRPr="009A4FBF">
              <w:rPr>
                <w:color w:val="000000"/>
              </w:rPr>
              <w:t>6%</w:t>
            </w:r>
          </w:p>
        </w:tc>
        <w:tc>
          <w:tcPr>
            <w:tcW w:w="1952" w:type="dxa"/>
            <w:vAlign w:val="center"/>
          </w:tcPr>
          <w:p w14:paraId="680C0F27" w14:textId="77777777" w:rsidR="005E750C" w:rsidRPr="009A4FBF" w:rsidRDefault="005E750C" w:rsidP="007D7E2A">
            <w:pPr>
              <w:jc w:val="center"/>
              <w:rPr>
                <w:color w:val="000000"/>
              </w:rPr>
            </w:pPr>
            <w:r w:rsidRPr="009A4FBF">
              <w:rPr>
                <w:color w:val="000000"/>
              </w:rPr>
              <w:t>0%</w:t>
            </w:r>
          </w:p>
        </w:tc>
      </w:tr>
      <w:tr w:rsidR="005E750C" w:rsidRPr="009A4FBF" w14:paraId="32F55BB8" w14:textId="77777777" w:rsidTr="007D7E2A">
        <w:trPr>
          <w:gridAfter w:val="1"/>
          <w:wAfter w:w="8" w:type="dxa"/>
          <w:cantSplit/>
          <w:trHeight w:val="309"/>
        </w:trPr>
        <w:tc>
          <w:tcPr>
            <w:tcW w:w="3549" w:type="dxa"/>
          </w:tcPr>
          <w:p w14:paraId="01868720" w14:textId="77777777" w:rsidR="005E750C" w:rsidRPr="009A4FBF" w:rsidRDefault="005E750C" w:rsidP="007D7E2A">
            <w:pPr>
              <w:jc w:val="center"/>
              <w:rPr>
                <w:color w:val="000000"/>
              </w:rPr>
            </w:pPr>
            <w:r w:rsidRPr="009A4FBF">
              <w:t>11К6</w:t>
            </w:r>
          </w:p>
        </w:tc>
        <w:tc>
          <w:tcPr>
            <w:tcW w:w="2127" w:type="dxa"/>
          </w:tcPr>
          <w:p w14:paraId="20FA8E73" w14:textId="77777777" w:rsidR="005E750C" w:rsidRPr="009A4FBF" w:rsidRDefault="005E750C" w:rsidP="007D7E2A">
            <w:pPr>
              <w:jc w:val="center"/>
              <w:rPr>
                <w:color w:val="000000"/>
              </w:rPr>
            </w:pPr>
            <w:r w:rsidRPr="009A4FBF">
              <w:rPr>
                <w:color w:val="000000"/>
              </w:rPr>
              <w:t>1</w:t>
            </w:r>
          </w:p>
        </w:tc>
        <w:tc>
          <w:tcPr>
            <w:tcW w:w="2835" w:type="dxa"/>
            <w:vAlign w:val="center"/>
          </w:tcPr>
          <w:p w14:paraId="4737919E" w14:textId="77777777" w:rsidR="005E750C" w:rsidRPr="009A4FBF" w:rsidRDefault="005E750C" w:rsidP="007D7E2A">
            <w:pPr>
              <w:jc w:val="center"/>
              <w:rPr>
                <w:color w:val="000000"/>
              </w:rPr>
            </w:pPr>
            <w:r w:rsidRPr="009A4FBF">
              <w:rPr>
                <w:color w:val="000000"/>
              </w:rPr>
              <w:t>8%</w:t>
            </w:r>
          </w:p>
        </w:tc>
        <w:tc>
          <w:tcPr>
            <w:tcW w:w="3118" w:type="dxa"/>
            <w:vAlign w:val="center"/>
          </w:tcPr>
          <w:p w14:paraId="39DA3673" w14:textId="77777777" w:rsidR="005E750C" w:rsidRPr="009A4FBF" w:rsidRDefault="005E750C" w:rsidP="007D7E2A">
            <w:pPr>
              <w:jc w:val="center"/>
              <w:rPr>
                <w:color w:val="000000"/>
              </w:rPr>
            </w:pPr>
            <w:r w:rsidRPr="009A4FBF">
              <w:rPr>
                <w:color w:val="000000"/>
              </w:rPr>
              <w:t>12%</w:t>
            </w:r>
          </w:p>
        </w:tc>
        <w:tc>
          <w:tcPr>
            <w:tcW w:w="1768" w:type="dxa"/>
            <w:vAlign w:val="center"/>
          </w:tcPr>
          <w:p w14:paraId="0367A60F" w14:textId="77777777" w:rsidR="005E750C" w:rsidRPr="009A4FBF" w:rsidRDefault="005E750C" w:rsidP="007D7E2A">
            <w:pPr>
              <w:jc w:val="center"/>
              <w:rPr>
                <w:color w:val="000000"/>
              </w:rPr>
            </w:pPr>
            <w:r w:rsidRPr="009A4FBF">
              <w:rPr>
                <w:color w:val="000000"/>
              </w:rPr>
              <w:t>0%</w:t>
            </w:r>
          </w:p>
        </w:tc>
        <w:tc>
          <w:tcPr>
            <w:tcW w:w="1952" w:type="dxa"/>
            <w:vAlign w:val="center"/>
          </w:tcPr>
          <w:p w14:paraId="3A5A3D7B" w14:textId="77777777" w:rsidR="005E750C" w:rsidRPr="009A4FBF" w:rsidRDefault="005E750C" w:rsidP="007D7E2A">
            <w:pPr>
              <w:jc w:val="center"/>
              <w:rPr>
                <w:color w:val="000000"/>
              </w:rPr>
            </w:pPr>
            <w:r w:rsidRPr="009A4FBF">
              <w:rPr>
                <w:color w:val="000000"/>
              </w:rPr>
              <w:t>0%</w:t>
            </w:r>
          </w:p>
        </w:tc>
      </w:tr>
      <w:tr w:rsidR="005E750C" w:rsidRPr="009A4FBF" w14:paraId="2C4C26A6" w14:textId="77777777" w:rsidTr="007D7E2A">
        <w:trPr>
          <w:gridAfter w:val="1"/>
          <w:wAfter w:w="8" w:type="dxa"/>
          <w:cantSplit/>
          <w:trHeight w:val="309"/>
        </w:trPr>
        <w:tc>
          <w:tcPr>
            <w:tcW w:w="3549" w:type="dxa"/>
          </w:tcPr>
          <w:p w14:paraId="09CC78FD" w14:textId="77777777" w:rsidR="005E750C" w:rsidRPr="009A4FBF" w:rsidRDefault="005E750C" w:rsidP="007D7E2A">
            <w:pPr>
              <w:jc w:val="center"/>
              <w:rPr>
                <w:color w:val="000000"/>
              </w:rPr>
            </w:pPr>
            <w:r w:rsidRPr="009A4FBF">
              <w:t>11К6</w:t>
            </w:r>
          </w:p>
        </w:tc>
        <w:tc>
          <w:tcPr>
            <w:tcW w:w="2127" w:type="dxa"/>
          </w:tcPr>
          <w:p w14:paraId="044A3EE8" w14:textId="77777777" w:rsidR="005E750C" w:rsidRPr="009A4FBF" w:rsidRDefault="005E750C" w:rsidP="007D7E2A">
            <w:pPr>
              <w:jc w:val="center"/>
              <w:rPr>
                <w:color w:val="000000"/>
              </w:rPr>
            </w:pPr>
            <w:r w:rsidRPr="009A4FBF">
              <w:rPr>
                <w:color w:val="000000"/>
              </w:rPr>
              <w:t>2</w:t>
            </w:r>
          </w:p>
        </w:tc>
        <w:tc>
          <w:tcPr>
            <w:tcW w:w="2835" w:type="dxa"/>
            <w:vAlign w:val="center"/>
          </w:tcPr>
          <w:p w14:paraId="2F5BF837" w14:textId="77777777" w:rsidR="005E750C" w:rsidRPr="009A4FBF" w:rsidRDefault="005E750C" w:rsidP="007D7E2A">
            <w:pPr>
              <w:jc w:val="center"/>
              <w:rPr>
                <w:color w:val="000000"/>
              </w:rPr>
            </w:pPr>
            <w:r w:rsidRPr="009A4FBF">
              <w:rPr>
                <w:color w:val="000000"/>
              </w:rPr>
              <w:t>8%</w:t>
            </w:r>
          </w:p>
        </w:tc>
        <w:tc>
          <w:tcPr>
            <w:tcW w:w="3118" w:type="dxa"/>
            <w:vAlign w:val="center"/>
          </w:tcPr>
          <w:p w14:paraId="764E16B7" w14:textId="77777777" w:rsidR="005E750C" w:rsidRPr="009A4FBF" w:rsidRDefault="005E750C" w:rsidP="007D7E2A">
            <w:pPr>
              <w:jc w:val="center"/>
              <w:rPr>
                <w:color w:val="000000"/>
              </w:rPr>
            </w:pPr>
            <w:r w:rsidRPr="009A4FBF">
              <w:rPr>
                <w:color w:val="000000"/>
              </w:rPr>
              <w:t>41%</w:t>
            </w:r>
          </w:p>
        </w:tc>
        <w:tc>
          <w:tcPr>
            <w:tcW w:w="1768" w:type="dxa"/>
            <w:vAlign w:val="center"/>
          </w:tcPr>
          <w:p w14:paraId="2CCA6849" w14:textId="77777777" w:rsidR="005E750C" w:rsidRPr="009A4FBF" w:rsidRDefault="005E750C" w:rsidP="007D7E2A">
            <w:pPr>
              <w:jc w:val="center"/>
              <w:rPr>
                <w:color w:val="000000"/>
              </w:rPr>
            </w:pPr>
            <w:r w:rsidRPr="009A4FBF">
              <w:rPr>
                <w:color w:val="000000"/>
              </w:rPr>
              <w:t>38%</w:t>
            </w:r>
          </w:p>
        </w:tc>
        <w:tc>
          <w:tcPr>
            <w:tcW w:w="1952" w:type="dxa"/>
            <w:vAlign w:val="center"/>
          </w:tcPr>
          <w:p w14:paraId="6C0F9175" w14:textId="77777777" w:rsidR="005E750C" w:rsidRPr="009A4FBF" w:rsidRDefault="005E750C" w:rsidP="007D7E2A">
            <w:pPr>
              <w:jc w:val="center"/>
              <w:rPr>
                <w:color w:val="000000"/>
              </w:rPr>
            </w:pPr>
            <w:r w:rsidRPr="009A4FBF">
              <w:rPr>
                <w:color w:val="000000"/>
              </w:rPr>
              <w:t>13%</w:t>
            </w:r>
          </w:p>
        </w:tc>
      </w:tr>
      <w:tr w:rsidR="005E750C" w:rsidRPr="009A4FBF" w14:paraId="57BA1A0A" w14:textId="77777777" w:rsidTr="007D7E2A">
        <w:trPr>
          <w:gridAfter w:val="1"/>
          <w:wAfter w:w="8" w:type="dxa"/>
          <w:cantSplit/>
          <w:trHeight w:val="309"/>
        </w:trPr>
        <w:tc>
          <w:tcPr>
            <w:tcW w:w="3549" w:type="dxa"/>
          </w:tcPr>
          <w:p w14:paraId="00736C93" w14:textId="77777777" w:rsidR="005E750C" w:rsidRPr="009A4FBF" w:rsidRDefault="005E750C" w:rsidP="007D7E2A">
            <w:pPr>
              <w:jc w:val="center"/>
              <w:rPr>
                <w:color w:val="000000"/>
              </w:rPr>
            </w:pPr>
            <w:r w:rsidRPr="009A4FBF">
              <w:t>11К6</w:t>
            </w:r>
          </w:p>
        </w:tc>
        <w:tc>
          <w:tcPr>
            <w:tcW w:w="2127" w:type="dxa"/>
          </w:tcPr>
          <w:p w14:paraId="6718F4B4" w14:textId="77777777" w:rsidR="005E750C" w:rsidRPr="009A4FBF" w:rsidRDefault="005E750C" w:rsidP="007D7E2A">
            <w:pPr>
              <w:jc w:val="center"/>
              <w:rPr>
                <w:color w:val="000000"/>
              </w:rPr>
            </w:pPr>
            <w:r w:rsidRPr="009A4FBF">
              <w:rPr>
                <w:color w:val="000000"/>
              </w:rPr>
              <w:t>3</w:t>
            </w:r>
          </w:p>
        </w:tc>
        <w:tc>
          <w:tcPr>
            <w:tcW w:w="2835" w:type="dxa"/>
            <w:vAlign w:val="center"/>
          </w:tcPr>
          <w:p w14:paraId="43708B29" w14:textId="77777777" w:rsidR="005E750C" w:rsidRPr="009A4FBF" w:rsidRDefault="005E750C" w:rsidP="007D7E2A">
            <w:pPr>
              <w:jc w:val="center"/>
              <w:rPr>
                <w:color w:val="000000"/>
              </w:rPr>
            </w:pPr>
            <w:r w:rsidRPr="009A4FBF">
              <w:rPr>
                <w:color w:val="000000"/>
              </w:rPr>
              <w:t>0%</w:t>
            </w:r>
          </w:p>
        </w:tc>
        <w:tc>
          <w:tcPr>
            <w:tcW w:w="3118" w:type="dxa"/>
            <w:vAlign w:val="center"/>
          </w:tcPr>
          <w:p w14:paraId="4F978D2B" w14:textId="77777777" w:rsidR="005E750C" w:rsidRPr="009A4FBF" w:rsidRDefault="005E750C" w:rsidP="007D7E2A">
            <w:pPr>
              <w:jc w:val="center"/>
              <w:rPr>
                <w:color w:val="000000"/>
              </w:rPr>
            </w:pPr>
            <w:r w:rsidRPr="009A4FBF">
              <w:rPr>
                <w:color w:val="000000"/>
              </w:rPr>
              <w:t>14%</w:t>
            </w:r>
          </w:p>
        </w:tc>
        <w:tc>
          <w:tcPr>
            <w:tcW w:w="1768" w:type="dxa"/>
            <w:vAlign w:val="center"/>
          </w:tcPr>
          <w:p w14:paraId="040F8C55" w14:textId="77777777" w:rsidR="005E750C" w:rsidRPr="009A4FBF" w:rsidRDefault="005E750C" w:rsidP="007D7E2A">
            <w:pPr>
              <w:jc w:val="center"/>
              <w:rPr>
                <w:color w:val="000000"/>
              </w:rPr>
            </w:pPr>
            <w:r w:rsidRPr="009A4FBF">
              <w:rPr>
                <w:color w:val="000000"/>
              </w:rPr>
              <w:t>56%</w:t>
            </w:r>
          </w:p>
        </w:tc>
        <w:tc>
          <w:tcPr>
            <w:tcW w:w="1952" w:type="dxa"/>
            <w:vAlign w:val="center"/>
          </w:tcPr>
          <w:p w14:paraId="638746F5" w14:textId="77777777" w:rsidR="005E750C" w:rsidRPr="009A4FBF" w:rsidRDefault="005E750C" w:rsidP="007D7E2A">
            <w:pPr>
              <w:jc w:val="center"/>
              <w:rPr>
                <w:color w:val="000000"/>
              </w:rPr>
            </w:pPr>
            <w:r w:rsidRPr="009A4FBF">
              <w:rPr>
                <w:color w:val="000000"/>
              </w:rPr>
              <w:t>88%</w:t>
            </w:r>
          </w:p>
        </w:tc>
      </w:tr>
      <w:tr w:rsidR="005E750C" w:rsidRPr="009A4FBF" w14:paraId="65110736" w14:textId="77777777" w:rsidTr="007D7E2A">
        <w:trPr>
          <w:gridAfter w:val="1"/>
          <w:wAfter w:w="8" w:type="dxa"/>
          <w:cantSplit/>
          <w:trHeight w:val="309"/>
        </w:trPr>
        <w:tc>
          <w:tcPr>
            <w:tcW w:w="3549" w:type="dxa"/>
          </w:tcPr>
          <w:p w14:paraId="1985E733" w14:textId="77777777" w:rsidR="005E750C" w:rsidRPr="009A4FBF" w:rsidRDefault="005E750C" w:rsidP="007D7E2A">
            <w:pPr>
              <w:jc w:val="center"/>
              <w:rPr>
                <w:color w:val="000000"/>
              </w:rPr>
            </w:pPr>
            <w:r w:rsidRPr="009A4FBF">
              <w:t>11К7</w:t>
            </w:r>
          </w:p>
        </w:tc>
        <w:tc>
          <w:tcPr>
            <w:tcW w:w="2127" w:type="dxa"/>
          </w:tcPr>
          <w:p w14:paraId="410342C7" w14:textId="77777777" w:rsidR="005E750C" w:rsidRPr="009A4FBF" w:rsidRDefault="005E750C" w:rsidP="007D7E2A">
            <w:pPr>
              <w:jc w:val="center"/>
              <w:rPr>
                <w:color w:val="000000"/>
              </w:rPr>
            </w:pPr>
            <w:r w:rsidRPr="009A4FBF">
              <w:rPr>
                <w:color w:val="000000"/>
              </w:rPr>
              <w:t>0</w:t>
            </w:r>
          </w:p>
        </w:tc>
        <w:tc>
          <w:tcPr>
            <w:tcW w:w="2835" w:type="dxa"/>
            <w:vAlign w:val="center"/>
          </w:tcPr>
          <w:p w14:paraId="3525AF6D" w14:textId="77777777" w:rsidR="005E750C" w:rsidRPr="009A4FBF" w:rsidRDefault="005E750C" w:rsidP="007D7E2A">
            <w:pPr>
              <w:jc w:val="center"/>
              <w:rPr>
                <w:color w:val="000000"/>
              </w:rPr>
            </w:pPr>
            <w:r w:rsidRPr="009A4FBF">
              <w:rPr>
                <w:color w:val="000000"/>
              </w:rPr>
              <w:t>100%</w:t>
            </w:r>
          </w:p>
        </w:tc>
        <w:tc>
          <w:tcPr>
            <w:tcW w:w="3118" w:type="dxa"/>
            <w:vAlign w:val="center"/>
          </w:tcPr>
          <w:p w14:paraId="01C7A7FE" w14:textId="77777777" w:rsidR="005E750C" w:rsidRPr="009A4FBF" w:rsidRDefault="005E750C" w:rsidP="007D7E2A">
            <w:pPr>
              <w:jc w:val="center"/>
              <w:rPr>
                <w:color w:val="000000"/>
              </w:rPr>
            </w:pPr>
            <w:r w:rsidRPr="009A4FBF">
              <w:rPr>
                <w:color w:val="000000"/>
              </w:rPr>
              <w:t>31%</w:t>
            </w:r>
          </w:p>
        </w:tc>
        <w:tc>
          <w:tcPr>
            <w:tcW w:w="1768" w:type="dxa"/>
            <w:vAlign w:val="center"/>
          </w:tcPr>
          <w:p w14:paraId="63846202" w14:textId="77777777" w:rsidR="005E750C" w:rsidRPr="009A4FBF" w:rsidRDefault="005E750C" w:rsidP="007D7E2A">
            <w:pPr>
              <w:jc w:val="center"/>
              <w:rPr>
                <w:color w:val="000000"/>
              </w:rPr>
            </w:pPr>
            <w:r w:rsidRPr="009A4FBF">
              <w:rPr>
                <w:color w:val="000000"/>
              </w:rPr>
              <w:t>9%</w:t>
            </w:r>
          </w:p>
        </w:tc>
        <w:tc>
          <w:tcPr>
            <w:tcW w:w="1952" w:type="dxa"/>
            <w:vAlign w:val="center"/>
          </w:tcPr>
          <w:p w14:paraId="68B0E368" w14:textId="77777777" w:rsidR="005E750C" w:rsidRPr="009A4FBF" w:rsidRDefault="005E750C" w:rsidP="007D7E2A">
            <w:pPr>
              <w:jc w:val="center"/>
              <w:rPr>
                <w:color w:val="000000"/>
              </w:rPr>
            </w:pPr>
            <w:r w:rsidRPr="009A4FBF">
              <w:rPr>
                <w:color w:val="000000"/>
              </w:rPr>
              <w:t>0%</w:t>
            </w:r>
          </w:p>
        </w:tc>
      </w:tr>
      <w:tr w:rsidR="005E750C" w:rsidRPr="009A4FBF" w14:paraId="2DA0FF00" w14:textId="77777777" w:rsidTr="007D7E2A">
        <w:trPr>
          <w:gridAfter w:val="1"/>
          <w:wAfter w:w="8" w:type="dxa"/>
          <w:cantSplit/>
          <w:trHeight w:val="309"/>
        </w:trPr>
        <w:tc>
          <w:tcPr>
            <w:tcW w:w="3549" w:type="dxa"/>
          </w:tcPr>
          <w:p w14:paraId="594E9B2D" w14:textId="77777777" w:rsidR="005E750C" w:rsidRPr="009A4FBF" w:rsidRDefault="005E750C" w:rsidP="007D7E2A">
            <w:pPr>
              <w:jc w:val="center"/>
              <w:rPr>
                <w:color w:val="000000"/>
              </w:rPr>
            </w:pPr>
            <w:r w:rsidRPr="009A4FBF">
              <w:t>11К7</w:t>
            </w:r>
          </w:p>
        </w:tc>
        <w:tc>
          <w:tcPr>
            <w:tcW w:w="2127" w:type="dxa"/>
          </w:tcPr>
          <w:p w14:paraId="37A3F127" w14:textId="77777777" w:rsidR="005E750C" w:rsidRPr="009A4FBF" w:rsidRDefault="005E750C" w:rsidP="007D7E2A">
            <w:pPr>
              <w:jc w:val="center"/>
              <w:rPr>
                <w:color w:val="000000"/>
              </w:rPr>
            </w:pPr>
            <w:r w:rsidRPr="009A4FBF">
              <w:rPr>
                <w:color w:val="000000"/>
              </w:rPr>
              <w:t>1</w:t>
            </w:r>
          </w:p>
        </w:tc>
        <w:tc>
          <w:tcPr>
            <w:tcW w:w="2835" w:type="dxa"/>
            <w:vAlign w:val="center"/>
          </w:tcPr>
          <w:p w14:paraId="27673CE9" w14:textId="77777777" w:rsidR="005E750C" w:rsidRPr="009A4FBF" w:rsidRDefault="005E750C" w:rsidP="007D7E2A">
            <w:pPr>
              <w:jc w:val="center"/>
              <w:rPr>
                <w:color w:val="000000"/>
              </w:rPr>
            </w:pPr>
            <w:r w:rsidRPr="009A4FBF">
              <w:rPr>
                <w:color w:val="000000"/>
              </w:rPr>
              <w:t>0%</w:t>
            </w:r>
          </w:p>
        </w:tc>
        <w:tc>
          <w:tcPr>
            <w:tcW w:w="3118" w:type="dxa"/>
            <w:vAlign w:val="center"/>
          </w:tcPr>
          <w:p w14:paraId="3E988505" w14:textId="77777777" w:rsidR="005E750C" w:rsidRPr="009A4FBF" w:rsidRDefault="005E750C" w:rsidP="007D7E2A">
            <w:pPr>
              <w:jc w:val="center"/>
              <w:rPr>
                <w:color w:val="000000"/>
              </w:rPr>
            </w:pPr>
            <w:r w:rsidRPr="009A4FBF">
              <w:rPr>
                <w:color w:val="000000"/>
              </w:rPr>
              <w:t>69%</w:t>
            </w:r>
          </w:p>
        </w:tc>
        <w:tc>
          <w:tcPr>
            <w:tcW w:w="1768" w:type="dxa"/>
            <w:vAlign w:val="center"/>
          </w:tcPr>
          <w:p w14:paraId="7C33EA81" w14:textId="77777777" w:rsidR="005E750C" w:rsidRPr="009A4FBF" w:rsidRDefault="005E750C" w:rsidP="007D7E2A">
            <w:pPr>
              <w:jc w:val="center"/>
              <w:rPr>
                <w:color w:val="000000"/>
              </w:rPr>
            </w:pPr>
            <w:r w:rsidRPr="009A4FBF">
              <w:rPr>
                <w:color w:val="000000"/>
              </w:rPr>
              <w:t>91%</w:t>
            </w:r>
          </w:p>
        </w:tc>
        <w:tc>
          <w:tcPr>
            <w:tcW w:w="1952" w:type="dxa"/>
            <w:vAlign w:val="center"/>
          </w:tcPr>
          <w:p w14:paraId="6EB840F6" w14:textId="77777777" w:rsidR="005E750C" w:rsidRPr="009A4FBF" w:rsidRDefault="005E750C" w:rsidP="007D7E2A">
            <w:pPr>
              <w:jc w:val="center"/>
              <w:rPr>
                <w:color w:val="000000"/>
              </w:rPr>
            </w:pPr>
            <w:r w:rsidRPr="009A4FBF">
              <w:rPr>
                <w:color w:val="000000"/>
              </w:rPr>
              <w:t>100%</w:t>
            </w:r>
          </w:p>
        </w:tc>
      </w:tr>
      <w:tr w:rsidR="005E750C" w:rsidRPr="009A4FBF" w14:paraId="5560CFE9" w14:textId="77777777" w:rsidTr="007D7E2A">
        <w:trPr>
          <w:gridAfter w:val="1"/>
          <w:wAfter w:w="8" w:type="dxa"/>
          <w:cantSplit/>
          <w:trHeight w:val="309"/>
        </w:trPr>
        <w:tc>
          <w:tcPr>
            <w:tcW w:w="3549" w:type="dxa"/>
          </w:tcPr>
          <w:p w14:paraId="1463708E" w14:textId="77777777" w:rsidR="005E750C" w:rsidRPr="009A4FBF" w:rsidRDefault="005E750C" w:rsidP="007D7E2A">
            <w:pPr>
              <w:jc w:val="center"/>
              <w:rPr>
                <w:color w:val="000000"/>
              </w:rPr>
            </w:pPr>
            <w:r w:rsidRPr="009A4FBF">
              <w:t>11К8</w:t>
            </w:r>
          </w:p>
        </w:tc>
        <w:tc>
          <w:tcPr>
            <w:tcW w:w="2127" w:type="dxa"/>
          </w:tcPr>
          <w:p w14:paraId="45E1AAFD" w14:textId="77777777" w:rsidR="005E750C" w:rsidRPr="009A4FBF" w:rsidRDefault="005E750C" w:rsidP="007D7E2A">
            <w:pPr>
              <w:jc w:val="center"/>
              <w:rPr>
                <w:color w:val="000000"/>
              </w:rPr>
            </w:pPr>
            <w:r w:rsidRPr="009A4FBF">
              <w:rPr>
                <w:color w:val="000000"/>
              </w:rPr>
              <w:t>0</w:t>
            </w:r>
          </w:p>
        </w:tc>
        <w:tc>
          <w:tcPr>
            <w:tcW w:w="2835" w:type="dxa"/>
            <w:vAlign w:val="center"/>
          </w:tcPr>
          <w:p w14:paraId="7D69769C" w14:textId="77777777" w:rsidR="005E750C" w:rsidRPr="009A4FBF" w:rsidRDefault="005E750C" w:rsidP="007D7E2A">
            <w:pPr>
              <w:jc w:val="center"/>
              <w:rPr>
                <w:color w:val="000000"/>
              </w:rPr>
            </w:pPr>
            <w:r w:rsidRPr="009A4FBF">
              <w:rPr>
                <w:color w:val="000000"/>
              </w:rPr>
              <w:t>100%</w:t>
            </w:r>
          </w:p>
        </w:tc>
        <w:tc>
          <w:tcPr>
            <w:tcW w:w="3118" w:type="dxa"/>
            <w:vAlign w:val="center"/>
          </w:tcPr>
          <w:p w14:paraId="51F8428B" w14:textId="77777777" w:rsidR="005E750C" w:rsidRPr="009A4FBF" w:rsidRDefault="005E750C" w:rsidP="007D7E2A">
            <w:pPr>
              <w:jc w:val="center"/>
              <w:rPr>
                <w:color w:val="000000"/>
              </w:rPr>
            </w:pPr>
            <w:r w:rsidRPr="009A4FBF">
              <w:rPr>
                <w:color w:val="000000"/>
              </w:rPr>
              <w:t>37%</w:t>
            </w:r>
          </w:p>
        </w:tc>
        <w:tc>
          <w:tcPr>
            <w:tcW w:w="1768" w:type="dxa"/>
            <w:vAlign w:val="center"/>
          </w:tcPr>
          <w:p w14:paraId="3C1DC2B6" w14:textId="77777777" w:rsidR="005E750C" w:rsidRPr="009A4FBF" w:rsidRDefault="005E750C" w:rsidP="007D7E2A">
            <w:pPr>
              <w:jc w:val="center"/>
              <w:rPr>
                <w:color w:val="000000"/>
              </w:rPr>
            </w:pPr>
            <w:r w:rsidRPr="009A4FBF">
              <w:rPr>
                <w:color w:val="000000"/>
              </w:rPr>
              <w:t>6%</w:t>
            </w:r>
          </w:p>
        </w:tc>
        <w:tc>
          <w:tcPr>
            <w:tcW w:w="1952" w:type="dxa"/>
            <w:vAlign w:val="center"/>
          </w:tcPr>
          <w:p w14:paraId="5CC38F64" w14:textId="77777777" w:rsidR="005E750C" w:rsidRPr="009A4FBF" w:rsidRDefault="005E750C" w:rsidP="007D7E2A">
            <w:pPr>
              <w:jc w:val="center"/>
              <w:rPr>
                <w:color w:val="000000"/>
              </w:rPr>
            </w:pPr>
            <w:r w:rsidRPr="009A4FBF">
              <w:rPr>
                <w:color w:val="000000"/>
              </w:rPr>
              <w:t>0%</w:t>
            </w:r>
          </w:p>
        </w:tc>
      </w:tr>
      <w:tr w:rsidR="005E750C" w:rsidRPr="009A4FBF" w14:paraId="1B989562" w14:textId="77777777" w:rsidTr="007D7E2A">
        <w:trPr>
          <w:gridAfter w:val="1"/>
          <w:wAfter w:w="8" w:type="dxa"/>
          <w:cantSplit/>
          <w:trHeight w:val="309"/>
        </w:trPr>
        <w:tc>
          <w:tcPr>
            <w:tcW w:w="3549" w:type="dxa"/>
          </w:tcPr>
          <w:p w14:paraId="7E14FCA6" w14:textId="77777777" w:rsidR="005E750C" w:rsidRPr="009A4FBF" w:rsidRDefault="005E750C" w:rsidP="007D7E2A">
            <w:pPr>
              <w:jc w:val="center"/>
              <w:rPr>
                <w:color w:val="000000"/>
              </w:rPr>
            </w:pPr>
            <w:r w:rsidRPr="009A4FBF">
              <w:t>11К8</w:t>
            </w:r>
          </w:p>
        </w:tc>
        <w:tc>
          <w:tcPr>
            <w:tcW w:w="2127" w:type="dxa"/>
          </w:tcPr>
          <w:p w14:paraId="062D78CD" w14:textId="77777777" w:rsidR="005E750C" w:rsidRPr="009A4FBF" w:rsidRDefault="005E750C" w:rsidP="007D7E2A">
            <w:pPr>
              <w:jc w:val="center"/>
              <w:rPr>
                <w:color w:val="000000"/>
              </w:rPr>
            </w:pPr>
            <w:r w:rsidRPr="009A4FBF">
              <w:rPr>
                <w:color w:val="000000"/>
              </w:rPr>
              <w:t>1</w:t>
            </w:r>
          </w:p>
        </w:tc>
        <w:tc>
          <w:tcPr>
            <w:tcW w:w="2835" w:type="dxa"/>
            <w:vAlign w:val="center"/>
          </w:tcPr>
          <w:p w14:paraId="197FF3C4" w14:textId="77777777" w:rsidR="005E750C" w:rsidRPr="009A4FBF" w:rsidRDefault="005E750C" w:rsidP="007D7E2A">
            <w:pPr>
              <w:jc w:val="center"/>
              <w:rPr>
                <w:color w:val="000000"/>
              </w:rPr>
            </w:pPr>
            <w:r w:rsidRPr="009A4FBF">
              <w:rPr>
                <w:color w:val="000000"/>
              </w:rPr>
              <w:t>0%</w:t>
            </w:r>
          </w:p>
        </w:tc>
        <w:tc>
          <w:tcPr>
            <w:tcW w:w="3118" w:type="dxa"/>
            <w:vAlign w:val="center"/>
          </w:tcPr>
          <w:p w14:paraId="5CB76EE2" w14:textId="77777777" w:rsidR="005E750C" w:rsidRPr="009A4FBF" w:rsidRDefault="005E750C" w:rsidP="007D7E2A">
            <w:pPr>
              <w:jc w:val="center"/>
              <w:rPr>
                <w:color w:val="000000"/>
              </w:rPr>
            </w:pPr>
            <w:r w:rsidRPr="009A4FBF">
              <w:rPr>
                <w:color w:val="000000"/>
              </w:rPr>
              <w:t>63%</w:t>
            </w:r>
          </w:p>
        </w:tc>
        <w:tc>
          <w:tcPr>
            <w:tcW w:w="1768" w:type="dxa"/>
            <w:vAlign w:val="center"/>
          </w:tcPr>
          <w:p w14:paraId="0425B54A" w14:textId="77777777" w:rsidR="005E750C" w:rsidRPr="009A4FBF" w:rsidRDefault="005E750C" w:rsidP="007D7E2A">
            <w:pPr>
              <w:jc w:val="center"/>
              <w:rPr>
                <w:color w:val="000000"/>
              </w:rPr>
            </w:pPr>
            <w:r w:rsidRPr="009A4FBF">
              <w:rPr>
                <w:color w:val="000000"/>
              </w:rPr>
              <w:t>94%</w:t>
            </w:r>
          </w:p>
        </w:tc>
        <w:tc>
          <w:tcPr>
            <w:tcW w:w="1952" w:type="dxa"/>
            <w:vAlign w:val="center"/>
          </w:tcPr>
          <w:p w14:paraId="35A87B8D" w14:textId="77777777" w:rsidR="005E750C" w:rsidRPr="009A4FBF" w:rsidRDefault="005E750C" w:rsidP="007D7E2A">
            <w:pPr>
              <w:jc w:val="center"/>
              <w:rPr>
                <w:color w:val="000000"/>
              </w:rPr>
            </w:pPr>
            <w:r w:rsidRPr="009A4FBF">
              <w:rPr>
                <w:color w:val="000000"/>
              </w:rPr>
              <w:t>100%</w:t>
            </w:r>
          </w:p>
        </w:tc>
      </w:tr>
      <w:tr w:rsidR="005E750C" w:rsidRPr="009A4FBF" w14:paraId="687D1A3D" w14:textId="77777777" w:rsidTr="007D7E2A">
        <w:trPr>
          <w:gridAfter w:val="1"/>
          <w:wAfter w:w="8" w:type="dxa"/>
          <w:cantSplit/>
          <w:trHeight w:val="309"/>
        </w:trPr>
        <w:tc>
          <w:tcPr>
            <w:tcW w:w="3549" w:type="dxa"/>
          </w:tcPr>
          <w:p w14:paraId="47A79D2E" w14:textId="77777777" w:rsidR="005E750C" w:rsidRPr="009A4FBF" w:rsidRDefault="005E750C" w:rsidP="007D7E2A">
            <w:pPr>
              <w:jc w:val="center"/>
              <w:rPr>
                <w:color w:val="000000"/>
              </w:rPr>
            </w:pPr>
            <w:r w:rsidRPr="009A4FBF">
              <w:t>11К9</w:t>
            </w:r>
          </w:p>
        </w:tc>
        <w:tc>
          <w:tcPr>
            <w:tcW w:w="2127" w:type="dxa"/>
          </w:tcPr>
          <w:p w14:paraId="0445B99E" w14:textId="77777777" w:rsidR="005E750C" w:rsidRPr="009A4FBF" w:rsidRDefault="005E750C" w:rsidP="007D7E2A">
            <w:pPr>
              <w:jc w:val="center"/>
              <w:rPr>
                <w:color w:val="000000"/>
              </w:rPr>
            </w:pPr>
            <w:r w:rsidRPr="009A4FBF">
              <w:rPr>
                <w:color w:val="000000"/>
              </w:rPr>
              <w:t>0</w:t>
            </w:r>
          </w:p>
        </w:tc>
        <w:tc>
          <w:tcPr>
            <w:tcW w:w="2835" w:type="dxa"/>
            <w:vAlign w:val="center"/>
          </w:tcPr>
          <w:p w14:paraId="01EE95F4" w14:textId="77777777" w:rsidR="005E750C" w:rsidRPr="009A4FBF" w:rsidRDefault="005E750C" w:rsidP="007D7E2A">
            <w:pPr>
              <w:jc w:val="center"/>
              <w:rPr>
                <w:color w:val="000000"/>
              </w:rPr>
            </w:pPr>
            <w:r w:rsidRPr="009A4FBF">
              <w:rPr>
                <w:color w:val="000000"/>
              </w:rPr>
              <w:t>100%</w:t>
            </w:r>
          </w:p>
        </w:tc>
        <w:tc>
          <w:tcPr>
            <w:tcW w:w="3118" w:type="dxa"/>
            <w:vAlign w:val="center"/>
          </w:tcPr>
          <w:p w14:paraId="38FB63EB" w14:textId="77777777" w:rsidR="005E750C" w:rsidRPr="009A4FBF" w:rsidRDefault="005E750C" w:rsidP="007D7E2A">
            <w:pPr>
              <w:jc w:val="center"/>
              <w:rPr>
                <w:color w:val="000000"/>
              </w:rPr>
            </w:pPr>
            <w:r w:rsidRPr="009A4FBF">
              <w:rPr>
                <w:color w:val="000000"/>
              </w:rPr>
              <w:t>33%</w:t>
            </w:r>
          </w:p>
        </w:tc>
        <w:tc>
          <w:tcPr>
            <w:tcW w:w="1768" w:type="dxa"/>
            <w:vAlign w:val="center"/>
          </w:tcPr>
          <w:p w14:paraId="1F3503A5" w14:textId="77777777" w:rsidR="005E750C" w:rsidRPr="009A4FBF" w:rsidRDefault="005E750C" w:rsidP="007D7E2A">
            <w:pPr>
              <w:jc w:val="center"/>
              <w:rPr>
                <w:color w:val="000000"/>
              </w:rPr>
            </w:pPr>
            <w:r w:rsidRPr="009A4FBF">
              <w:rPr>
                <w:color w:val="000000"/>
              </w:rPr>
              <w:t>15%</w:t>
            </w:r>
          </w:p>
        </w:tc>
        <w:tc>
          <w:tcPr>
            <w:tcW w:w="1952" w:type="dxa"/>
            <w:vAlign w:val="center"/>
          </w:tcPr>
          <w:p w14:paraId="4FD9902E" w14:textId="77777777" w:rsidR="005E750C" w:rsidRPr="009A4FBF" w:rsidRDefault="005E750C" w:rsidP="007D7E2A">
            <w:pPr>
              <w:jc w:val="center"/>
              <w:rPr>
                <w:color w:val="000000"/>
              </w:rPr>
            </w:pPr>
            <w:r w:rsidRPr="009A4FBF">
              <w:rPr>
                <w:color w:val="000000"/>
              </w:rPr>
              <w:t>4%</w:t>
            </w:r>
          </w:p>
        </w:tc>
      </w:tr>
      <w:tr w:rsidR="005E750C" w:rsidRPr="009A4FBF" w14:paraId="5B2E3E69" w14:textId="77777777" w:rsidTr="007D7E2A">
        <w:trPr>
          <w:gridAfter w:val="1"/>
          <w:wAfter w:w="8" w:type="dxa"/>
          <w:cantSplit/>
          <w:trHeight w:val="309"/>
        </w:trPr>
        <w:tc>
          <w:tcPr>
            <w:tcW w:w="3549" w:type="dxa"/>
          </w:tcPr>
          <w:p w14:paraId="226474B9" w14:textId="77777777" w:rsidR="005E750C" w:rsidRPr="009A4FBF" w:rsidRDefault="005E750C" w:rsidP="007D7E2A">
            <w:pPr>
              <w:jc w:val="center"/>
              <w:rPr>
                <w:color w:val="000000"/>
              </w:rPr>
            </w:pPr>
            <w:r w:rsidRPr="009A4FBF">
              <w:t>11К9</w:t>
            </w:r>
          </w:p>
        </w:tc>
        <w:tc>
          <w:tcPr>
            <w:tcW w:w="2127" w:type="dxa"/>
          </w:tcPr>
          <w:p w14:paraId="02DE9987" w14:textId="77777777" w:rsidR="005E750C" w:rsidRPr="009A4FBF" w:rsidRDefault="005E750C" w:rsidP="007D7E2A">
            <w:pPr>
              <w:jc w:val="center"/>
              <w:rPr>
                <w:color w:val="000000"/>
              </w:rPr>
            </w:pPr>
            <w:r w:rsidRPr="009A4FBF">
              <w:rPr>
                <w:color w:val="000000"/>
              </w:rPr>
              <w:t>1</w:t>
            </w:r>
          </w:p>
        </w:tc>
        <w:tc>
          <w:tcPr>
            <w:tcW w:w="2835" w:type="dxa"/>
            <w:vAlign w:val="center"/>
          </w:tcPr>
          <w:p w14:paraId="30B48BFD" w14:textId="77777777" w:rsidR="005E750C" w:rsidRPr="009A4FBF" w:rsidRDefault="005E750C" w:rsidP="007D7E2A">
            <w:pPr>
              <w:jc w:val="center"/>
              <w:rPr>
                <w:color w:val="000000"/>
              </w:rPr>
            </w:pPr>
            <w:r w:rsidRPr="009A4FBF">
              <w:rPr>
                <w:color w:val="000000"/>
              </w:rPr>
              <w:t>0%</w:t>
            </w:r>
          </w:p>
        </w:tc>
        <w:tc>
          <w:tcPr>
            <w:tcW w:w="3118" w:type="dxa"/>
            <w:vAlign w:val="center"/>
          </w:tcPr>
          <w:p w14:paraId="196B2861" w14:textId="77777777" w:rsidR="005E750C" w:rsidRPr="009A4FBF" w:rsidRDefault="005E750C" w:rsidP="007D7E2A">
            <w:pPr>
              <w:jc w:val="center"/>
              <w:rPr>
                <w:color w:val="000000"/>
              </w:rPr>
            </w:pPr>
            <w:r w:rsidRPr="009A4FBF">
              <w:rPr>
                <w:color w:val="000000"/>
              </w:rPr>
              <w:t>67%</w:t>
            </w:r>
          </w:p>
        </w:tc>
        <w:tc>
          <w:tcPr>
            <w:tcW w:w="1768" w:type="dxa"/>
            <w:vAlign w:val="center"/>
          </w:tcPr>
          <w:p w14:paraId="3EF8D5F3" w14:textId="77777777" w:rsidR="005E750C" w:rsidRPr="009A4FBF" w:rsidRDefault="005E750C" w:rsidP="007D7E2A">
            <w:pPr>
              <w:jc w:val="center"/>
              <w:rPr>
                <w:color w:val="000000"/>
              </w:rPr>
            </w:pPr>
            <w:r w:rsidRPr="009A4FBF">
              <w:rPr>
                <w:color w:val="000000"/>
              </w:rPr>
              <w:t>85%</w:t>
            </w:r>
          </w:p>
        </w:tc>
        <w:tc>
          <w:tcPr>
            <w:tcW w:w="1952" w:type="dxa"/>
            <w:vAlign w:val="center"/>
          </w:tcPr>
          <w:p w14:paraId="6B349468" w14:textId="77777777" w:rsidR="005E750C" w:rsidRPr="009A4FBF" w:rsidRDefault="005E750C" w:rsidP="007D7E2A">
            <w:pPr>
              <w:jc w:val="center"/>
              <w:rPr>
                <w:color w:val="000000"/>
              </w:rPr>
            </w:pPr>
            <w:r w:rsidRPr="009A4FBF">
              <w:rPr>
                <w:color w:val="000000"/>
              </w:rPr>
              <w:t>96%</w:t>
            </w:r>
          </w:p>
        </w:tc>
      </w:tr>
    </w:tbl>
    <w:p w14:paraId="181D19E3" w14:textId="77777777" w:rsidR="005E750C" w:rsidRDefault="005E750C" w:rsidP="005E750C">
      <w:pPr>
        <w:ind w:firstLine="567"/>
        <w:contextualSpacing/>
        <w:jc w:val="both"/>
      </w:pPr>
    </w:p>
    <w:p w14:paraId="2F76E7D7" w14:textId="77777777" w:rsidR="005E750C" w:rsidRPr="00494E63" w:rsidRDefault="005E750C" w:rsidP="005E750C">
      <w:pPr>
        <w:ind w:firstLine="567"/>
        <w:contextualSpacing/>
        <w:jc w:val="both"/>
        <w:rPr>
          <w:bCs/>
        </w:rPr>
      </w:pPr>
      <w:r w:rsidRPr="009A4FBF">
        <w:lastRenderedPageBreak/>
        <w:t xml:space="preserve">Для анализа основных статистических характеристик заданий использовали открытый вариант КИМ – 301 по </w:t>
      </w:r>
      <w:proofErr w:type="gramStart"/>
      <w:r w:rsidRPr="009A4FBF">
        <w:t xml:space="preserve">предмету  </w:t>
      </w:r>
      <w:r w:rsidRPr="00494E63">
        <w:rPr>
          <w:bCs/>
        </w:rPr>
        <w:t>с</w:t>
      </w:r>
      <w:proofErr w:type="gramEnd"/>
      <w:r w:rsidRPr="00494E63">
        <w:rPr>
          <w:bCs/>
        </w:rPr>
        <w:t xml:space="preserve"> указанием средних по региону процентов выполнения заданий каждой линии, каждого критерия оценивания заданий с </w:t>
      </w:r>
      <w:proofErr w:type="spellStart"/>
      <w:r w:rsidRPr="00494E63">
        <w:rPr>
          <w:bCs/>
        </w:rPr>
        <w:t>политомической</w:t>
      </w:r>
      <w:proofErr w:type="spellEnd"/>
      <w:r w:rsidRPr="00494E63">
        <w:rPr>
          <w:bCs/>
        </w:rPr>
        <w:t xml:space="preserve"> оценкой (Таб. 2-13, Таб. 2-14).</w:t>
      </w:r>
    </w:p>
    <w:p w14:paraId="7FA8FCCB" w14:textId="77777777" w:rsidR="005E750C" w:rsidRPr="009A4FBF" w:rsidRDefault="005E750C" w:rsidP="005E750C">
      <w:pPr>
        <w:ind w:firstLine="567"/>
        <w:contextualSpacing/>
        <w:jc w:val="both"/>
      </w:pPr>
    </w:p>
    <w:p w14:paraId="10F6E1D9" w14:textId="77777777" w:rsidR="005E750C" w:rsidRPr="009A4FBF" w:rsidRDefault="005E750C" w:rsidP="005E750C">
      <w:pPr>
        <w:jc w:val="both"/>
      </w:pPr>
      <w:r w:rsidRPr="009A4FBF">
        <w:rPr>
          <w:noProof/>
        </w:rPr>
        <w:drawing>
          <wp:inline distT="0" distB="0" distL="0" distR="0" wp14:anchorId="630F30BB" wp14:editId="0A1B8521">
            <wp:extent cx="9860280" cy="2727960"/>
            <wp:effectExtent l="0" t="0" r="7620" b="15240"/>
            <wp:docPr id="15" name="Диаграмма 15">
              <a:extLst xmlns:a="http://schemas.openxmlformats.org/drawingml/2006/main">
                <a:ext uri="{FF2B5EF4-FFF2-40B4-BE49-F238E27FC236}">
                  <a16:creationId xmlns:a16="http://schemas.microsoft.com/office/drawing/2014/main" id="{B98FE1A9-F8A3-42FC-907A-A69545A15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42FD19" w14:textId="77777777" w:rsidR="005E750C" w:rsidRDefault="005E750C" w:rsidP="005E750C">
      <w:pPr>
        <w:ind w:firstLine="567"/>
        <w:jc w:val="both"/>
      </w:pPr>
    </w:p>
    <w:p w14:paraId="26F49BEC" w14:textId="77777777" w:rsidR="005E750C" w:rsidRDefault="005E750C" w:rsidP="005E750C">
      <w:pPr>
        <w:ind w:firstLine="567"/>
        <w:jc w:val="both"/>
      </w:pPr>
      <w:r w:rsidRPr="009A4FBF">
        <w:t>Средний процент выполнения заданий всеми группами участников несколько вырос в 2026 году и колеблется от 42,61% до 92,05% (в 2025 г. – от 39,53% до 90,58%).</w:t>
      </w:r>
    </w:p>
    <w:p w14:paraId="110E7F89" w14:textId="77777777" w:rsidR="005E750C" w:rsidRDefault="005E750C" w:rsidP="005E750C">
      <w:pPr>
        <w:ind w:firstLine="708"/>
        <w:jc w:val="both"/>
        <w:rPr>
          <w:rFonts w:eastAsia="Times New Roman"/>
        </w:rPr>
      </w:pPr>
    </w:p>
    <w:p w14:paraId="743F533A" w14:textId="77777777" w:rsidR="005E750C" w:rsidRPr="009A4FBF" w:rsidRDefault="005E750C" w:rsidP="005E750C">
      <w:pPr>
        <w:jc w:val="both"/>
      </w:pPr>
      <w:r w:rsidRPr="009A4FBF">
        <w:rPr>
          <w:noProof/>
        </w:rPr>
        <w:drawing>
          <wp:inline distT="0" distB="0" distL="0" distR="0" wp14:anchorId="598838EF" wp14:editId="59FD0F53">
            <wp:extent cx="9860280" cy="1897380"/>
            <wp:effectExtent l="0" t="0" r="7620" b="7620"/>
            <wp:docPr id="19" name="Диаграмма 19">
              <a:extLst xmlns:a="http://schemas.openxmlformats.org/drawingml/2006/main">
                <a:ext uri="{FF2B5EF4-FFF2-40B4-BE49-F238E27FC236}">
                  <a16:creationId xmlns:a16="http://schemas.microsoft.com/office/drawing/2014/main" id="{44E394D0-E1B8-40EF-ACF4-0B0D08F631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68DB92" w14:textId="77777777" w:rsidR="005E750C" w:rsidRPr="009A4FBF" w:rsidRDefault="005E750C" w:rsidP="005E750C">
      <w:pPr>
        <w:ind w:firstLine="567"/>
        <w:jc w:val="both"/>
      </w:pPr>
      <w:r w:rsidRPr="009A4FBF">
        <w:t xml:space="preserve">Из заданий базового уровня (1–3, 6–8) в целом успешно, как и в прошлом году, усвоены такие элементы содержания, как умение определять родовую и жанровую специфику художественных произведений или, опираясь на знание основ теории литературы, дать определение значимой подробности в произведении, понимание образной природы словесного искусства, определение художественных тропов или приемов. </w:t>
      </w:r>
    </w:p>
    <w:p w14:paraId="1DBC417D"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rStyle w:val="af6"/>
          <w:b w:val="0"/>
          <w:bCs w:val="0"/>
          <w:color w:val="0F1115"/>
        </w:rPr>
        <w:lastRenderedPageBreak/>
        <w:t>Задание 1</w:t>
      </w:r>
      <w:r w:rsidRPr="00494E63">
        <w:rPr>
          <w:color w:val="0F1115"/>
        </w:rPr>
        <w:t> (знание содержания изученных литературных произведений, определение рода и жанра). Средний процент выполнения — </w:t>
      </w:r>
      <w:r w:rsidRPr="00494E63">
        <w:rPr>
          <w:rStyle w:val="af6"/>
          <w:b w:val="0"/>
          <w:bCs w:val="0"/>
          <w:color w:val="0F1115"/>
        </w:rPr>
        <w:t>77,33%</w:t>
      </w:r>
      <w:r w:rsidRPr="00494E63">
        <w:rPr>
          <w:color w:val="0F1115"/>
        </w:rPr>
        <w:t xml:space="preserve"> (максимальный — 96,15% в варианте 302, минимальный — 56,52% в варианте 301). Данное задание выполнено на достаточно высоком уровне, что свидетельствует о хорошем знании участниками программных произведений. Однако разрыв между вариантами (почти 40 </w:t>
      </w:r>
      <w:proofErr w:type="spellStart"/>
      <w:r w:rsidRPr="00494E63">
        <w:rPr>
          <w:color w:val="0F1115"/>
        </w:rPr>
        <w:t>п.п</w:t>
      </w:r>
      <w:proofErr w:type="spellEnd"/>
      <w:r w:rsidRPr="00494E63">
        <w:rPr>
          <w:color w:val="0F1115"/>
        </w:rPr>
        <w:t>.) указывает на неравномерность подготовки участников: варианты с более сложными текстами вызывают больше затруднений.</w:t>
      </w:r>
    </w:p>
    <w:p w14:paraId="5A291CE5"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rStyle w:val="af6"/>
          <w:b w:val="0"/>
          <w:bCs w:val="0"/>
          <w:color w:val="0F1115"/>
        </w:rPr>
        <w:t>Задание 2</w:t>
      </w:r>
      <w:r w:rsidRPr="00494E63">
        <w:rPr>
          <w:color w:val="0F1115"/>
        </w:rPr>
        <w:t> (установление соответствия между персонажами и фактами их жизни). Средний процент выполнения — </w:t>
      </w:r>
      <w:r w:rsidRPr="00494E63">
        <w:rPr>
          <w:rStyle w:val="af6"/>
          <w:b w:val="0"/>
          <w:bCs w:val="0"/>
          <w:color w:val="0F1115"/>
        </w:rPr>
        <w:t>45,36%</w:t>
      </w:r>
      <w:r w:rsidRPr="00494E63">
        <w:rPr>
          <w:color w:val="0F1115"/>
        </w:rPr>
        <w:t> (максимальный — 70,00% в варианте 304, минимальный — 14,81% в варианте 305). Это </w:t>
      </w:r>
      <w:r w:rsidRPr="00494E63">
        <w:rPr>
          <w:rStyle w:val="af6"/>
          <w:b w:val="0"/>
          <w:bCs w:val="0"/>
          <w:color w:val="0F1115"/>
        </w:rPr>
        <w:t>самый низкий показатель</w:t>
      </w:r>
      <w:r w:rsidRPr="00494E63">
        <w:rPr>
          <w:color w:val="0F1115"/>
        </w:rPr>
        <w:t> среди заданий базового уровня. Столь низкие результаты свидетельствуют о недостаточном знании содержания изученных произведений, особенно в части деталей сюжета, второстепенных персонажей и историко-культурных реалий. Участники демонстрируют поверхностное владение текстовым материалом, что требует усиления работы по формированию навыков внимательного чтения и систематизации литературных фактов.</w:t>
      </w:r>
    </w:p>
    <w:p w14:paraId="764657C7"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rStyle w:val="af6"/>
          <w:b w:val="0"/>
          <w:bCs w:val="0"/>
          <w:color w:val="0F1115"/>
        </w:rPr>
        <w:t>Задание 3</w:t>
      </w:r>
      <w:r w:rsidRPr="00494E63">
        <w:rPr>
          <w:color w:val="0F1115"/>
        </w:rPr>
        <w:t> (знание жанрово-родовой специфики произведения). Средний процент выполнения — </w:t>
      </w:r>
      <w:r w:rsidRPr="00494E63">
        <w:rPr>
          <w:rStyle w:val="af6"/>
          <w:b w:val="0"/>
          <w:bCs w:val="0"/>
          <w:color w:val="0F1115"/>
        </w:rPr>
        <w:t>78,78%</w:t>
      </w:r>
      <w:r w:rsidRPr="00494E63">
        <w:rPr>
          <w:color w:val="0F1115"/>
        </w:rPr>
        <w:t> (максимальный — 86,67% в варианте 304, минимальный — 69,70% в варианте 303). Это наиболее успешно выполненное задание базового уровня. Участники хорошо ориентируются в литературных родах и жанрах, что свидетельствует о систематической работе учителей по формированию теоретико-литературных знаний.</w:t>
      </w:r>
    </w:p>
    <w:p w14:paraId="03A25E4A"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rStyle w:val="af6"/>
          <w:b w:val="0"/>
          <w:bCs w:val="0"/>
          <w:color w:val="0F1115"/>
        </w:rPr>
        <w:t xml:space="preserve">Задание </w:t>
      </w:r>
      <w:proofErr w:type="gramStart"/>
      <w:r w:rsidRPr="00494E63">
        <w:rPr>
          <w:rStyle w:val="af6"/>
          <w:b w:val="0"/>
          <w:bCs w:val="0"/>
          <w:color w:val="0F1115"/>
        </w:rPr>
        <w:t>6</w:t>
      </w:r>
      <w:r w:rsidRPr="00494E63">
        <w:rPr>
          <w:color w:val="0F1115"/>
        </w:rPr>
        <w:t> .</w:t>
      </w:r>
      <w:proofErr w:type="gramEnd"/>
      <w:r w:rsidRPr="00494E63">
        <w:rPr>
          <w:color w:val="0F1115"/>
        </w:rPr>
        <w:t xml:space="preserve"> Средний процент выполнения — </w:t>
      </w:r>
      <w:r w:rsidRPr="00494E63">
        <w:rPr>
          <w:rStyle w:val="af6"/>
          <w:b w:val="0"/>
          <w:bCs w:val="0"/>
          <w:color w:val="0F1115"/>
        </w:rPr>
        <w:t>43,64%</w:t>
      </w:r>
      <w:r w:rsidRPr="00494E63">
        <w:rPr>
          <w:color w:val="0F1115"/>
        </w:rPr>
        <w:t> (максимальный — 69,23% в варианте 306, минимальный — 21,74% в варианте 301). Это </w:t>
      </w:r>
      <w:r w:rsidRPr="00494E63">
        <w:rPr>
          <w:rStyle w:val="af6"/>
          <w:b w:val="0"/>
          <w:bCs w:val="0"/>
          <w:color w:val="0F1115"/>
        </w:rPr>
        <w:t>второй по низким показателям</w:t>
      </w:r>
      <w:r w:rsidRPr="00494E63">
        <w:rPr>
          <w:color w:val="0F1115"/>
        </w:rPr>
        <w:t xml:space="preserve"> результат среди заданий базового уровня. Значительный разрыв между вариантами (почти 48 </w:t>
      </w:r>
      <w:proofErr w:type="spellStart"/>
      <w:r w:rsidRPr="00494E63">
        <w:rPr>
          <w:color w:val="0F1115"/>
        </w:rPr>
        <w:t>п.п</w:t>
      </w:r>
      <w:proofErr w:type="spellEnd"/>
      <w:r w:rsidRPr="00494E63">
        <w:rPr>
          <w:color w:val="0F1115"/>
        </w:rPr>
        <w:t>.) свидетельствует о разных уровнях сложности предложенных поэтических текстов и о нестабильности навыков анализа лирики у участников. Особенно низкие результаты в вариантах 301, 303, 304 (21,74%, 27,27%, 26,67%) указывают на то, что некоторые поэтические тексты оказались слишком сложными для интерпретации.</w:t>
      </w:r>
    </w:p>
    <w:p w14:paraId="0707ED11"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rStyle w:val="af6"/>
          <w:b w:val="0"/>
          <w:bCs w:val="0"/>
          <w:color w:val="0F1115"/>
        </w:rPr>
        <w:t>Задание 7</w:t>
      </w:r>
      <w:r w:rsidRPr="00494E63">
        <w:rPr>
          <w:color w:val="0F1115"/>
        </w:rPr>
        <w:t> </w:t>
      </w:r>
      <w:r w:rsidRPr="00494E63">
        <w:t xml:space="preserve">(ответ </w:t>
      </w:r>
      <w:r w:rsidRPr="00494E63">
        <w:rPr>
          <w:color w:val="0F1115"/>
        </w:rPr>
        <w:t>на вопрос по фрагменту эпического/драматического произведения). Средний процент выполнения — </w:t>
      </w:r>
      <w:r w:rsidRPr="00494E63">
        <w:rPr>
          <w:rStyle w:val="af6"/>
          <w:b w:val="0"/>
          <w:bCs w:val="0"/>
          <w:color w:val="0F1115"/>
        </w:rPr>
        <w:t>90,42%</w:t>
      </w:r>
      <w:r w:rsidRPr="00494E63">
        <w:rPr>
          <w:color w:val="0F1115"/>
        </w:rPr>
        <w:t> (максимальный — 95,65% в варианте 301, минимальный — 84,62% в варианте 302). Это </w:t>
      </w:r>
      <w:r w:rsidRPr="00494E63">
        <w:rPr>
          <w:rStyle w:val="af6"/>
          <w:b w:val="0"/>
          <w:bCs w:val="0"/>
          <w:color w:val="0F1115"/>
        </w:rPr>
        <w:t>второй по высоким показателям</w:t>
      </w:r>
      <w:r w:rsidRPr="00494E63">
        <w:rPr>
          <w:color w:val="0F1115"/>
        </w:rPr>
        <w:t> результат в работе. Участники хорошо понимают предложенные фрагменты, умеют формулировать ответ.</w:t>
      </w:r>
    </w:p>
    <w:p w14:paraId="561E50C8" w14:textId="77777777" w:rsidR="005E750C" w:rsidRPr="00494E63" w:rsidRDefault="005E750C" w:rsidP="005E750C">
      <w:pPr>
        <w:pStyle w:val="ds-markdown-paragraph"/>
        <w:shd w:val="clear" w:color="auto" w:fill="FFFFFF"/>
        <w:spacing w:before="0" w:beforeAutospacing="0" w:after="0" w:afterAutospacing="0"/>
        <w:ind w:firstLine="567"/>
        <w:jc w:val="both"/>
        <w:rPr>
          <w:color w:val="0F1115"/>
        </w:rPr>
      </w:pPr>
      <w:r w:rsidRPr="00494E63">
        <w:rPr>
          <w:rStyle w:val="af6"/>
          <w:b w:val="0"/>
          <w:bCs w:val="0"/>
          <w:color w:val="0F1115"/>
        </w:rPr>
        <w:t xml:space="preserve">Задание </w:t>
      </w:r>
      <w:proofErr w:type="gramStart"/>
      <w:r w:rsidRPr="00494E63">
        <w:rPr>
          <w:rStyle w:val="af6"/>
          <w:b w:val="0"/>
          <w:bCs w:val="0"/>
          <w:color w:val="0F1115"/>
        </w:rPr>
        <w:t>8</w:t>
      </w:r>
      <w:r w:rsidRPr="00494E63">
        <w:rPr>
          <w:color w:val="0F1115"/>
        </w:rPr>
        <w:t> .</w:t>
      </w:r>
      <w:proofErr w:type="gramEnd"/>
      <w:r w:rsidRPr="00494E63">
        <w:rPr>
          <w:color w:val="0F1115"/>
        </w:rPr>
        <w:t xml:space="preserve"> Средний процент выполнения — </w:t>
      </w:r>
      <w:r w:rsidRPr="00494E63">
        <w:rPr>
          <w:rStyle w:val="af6"/>
          <w:b w:val="0"/>
          <w:bCs w:val="0"/>
          <w:color w:val="0F1115"/>
        </w:rPr>
        <w:t>66,50%</w:t>
      </w:r>
      <w:r w:rsidRPr="00494E63">
        <w:rPr>
          <w:color w:val="0F1115"/>
        </w:rPr>
        <w:t xml:space="preserve"> (максимальный — 85,19% в варианте 305, минимальный — 43,33% в варианте 304). Значительный разрыв (почти 42 </w:t>
      </w:r>
      <w:proofErr w:type="spellStart"/>
      <w:r w:rsidRPr="00494E63">
        <w:rPr>
          <w:color w:val="0F1115"/>
        </w:rPr>
        <w:t>п.п</w:t>
      </w:r>
      <w:proofErr w:type="spellEnd"/>
      <w:r w:rsidRPr="00494E63">
        <w:rPr>
          <w:color w:val="0F1115"/>
        </w:rPr>
        <w:t xml:space="preserve">.) свидетельствует о том, что не все участники одинаково успешно </w:t>
      </w:r>
      <w:r w:rsidRPr="00494E63">
        <w:t>справляются с заданием</w:t>
      </w:r>
    </w:p>
    <w:p w14:paraId="07D3047B" w14:textId="77777777" w:rsidR="005E750C" w:rsidRPr="009A4FBF" w:rsidRDefault="005E750C" w:rsidP="005E750C">
      <w:pPr>
        <w:jc w:val="both"/>
      </w:pPr>
      <w:r w:rsidRPr="009A4FBF">
        <w:rPr>
          <w:noProof/>
        </w:rPr>
        <w:drawing>
          <wp:inline distT="0" distB="0" distL="0" distR="0" wp14:anchorId="5C41CF92" wp14:editId="5F177905">
            <wp:extent cx="9913620" cy="2232660"/>
            <wp:effectExtent l="0" t="0" r="11430" b="15240"/>
            <wp:docPr id="20" name="Диаграмма 20">
              <a:extLst xmlns:a="http://schemas.openxmlformats.org/drawingml/2006/main">
                <a:ext uri="{FF2B5EF4-FFF2-40B4-BE49-F238E27FC236}">
                  <a16:creationId xmlns:a16="http://schemas.microsoft.com/office/drawing/2014/main" id="{DC9FC597-1D3C-4792-A54D-8BDF39DEB5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55F8992" w14:textId="77777777" w:rsidR="005E750C" w:rsidRDefault="005E750C" w:rsidP="005E750C">
      <w:pPr>
        <w:ind w:firstLine="567"/>
        <w:jc w:val="both"/>
      </w:pPr>
    </w:p>
    <w:p w14:paraId="7D2D8A4A" w14:textId="77777777" w:rsidR="005E750C" w:rsidRPr="00494E63" w:rsidRDefault="005E750C" w:rsidP="005E750C">
      <w:pPr>
        <w:ind w:firstLine="567"/>
        <w:jc w:val="both"/>
      </w:pPr>
      <w:r w:rsidRPr="009A4FBF">
        <w:lastRenderedPageBreak/>
        <w:t>Из заданий повышенного уровня сложности (4.1/4.2, 5, 9.1/9.2, 10) по-прежнему высокий процент сохраняется при выполнении заданий 4.1/4.2 и 9.1/9.</w:t>
      </w:r>
      <w:r w:rsidRPr="00494E63">
        <w:t xml:space="preserve">2 по критерию 1 «Понимание предложенного текста и привлечение его для аргументации» – 89,39% и 84,85% соответственно. Однако в сравнении </w:t>
      </w:r>
      <w:proofErr w:type="gramStart"/>
      <w:r w:rsidRPr="00494E63">
        <w:t>с  2025</w:t>
      </w:r>
      <w:proofErr w:type="gramEnd"/>
      <w:r w:rsidRPr="00494E63">
        <w:t xml:space="preserve"> г. наблюдается некоторое снижение баллов (было 90,58% и 87,49%). </w:t>
      </w:r>
    </w:p>
    <w:p w14:paraId="571F3A6F" w14:textId="77777777" w:rsidR="005E750C" w:rsidRPr="00494E63" w:rsidRDefault="005E750C" w:rsidP="005E750C">
      <w:pPr>
        <w:pStyle w:val="ds-markdown-paragraph"/>
        <w:shd w:val="clear" w:color="auto" w:fill="FFFFFF"/>
        <w:spacing w:before="0" w:beforeAutospacing="0" w:after="0" w:afterAutospacing="0"/>
        <w:ind w:firstLine="567"/>
        <w:jc w:val="both"/>
      </w:pPr>
      <w:r w:rsidRPr="00494E63">
        <w:rPr>
          <w:rStyle w:val="af6"/>
          <w:b w:val="0"/>
          <w:bCs w:val="0"/>
          <w:color w:val="0F1115"/>
        </w:rPr>
        <w:t>Задание 4</w:t>
      </w:r>
      <w:r w:rsidRPr="00494E63">
        <w:rPr>
          <w:color w:val="0F1115"/>
        </w:rPr>
        <w:t> (анализ фрагмента эпического/драматического произведения). Средний процент выполнения — </w:t>
      </w:r>
      <w:r w:rsidRPr="00494E63">
        <w:rPr>
          <w:rStyle w:val="af6"/>
          <w:b w:val="0"/>
          <w:bCs w:val="0"/>
          <w:color w:val="0F1115"/>
        </w:rPr>
        <w:t>58,21%</w:t>
      </w:r>
      <w:r w:rsidRPr="00494E63">
        <w:rPr>
          <w:color w:val="0F1115"/>
        </w:rPr>
        <w:t xml:space="preserve"> (максимальный — 78,79% в варианте 303, минимальный — 29,63% в варианте 305). Вариативность результатов (разрыв почти 50 </w:t>
      </w:r>
      <w:proofErr w:type="spellStart"/>
      <w:r w:rsidRPr="00494E63">
        <w:rPr>
          <w:color w:val="0F1115"/>
        </w:rPr>
        <w:t>п.п</w:t>
      </w:r>
      <w:proofErr w:type="spellEnd"/>
      <w:r w:rsidRPr="00494E63">
        <w:rPr>
          <w:color w:val="0F1115"/>
        </w:rPr>
        <w:t xml:space="preserve">.) указывает на то, что успешность </w:t>
      </w:r>
      <w:r w:rsidRPr="00494E63">
        <w:t>выполнения данного задания напрямую зависит от знания участниками предложенного фрагмента. В вариантах, где текст был хорошо знаком участникам, показатели значительно выше.</w:t>
      </w:r>
    </w:p>
    <w:p w14:paraId="64119069" w14:textId="77777777" w:rsidR="005E750C" w:rsidRPr="00494E63" w:rsidRDefault="005E750C" w:rsidP="005E750C">
      <w:pPr>
        <w:pStyle w:val="ds-markdown-paragraph"/>
        <w:shd w:val="clear" w:color="auto" w:fill="FFFFFF"/>
        <w:spacing w:before="0" w:beforeAutospacing="0" w:after="0" w:afterAutospacing="0"/>
        <w:ind w:firstLine="567"/>
        <w:jc w:val="both"/>
      </w:pPr>
      <w:r w:rsidRPr="00494E63">
        <w:rPr>
          <w:rStyle w:val="af6"/>
          <w:b w:val="0"/>
          <w:bCs w:val="0"/>
        </w:rPr>
        <w:t>Задание 5</w:t>
      </w:r>
      <w:r w:rsidRPr="00494E63">
        <w:t> (сопоставление эпических/драматических произведений). Средний процент выполнения — </w:t>
      </w:r>
      <w:r w:rsidRPr="00494E63">
        <w:rPr>
          <w:rStyle w:val="af6"/>
          <w:b w:val="0"/>
          <w:bCs w:val="0"/>
        </w:rPr>
        <w:t>91,49%</w:t>
      </w:r>
      <w:r w:rsidRPr="00494E63">
        <w:t xml:space="preserve"> (максимальный — 100% в варианте 305, минимальный — 80,77% в варианте 306). </w:t>
      </w:r>
    </w:p>
    <w:p w14:paraId="10DDEF0E" w14:textId="77777777" w:rsidR="005E750C" w:rsidRPr="00494E63" w:rsidRDefault="005E750C" w:rsidP="005E750C">
      <w:pPr>
        <w:ind w:firstLine="567"/>
        <w:jc w:val="both"/>
      </w:pPr>
      <w:r w:rsidRPr="00494E63">
        <w:rPr>
          <w:rStyle w:val="af6"/>
          <w:b w:val="0"/>
          <w:bCs w:val="0"/>
        </w:rPr>
        <w:t>Задание 9</w:t>
      </w:r>
      <w:r w:rsidRPr="00494E63">
        <w:t> (разбор стихотворения в заданном направлении анализа). Средний процент выполнения — </w:t>
      </w:r>
      <w:r w:rsidRPr="00494E63">
        <w:rPr>
          <w:rStyle w:val="af6"/>
          <w:b w:val="0"/>
          <w:bCs w:val="0"/>
        </w:rPr>
        <w:t>77,91%</w:t>
      </w:r>
      <w:r w:rsidRPr="00494E63">
        <w:t xml:space="preserve"> (максимальный — 88,33% в варианте 304, минимальный — 72,73% в варианте 303). Результаты достаточно стабильны по всем вариантам (разрыв около 16 </w:t>
      </w:r>
      <w:proofErr w:type="spellStart"/>
      <w:r w:rsidRPr="00494E63">
        <w:t>п.п</w:t>
      </w:r>
      <w:proofErr w:type="spellEnd"/>
      <w:r w:rsidRPr="00494E63">
        <w:t>.), что свидетельствует о сформированности базовых навыков аргументации и логического построения ответа.</w:t>
      </w:r>
    </w:p>
    <w:p w14:paraId="2D289692"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494E63">
        <w:rPr>
          <w:rStyle w:val="af6"/>
          <w:b w:val="0"/>
          <w:bCs w:val="0"/>
        </w:rPr>
        <w:t>Задание 10</w:t>
      </w:r>
      <w:r w:rsidRPr="00494E63">
        <w:t> (сопоставление лирических произведений). Средний процент выполнения — </w:t>
      </w:r>
      <w:r w:rsidRPr="00494E63">
        <w:rPr>
          <w:rStyle w:val="af6"/>
          <w:b w:val="0"/>
          <w:bCs w:val="0"/>
        </w:rPr>
        <w:t>64,23%</w:t>
      </w:r>
      <w:r w:rsidRPr="00494E63">
        <w:t> (максимальный — 85,19% в варианте 305, минимальный — 43,33% в варианте 304). Данное задание вызывает затруднения у значительной части участников, особенно при необходимости</w:t>
      </w:r>
      <w:r w:rsidRPr="002A2C25">
        <w:t xml:space="preserve"> анализа композиционных особенностей, выявления </w:t>
      </w:r>
      <w:r w:rsidRPr="009A4FBF">
        <w:rPr>
          <w:color w:val="0F1115"/>
        </w:rPr>
        <w:t xml:space="preserve">образной системы и </w:t>
      </w:r>
      <w:r>
        <w:rPr>
          <w:color w:val="0F1115"/>
        </w:rPr>
        <w:t>подтекстового содержания произведения</w:t>
      </w:r>
      <w:r w:rsidRPr="009A4FBF">
        <w:rPr>
          <w:color w:val="0F1115"/>
        </w:rPr>
        <w:t>.</w:t>
      </w:r>
    </w:p>
    <w:p w14:paraId="09253882" w14:textId="77777777" w:rsidR="005E750C" w:rsidRDefault="005E750C" w:rsidP="005E750C">
      <w:pPr>
        <w:jc w:val="both"/>
      </w:pPr>
      <w:bookmarkStart w:id="8" w:name="_Hlk238924712"/>
    </w:p>
    <w:p w14:paraId="754C8EFA" w14:textId="77777777" w:rsidR="005E750C" w:rsidRPr="009A4FBF" w:rsidRDefault="005E750C" w:rsidP="005E750C">
      <w:pPr>
        <w:jc w:val="both"/>
      </w:pPr>
      <w:r w:rsidRPr="009A4FBF">
        <w:rPr>
          <w:noProof/>
        </w:rPr>
        <w:drawing>
          <wp:inline distT="0" distB="0" distL="0" distR="0" wp14:anchorId="19B20B31" wp14:editId="5E640ED8">
            <wp:extent cx="9898380" cy="1836420"/>
            <wp:effectExtent l="0" t="0" r="7620" b="11430"/>
            <wp:docPr id="21" name="Диаграмма 21">
              <a:extLst xmlns:a="http://schemas.openxmlformats.org/drawingml/2006/main">
                <a:ext uri="{FF2B5EF4-FFF2-40B4-BE49-F238E27FC236}">
                  <a16:creationId xmlns:a16="http://schemas.microsoft.com/office/drawing/2014/main" id="{93D52772-F6CC-482F-884E-E153CECF4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16108C" w14:textId="77777777" w:rsidR="005E750C" w:rsidRPr="009A4FBF" w:rsidRDefault="005E750C" w:rsidP="005E750C">
      <w:pPr>
        <w:pStyle w:val="2"/>
        <w:shd w:val="clear" w:color="auto" w:fill="FFFFFF"/>
        <w:spacing w:before="0"/>
        <w:ind w:firstLine="567"/>
        <w:jc w:val="both"/>
        <w:rPr>
          <w:rFonts w:ascii="Times New Roman" w:hAnsi="Times New Roman"/>
          <w:color w:val="0F1115"/>
          <w:sz w:val="24"/>
          <w:szCs w:val="24"/>
        </w:rPr>
      </w:pPr>
      <w:r w:rsidRPr="009A4FBF">
        <w:rPr>
          <w:rFonts w:ascii="Times New Roman" w:hAnsi="Times New Roman"/>
          <w:color w:val="0F1115"/>
          <w:sz w:val="24"/>
          <w:szCs w:val="24"/>
        </w:rPr>
        <w:t>Анализ выполнения заданий высокого уровня сложности (сочинение, задание 11) в динамике 2025–2026 годов</w:t>
      </w:r>
    </w:p>
    <w:p w14:paraId="0A858AED" w14:textId="77777777" w:rsidR="005E750C"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9A4FBF">
        <w:rPr>
          <w:color w:val="0F1115"/>
        </w:rPr>
        <w:t>Задание 11 (сочинение на литературную тему) является заданием высокого уровня сложности, которое выполняет наиболее важную контрольно-измерительную функцию, выявляя уровень сформированности как предметных, так и метапредметных умений выпускников. Именно это задание позволяет наиболее объективно оценить глубину понимания художественного текста, умение выстраивать аргументированное рассуждение и владение нормами литературного языка. Анализ динамики выполнения критериев оценивания сочинения в 2025 и 2026 годах позволяет выявить ключевые тенденции в подготовке выпускников.</w:t>
      </w:r>
    </w:p>
    <w:p w14:paraId="402F6530"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color w:val="0F1115"/>
        </w:rPr>
        <w:t>Динамика выполнения критериев оценивания сочинения (задание 11)</w:t>
      </w:r>
    </w:p>
    <w:p w14:paraId="7549BA07"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rFonts w:eastAsia="Calibri"/>
          <w:b w:val="0"/>
          <w:bCs w:val="0"/>
          <w:color w:val="0F1115"/>
        </w:rPr>
        <w:t xml:space="preserve">К1. Глубина раскрытия темы сочинения (+10,51 </w:t>
      </w:r>
      <w:proofErr w:type="spellStart"/>
      <w:r w:rsidRPr="00494E63">
        <w:rPr>
          <w:rStyle w:val="af6"/>
          <w:rFonts w:eastAsia="Calibri"/>
          <w:b w:val="0"/>
          <w:bCs w:val="0"/>
          <w:color w:val="0F1115"/>
        </w:rPr>
        <w:t>п.п</w:t>
      </w:r>
      <w:proofErr w:type="spellEnd"/>
      <w:r w:rsidRPr="00494E63">
        <w:rPr>
          <w:rStyle w:val="af6"/>
          <w:rFonts w:eastAsia="Calibri"/>
          <w:b w:val="0"/>
          <w:bCs w:val="0"/>
          <w:color w:val="0F1115"/>
        </w:rPr>
        <w:t xml:space="preserve">.). </w:t>
      </w:r>
      <w:r w:rsidRPr="00494E63">
        <w:rPr>
          <w:color w:val="0F1115"/>
        </w:rPr>
        <w:t xml:space="preserve">Значительный рост по критерию К1 (с 61,08% до 71,59%) свидетельствует о том, что участники ЕГЭ 2026 года стали лучше понимать формулировки тем сочинений, глубже проникать в суть поставленной проблемы и выстраивать содержательные рассуждения. Данная динамика, вероятно, связана с усилением работы учителей по формированию навыка анализа формулировки </w:t>
      </w:r>
      <w:r w:rsidRPr="00494E63">
        <w:rPr>
          <w:color w:val="0F1115"/>
        </w:rPr>
        <w:lastRenderedPageBreak/>
        <w:t>темы, выявления ключевых слов и проблемных вопросов. Показатель 71,59% означает, что каждый четвёртый участник по-прежнему не достигает максимального балла по данному критерию, что указывает на необходимость дальнейшей работы по совершенствованию умения раскрывать тему.</w:t>
      </w:r>
    </w:p>
    <w:p w14:paraId="28728559"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rFonts w:eastAsia="Calibri"/>
          <w:b w:val="0"/>
          <w:bCs w:val="0"/>
          <w:color w:val="0F1115"/>
        </w:rPr>
        <w:t xml:space="preserve">К2. Привлечение текста произведения для аргументации (+9,19 </w:t>
      </w:r>
      <w:proofErr w:type="spellStart"/>
      <w:r w:rsidRPr="00494E63">
        <w:rPr>
          <w:rStyle w:val="af6"/>
          <w:rFonts w:eastAsia="Calibri"/>
          <w:b w:val="0"/>
          <w:bCs w:val="0"/>
          <w:color w:val="0F1115"/>
        </w:rPr>
        <w:t>п.п</w:t>
      </w:r>
      <w:proofErr w:type="spellEnd"/>
      <w:r w:rsidRPr="00494E63">
        <w:rPr>
          <w:rStyle w:val="af6"/>
          <w:rFonts w:eastAsia="Calibri"/>
          <w:b w:val="0"/>
          <w:bCs w:val="0"/>
          <w:color w:val="0F1115"/>
        </w:rPr>
        <w:t xml:space="preserve">.). </w:t>
      </w:r>
      <w:r w:rsidRPr="00494E63">
        <w:rPr>
          <w:color w:val="0F1115"/>
        </w:rPr>
        <w:t>Рост с 61,26% до 70,45% свидетельствует о том, что выпускники 2026 года стали более уверенно привлекать текст художественного произведения для подтверждения своих суждений. Участники экзамена чаще обращаются к конкретным эпизодам, используют цитирование и комментарии к тексту, а не ограничиваются пересказом или общими рассуждениями. Это позитивная тенденция, отражающая усиление работы над формированием навыков анализа текста на уроках литературы.</w:t>
      </w:r>
    </w:p>
    <w:p w14:paraId="4C7262E6"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rFonts w:eastAsia="Calibri"/>
          <w:b w:val="0"/>
          <w:bCs w:val="0"/>
          <w:color w:val="0F1115"/>
        </w:rPr>
        <w:t xml:space="preserve">К5. Композиционная цельность и логичность (+17,68 </w:t>
      </w:r>
      <w:proofErr w:type="spellStart"/>
      <w:r w:rsidRPr="00494E63">
        <w:rPr>
          <w:rStyle w:val="af6"/>
          <w:rFonts w:eastAsia="Calibri"/>
          <w:b w:val="0"/>
          <w:bCs w:val="0"/>
          <w:color w:val="0F1115"/>
        </w:rPr>
        <w:t>п.п</w:t>
      </w:r>
      <w:proofErr w:type="spellEnd"/>
      <w:r w:rsidRPr="00494E63">
        <w:rPr>
          <w:rStyle w:val="af6"/>
          <w:rFonts w:eastAsia="Calibri"/>
          <w:b w:val="0"/>
          <w:bCs w:val="0"/>
          <w:color w:val="0F1115"/>
        </w:rPr>
        <w:t xml:space="preserve">.). </w:t>
      </w:r>
      <w:r w:rsidRPr="00494E63">
        <w:rPr>
          <w:color w:val="0F1115"/>
        </w:rPr>
        <w:t>Значительный рост с 54,10% до 71,78% свидетельствует о том, что выпускники 2026 года стали более логично выстраивать свои сочинения, соблюдать последовательность частей рассуждения, обеспечивать связь между абзацами и выдерживать композиционную цельность. Это может быть связано с систематической работой учителей по обучению составлению планов сочинений и формированию навыков логического структурирования текста.</w:t>
      </w:r>
    </w:p>
    <w:p w14:paraId="5B48FAE7"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rFonts w:eastAsia="Calibri"/>
          <w:b w:val="0"/>
          <w:bCs w:val="0"/>
          <w:color w:val="0F1115"/>
        </w:rPr>
        <w:t xml:space="preserve">К7. Соблюдение орфографических норм (+0,43 </w:t>
      </w:r>
      <w:proofErr w:type="spellStart"/>
      <w:r w:rsidRPr="00494E63">
        <w:rPr>
          <w:rStyle w:val="af6"/>
          <w:rFonts w:eastAsia="Calibri"/>
          <w:b w:val="0"/>
          <w:bCs w:val="0"/>
          <w:color w:val="0F1115"/>
        </w:rPr>
        <w:t>п.п</w:t>
      </w:r>
      <w:proofErr w:type="spellEnd"/>
      <w:r w:rsidRPr="00494E63">
        <w:rPr>
          <w:rStyle w:val="af6"/>
          <w:rFonts w:eastAsia="Calibri"/>
          <w:b w:val="0"/>
          <w:bCs w:val="0"/>
          <w:color w:val="0F1115"/>
        </w:rPr>
        <w:t xml:space="preserve">.). </w:t>
      </w:r>
      <w:r w:rsidRPr="00494E63">
        <w:rPr>
          <w:color w:val="0F1115"/>
        </w:rPr>
        <w:t>Незначительный рост с 71,73% до 72,16% свидетельствует о сохранении стабильного уровня орфографической грамотности выпускников. Показатель остаётся на достаточно высоком уровне, что говорит о положительном влиянии уроков русского языка и систематической работы над орфографическими нормами. Однако около 28% участников по-прежнему допускают орфографические ошибки, что требует дальнейшего совершенствования навыков грамотного письма.</w:t>
      </w:r>
    </w:p>
    <w:p w14:paraId="19CE5898" w14:textId="77777777" w:rsidR="005E750C" w:rsidRPr="00494E63" w:rsidRDefault="005E750C" w:rsidP="005E750C">
      <w:pPr>
        <w:pStyle w:val="3"/>
        <w:shd w:val="clear" w:color="auto" w:fill="FFFFFF"/>
        <w:tabs>
          <w:tab w:val="left" w:pos="851"/>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Анализ отрицательной динамики (снижение показателей)</w:t>
      </w:r>
    </w:p>
    <w:p w14:paraId="0174968D" w14:textId="77777777" w:rsidR="005E750C" w:rsidRPr="009A4FBF"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rFonts w:eastAsia="Calibri"/>
          <w:b w:val="0"/>
          <w:bCs w:val="0"/>
          <w:color w:val="0F1115"/>
        </w:rPr>
        <w:t xml:space="preserve">К6. Соблюдение речевых норм (-27,85 </w:t>
      </w:r>
      <w:proofErr w:type="spellStart"/>
      <w:r w:rsidRPr="00494E63">
        <w:rPr>
          <w:rStyle w:val="af6"/>
          <w:rFonts w:eastAsia="Calibri"/>
          <w:b w:val="0"/>
          <w:bCs w:val="0"/>
          <w:color w:val="0F1115"/>
        </w:rPr>
        <w:t>п.п</w:t>
      </w:r>
      <w:proofErr w:type="spellEnd"/>
      <w:r w:rsidRPr="00494E63">
        <w:rPr>
          <w:rStyle w:val="af6"/>
          <w:rFonts w:eastAsia="Calibri"/>
          <w:b w:val="0"/>
          <w:bCs w:val="0"/>
          <w:color w:val="0F1115"/>
        </w:rPr>
        <w:t xml:space="preserve">.). </w:t>
      </w:r>
      <w:r w:rsidRPr="00494E63">
        <w:rPr>
          <w:color w:val="0F1115"/>
        </w:rPr>
        <w:t>Критическое снижение с 84,29% до 56,44% — самый значительный спад среди всех критериев (почти 28 процентных пунктов). В 2025 году данный критерий демонстрировал высокий уровень выполнения, что, вероятно, было связано с серьёзной подготовкой по русскому языку и успешным выполнением заданий 26–</w:t>
      </w:r>
      <w:r w:rsidRPr="009A4FBF">
        <w:rPr>
          <w:color w:val="0F1115"/>
        </w:rPr>
        <w:t>27 на ЕГЭ по русскому языку. Однако в 2026 году ситуация кардинально изменилась: только чуть более половины участников соблюдают речевые нормы при написании сочинения.</w:t>
      </w:r>
    </w:p>
    <w:p w14:paraId="70C04489" w14:textId="77777777" w:rsidR="005E750C" w:rsidRPr="00494E63" w:rsidRDefault="005E750C" w:rsidP="005E750C">
      <w:pPr>
        <w:pStyle w:val="ds-markdown-paragraph"/>
        <w:shd w:val="clear" w:color="auto" w:fill="FFFFFF"/>
        <w:tabs>
          <w:tab w:val="left" w:pos="851"/>
        </w:tabs>
        <w:spacing w:before="0" w:beforeAutospacing="0" w:after="0" w:afterAutospacing="0"/>
        <w:jc w:val="both"/>
        <w:rPr>
          <w:color w:val="0F1115"/>
        </w:rPr>
      </w:pPr>
      <w:r w:rsidRPr="00494E63">
        <w:rPr>
          <w:color w:val="0F1115"/>
        </w:rPr>
        <w:t>Типичные речевые ошибки включают употребление слов в несвойственном им значении; плеоназмы («главная суть», «памятный мемориал»); тавтологию («рассказывает рассказ»); неоправданный повтор слов; речевую избыточность или недостаточность; нарушение лексической сочетаемости; ошибки в употреблении местоимений и местоимённых слов; использование просторечных слов и конструкций в письменной речи.</w:t>
      </w:r>
    </w:p>
    <w:p w14:paraId="1B122725"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color w:val="0F1115"/>
        </w:rPr>
        <w:t>Столь резкое снижение требует анализа причин: возможно, в 2026 году задания ЕГЭ по русскому языку были для участников более сложными, что снизило общий уровень речевой подготовки, или же произошли изменения в мотивации участников экзамена. В любом случае, необходима систематическая работа по формированию речевой культуры на уроках русского языка и литературы, включая практикумы по редактированию текстов и анализу типичных речевых ошибок.</w:t>
      </w:r>
    </w:p>
    <w:p w14:paraId="227480B3"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rFonts w:eastAsia="Calibri"/>
          <w:b w:val="0"/>
          <w:bCs w:val="0"/>
          <w:color w:val="0F1115"/>
        </w:rPr>
        <w:t xml:space="preserve">К8. Соблюдение пунктуационных норм (-12,36 </w:t>
      </w:r>
      <w:proofErr w:type="spellStart"/>
      <w:r w:rsidRPr="00494E63">
        <w:rPr>
          <w:rStyle w:val="af6"/>
          <w:rFonts w:eastAsia="Calibri"/>
          <w:b w:val="0"/>
          <w:bCs w:val="0"/>
          <w:color w:val="0F1115"/>
        </w:rPr>
        <w:t>п.п</w:t>
      </w:r>
      <w:proofErr w:type="spellEnd"/>
      <w:r w:rsidRPr="00494E63">
        <w:rPr>
          <w:rStyle w:val="af6"/>
          <w:rFonts w:eastAsia="Calibri"/>
          <w:b w:val="0"/>
          <w:bCs w:val="0"/>
          <w:color w:val="0F1115"/>
        </w:rPr>
        <w:t xml:space="preserve">.). </w:t>
      </w:r>
      <w:r w:rsidRPr="00494E63">
        <w:rPr>
          <w:color w:val="0F1115"/>
        </w:rPr>
        <w:t>Снижение с 81,68% до 69,32% свидетельствует о том, что уровень пунктуационной грамотности выпускников значительно ухудшился. Типичные ошибки включают пропуск запятых при обособлении определений и обстоятельств, ошибки при оформлении сложных предложений, нарушение правил постановки знаков препинания при прямой речи и цитировании. Это указывает на необходимость усиления работы по формированию пунктуационных навыков на уроках русского языка.</w:t>
      </w:r>
    </w:p>
    <w:p w14:paraId="6A7A06BA" w14:textId="7124F308" w:rsidR="005E750C"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rFonts w:eastAsia="Calibri"/>
          <w:b w:val="0"/>
          <w:bCs w:val="0"/>
          <w:color w:val="0F1115"/>
        </w:rPr>
        <w:t xml:space="preserve">К9. Соблюдение грамматических норм (-12,36 </w:t>
      </w:r>
      <w:proofErr w:type="spellStart"/>
      <w:r w:rsidRPr="00494E63">
        <w:rPr>
          <w:rStyle w:val="af6"/>
          <w:rFonts w:eastAsia="Calibri"/>
          <w:b w:val="0"/>
          <w:bCs w:val="0"/>
          <w:color w:val="0F1115"/>
        </w:rPr>
        <w:t>п.п</w:t>
      </w:r>
      <w:proofErr w:type="spellEnd"/>
      <w:r w:rsidRPr="00494E63">
        <w:rPr>
          <w:rStyle w:val="af6"/>
          <w:rFonts w:eastAsia="Calibri"/>
          <w:b w:val="0"/>
          <w:bCs w:val="0"/>
          <w:color w:val="0F1115"/>
        </w:rPr>
        <w:t xml:space="preserve">.). </w:t>
      </w:r>
      <w:r w:rsidRPr="00494E63">
        <w:rPr>
          <w:color w:val="0F1115"/>
        </w:rPr>
        <w:t>Аналогичное снижение с 81,68% до 69,32% зафиксировано по критерию К9. Типичные грамматические ошибки включают нарушение согласования подлежащего и сказуемого, ошибки в управлении, неправильное построение предложений с деепричастными оборотами, нарушения в построении сложных предложений. Необходима систематическая работа по формированию грамматических навыков, включая выполнение упражнений на согласование и управление, анализ и редактирование предложений с грамматическими ошибками.</w:t>
      </w:r>
    </w:p>
    <w:p w14:paraId="318C801B" w14:textId="761B4B92" w:rsidR="00494E63" w:rsidRDefault="00494E63" w:rsidP="005E750C">
      <w:pPr>
        <w:pStyle w:val="ds-markdown-paragraph"/>
        <w:shd w:val="clear" w:color="auto" w:fill="FFFFFF"/>
        <w:tabs>
          <w:tab w:val="left" w:pos="851"/>
        </w:tabs>
        <w:spacing w:before="0" w:beforeAutospacing="0" w:after="0" w:afterAutospacing="0"/>
        <w:ind w:firstLine="567"/>
        <w:jc w:val="both"/>
        <w:rPr>
          <w:color w:val="0F1115"/>
        </w:rPr>
      </w:pPr>
    </w:p>
    <w:p w14:paraId="102F0FFC" w14:textId="77777777" w:rsidR="00494E63" w:rsidRPr="00494E63" w:rsidRDefault="00494E63" w:rsidP="005E750C">
      <w:pPr>
        <w:pStyle w:val="ds-markdown-paragraph"/>
        <w:shd w:val="clear" w:color="auto" w:fill="FFFFFF"/>
        <w:tabs>
          <w:tab w:val="left" w:pos="851"/>
        </w:tabs>
        <w:spacing w:before="0" w:beforeAutospacing="0" w:after="0" w:afterAutospacing="0"/>
        <w:ind w:firstLine="567"/>
        <w:jc w:val="both"/>
        <w:rPr>
          <w:color w:val="0F1115"/>
        </w:rPr>
      </w:pPr>
    </w:p>
    <w:p w14:paraId="6660F425"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b w:val="0"/>
          <w:bCs w:val="0"/>
          <w:color w:val="0F1115"/>
        </w:rPr>
        <w:lastRenderedPageBreak/>
        <w:t>Выводы по группам критериев:</w:t>
      </w:r>
    </w:p>
    <w:p w14:paraId="308322D5" w14:textId="77777777" w:rsidR="005E750C" w:rsidRPr="00494E63" w:rsidRDefault="005E750C" w:rsidP="005E750C">
      <w:pPr>
        <w:pStyle w:val="ds-markdown-paragraph"/>
        <w:numPr>
          <w:ilvl w:val="0"/>
          <w:numId w:val="33"/>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Содержательные критерии (К1–К3)</w:t>
      </w:r>
      <w:r w:rsidRPr="00494E63">
        <w:rPr>
          <w:color w:val="0F1115"/>
        </w:rPr>
        <w:t> демонстрируют </w:t>
      </w:r>
      <w:r w:rsidRPr="00494E63">
        <w:rPr>
          <w:rStyle w:val="af6"/>
          <w:b w:val="0"/>
          <w:bCs w:val="0"/>
          <w:color w:val="0F1115"/>
        </w:rPr>
        <w:t>значительный рост</w:t>
      </w:r>
      <w:r w:rsidRPr="00494E63">
        <w:rPr>
          <w:color w:val="0F1115"/>
        </w:rPr>
        <w:t xml:space="preserve"> (на 12,29 </w:t>
      </w:r>
      <w:proofErr w:type="spellStart"/>
      <w:r w:rsidRPr="00494E63">
        <w:rPr>
          <w:color w:val="0F1115"/>
        </w:rPr>
        <w:t>п.п</w:t>
      </w:r>
      <w:proofErr w:type="spellEnd"/>
      <w:r w:rsidRPr="00494E63">
        <w:rPr>
          <w:color w:val="0F1115"/>
        </w:rPr>
        <w:t>.). Это свидетельствует о том, что участники ЕГЭ 2026 года стали лучше понимать темы сочинений, глубже аргументировать свои суждения</w:t>
      </w:r>
      <w:r w:rsidRPr="00494E63">
        <w:rPr>
          <w:color w:val="00B050"/>
        </w:rPr>
        <w:t>.</w:t>
      </w:r>
      <w:r w:rsidRPr="00494E63">
        <w:rPr>
          <w:color w:val="0F1115"/>
        </w:rPr>
        <w:t xml:space="preserve"> Данная положительная динамика связана с систематической работой учителей по формированию навыков анализа текста и написания сочинений.</w:t>
      </w:r>
    </w:p>
    <w:p w14:paraId="31DC14BB" w14:textId="77777777" w:rsidR="005E750C" w:rsidRPr="00494E63" w:rsidRDefault="005E750C" w:rsidP="005E750C">
      <w:pPr>
        <w:pStyle w:val="ds-markdown-paragraph"/>
        <w:numPr>
          <w:ilvl w:val="0"/>
          <w:numId w:val="33"/>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Композиционная цельность и логичность (К5)</w:t>
      </w:r>
      <w:r w:rsidRPr="00494E63">
        <w:rPr>
          <w:color w:val="0F1115"/>
        </w:rPr>
        <w:t> демонстрирует </w:t>
      </w:r>
      <w:r w:rsidRPr="00494E63">
        <w:rPr>
          <w:rStyle w:val="af6"/>
          <w:b w:val="0"/>
          <w:bCs w:val="0"/>
          <w:color w:val="0F1115"/>
        </w:rPr>
        <w:t>значительный рост</w:t>
      </w:r>
      <w:r w:rsidRPr="00494E63">
        <w:rPr>
          <w:color w:val="0F1115"/>
        </w:rPr>
        <w:t xml:space="preserve"> (на 17,68 </w:t>
      </w:r>
      <w:proofErr w:type="spellStart"/>
      <w:r w:rsidRPr="00494E63">
        <w:rPr>
          <w:color w:val="0F1115"/>
        </w:rPr>
        <w:t>п.п</w:t>
      </w:r>
      <w:proofErr w:type="spellEnd"/>
      <w:r w:rsidRPr="00494E63">
        <w:rPr>
          <w:color w:val="0F1115"/>
        </w:rPr>
        <w:t>.). Это свидетельствует о том, что выпускники стали лучше структурировать свои рассуждения, выстраивать логические связи между частями сочинения и формулировать выводы, соответствующие поставленной проблеме.</w:t>
      </w:r>
    </w:p>
    <w:p w14:paraId="63140B1F" w14:textId="77777777" w:rsidR="005E750C" w:rsidRPr="00494E63" w:rsidRDefault="005E750C" w:rsidP="005E750C">
      <w:pPr>
        <w:pStyle w:val="ds-markdown-paragraph"/>
        <w:numPr>
          <w:ilvl w:val="0"/>
          <w:numId w:val="33"/>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Речевое оформление (К6)</w:t>
      </w:r>
      <w:r w:rsidRPr="00494E63">
        <w:rPr>
          <w:color w:val="0F1115"/>
        </w:rPr>
        <w:t> демонстрирует </w:t>
      </w:r>
      <w:r w:rsidRPr="00494E63">
        <w:rPr>
          <w:rStyle w:val="af6"/>
          <w:b w:val="0"/>
          <w:bCs w:val="0"/>
          <w:color w:val="0F1115"/>
        </w:rPr>
        <w:t>критическое снижение</w:t>
      </w:r>
      <w:r w:rsidRPr="00494E63">
        <w:rPr>
          <w:color w:val="0F1115"/>
        </w:rPr>
        <w:t xml:space="preserve"> (на 27,85 </w:t>
      </w:r>
      <w:proofErr w:type="spellStart"/>
      <w:r w:rsidRPr="00494E63">
        <w:rPr>
          <w:color w:val="0F1115"/>
        </w:rPr>
        <w:t>п.п</w:t>
      </w:r>
      <w:proofErr w:type="spellEnd"/>
      <w:r w:rsidRPr="00494E63">
        <w:rPr>
          <w:color w:val="0F1115"/>
        </w:rPr>
        <w:t>.). Это самая существенная проблема 2026 года, требующая безотлагательного решения. Необходимо усилить работу по формированию речевой культуры на уроках русского языка и литературы.</w:t>
      </w:r>
    </w:p>
    <w:p w14:paraId="12FB7F27" w14:textId="77777777" w:rsidR="005E750C" w:rsidRPr="00494E63" w:rsidRDefault="005E750C" w:rsidP="005E750C">
      <w:pPr>
        <w:pStyle w:val="ds-markdown-paragraph"/>
        <w:numPr>
          <w:ilvl w:val="0"/>
          <w:numId w:val="33"/>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Грамотность (К7–К9)</w:t>
      </w:r>
      <w:r w:rsidRPr="00494E63">
        <w:rPr>
          <w:color w:val="0F1115"/>
        </w:rPr>
        <w:t> демонстрирует </w:t>
      </w:r>
      <w:r w:rsidRPr="00494E63">
        <w:rPr>
          <w:rStyle w:val="af6"/>
          <w:b w:val="0"/>
          <w:bCs w:val="0"/>
          <w:color w:val="0F1115"/>
        </w:rPr>
        <w:t>существенное снижение</w:t>
      </w:r>
      <w:r w:rsidRPr="00494E63">
        <w:rPr>
          <w:color w:val="0F1115"/>
        </w:rPr>
        <w:t xml:space="preserve"> (на 8,09 </w:t>
      </w:r>
      <w:proofErr w:type="spellStart"/>
      <w:r w:rsidRPr="00494E63">
        <w:rPr>
          <w:color w:val="0F1115"/>
        </w:rPr>
        <w:t>п.п</w:t>
      </w:r>
      <w:proofErr w:type="spellEnd"/>
      <w:r w:rsidRPr="00494E63">
        <w:rPr>
          <w:color w:val="0F1115"/>
        </w:rPr>
        <w:t>.). Снижение показателей по пунктуационным и грамматическим нормам указывает на необходимость систематической работы по формированию навыков грамотного письма.</w:t>
      </w:r>
    </w:p>
    <w:bookmarkEnd w:id="8"/>
    <w:p w14:paraId="5549BB4E" w14:textId="77777777" w:rsidR="005E750C" w:rsidRPr="00494E63" w:rsidRDefault="005E750C" w:rsidP="005E750C">
      <w:pPr>
        <w:tabs>
          <w:tab w:val="left" w:pos="851"/>
        </w:tabs>
        <w:ind w:firstLine="567"/>
        <w:jc w:val="both"/>
      </w:pPr>
      <w:r w:rsidRPr="00494E63">
        <w:t>Результаты, которые проверяют качество выполнения задания высокого уровня сложности (11.1–11.5), дают возможность утверждать, что достаточно успешно усвоены такие элементы, как глубина раскрытия темы (К1 – 71,59% против 61,08% в 2025 г.), привлечение текста для аргументации своих суждений (К2 – 70,05% против 61,26% в 2025 г.), умение последовательно выстраивать рассуждение (К 5 «Композиционная цельность и логичность» – 71,78% выполнения против 66,84% в 2025 г.), и эти результаты несколько выше, чем в 2025 г</w:t>
      </w:r>
    </w:p>
    <w:p w14:paraId="08A38BC3" w14:textId="77777777" w:rsidR="005E750C" w:rsidRPr="00494E63" w:rsidRDefault="005E750C" w:rsidP="005E750C">
      <w:pPr>
        <w:tabs>
          <w:tab w:val="left" w:pos="851"/>
        </w:tabs>
        <w:ind w:firstLine="567"/>
        <w:jc w:val="both"/>
      </w:pPr>
    </w:p>
    <w:p w14:paraId="053564F3" w14:textId="77777777" w:rsidR="005E750C" w:rsidRPr="00494E63" w:rsidRDefault="005E750C" w:rsidP="005E750C">
      <w:pPr>
        <w:tabs>
          <w:tab w:val="left" w:pos="851"/>
        </w:tabs>
        <w:ind w:firstLine="567"/>
        <w:jc w:val="both"/>
      </w:pPr>
      <w:r w:rsidRPr="00494E63">
        <w:t>Таким образом, участниками ЕГЭ Забайкальского края недостаточно полно усвоены следующие элементы содержания:</w:t>
      </w:r>
    </w:p>
    <w:p w14:paraId="6C6E7F17" w14:textId="77777777" w:rsidR="005E750C" w:rsidRPr="00494E63" w:rsidRDefault="005E750C" w:rsidP="005E750C">
      <w:pPr>
        <w:tabs>
          <w:tab w:val="left" w:pos="851"/>
        </w:tabs>
        <w:ind w:firstLine="567"/>
        <w:jc w:val="both"/>
      </w:pPr>
      <w:r w:rsidRPr="00494E63">
        <w:t>- из заданий базового уровня – умение определять художественные средства и приемы в представленном для анализа лирическом тексте (задание 8 – 42,61% выполнения, почти на уровне 2025 г.- 41,88%);</w:t>
      </w:r>
    </w:p>
    <w:p w14:paraId="660E73C3" w14:textId="77777777" w:rsidR="005E750C" w:rsidRPr="00494E63" w:rsidRDefault="005E750C" w:rsidP="005E750C">
      <w:pPr>
        <w:tabs>
          <w:tab w:val="left" w:pos="851"/>
        </w:tabs>
        <w:ind w:firstLine="567"/>
        <w:jc w:val="both"/>
      </w:pPr>
      <w:r w:rsidRPr="00494E63">
        <w:t>-  из заданий повышенного уровня сложности  – умение привлекать текст произведения для аргументации при сопоставлении (К2), хотя следует заметить, что цифры значительно выросли по сравнению с 2025 г. (задания 5 и 10, – 61,93% и 63,07% выполнения соответственно, в 2025 г. – 57,59% и 39,53%) и соблюдение речевых и грамматических норм (К3 «Логичность, соблюдение речевых и грамматических норм») при выполнении заданий  5 и 10 (67,76% и 58,91% выполнения, в 2025 г. – 57,56% и 65,78% соответственно);</w:t>
      </w:r>
    </w:p>
    <w:p w14:paraId="537BFAF2" w14:textId="77777777" w:rsidR="005E750C" w:rsidRPr="00494E63" w:rsidRDefault="005E750C" w:rsidP="005E750C">
      <w:pPr>
        <w:tabs>
          <w:tab w:val="left" w:pos="851"/>
        </w:tabs>
        <w:ind w:firstLine="567"/>
        <w:jc w:val="both"/>
      </w:pPr>
      <w:r w:rsidRPr="00494E63">
        <w:t>- из заданий высокого уровня сложности (11.1 – 11.5) проблемным остается К6 «Соблюдение речевых норм» (</w:t>
      </w:r>
      <w:r w:rsidRPr="00494E63">
        <w:rPr>
          <w:rFonts w:eastAsia="Arial"/>
          <w:color w:val="000000"/>
        </w:rPr>
        <w:t>56,44</w:t>
      </w:r>
      <w:r w:rsidRPr="00494E63">
        <w:t xml:space="preserve">% выполнения, что почти на уровне 2025 г. - </w:t>
      </w:r>
      <w:r w:rsidRPr="00494E63">
        <w:rPr>
          <w:rFonts w:eastAsia="Times New Roman"/>
        </w:rPr>
        <w:t>54,10%</w:t>
      </w:r>
      <w:r w:rsidRPr="00494E63">
        <w:t xml:space="preserve">). </w:t>
      </w:r>
    </w:p>
    <w:p w14:paraId="56570076" w14:textId="77777777" w:rsidR="005E750C" w:rsidRPr="00494E63" w:rsidRDefault="005E750C" w:rsidP="005E750C">
      <w:pPr>
        <w:pStyle w:val="3"/>
        <w:shd w:val="clear" w:color="auto" w:fill="FFFFFF"/>
        <w:tabs>
          <w:tab w:val="left" w:pos="851"/>
        </w:tabs>
        <w:spacing w:before="0"/>
        <w:ind w:firstLine="567"/>
        <w:jc w:val="both"/>
        <w:rPr>
          <w:rFonts w:ascii="Times New Roman" w:hAnsi="Times New Roman"/>
          <w:b w:val="0"/>
          <w:bCs w:val="0"/>
          <w:color w:val="0F1115"/>
          <w:sz w:val="24"/>
        </w:rPr>
      </w:pPr>
    </w:p>
    <w:p w14:paraId="62B993F2" w14:textId="77777777" w:rsidR="005E750C" w:rsidRPr="00494E63" w:rsidRDefault="005E750C" w:rsidP="005E750C">
      <w:pPr>
        <w:pStyle w:val="3"/>
        <w:shd w:val="clear" w:color="auto" w:fill="FFFFFF"/>
        <w:tabs>
          <w:tab w:val="left" w:pos="851"/>
        </w:tabs>
        <w:spacing w:before="0"/>
        <w:ind w:firstLine="567"/>
        <w:jc w:val="both"/>
        <w:rPr>
          <w:rFonts w:ascii="Times New Roman" w:hAnsi="Times New Roman"/>
          <w:b w:val="0"/>
          <w:bCs w:val="0"/>
          <w:color w:val="0F1115"/>
          <w:sz w:val="24"/>
        </w:rPr>
      </w:pPr>
      <w:r w:rsidRPr="00494E63">
        <w:rPr>
          <w:rFonts w:ascii="Times New Roman" w:hAnsi="Times New Roman"/>
          <w:b w:val="0"/>
          <w:bCs w:val="0"/>
          <w:color w:val="0F1115"/>
          <w:sz w:val="24"/>
        </w:rPr>
        <w:t>Выявление «проблемных зон» на основе среднего процента выполнения</w:t>
      </w:r>
    </w:p>
    <w:p w14:paraId="046D8608"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color w:val="0F1115"/>
        </w:rPr>
        <w:t>На основе анализа среднего процента выполнения заданий можно выделить следующие устойчивые «проблемные зоны»:</w:t>
      </w:r>
    </w:p>
    <w:p w14:paraId="78BB8F95" w14:textId="77777777" w:rsidR="005E750C" w:rsidRPr="00494E63" w:rsidRDefault="005E750C" w:rsidP="005E750C">
      <w:pPr>
        <w:pStyle w:val="ds-markdown-paragraph"/>
        <w:numPr>
          <w:ilvl w:val="0"/>
          <w:numId w:val="30"/>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Анализ лирического произведения.</w:t>
      </w:r>
      <w:r w:rsidRPr="00494E63">
        <w:rPr>
          <w:color w:val="0F1115"/>
        </w:rPr>
        <w:t> Задания 6, 8, 10 показывают низкие результаты (43,64% — 64,23%). Участники испытывают трудности при определении стихотворного размера, средств художественной выразительности, а также при анализе композиционных особенностей и образной системы лирического текста.</w:t>
      </w:r>
    </w:p>
    <w:p w14:paraId="4E804D8D" w14:textId="77777777" w:rsidR="005E750C" w:rsidRPr="00494E63" w:rsidRDefault="005E750C" w:rsidP="005E750C">
      <w:pPr>
        <w:pStyle w:val="ds-markdown-paragraph"/>
        <w:numPr>
          <w:ilvl w:val="0"/>
          <w:numId w:val="30"/>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Знание деталей содержания произведений (установление соответствия).</w:t>
      </w:r>
      <w:r w:rsidRPr="00494E63">
        <w:rPr>
          <w:color w:val="0F1115"/>
        </w:rPr>
        <w:t> Задание 2 (45,36%) демонстрирует, что участники недостаточно внимательно читают программные тексты, слабо запоминают второстепенных персонажей и значимые детали сюжета.</w:t>
      </w:r>
    </w:p>
    <w:p w14:paraId="2B2BEEF8" w14:textId="77777777" w:rsidR="005E750C" w:rsidRPr="00494E63" w:rsidRDefault="005E750C" w:rsidP="005E750C">
      <w:pPr>
        <w:pStyle w:val="ds-markdown-paragraph"/>
        <w:numPr>
          <w:ilvl w:val="0"/>
          <w:numId w:val="30"/>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Анализ фрагментов незнакомых или малознакомых произведений.</w:t>
      </w:r>
      <w:r w:rsidRPr="00494E63">
        <w:rPr>
          <w:color w:val="0F1115"/>
        </w:rPr>
        <w:t> Задание 4 (58,21%) показывает, что успешность анализа напрямую зависит от того, насколько знаком участникам предложенный текст.</w:t>
      </w:r>
    </w:p>
    <w:p w14:paraId="4F7B6447"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rStyle w:val="af6"/>
          <w:b w:val="0"/>
          <w:bCs w:val="0"/>
          <w:color w:val="0F1115"/>
        </w:rPr>
        <w:t>Динамика показывает:</w:t>
      </w:r>
    </w:p>
    <w:p w14:paraId="4BC2DCDF" w14:textId="77777777" w:rsidR="005E750C" w:rsidRPr="009A4FBF" w:rsidRDefault="005E750C" w:rsidP="005E750C">
      <w:pPr>
        <w:pStyle w:val="ds-markdown-paragraph"/>
        <w:numPr>
          <w:ilvl w:val="0"/>
          <w:numId w:val="32"/>
        </w:numPr>
        <w:shd w:val="clear" w:color="auto" w:fill="FFFFFF"/>
        <w:tabs>
          <w:tab w:val="clear" w:pos="720"/>
          <w:tab w:val="num" w:pos="426"/>
          <w:tab w:val="left" w:pos="851"/>
        </w:tabs>
        <w:spacing w:before="0" w:beforeAutospacing="0" w:after="0" w:afterAutospacing="0"/>
        <w:ind w:left="0" w:firstLine="142"/>
        <w:jc w:val="both"/>
        <w:rPr>
          <w:color w:val="0F1115"/>
        </w:rPr>
      </w:pPr>
      <w:r w:rsidRPr="00494E63">
        <w:rPr>
          <w:color w:val="0F1115"/>
        </w:rPr>
        <w:t>По заданиям базового уровня результаты стабильны, что свидетельствует о сохранении</w:t>
      </w:r>
      <w:r w:rsidRPr="009A4FBF">
        <w:rPr>
          <w:color w:val="0F1115"/>
        </w:rPr>
        <w:t xml:space="preserve"> качества подготовки по основным элементам содержания.</w:t>
      </w:r>
    </w:p>
    <w:p w14:paraId="0DA03221" w14:textId="77777777" w:rsidR="005E750C" w:rsidRPr="009A4FBF" w:rsidRDefault="005E750C" w:rsidP="005E750C">
      <w:pPr>
        <w:pStyle w:val="ds-markdown-paragraph"/>
        <w:numPr>
          <w:ilvl w:val="0"/>
          <w:numId w:val="32"/>
        </w:numPr>
        <w:shd w:val="clear" w:color="auto" w:fill="FFFFFF"/>
        <w:tabs>
          <w:tab w:val="clear" w:pos="720"/>
          <w:tab w:val="num" w:pos="426"/>
          <w:tab w:val="left" w:pos="851"/>
        </w:tabs>
        <w:spacing w:before="0" w:beforeAutospacing="0" w:after="0" w:afterAutospacing="0"/>
        <w:ind w:left="0" w:firstLine="142"/>
        <w:jc w:val="both"/>
        <w:rPr>
          <w:color w:val="0F1115"/>
        </w:rPr>
      </w:pPr>
      <w:r w:rsidRPr="009A4FBF">
        <w:rPr>
          <w:color w:val="0F1115"/>
        </w:rPr>
        <w:lastRenderedPageBreak/>
        <w:t>По заданиям повышенного уровня наблюдается незначительный рост, что говорит о некотором улучшении навыков анализа фрагментов.</w:t>
      </w:r>
    </w:p>
    <w:p w14:paraId="55AFCAAB" w14:textId="77777777" w:rsidR="005E750C" w:rsidRPr="009A4FBF" w:rsidRDefault="005E750C" w:rsidP="005E750C">
      <w:pPr>
        <w:pStyle w:val="ds-markdown-paragraph"/>
        <w:numPr>
          <w:ilvl w:val="0"/>
          <w:numId w:val="32"/>
        </w:numPr>
        <w:shd w:val="clear" w:color="auto" w:fill="FFFFFF"/>
        <w:tabs>
          <w:tab w:val="clear" w:pos="720"/>
          <w:tab w:val="num" w:pos="426"/>
          <w:tab w:val="left" w:pos="851"/>
        </w:tabs>
        <w:spacing w:before="0" w:beforeAutospacing="0" w:after="0" w:afterAutospacing="0"/>
        <w:ind w:left="0" w:firstLine="142"/>
        <w:jc w:val="both"/>
        <w:rPr>
          <w:color w:val="0F1115"/>
        </w:rPr>
      </w:pPr>
      <w:r w:rsidRPr="009A4FBF">
        <w:rPr>
          <w:color w:val="0F1115"/>
        </w:rPr>
        <w:t>По заданиям на сопоставительный анализ наблюдается устойчивое снижение (с 72,39% в 2024 году до 67,58% в 2026 году), что требует особого внимания.</w:t>
      </w:r>
    </w:p>
    <w:p w14:paraId="53FEE22E" w14:textId="77777777" w:rsidR="005E750C" w:rsidRPr="009A4FBF" w:rsidRDefault="005E750C" w:rsidP="005E750C">
      <w:pPr>
        <w:pStyle w:val="ds-markdown-paragraph"/>
        <w:numPr>
          <w:ilvl w:val="0"/>
          <w:numId w:val="32"/>
        </w:numPr>
        <w:shd w:val="clear" w:color="auto" w:fill="FFFFFF"/>
        <w:tabs>
          <w:tab w:val="clear" w:pos="720"/>
          <w:tab w:val="num" w:pos="426"/>
          <w:tab w:val="left" w:pos="851"/>
        </w:tabs>
        <w:spacing w:before="0" w:beforeAutospacing="0" w:after="0" w:afterAutospacing="0"/>
        <w:ind w:left="0" w:firstLine="142"/>
        <w:jc w:val="both"/>
        <w:rPr>
          <w:color w:val="0F1115"/>
        </w:rPr>
      </w:pPr>
      <w:r w:rsidRPr="009A4FBF">
        <w:rPr>
          <w:color w:val="0F1115"/>
        </w:rPr>
        <w:t>По заданиям на написание сочинения после спада в 2025 году наблюдается восстановление показателей в 2026 году.</w:t>
      </w:r>
    </w:p>
    <w:p w14:paraId="7437D34D" w14:textId="77777777" w:rsidR="005E750C" w:rsidRDefault="005E750C" w:rsidP="005E750C">
      <w:pPr>
        <w:pStyle w:val="ds-markdown-paragraph"/>
        <w:shd w:val="clear" w:color="auto" w:fill="FFFFFF"/>
        <w:tabs>
          <w:tab w:val="left" w:pos="851"/>
        </w:tabs>
        <w:spacing w:before="0" w:beforeAutospacing="0" w:after="0" w:afterAutospacing="0"/>
        <w:ind w:firstLine="567"/>
        <w:jc w:val="both"/>
        <w:rPr>
          <w:color w:val="0F1115"/>
        </w:rPr>
      </w:pPr>
    </w:p>
    <w:p w14:paraId="1CB233F3" w14:textId="77777777" w:rsidR="005E750C" w:rsidRPr="00494E63"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494E63">
        <w:rPr>
          <w:color w:val="0F1115"/>
        </w:rPr>
        <w:t>Анализ среднего процента выполнения заданий ЕГЭ по литературе позволяет сделать следующие выводы:</w:t>
      </w:r>
    </w:p>
    <w:p w14:paraId="7B7FB83B" w14:textId="77777777" w:rsidR="005E750C" w:rsidRPr="00494E63" w:rsidRDefault="005E750C" w:rsidP="005E750C">
      <w:pPr>
        <w:pStyle w:val="ds-markdown-paragraph"/>
        <w:numPr>
          <w:ilvl w:val="0"/>
          <w:numId w:val="31"/>
        </w:numPr>
        <w:shd w:val="clear" w:color="auto" w:fill="FFFFFF"/>
        <w:tabs>
          <w:tab w:val="left" w:pos="851"/>
        </w:tabs>
        <w:spacing w:before="0" w:beforeAutospacing="0" w:after="0" w:afterAutospacing="0"/>
        <w:ind w:left="0" w:firstLine="567"/>
        <w:jc w:val="both"/>
        <w:rPr>
          <w:color w:val="0F1115"/>
        </w:rPr>
      </w:pPr>
      <w:r w:rsidRPr="00494E63">
        <w:rPr>
          <w:color w:val="0F1115"/>
        </w:rPr>
        <w:t>В целом участники ЕГЭ по литературе в Забайкальском крае продемонстрировали </w:t>
      </w:r>
      <w:r w:rsidRPr="00494E63">
        <w:rPr>
          <w:rStyle w:val="af6"/>
          <w:b w:val="0"/>
          <w:bCs w:val="0"/>
          <w:color w:val="0F1115"/>
        </w:rPr>
        <w:t>удовлетворительный уровень</w:t>
      </w:r>
      <w:r w:rsidRPr="00494E63">
        <w:rPr>
          <w:color w:val="0F1115"/>
        </w:rPr>
        <w:t> освоения программного материала (средний процент выполнения — 66,48%).</w:t>
      </w:r>
    </w:p>
    <w:p w14:paraId="6DCBB028" w14:textId="77777777" w:rsidR="005E750C" w:rsidRPr="00494E63" w:rsidRDefault="005E750C" w:rsidP="005E750C">
      <w:pPr>
        <w:pStyle w:val="ds-markdown-paragraph"/>
        <w:numPr>
          <w:ilvl w:val="0"/>
          <w:numId w:val="31"/>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Наибольшие затруднения</w:t>
      </w:r>
      <w:r w:rsidRPr="00494E63">
        <w:rPr>
          <w:color w:val="0F1115"/>
        </w:rPr>
        <w:t> вызывают задания на анализ лирического произведения (задание 6 — 43,64%), установление соответствия (задание 2 — 45,36%)</w:t>
      </w:r>
    </w:p>
    <w:p w14:paraId="3A31F122" w14:textId="77777777" w:rsidR="005E750C" w:rsidRPr="00494E63" w:rsidRDefault="005E750C" w:rsidP="005E750C">
      <w:pPr>
        <w:pStyle w:val="ds-markdown-paragraph"/>
        <w:numPr>
          <w:ilvl w:val="0"/>
          <w:numId w:val="31"/>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Устойчивая «проблемная зона»</w:t>
      </w:r>
      <w:r w:rsidRPr="00494E63">
        <w:rPr>
          <w:color w:val="0F1115"/>
        </w:rPr>
        <w:t> - анализ лирического произведения и использование теоретико-литературных понятий, что требует систематической работы на всех ступенях обучения.</w:t>
      </w:r>
    </w:p>
    <w:p w14:paraId="28FC6FE8" w14:textId="77777777" w:rsidR="005E750C" w:rsidRPr="00494E63" w:rsidRDefault="005E750C" w:rsidP="005E750C">
      <w:pPr>
        <w:pStyle w:val="ds-markdown-paragraph"/>
        <w:numPr>
          <w:ilvl w:val="0"/>
          <w:numId w:val="31"/>
        </w:numPr>
        <w:shd w:val="clear" w:color="auto" w:fill="FFFFFF"/>
        <w:tabs>
          <w:tab w:val="left" w:pos="851"/>
        </w:tabs>
        <w:spacing w:before="0" w:beforeAutospacing="0" w:after="0" w:afterAutospacing="0"/>
        <w:ind w:left="0" w:firstLine="567"/>
        <w:jc w:val="both"/>
        <w:rPr>
          <w:color w:val="0F1115"/>
        </w:rPr>
      </w:pPr>
      <w:r w:rsidRPr="00494E63">
        <w:rPr>
          <w:color w:val="0F1115"/>
        </w:rPr>
        <w:t>По сравнению с 2025 годом наблюдается </w:t>
      </w:r>
      <w:r w:rsidRPr="00494E63">
        <w:rPr>
          <w:rStyle w:val="af6"/>
          <w:b w:val="0"/>
          <w:bCs w:val="0"/>
          <w:color w:val="0F1115"/>
        </w:rPr>
        <w:t>стабилизация</w:t>
      </w:r>
      <w:r w:rsidRPr="00494E63">
        <w:rPr>
          <w:color w:val="0F1115"/>
        </w:rPr>
        <w:t> результатов базового уровня и </w:t>
      </w:r>
      <w:r w:rsidRPr="00494E63">
        <w:rPr>
          <w:rStyle w:val="af6"/>
          <w:b w:val="0"/>
          <w:bCs w:val="0"/>
          <w:color w:val="0F1115"/>
        </w:rPr>
        <w:t>незначительный рост</w:t>
      </w:r>
      <w:r w:rsidRPr="00494E63">
        <w:rPr>
          <w:color w:val="0F1115"/>
        </w:rPr>
        <w:t> показателей выполнения сочинения, однако сохраняется тенденция к </w:t>
      </w:r>
      <w:r w:rsidRPr="00494E63">
        <w:rPr>
          <w:rStyle w:val="af6"/>
          <w:b w:val="0"/>
          <w:bCs w:val="0"/>
          <w:color w:val="0F1115"/>
        </w:rPr>
        <w:t>снижению</w:t>
      </w:r>
      <w:r w:rsidRPr="00494E63">
        <w:rPr>
          <w:color w:val="0F1115"/>
        </w:rPr>
        <w:t> качества выполнения заданий на сопоставительный анализ.</w:t>
      </w:r>
    </w:p>
    <w:p w14:paraId="775DE6DA" w14:textId="77777777" w:rsidR="005E750C" w:rsidRPr="00494E63" w:rsidRDefault="005E750C" w:rsidP="005E750C">
      <w:pPr>
        <w:pStyle w:val="ds-markdown-paragraph"/>
        <w:numPr>
          <w:ilvl w:val="0"/>
          <w:numId w:val="31"/>
        </w:numPr>
        <w:shd w:val="clear" w:color="auto" w:fill="FFFFFF"/>
        <w:tabs>
          <w:tab w:val="left" w:pos="851"/>
        </w:tabs>
        <w:spacing w:before="0" w:beforeAutospacing="0" w:after="0" w:afterAutospacing="0"/>
        <w:ind w:left="0" w:firstLine="567"/>
        <w:jc w:val="both"/>
        <w:rPr>
          <w:color w:val="0F1115"/>
        </w:rPr>
      </w:pPr>
      <w:r w:rsidRPr="00494E63">
        <w:rPr>
          <w:rStyle w:val="af6"/>
          <w:b w:val="0"/>
          <w:bCs w:val="0"/>
          <w:color w:val="0F1115"/>
        </w:rPr>
        <w:t>Вариативность результатов</w:t>
      </w:r>
      <w:r w:rsidRPr="00494E63">
        <w:rPr>
          <w:color w:val="0F1115"/>
        </w:rPr>
        <w:t xml:space="preserve"> по вариантам (разрыв между максимальным и минимальным показателем по одному заданию может достигать </w:t>
      </w:r>
      <w:r w:rsidRPr="00494E63">
        <w:t xml:space="preserve">40–50 </w:t>
      </w:r>
      <w:proofErr w:type="spellStart"/>
      <w:r w:rsidRPr="00494E63">
        <w:t>п.п</w:t>
      </w:r>
      <w:proofErr w:type="spellEnd"/>
      <w:r w:rsidRPr="00494E63">
        <w:t xml:space="preserve">.) </w:t>
      </w:r>
      <w:r w:rsidRPr="00494E63">
        <w:rPr>
          <w:color w:val="0F1115"/>
        </w:rPr>
        <w:t>указывает на неоднородность подготовки участников и требует более внимательного подхода к формированию навыков работы с разными типами текстов.</w:t>
      </w:r>
    </w:p>
    <w:p w14:paraId="686E35A6" w14:textId="77777777" w:rsidR="005E750C" w:rsidRPr="009A4FBF" w:rsidRDefault="005E750C" w:rsidP="005E750C">
      <w:pPr>
        <w:pStyle w:val="3"/>
        <w:numPr>
          <w:ilvl w:val="0"/>
          <w:numId w:val="0"/>
        </w:numPr>
        <w:tabs>
          <w:tab w:val="left" w:pos="851"/>
        </w:tabs>
        <w:spacing w:before="0"/>
        <w:ind w:firstLine="567"/>
        <w:jc w:val="both"/>
        <w:rPr>
          <w:rFonts w:ascii="Times New Roman" w:hAnsi="Times New Roman"/>
          <w:sz w:val="24"/>
        </w:rPr>
      </w:pPr>
    </w:p>
    <w:p w14:paraId="670D1644" w14:textId="77777777" w:rsidR="005E750C" w:rsidRDefault="005E750C" w:rsidP="005E750C">
      <w:pPr>
        <w:tabs>
          <w:tab w:val="left" w:pos="851"/>
          <w:tab w:val="left" w:pos="1134"/>
        </w:tabs>
        <w:ind w:firstLine="567"/>
        <w:contextualSpacing/>
        <w:jc w:val="center"/>
        <w:rPr>
          <w:b/>
          <w:bCs/>
        </w:rPr>
      </w:pPr>
      <w:r w:rsidRPr="009A4FBF">
        <w:rPr>
          <w:b/>
          <w:bCs/>
        </w:rPr>
        <w:t>Выявление для каждой группы участников ЕГЭ заданий, выполняемых с наибольшей и наименьшей успешностью</w:t>
      </w:r>
    </w:p>
    <w:p w14:paraId="7C1C1D4B" w14:textId="77777777" w:rsidR="005E750C" w:rsidRPr="009A4FBF" w:rsidRDefault="005E750C" w:rsidP="005E750C">
      <w:pPr>
        <w:tabs>
          <w:tab w:val="left" w:pos="851"/>
          <w:tab w:val="left" w:pos="1134"/>
        </w:tabs>
        <w:ind w:firstLine="567"/>
        <w:contextualSpacing/>
        <w:jc w:val="center"/>
        <w:rPr>
          <w:b/>
          <w:bCs/>
        </w:rPr>
      </w:pPr>
    </w:p>
    <w:p w14:paraId="5D9CCA58" w14:textId="77777777" w:rsidR="005E750C" w:rsidRPr="009A4FBF" w:rsidRDefault="005E750C" w:rsidP="005E750C">
      <w:pPr>
        <w:pStyle w:val="af8"/>
        <w:keepNext/>
        <w:spacing w:after="0"/>
        <w:jc w:val="left"/>
        <w:rPr>
          <w:sz w:val="24"/>
          <w:szCs w:val="24"/>
        </w:rPr>
      </w:pPr>
      <w:r w:rsidRPr="009A4FBF">
        <w:rPr>
          <w:noProof/>
          <w:sz w:val="24"/>
          <w:szCs w:val="24"/>
        </w:rPr>
        <w:drawing>
          <wp:inline distT="0" distB="0" distL="0" distR="0" wp14:anchorId="3F9A6F94" wp14:editId="22B744F4">
            <wp:extent cx="9700260" cy="2263140"/>
            <wp:effectExtent l="0" t="0" r="15240" b="3810"/>
            <wp:docPr id="22" name="Диаграмма 22">
              <a:extLst xmlns:a="http://schemas.openxmlformats.org/drawingml/2006/main">
                <a:ext uri="{FF2B5EF4-FFF2-40B4-BE49-F238E27FC236}">
                  <a16:creationId xmlns:a16="http://schemas.microsoft.com/office/drawing/2014/main" id="{BDC4AA5D-B594-4575-8C46-DCE2B16A60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30B74CC" w14:textId="77777777" w:rsidR="005E750C" w:rsidRDefault="005E750C" w:rsidP="005E750C">
      <w:pPr>
        <w:jc w:val="both"/>
      </w:pPr>
      <w:r w:rsidRPr="009A4FBF">
        <w:tab/>
      </w:r>
    </w:p>
    <w:p w14:paraId="498CA65A" w14:textId="77777777" w:rsidR="005E750C" w:rsidRPr="009A4FBF" w:rsidRDefault="005E750C" w:rsidP="005E750C">
      <w:pPr>
        <w:jc w:val="both"/>
      </w:pPr>
      <w:r w:rsidRPr="009A4FBF">
        <w:t xml:space="preserve">В </w:t>
      </w:r>
      <w:r w:rsidRPr="00915D52">
        <w:rPr>
          <w:iCs/>
        </w:rPr>
        <w:t>таблице 2-15</w:t>
      </w:r>
      <w:r w:rsidRPr="009A4FBF">
        <w:t xml:space="preserve"> выделим задания, выполненные участниками ЕГЭ по литературе с низкими результатами (с процентом выполнения ниже 50 для заданий базового уровня и ниже 15 для заданий повышенного и высокого уровня) для всех групп от минимального до 100 б. В группе от 81 до 100 </w:t>
      </w:r>
      <w:proofErr w:type="spellStart"/>
      <w:r w:rsidRPr="009A4FBF">
        <w:t>т.б</w:t>
      </w:r>
      <w:proofErr w:type="spellEnd"/>
      <w:r w:rsidRPr="009A4FBF">
        <w:t xml:space="preserve">. наиболее </w:t>
      </w:r>
      <w:r w:rsidRPr="009A4FBF">
        <w:lastRenderedPageBreak/>
        <w:t xml:space="preserve">успешными названы задания, выполненные со 100-балльным результатом, в группе от 61 до 80 </w:t>
      </w:r>
      <w:proofErr w:type="spellStart"/>
      <w:r w:rsidRPr="009A4FBF">
        <w:t>т.б</w:t>
      </w:r>
      <w:proofErr w:type="spellEnd"/>
      <w:r w:rsidRPr="009A4FBF">
        <w:t>. – приближающиеся к 100б результату. В группе не преодолевших минимальный балл действуют другие критерии (наибольший-наименьший баллы).</w:t>
      </w:r>
    </w:p>
    <w:p w14:paraId="33D6A848" w14:textId="77777777" w:rsidR="005E750C" w:rsidRPr="009A4FBF" w:rsidRDefault="005E750C" w:rsidP="005E750C">
      <w:pPr>
        <w:pStyle w:val="af8"/>
        <w:keepNext/>
        <w:spacing w:after="0"/>
        <w:ind w:left="567"/>
        <w:rPr>
          <w:noProof/>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15</w:t>
      </w:r>
      <w:r w:rsidRPr="009A4FBF">
        <w:rPr>
          <w:noProof/>
          <w:sz w:val="24"/>
          <w:szCs w:val="24"/>
        </w:rPr>
        <w:fldChar w:fldCharType="end"/>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819"/>
        <w:gridCol w:w="2851"/>
        <w:gridCol w:w="2693"/>
        <w:gridCol w:w="2552"/>
      </w:tblGrid>
      <w:tr w:rsidR="005E750C" w:rsidRPr="009A4FBF" w14:paraId="2F3FC521" w14:textId="77777777" w:rsidTr="007D7E2A">
        <w:tc>
          <w:tcPr>
            <w:tcW w:w="4531" w:type="dxa"/>
            <w:shd w:val="clear" w:color="auto" w:fill="auto"/>
          </w:tcPr>
          <w:p w14:paraId="4D02A6F9" w14:textId="77777777" w:rsidR="005E750C" w:rsidRPr="009A4FBF" w:rsidRDefault="005E750C" w:rsidP="007D7E2A">
            <w:pPr>
              <w:contextualSpacing/>
              <w:jc w:val="both"/>
              <w:rPr>
                <w:i/>
                <w:iCs/>
              </w:rPr>
            </w:pPr>
          </w:p>
        </w:tc>
        <w:tc>
          <w:tcPr>
            <w:tcW w:w="2819" w:type="dxa"/>
            <w:shd w:val="clear" w:color="auto" w:fill="auto"/>
          </w:tcPr>
          <w:p w14:paraId="79CC8FF8" w14:textId="77777777" w:rsidR="005E750C" w:rsidRPr="009A4FBF" w:rsidRDefault="005E750C" w:rsidP="007D7E2A">
            <w:pPr>
              <w:autoSpaceDE w:val="0"/>
              <w:autoSpaceDN w:val="0"/>
              <w:adjustRightInd w:val="0"/>
              <w:jc w:val="center"/>
              <w:rPr>
                <w:bCs/>
              </w:rPr>
            </w:pPr>
            <w:r w:rsidRPr="009A4FBF">
              <w:rPr>
                <w:bCs/>
              </w:rPr>
              <w:t>в группе не преодолевших мин балл</w:t>
            </w:r>
          </w:p>
        </w:tc>
        <w:tc>
          <w:tcPr>
            <w:tcW w:w="2851" w:type="dxa"/>
            <w:shd w:val="clear" w:color="auto" w:fill="auto"/>
            <w:vAlign w:val="center"/>
          </w:tcPr>
          <w:p w14:paraId="37BC246A" w14:textId="77777777" w:rsidR="005E750C" w:rsidRPr="009A4FBF" w:rsidRDefault="005E750C" w:rsidP="007D7E2A">
            <w:pPr>
              <w:autoSpaceDE w:val="0"/>
              <w:autoSpaceDN w:val="0"/>
              <w:adjustRightInd w:val="0"/>
              <w:jc w:val="center"/>
              <w:rPr>
                <w:bCs/>
              </w:rPr>
            </w:pPr>
            <w:r w:rsidRPr="009A4FBF">
              <w:rPr>
                <w:bCs/>
              </w:rPr>
              <w:t xml:space="preserve">в группе от минимального до 60 </w:t>
            </w:r>
            <w:proofErr w:type="spellStart"/>
            <w:r w:rsidRPr="009A4FBF">
              <w:rPr>
                <w:bCs/>
              </w:rPr>
              <w:t>т.б</w:t>
            </w:r>
            <w:proofErr w:type="spellEnd"/>
            <w:r w:rsidRPr="009A4FBF">
              <w:rPr>
                <w:bCs/>
              </w:rPr>
              <w:t>.</w:t>
            </w:r>
          </w:p>
        </w:tc>
        <w:tc>
          <w:tcPr>
            <w:tcW w:w="2693" w:type="dxa"/>
            <w:tcBorders>
              <w:bottom w:val="single" w:sz="4" w:space="0" w:color="auto"/>
            </w:tcBorders>
            <w:shd w:val="clear" w:color="auto" w:fill="auto"/>
            <w:vAlign w:val="center"/>
          </w:tcPr>
          <w:p w14:paraId="47CDD225" w14:textId="77777777" w:rsidR="005E750C" w:rsidRPr="009A4FBF" w:rsidRDefault="005E750C" w:rsidP="007D7E2A">
            <w:pPr>
              <w:autoSpaceDE w:val="0"/>
              <w:autoSpaceDN w:val="0"/>
              <w:adjustRightInd w:val="0"/>
              <w:jc w:val="center"/>
              <w:rPr>
                <w:bCs/>
              </w:rPr>
            </w:pPr>
            <w:r w:rsidRPr="009A4FBF">
              <w:rPr>
                <w:bCs/>
              </w:rPr>
              <w:t xml:space="preserve">в группе от 61 до 80 </w:t>
            </w:r>
            <w:proofErr w:type="spellStart"/>
            <w:r w:rsidRPr="009A4FBF">
              <w:rPr>
                <w:bCs/>
              </w:rPr>
              <w:t>т.б</w:t>
            </w:r>
            <w:proofErr w:type="spellEnd"/>
            <w:r w:rsidRPr="009A4FBF">
              <w:rPr>
                <w:bCs/>
              </w:rPr>
              <w:t>.</w:t>
            </w:r>
          </w:p>
        </w:tc>
        <w:tc>
          <w:tcPr>
            <w:tcW w:w="2552" w:type="dxa"/>
            <w:tcBorders>
              <w:bottom w:val="single" w:sz="4" w:space="0" w:color="auto"/>
            </w:tcBorders>
            <w:shd w:val="clear" w:color="auto" w:fill="auto"/>
            <w:vAlign w:val="center"/>
          </w:tcPr>
          <w:p w14:paraId="3E03B4E7" w14:textId="77777777" w:rsidR="005E750C" w:rsidRPr="009A4FBF" w:rsidRDefault="005E750C" w:rsidP="007D7E2A">
            <w:pPr>
              <w:autoSpaceDE w:val="0"/>
              <w:autoSpaceDN w:val="0"/>
              <w:adjustRightInd w:val="0"/>
              <w:jc w:val="center"/>
              <w:rPr>
                <w:bCs/>
              </w:rPr>
            </w:pPr>
            <w:r w:rsidRPr="009A4FBF">
              <w:rPr>
                <w:bCs/>
              </w:rPr>
              <w:t xml:space="preserve">в группе </w:t>
            </w:r>
            <w:r w:rsidRPr="009A4FBF">
              <w:rPr>
                <w:bCs/>
              </w:rPr>
              <w:br/>
              <w:t xml:space="preserve">от 81 до 100 </w:t>
            </w:r>
            <w:proofErr w:type="spellStart"/>
            <w:r w:rsidRPr="009A4FBF">
              <w:rPr>
                <w:bCs/>
              </w:rPr>
              <w:t>т.б</w:t>
            </w:r>
            <w:proofErr w:type="spellEnd"/>
            <w:r w:rsidRPr="009A4FBF">
              <w:rPr>
                <w:bCs/>
              </w:rPr>
              <w:t>.</w:t>
            </w:r>
          </w:p>
        </w:tc>
      </w:tr>
      <w:tr w:rsidR="005E750C" w:rsidRPr="009A4FBF" w14:paraId="3CEF4F6B" w14:textId="77777777" w:rsidTr="007D7E2A">
        <w:tc>
          <w:tcPr>
            <w:tcW w:w="4531" w:type="dxa"/>
            <w:shd w:val="clear" w:color="auto" w:fill="auto"/>
          </w:tcPr>
          <w:p w14:paraId="3C7A5A35" w14:textId="77777777" w:rsidR="005E750C" w:rsidRPr="009A4FBF" w:rsidRDefault="005E750C" w:rsidP="007D7E2A">
            <w:pPr>
              <w:contextualSpacing/>
              <w:jc w:val="center"/>
              <w:rPr>
                <w:iCs/>
              </w:rPr>
            </w:pPr>
            <w:r w:rsidRPr="009A4FBF">
              <w:rPr>
                <w:iCs/>
              </w:rPr>
              <w:t>1</w:t>
            </w:r>
          </w:p>
        </w:tc>
        <w:tc>
          <w:tcPr>
            <w:tcW w:w="2819" w:type="dxa"/>
            <w:shd w:val="clear" w:color="auto" w:fill="auto"/>
          </w:tcPr>
          <w:p w14:paraId="3CE36737" w14:textId="77777777" w:rsidR="005E750C" w:rsidRPr="009A4FBF" w:rsidRDefault="005E750C" w:rsidP="007D7E2A">
            <w:pPr>
              <w:autoSpaceDE w:val="0"/>
              <w:autoSpaceDN w:val="0"/>
              <w:adjustRightInd w:val="0"/>
              <w:jc w:val="center"/>
              <w:rPr>
                <w:bCs/>
              </w:rPr>
            </w:pPr>
            <w:r w:rsidRPr="009A4FBF">
              <w:rPr>
                <w:bCs/>
              </w:rPr>
              <w:t>2</w:t>
            </w:r>
          </w:p>
        </w:tc>
        <w:tc>
          <w:tcPr>
            <w:tcW w:w="2851" w:type="dxa"/>
            <w:shd w:val="clear" w:color="auto" w:fill="auto"/>
            <w:vAlign w:val="center"/>
          </w:tcPr>
          <w:p w14:paraId="7AFB7927" w14:textId="77777777" w:rsidR="005E750C" w:rsidRPr="009A4FBF" w:rsidRDefault="005E750C" w:rsidP="007D7E2A">
            <w:pPr>
              <w:autoSpaceDE w:val="0"/>
              <w:autoSpaceDN w:val="0"/>
              <w:adjustRightInd w:val="0"/>
              <w:jc w:val="center"/>
              <w:rPr>
                <w:bCs/>
              </w:rPr>
            </w:pPr>
            <w:r w:rsidRPr="009A4FBF">
              <w:rPr>
                <w:bCs/>
              </w:rPr>
              <w:t>3</w:t>
            </w:r>
          </w:p>
        </w:tc>
        <w:tc>
          <w:tcPr>
            <w:tcW w:w="2693" w:type="dxa"/>
            <w:tcBorders>
              <w:bottom w:val="single" w:sz="4" w:space="0" w:color="auto"/>
            </w:tcBorders>
            <w:shd w:val="clear" w:color="auto" w:fill="auto"/>
            <w:vAlign w:val="center"/>
          </w:tcPr>
          <w:p w14:paraId="1C63B4A5" w14:textId="77777777" w:rsidR="005E750C" w:rsidRPr="009A4FBF" w:rsidRDefault="005E750C" w:rsidP="007D7E2A">
            <w:pPr>
              <w:autoSpaceDE w:val="0"/>
              <w:autoSpaceDN w:val="0"/>
              <w:adjustRightInd w:val="0"/>
              <w:jc w:val="center"/>
              <w:rPr>
                <w:bCs/>
              </w:rPr>
            </w:pPr>
            <w:r w:rsidRPr="009A4FBF">
              <w:rPr>
                <w:bCs/>
              </w:rPr>
              <w:t>4</w:t>
            </w:r>
          </w:p>
        </w:tc>
        <w:tc>
          <w:tcPr>
            <w:tcW w:w="2552" w:type="dxa"/>
            <w:tcBorders>
              <w:bottom w:val="single" w:sz="4" w:space="0" w:color="auto"/>
            </w:tcBorders>
            <w:shd w:val="clear" w:color="auto" w:fill="auto"/>
            <w:vAlign w:val="center"/>
          </w:tcPr>
          <w:p w14:paraId="3815F1F0" w14:textId="77777777" w:rsidR="005E750C" w:rsidRPr="009A4FBF" w:rsidRDefault="005E750C" w:rsidP="007D7E2A">
            <w:pPr>
              <w:autoSpaceDE w:val="0"/>
              <w:autoSpaceDN w:val="0"/>
              <w:adjustRightInd w:val="0"/>
              <w:jc w:val="center"/>
              <w:rPr>
                <w:bCs/>
              </w:rPr>
            </w:pPr>
            <w:r w:rsidRPr="009A4FBF">
              <w:rPr>
                <w:bCs/>
              </w:rPr>
              <w:t>5</w:t>
            </w:r>
          </w:p>
        </w:tc>
      </w:tr>
      <w:tr w:rsidR="005E750C" w:rsidRPr="009A4FBF" w14:paraId="2D2654FA" w14:textId="77777777" w:rsidTr="007D7E2A">
        <w:tc>
          <w:tcPr>
            <w:tcW w:w="4531" w:type="dxa"/>
            <w:shd w:val="clear" w:color="auto" w:fill="auto"/>
          </w:tcPr>
          <w:p w14:paraId="43C67D6F" w14:textId="77777777" w:rsidR="005E750C" w:rsidRPr="009A4FBF" w:rsidRDefault="005E750C" w:rsidP="007D7E2A">
            <w:pPr>
              <w:contextualSpacing/>
              <w:jc w:val="both"/>
              <w:rPr>
                <w:i/>
                <w:iCs/>
              </w:rPr>
            </w:pPr>
            <w:r w:rsidRPr="009A4FBF">
              <w:rPr>
                <w:b/>
              </w:rPr>
              <w:t>Наиболее</w:t>
            </w:r>
            <w:r w:rsidRPr="009A4FBF">
              <w:t xml:space="preserve"> успешно выполненные задания </w:t>
            </w:r>
            <w:r w:rsidRPr="009A4FBF">
              <w:rPr>
                <w:b/>
              </w:rPr>
              <w:t>базового</w:t>
            </w:r>
            <w:r w:rsidRPr="009A4FBF">
              <w:t xml:space="preserve"> уровня сложности</w:t>
            </w:r>
          </w:p>
        </w:tc>
        <w:tc>
          <w:tcPr>
            <w:tcW w:w="2819" w:type="dxa"/>
            <w:shd w:val="clear" w:color="auto" w:fill="auto"/>
          </w:tcPr>
          <w:p w14:paraId="30C6E2B1" w14:textId="77777777" w:rsidR="005E750C" w:rsidRPr="009A4FBF" w:rsidRDefault="005E750C" w:rsidP="007D7E2A">
            <w:pPr>
              <w:contextualSpacing/>
              <w:jc w:val="both"/>
              <w:rPr>
                <w:i/>
                <w:iCs/>
              </w:rPr>
            </w:pPr>
            <w:r w:rsidRPr="009A4FBF">
              <w:rPr>
                <w:i/>
                <w:iCs/>
              </w:rPr>
              <w:t>Задание 7(риторический вопрос!)-69%</w:t>
            </w:r>
          </w:p>
        </w:tc>
        <w:tc>
          <w:tcPr>
            <w:tcW w:w="2851" w:type="dxa"/>
            <w:shd w:val="clear" w:color="auto" w:fill="auto"/>
          </w:tcPr>
          <w:p w14:paraId="58F37232" w14:textId="77777777" w:rsidR="005E750C" w:rsidRPr="009A4FBF" w:rsidRDefault="005E750C" w:rsidP="007D7E2A">
            <w:pPr>
              <w:contextualSpacing/>
              <w:jc w:val="both"/>
              <w:rPr>
                <w:i/>
                <w:iCs/>
              </w:rPr>
            </w:pPr>
            <w:r w:rsidRPr="009A4FBF">
              <w:rPr>
                <w:i/>
                <w:iCs/>
              </w:rPr>
              <w:t>Задание 1-74%; 3 -74%;7-91%</w:t>
            </w:r>
          </w:p>
          <w:p w14:paraId="0E70D676" w14:textId="77777777" w:rsidR="005E750C" w:rsidRPr="009A4FBF" w:rsidRDefault="005E750C" w:rsidP="007D7E2A">
            <w:pPr>
              <w:contextualSpacing/>
              <w:jc w:val="both"/>
              <w:rPr>
                <w:i/>
                <w:iCs/>
              </w:rPr>
            </w:pPr>
          </w:p>
        </w:tc>
        <w:tc>
          <w:tcPr>
            <w:tcW w:w="2693" w:type="dxa"/>
            <w:shd w:val="thinReverseDiagStripe" w:color="auto" w:fill="auto"/>
          </w:tcPr>
          <w:p w14:paraId="19E02EBB" w14:textId="77777777" w:rsidR="005E750C" w:rsidRPr="009A4FBF" w:rsidRDefault="005E750C" w:rsidP="007D7E2A">
            <w:pPr>
              <w:contextualSpacing/>
              <w:jc w:val="both"/>
              <w:rPr>
                <w:i/>
                <w:iCs/>
              </w:rPr>
            </w:pPr>
          </w:p>
        </w:tc>
        <w:tc>
          <w:tcPr>
            <w:tcW w:w="2552" w:type="dxa"/>
            <w:shd w:val="thinReverseDiagStripe" w:color="auto" w:fill="auto"/>
          </w:tcPr>
          <w:p w14:paraId="486D88CF" w14:textId="77777777" w:rsidR="005E750C" w:rsidRPr="009A4FBF" w:rsidRDefault="005E750C" w:rsidP="007D7E2A">
            <w:pPr>
              <w:contextualSpacing/>
              <w:jc w:val="both"/>
              <w:rPr>
                <w:i/>
                <w:iCs/>
              </w:rPr>
            </w:pPr>
          </w:p>
        </w:tc>
      </w:tr>
      <w:tr w:rsidR="005E750C" w:rsidRPr="009A4FBF" w14:paraId="7B8DB4F3" w14:textId="77777777" w:rsidTr="007D7E2A">
        <w:tc>
          <w:tcPr>
            <w:tcW w:w="4531" w:type="dxa"/>
            <w:shd w:val="clear" w:color="auto" w:fill="auto"/>
          </w:tcPr>
          <w:p w14:paraId="3296C440" w14:textId="77777777" w:rsidR="005E750C" w:rsidRPr="009A4FBF" w:rsidRDefault="005E750C" w:rsidP="007D7E2A">
            <w:pPr>
              <w:contextualSpacing/>
              <w:jc w:val="both"/>
              <w:rPr>
                <w:i/>
                <w:iCs/>
              </w:rPr>
            </w:pPr>
            <w:r w:rsidRPr="009A4FBF">
              <w:rPr>
                <w:b/>
              </w:rPr>
              <w:t>Наименее</w:t>
            </w:r>
            <w:r w:rsidRPr="009A4FBF">
              <w:t xml:space="preserve"> успешно выполненные </w:t>
            </w:r>
            <w:r w:rsidRPr="009A4FBF">
              <w:rPr>
                <w:b/>
              </w:rPr>
              <w:t>задания</w:t>
            </w:r>
            <w:r w:rsidRPr="009A4FBF">
              <w:t xml:space="preserve"> базового уровня сложности</w:t>
            </w:r>
          </w:p>
        </w:tc>
        <w:tc>
          <w:tcPr>
            <w:tcW w:w="2819" w:type="dxa"/>
            <w:shd w:val="clear" w:color="auto" w:fill="auto"/>
          </w:tcPr>
          <w:p w14:paraId="5CF3A563" w14:textId="77777777" w:rsidR="005E750C" w:rsidRPr="009A4FBF" w:rsidRDefault="005E750C" w:rsidP="007D7E2A">
            <w:pPr>
              <w:contextualSpacing/>
              <w:jc w:val="both"/>
              <w:rPr>
                <w:i/>
                <w:iCs/>
              </w:rPr>
            </w:pPr>
            <w:r w:rsidRPr="009A4FBF">
              <w:rPr>
                <w:i/>
                <w:iCs/>
              </w:rPr>
              <w:t>Задание 8 - 8%</w:t>
            </w:r>
          </w:p>
        </w:tc>
        <w:tc>
          <w:tcPr>
            <w:tcW w:w="2851" w:type="dxa"/>
            <w:shd w:val="clear" w:color="auto" w:fill="auto"/>
          </w:tcPr>
          <w:p w14:paraId="0A1CB483" w14:textId="77777777" w:rsidR="005E750C" w:rsidRPr="009A4FBF" w:rsidRDefault="005E750C" w:rsidP="007D7E2A">
            <w:pPr>
              <w:contextualSpacing/>
              <w:jc w:val="both"/>
              <w:rPr>
                <w:i/>
                <w:iCs/>
              </w:rPr>
            </w:pPr>
            <w:r w:rsidRPr="009A4FBF">
              <w:rPr>
                <w:i/>
                <w:iCs/>
              </w:rPr>
              <w:t>Задания 2-32%, 8-38%</w:t>
            </w:r>
          </w:p>
        </w:tc>
        <w:tc>
          <w:tcPr>
            <w:tcW w:w="2693" w:type="dxa"/>
            <w:shd w:val="clear" w:color="auto" w:fill="auto"/>
          </w:tcPr>
          <w:p w14:paraId="0A45CE80" w14:textId="77777777" w:rsidR="005E750C" w:rsidRPr="009A4FBF" w:rsidRDefault="005E750C" w:rsidP="007D7E2A">
            <w:pPr>
              <w:contextualSpacing/>
              <w:jc w:val="both"/>
              <w:rPr>
                <w:i/>
                <w:iCs/>
              </w:rPr>
            </w:pPr>
            <w:r w:rsidRPr="009A4FBF">
              <w:rPr>
                <w:i/>
                <w:iCs/>
              </w:rPr>
              <w:t>Задание 8 (50%)</w:t>
            </w:r>
          </w:p>
        </w:tc>
        <w:tc>
          <w:tcPr>
            <w:tcW w:w="2552" w:type="dxa"/>
            <w:shd w:val="thinReverseDiagStripe" w:color="auto" w:fill="auto"/>
          </w:tcPr>
          <w:p w14:paraId="330FADDD" w14:textId="77777777" w:rsidR="005E750C" w:rsidRPr="009A4FBF" w:rsidRDefault="005E750C" w:rsidP="007D7E2A">
            <w:pPr>
              <w:contextualSpacing/>
              <w:jc w:val="both"/>
              <w:rPr>
                <w:i/>
                <w:iCs/>
              </w:rPr>
            </w:pPr>
          </w:p>
        </w:tc>
      </w:tr>
      <w:tr w:rsidR="005E750C" w:rsidRPr="009A4FBF" w14:paraId="62FDE908" w14:textId="77777777" w:rsidTr="007D7E2A">
        <w:tc>
          <w:tcPr>
            <w:tcW w:w="4531" w:type="dxa"/>
            <w:shd w:val="clear" w:color="auto" w:fill="auto"/>
          </w:tcPr>
          <w:p w14:paraId="0663BAED" w14:textId="77777777" w:rsidR="005E750C" w:rsidRPr="009A4FBF" w:rsidRDefault="005E750C" w:rsidP="007D7E2A">
            <w:pPr>
              <w:contextualSpacing/>
              <w:jc w:val="both"/>
              <w:rPr>
                <w:i/>
                <w:iCs/>
              </w:rPr>
            </w:pPr>
            <w:r w:rsidRPr="009A4FBF">
              <w:rPr>
                <w:b/>
              </w:rPr>
              <w:t>Наиболее</w:t>
            </w:r>
            <w:r w:rsidRPr="009A4FBF">
              <w:t xml:space="preserve"> успешно выполненные задания </w:t>
            </w:r>
            <w:r w:rsidRPr="009A4FBF">
              <w:rPr>
                <w:b/>
              </w:rPr>
              <w:t>повышенного</w:t>
            </w:r>
            <w:r w:rsidRPr="009A4FBF">
              <w:t xml:space="preserve"> уровня сложности</w:t>
            </w:r>
          </w:p>
        </w:tc>
        <w:tc>
          <w:tcPr>
            <w:tcW w:w="2819" w:type="dxa"/>
            <w:tcBorders>
              <w:bottom w:val="single" w:sz="4" w:space="0" w:color="auto"/>
            </w:tcBorders>
            <w:shd w:val="clear" w:color="auto" w:fill="auto"/>
          </w:tcPr>
          <w:p w14:paraId="3B06D843" w14:textId="77777777" w:rsidR="005E750C" w:rsidRPr="009A4FBF" w:rsidRDefault="005E750C" w:rsidP="007D7E2A">
            <w:pPr>
              <w:contextualSpacing/>
              <w:jc w:val="both"/>
              <w:rPr>
                <w:i/>
                <w:iCs/>
              </w:rPr>
            </w:pPr>
            <w:proofErr w:type="gramStart"/>
            <w:r w:rsidRPr="009A4FBF">
              <w:rPr>
                <w:i/>
                <w:iCs/>
              </w:rPr>
              <w:t>Заданий</w:t>
            </w:r>
            <w:r>
              <w:rPr>
                <w:i/>
                <w:iCs/>
              </w:rPr>
              <w:t xml:space="preserve"> </w:t>
            </w:r>
            <w:r w:rsidRPr="00EF6BB7">
              <w:rPr>
                <w:i/>
                <w:iCs/>
              </w:rPr>
              <w:t>&gt;</w:t>
            </w:r>
            <w:proofErr w:type="gramEnd"/>
            <w:r w:rsidRPr="009A4FBF">
              <w:rPr>
                <w:i/>
                <w:iCs/>
              </w:rPr>
              <w:t xml:space="preserve"> 50% нет. </w:t>
            </w:r>
            <w:proofErr w:type="gramStart"/>
            <w:r w:rsidRPr="009A4FBF">
              <w:rPr>
                <w:i/>
                <w:iCs/>
              </w:rPr>
              <w:t>Задания  4</w:t>
            </w:r>
            <w:proofErr w:type="gramEnd"/>
            <w:r w:rsidRPr="009A4FBF">
              <w:rPr>
                <w:i/>
                <w:iCs/>
              </w:rPr>
              <w:t>, 9 (К1)-по 38%</w:t>
            </w:r>
          </w:p>
        </w:tc>
        <w:tc>
          <w:tcPr>
            <w:tcW w:w="2851" w:type="dxa"/>
            <w:shd w:val="clear" w:color="auto" w:fill="auto"/>
          </w:tcPr>
          <w:p w14:paraId="10A344BB" w14:textId="77777777" w:rsidR="005E750C" w:rsidRPr="009A4FBF" w:rsidRDefault="005E750C" w:rsidP="007D7E2A">
            <w:pPr>
              <w:contextualSpacing/>
              <w:jc w:val="both"/>
              <w:rPr>
                <w:i/>
                <w:iCs/>
              </w:rPr>
            </w:pPr>
            <w:r w:rsidRPr="009A4FBF">
              <w:rPr>
                <w:i/>
                <w:iCs/>
              </w:rPr>
              <w:t xml:space="preserve">Задание 4 (К1)-72% (на 3 б.) </w:t>
            </w:r>
          </w:p>
        </w:tc>
        <w:tc>
          <w:tcPr>
            <w:tcW w:w="2693" w:type="dxa"/>
            <w:shd w:val="clear" w:color="auto" w:fill="auto"/>
          </w:tcPr>
          <w:p w14:paraId="62906ADC" w14:textId="77777777" w:rsidR="005E750C" w:rsidRPr="009A4FBF" w:rsidRDefault="005E750C" w:rsidP="007D7E2A">
            <w:pPr>
              <w:contextualSpacing/>
              <w:jc w:val="both"/>
              <w:rPr>
                <w:i/>
                <w:iCs/>
              </w:rPr>
            </w:pPr>
            <w:r w:rsidRPr="009A4FBF">
              <w:rPr>
                <w:i/>
                <w:iCs/>
              </w:rPr>
              <w:t>Задания 5 (К1-94%), 9 (К1-91%</w:t>
            </w:r>
            <w:r w:rsidRPr="009A4FBF">
              <w:rPr>
                <w:rFonts w:eastAsia="Times New Roman"/>
                <w:bCs/>
                <w:iCs/>
              </w:rPr>
              <w:t xml:space="preserve">), </w:t>
            </w:r>
            <w:r w:rsidRPr="009A4FBF">
              <w:rPr>
                <w:rFonts w:eastAsia="Times New Roman"/>
                <w:bCs/>
                <w:i/>
                <w:iCs/>
              </w:rPr>
              <w:t>10 (К1-100%)</w:t>
            </w:r>
          </w:p>
        </w:tc>
        <w:tc>
          <w:tcPr>
            <w:tcW w:w="2552" w:type="dxa"/>
            <w:shd w:val="clear" w:color="auto" w:fill="auto"/>
          </w:tcPr>
          <w:p w14:paraId="59606B36" w14:textId="77777777" w:rsidR="005E750C" w:rsidRPr="009A4FBF" w:rsidRDefault="005E750C" w:rsidP="007D7E2A">
            <w:pPr>
              <w:contextualSpacing/>
              <w:jc w:val="both"/>
              <w:rPr>
                <w:i/>
                <w:iCs/>
              </w:rPr>
            </w:pPr>
            <w:r w:rsidRPr="009A4FBF">
              <w:rPr>
                <w:i/>
                <w:iCs/>
              </w:rPr>
              <w:t>Задание 4 (К1), 5 (К1), 9 (К1), 10 (К1)-100%</w:t>
            </w:r>
          </w:p>
        </w:tc>
      </w:tr>
      <w:tr w:rsidR="005E750C" w:rsidRPr="009A4FBF" w14:paraId="4B5AA655" w14:textId="77777777" w:rsidTr="007D7E2A">
        <w:tc>
          <w:tcPr>
            <w:tcW w:w="4531" w:type="dxa"/>
            <w:shd w:val="clear" w:color="auto" w:fill="auto"/>
          </w:tcPr>
          <w:p w14:paraId="41E1BFC2" w14:textId="77777777" w:rsidR="005E750C" w:rsidRPr="009A4FBF" w:rsidRDefault="005E750C" w:rsidP="007D7E2A">
            <w:pPr>
              <w:contextualSpacing/>
              <w:jc w:val="both"/>
              <w:rPr>
                <w:i/>
                <w:iCs/>
              </w:rPr>
            </w:pPr>
            <w:r w:rsidRPr="009A4FBF">
              <w:rPr>
                <w:b/>
              </w:rPr>
              <w:t>Наименее</w:t>
            </w:r>
            <w:r w:rsidRPr="009A4FBF">
              <w:t xml:space="preserve"> успешно выполненные задания </w:t>
            </w:r>
            <w:r w:rsidRPr="009A4FBF">
              <w:rPr>
                <w:b/>
              </w:rPr>
              <w:t>повышенного</w:t>
            </w:r>
            <w:r w:rsidRPr="009A4FBF">
              <w:t xml:space="preserve"> уровня сложности</w:t>
            </w:r>
          </w:p>
        </w:tc>
        <w:tc>
          <w:tcPr>
            <w:tcW w:w="2819" w:type="dxa"/>
            <w:tcBorders>
              <w:bottom w:val="single" w:sz="4" w:space="0" w:color="auto"/>
            </w:tcBorders>
            <w:shd w:val="thinReverseDiagStripe" w:color="auto" w:fill="auto"/>
          </w:tcPr>
          <w:p w14:paraId="0C8645E1" w14:textId="77777777" w:rsidR="005E750C" w:rsidRPr="009A4FBF" w:rsidRDefault="005E750C" w:rsidP="007D7E2A">
            <w:pPr>
              <w:contextualSpacing/>
              <w:jc w:val="both"/>
              <w:rPr>
                <w:i/>
                <w:iCs/>
              </w:rPr>
            </w:pPr>
          </w:p>
        </w:tc>
        <w:tc>
          <w:tcPr>
            <w:tcW w:w="2851" w:type="dxa"/>
            <w:shd w:val="clear" w:color="auto" w:fill="auto"/>
          </w:tcPr>
          <w:p w14:paraId="16337865" w14:textId="77777777" w:rsidR="005E750C" w:rsidRPr="009A4FBF" w:rsidRDefault="005E750C" w:rsidP="007D7E2A">
            <w:pPr>
              <w:contextualSpacing/>
              <w:jc w:val="both"/>
              <w:rPr>
                <w:i/>
                <w:iCs/>
              </w:rPr>
            </w:pPr>
            <w:r w:rsidRPr="009A4FBF">
              <w:rPr>
                <w:i/>
                <w:iCs/>
              </w:rPr>
              <w:t xml:space="preserve">Задание 5 (К2)-15% (на 4б.) </w:t>
            </w:r>
          </w:p>
        </w:tc>
        <w:tc>
          <w:tcPr>
            <w:tcW w:w="2693" w:type="dxa"/>
            <w:shd w:val="clear" w:color="auto" w:fill="auto"/>
          </w:tcPr>
          <w:p w14:paraId="4F9E823F" w14:textId="77777777" w:rsidR="005E750C" w:rsidRPr="009A4FBF" w:rsidRDefault="005E750C" w:rsidP="007D7E2A">
            <w:pPr>
              <w:contextualSpacing/>
              <w:jc w:val="both"/>
              <w:rPr>
                <w:i/>
                <w:iCs/>
              </w:rPr>
            </w:pPr>
            <w:r w:rsidRPr="009A4FBF">
              <w:rPr>
                <w:i/>
                <w:iCs/>
              </w:rPr>
              <w:t xml:space="preserve">Задание 10(К2-56%) </w:t>
            </w:r>
          </w:p>
        </w:tc>
        <w:tc>
          <w:tcPr>
            <w:tcW w:w="2552" w:type="dxa"/>
            <w:shd w:val="clear" w:color="auto" w:fill="auto"/>
          </w:tcPr>
          <w:p w14:paraId="0EF796A3" w14:textId="77777777" w:rsidR="005E750C" w:rsidRPr="009A4FBF" w:rsidRDefault="005E750C" w:rsidP="007D7E2A">
            <w:pPr>
              <w:contextualSpacing/>
              <w:jc w:val="both"/>
              <w:rPr>
                <w:i/>
                <w:iCs/>
              </w:rPr>
            </w:pPr>
            <w:r w:rsidRPr="009A4FBF">
              <w:rPr>
                <w:i/>
                <w:iCs/>
              </w:rPr>
              <w:t>Не выявлено 50% и ниже</w:t>
            </w:r>
          </w:p>
        </w:tc>
      </w:tr>
      <w:tr w:rsidR="005E750C" w:rsidRPr="009A4FBF" w14:paraId="34224E7C" w14:textId="77777777" w:rsidTr="007D7E2A">
        <w:tc>
          <w:tcPr>
            <w:tcW w:w="4531" w:type="dxa"/>
            <w:shd w:val="clear" w:color="auto" w:fill="auto"/>
          </w:tcPr>
          <w:p w14:paraId="6FABF0C7" w14:textId="77777777" w:rsidR="005E750C" w:rsidRPr="009A4FBF" w:rsidRDefault="005E750C" w:rsidP="007D7E2A">
            <w:pPr>
              <w:contextualSpacing/>
              <w:jc w:val="both"/>
              <w:rPr>
                <w:i/>
                <w:iCs/>
              </w:rPr>
            </w:pPr>
            <w:r w:rsidRPr="009A4FBF">
              <w:rPr>
                <w:b/>
              </w:rPr>
              <w:t>Наиболее</w:t>
            </w:r>
            <w:r w:rsidRPr="009A4FBF">
              <w:t xml:space="preserve"> успешно выполненные задания </w:t>
            </w:r>
            <w:r w:rsidRPr="009A4FBF">
              <w:rPr>
                <w:b/>
              </w:rPr>
              <w:t>высокого</w:t>
            </w:r>
            <w:r w:rsidRPr="009A4FBF">
              <w:t xml:space="preserve"> уровня сложности</w:t>
            </w:r>
          </w:p>
        </w:tc>
        <w:tc>
          <w:tcPr>
            <w:tcW w:w="2819" w:type="dxa"/>
            <w:shd w:val="thinReverseDiagStripe" w:color="auto" w:fill="auto"/>
          </w:tcPr>
          <w:p w14:paraId="324103B2" w14:textId="77777777" w:rsidR="005E750C" w:rsidRPr="009A4FBF" w:rsidRDefault="005E750C" w:rsidP="007D7E2A">
            <w:pPr>
              <w:contextualSpacing/>
              <w:jc w:val="both"/>
              <w:rPr>
                <w:i/>
                <w:iCs/>
              </w:rPr>
            </w:pPr>
          </w:p>
        </w:tc>
        <w:tc>
          <w:tcPr>
            <w:tcW w:w="2851" w:type="dxa"/>
            <w:tcBorders>
              <w:bottom w:val="single" w:sz="4" w:space="0" w:color="auto"/>
            </w:tcBorders>
            <w:shd w:val="clear" w:color="auto" w:fill="auto"/>
          </w:tcPr>
          <w:p w14:paraId="033791D1" w14:textId="77777777" w:rsidR="005E750C" w:rsidRPr="009A4FBF" w:rsidRDefault="005E750C" w:rsidP="007D7E2A">
            <w:pPr>
              <w:contextualSpacing/>
              <w:jc w:val="both"/>
              <w:rPr>
                <w:i/>
                <w:iCs/>
              </w:rPr>
            </w:pPr>
            <w:r w:rsidRPr="009A4FBF">
              <w:rPr>
                <w:i/>
                <w:iCs/>
              </w:rPr>
              <w:t>Задание 11, критерии 7,8,9 (67; 63; 69%)</w:t>
            </w:r>
          </w:p>
        </w:tc>
        <w:tc>
          <w:tcPr>
            <w:tcW w:w="2693" w:type="dxa"/>
            <w:shd w:val="clear" w:color="auto" w:fill="auto"/>
          </w:tcPr>
          <w:p w14:paraId="05E1C3B7" w14:textId="77777777" w:rsidR="005E750C" w:rsidRPr="009A4FBF" w:rsidRDefault="005E750C" w:rsidP="007D7E2A">
            <w:pPr>
              <w:contextualSpacing/>
              <w:jc w:val="both"/>
              <w:rPr>
                <w:i/>
                <w:iCs/>
              </w:rPr>
            </w:pPr>
            <w:r w:rsidRPr="009A4FBF">
              <w:rPr>
                <w:i/>
                <w:iCs/>
              </w:rPr>
              <w:t>Задание 11, критерии 1(91%) и 3(94%)</w:t>
            </w:r>
          </w:p>
        </w:tc>
        <w:tc>
          <w:tcPr>
            <w:tcW w:w="2552" w:type="dxa"/>
            <w:shd w:val="clear" w:color="auto" w:fill="auto"/>
          </w:tcPr>
          <w:p w14:paraId="411DED38" w14:textId="77777777" w:rsidR="005E750C" w:rsidRPr="009A4FBF" w:rsidRDefault="005E750C" w:rsidP="007D7E2A">
            <w:pPr>
              <w:contextualSpacing/>
              <w:jc w:val="both"/>
              <w:rPr>
                <w:i/>
                <w:iCs/>
              </w:rPr>
            </w:pPr>
            <w:r w:rsidRPr="009A4FBF">
              <w:rPr>
                <w:i/>
                <w:iCs/>
              </w:rPr>
              <w:t>Задание 11, критерии 1,2, 7,8 (100%)</w:t>
            </w:r>
          </w:p>
        </w:tc>
      </w:tr>
      <w:tr w:rsidR="005E750C" w:rsidRPr="009A4FBF" w14:paraId="597EB8CF" w14:textId="77777777" w:rsidTr="007D7E2A">
        <w:tc>
          <w:tcPr>
            <w:tcW w:w="4531" w:type="dxa"/>
            <w:shd w:val="clear" w:color="auto" w:fill="auto"/>
          </w:tcPr>
          <w:p w14:paraId="2329AABD" w14:textId="77777777" w:rsidR="005E750C" w:rsidRPr="009A4FBF" w:rsidRDefault="005E750C" w:rsidP="007D7E2A">
            <w:pPr>
              <w:contextualSpacing/>
              <w:jc w:val="both"/>
              <w:rPr>
                <w:i/>
                <w:iCs/>
              </w:rPr>
            </w:pPr>
            <w:r w:rsidRPr="009A4FBF">
              <w:rPr>
                <w:b/>
              </w:rPr>
              <w:t>Наименее</w:t>
            </w:r>
            <w:r w:rsidRPr="009A4FBF">
              <w:t xml:space="preserve"> успешно выполненные задания </w:t>
            </w:r>
            <w:r w:rsidRPr="009A4FBF">
              <w:rPr>
                <w:b/>
              </w:rPr>
              <w:t>высокого</w:t>
            </w:r>
            <w:r w:rsidRPr="009A4FBF">
              <w:t xml:space="preserve"> уровня сложности</w:t>
            </w:r>
          </w:p>
        </w:tc>
        <w:tc>
          <w:tcPr>
            <w:tcW w:w="2819" w:type="dxa"/>
            <w:shd w:val="thinReverseDiagStripe" w:color="auto" w:fill="auto"/>
          </w:tcPr>
          <w:p w14:paraId="1087D746" w14:textId="77777777" w:rsidR="005E750C" w:rsidRPr="009A4FBF" w:rsidRDefault="005E750C" w:rsidP="007D7E2A">
            <w:pPr>
              <w:contextualSpacing/>
              <w:jc w:val="both"/>
              <w:rPr>
                <w:i/>
                <w:iCs/>
              </w:rPr>
            </w:pPr>
          </w:p>
        </w:tc>
        <w:tc>
          <w:tcPr>
            <w:tcW w:w="2851" w:type="dxa"/>
            <w:shd w:val="thinReverseDiagStripe" w:color="auto" w:fill="auto"/>
          </w:tcPr>
          <w:p w14:paraId="465A5E43" w14:textId="77777777" w:rsidR="005E750C" w:rsidRPr="009A4FBF" w:rsidRDefault="005E750C" w:rsidP="007D7E2A">
            <w:pPr>
              <w:contextualSpacing/>
              <w:jc w:val="both"/>
              <w:rPr>
                <w:i/>
                <w:iCs/>
              </w:rPr>
            </w:pPr>
          </w:p>
        </w:tc>
        <w:tc>
          <w:tcPr>
            <w:tcW w:w="2693" w:type="dxa"/>
            <w:shd w:val="clear" w:color="auto" w:fill="auto"/>
          </w:tcPr>
          <w:p w14:paraId="13DF1545" w14:textId="77777777" w:rsidR="005E750C" w:rsidRPr="009A4FBF" w:rsidRDefault="005E750C" w:rsidP="007D7E2A">
            <w:pPr>
              <w:contextualSpacing/>
              <w:jc w:val="both"/>
              <w:rPr>
                <w:i/>
                <w:iCs/>
              </w:rPr>
            </w:pPr>
            <w:r w:rsidRPr="009A4FBF">
              <w:rPr>
                <w:i/>
                <w:iCs/>
              </w:rPr>
              <w:t>Задание 11, критерий 4(26% на 3 б.); 6(56% на 3 б.)</w:t>
            </w:r>
          </w:p>
        </w:tc>
        <w:tc>
          <w:tcPr>
            <w:tcW w:w="2552" w:type="dxa"/>
            <w:shd w:val="clear" w:color="auto" w:fill="auto"/>
          </w:tcPr>
          <w:p w14:paraId="703FC53D" w14:textId="77777777" w:rsidR="005E750C" w:rsidRPr="009A4FBF" w:rsidRDefault="005E750C" w:rsidP="007D7E2A">
            <w:pPr>
              <w:contextualSpacing/>
              <w:jc w:val="both"/>
              <w:rPr>
                <w:i/>
                <w:iCs/>
              </w:rPr>
            </w:pPr>
            <w:r w:rsidRPr="009A4FBF">
              <w:rPr>
                <w:i/>
                <w:iCs/>
              </w:rPr>
              <w:t>Не выявлено 50% и ниже. Задание 11, критерий 4 (58%)</w:t>
            </w:r>
          </w:p>
        </w:tc>
      </w:tr>
    </w:tbl>
    <w:p w14:paraId="43F9489F" w14:textId="77777777" w:rsidR="00494E63" w:rsidRDefault="00494E63" w:rsidP="00494E63">
      <w:pPr>
        <w:pStyle w:val="4"/>
        <w:shd w:val="clear" w:color="auto" w:fill="FFFFFF"/>
        <w:spacing w:before="0"/>
        <w:rPr>
          <w:rFonts w:ascii="Times New Roman" w:hAnsi="Times New Roman"/>
          <w:b/>
          <w:bCs/>
          <w:i w:val="0"/>
          <w:iCs w:val="0"/>
          <w:color w:val="0F1115"/>
        </w:rPr>
      </w:pPr>
    </w:p>
    <w:p w14:paraId="6D84BC95" w14:textId="3105BB90" w:rsidR="005E750C" w:rsidRPr="00494E63" w:rsidRDefault="005E750C" w:rsidP="00494E63">
      <w:pPr>
        <w:pStyle w:val="4"/>
        <w:shd w:val="clear" w:color="auto" w:fill="FFFFFF"/>
        <w:spacing w:before="0"/>
        <w:rPr>
          <w:rFonts w:ascii="Times New Roman" w:hAnsi="Times New Roman"/>
          <w:b/>
          <w:bCs/>
          <w:i w:val="0"/>
          <w:iCs w:val="0"/>
          <w:color w:val="0F1115"/>
        </w:rPr>
      </w:pPr>
      <w:r w:rsidRPr="00B225A6">
        <w:rPr>
          <w:rFonts w:ascii="Times New Roman" w:hAnsi="Times New Roman"/>
          <w:b/>
          <w:bCs/>
          <w:i w:val="0"/>
          <w:iCs w:val="0"/>
          <w:color w:val="0F1115"/>
        </w:rPr>
        <w:t xml:space="preserve">1. </w:t>
      </w:r>
      <w:r w:rsidRPr="00494E63">
        <w:rPr>
          <w:rFonts w:ascii="Times New Roman" w:hAnsi="Times New Roman"/>
          <w:b/>
          <w:bCs/>
          <w:i w:val="0"/>
          <w:iCs w:val="0"/>
          <w:color w:val="0F1115"/>
        </w:rPr>
        <w:t>Анализ заданий, выполняемых с наибольшей и наименьшей успешностью в группе 2 (не преодолевшие минимальный балл)</w:t>
      </w:r>
    </w:p>
    <w:p w14:paraId="184382BD" w14:textId="4D63D646" w:rsidR="005E750C"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t>Наиболее успешно выполненные задания</w:t>
      </w:r>
    </w:p>
    <w:tbl>
      <w:tblPr>
        <w:tblStyle w:val="a8"/>
        <w:tblW w:w="15446" w:type="dxa"/>
        <w:tblLook w:val="04A0" w:firstRow="1" w:lastRow="0" w:firstColumn="1" w:lastColumn="0" w:noHBand="0" w:noVBand="1"/>
      </w:tblPr>
      <w:tblGrid>
        <w:gridCol w:w="4106"/>
        <w:gridCol w:w="2503"/>
        <w:gridCol w:w="8837"/>
      </w:tblGrid>
      <w:tr w:rsidR="00494E63" w14:paraId="41589986" w14:textId="77777777" w:rsidTr="00494E63">
        <w:tc>
          <w:tcPr>
            <w:tcW w:w="4106" w:type="dxa"/>
            <w:vAlign w:val="center"/>
          </w:tcPr>
          <w:p w14:paraId="75270EC6" w14:textId="1793D240" w:rsidR="00494E63" w:rsidRDefault="00494E63" w:rsidP="00494E63">
            <w:r w:rsidRPr="009A4FBF">
              <w:t>Задание</w:t>
            </w:r>
          </w:p>
        </w:tc>
        <w:tc>
          <w:tcPr>
            <w:tcW w:w="2503" w:type="dxa"/>
            <w:vAlign w:val="center"/>
          </w:tcPr>
          <w:p w14:paraId="766EAF06" w14:textId="1CF5B2A0" w:rsidR="00494E63" w:rsidRDefault="00494E63" w:rsidP="00494E63">
            <w:r w:rsidRPr="009A4FBF">
              <w:t>Процент выполнения</w:t>
            </w:r>
          </w:p>
        </w:tc>
        <w:tc>
          <w:tcPr>
            <w:tcW w:w="8837" w:type="dxa"/>
            <w:vAlign w:val="center"/>
          </w:tcPr>
          <w:p w14:paraId="0F3D6501" w14:textId="18D261A5" w:rsidR="00494E63" w:rsidRDefault="00494E63" w:rsidP="00494E63">
            <w:r w:rsidRPr="009A4FBF">
              <w:t>Характеристика</w:t>
            </w:r>
          </w:p>
        </w:tc>
      </w:tr>
      <w:tr w:rsidR="00494E63" w14:paraId="1B01ED6C" w14:textId="77777777" w:rsidTr="00494E63">
        <w:tc>
          <w:tcPr>
            <w:tcW w:w="4106" w:type="dxa"/>
            <w:vAlign w:val="center"/>
          </w:tcPr>
          <w:p w14:paraId="7F06926D" w14:textId="59F8AF49" w:rsidR="00494E63" w:rsidRDefault="00494E63" w:rsidP="00494E63">
            <w:r w:rsidRPr="009A4FBF">
              <w:t>Задание 7 (риторический вопрос)</w:t>
            </w:r>
          </w:p>
        </w:tc>
        <w:tc>
          <w:tcPr>
            <w:tcW w:w="2503" w:type="dxa"/>
            <w:vAlign w:val="center"/>
          </w:tcPr>
          <w:p w14:paraId="3A2C5D41" w14:textId="34697423" w:rsidR="00494E63" w:rsidRDefault="00494E63" w:rsidP="00494E63">
            <w:r w:rsidRPr="009A4FBF">
              <w:t>71,43%</w:t>
            </w:r>
          </w:p>
        </w:tc>
        <w:tc>
          <w:tcPr>
            <w:tcW w:w="8837" w:type="dxa"/>
            <w:vAlign w:val="center"/>
          </w:tcPr>
          <w:p w14:paraId="5302519E" w14:textId="4C993CC7" w:rsidR="00494E63" w:rsidRDefault="00494E63" w:rsidP="00494E63">
            <w:r w:rsidRPr="009A4FBF">
              <w:t>Участники знают простейшие литературоведческие термины и понятия</w:t>
            </w:r>
          </w:p>
        </w:tc>
      </w:tr>
      <w:tr w:rsidR="00494E63" w14:paraId="7924B0EB" w14:textId="77777777" w:rsidTr="00494E63">
        <w:tc>
          <w:tcPr>
            <w:tcW w:w="4106" w:type="dxa"/>
            <w:vAlign w:val="center"/>
          </w:tcPr>
          <w:p w14:paraId="33FE059A" w14:textId="2DBD84DF" w:rsidR="00494E63" w:rsidRDefault="00494E63" w:rsidP="00494E63">
            <w:r w:rsidRPr="009A4FBF">
              <w:t>Задание 1 (знание содержания)</w:t>
            </w:r>
          </w:p>
        </w:tc>
        <w:tc>
          <w:tcPr>
            <w:tcW w:w="2503" w:type="dxa"/>
            <w:vAlign w:val="center"/>
          </w:tcPr>
          <w:p w14:paraId="3329B5B8" w14:textId="5A9F2C09" w:rsidR="00494E63" w:rsidRDefault="00494E63" w:rsidP="00494E63">
            <w:r w:rsidRPr="009A4FBF">
              <w:t>28,57%</w:t>
            </w:r>
          </w:p>
        </w:tc>
        <w:tc>
          <w:tcPr>
            <w:tcW w:w="8837" w:type="dxa"/>
            <w:vAlign w:val="center"/>
          </w:tcPr>
          <w:p w14:paraId="622D2657" w14:textId="27694AFC" w:rsidR="00494E63" w:rsidRDefault="00494E63" w:rsidP="00494E63">
            <w:r w:rsidRPr="009A4FBF">
              <w:t>Частичное знание содержания фрагмента</w:t>
            </w:r>
          </w:p>
        </w:tc>
      </w:tr>
      <w:tr w:rsidR="00494E63" w14:paraId="21CE9114" w14:textId="77777777" w:rsidTr="00494E63">
        <w:tc>
          <w:tcPr>
            <w:tcW w:w="4106" w:type="dxa"/>
            <w:vAlign w:val="center"/>
          </w:tcPr>
          <w:p w14:paraId="0FA414FF" w14:textId="0D6E66BD" w:rsidR="00494E63" w:rsidRDefault="00494E63" w:rsidP="00494E63">
            <w:r w:rsidRPr="009A4FBF">
              <w:t>Задание 4 (К1 — понимание текста)</w:t>
            </w:r>
          </w:p>
        </w:tc>
        <w:tc>
          <w:tcPr>
            <w:tcW w:w="2503" w:type="dxa"/>
            <w:vAlign w:val="center"/>
          </w:tcPr>
          <w:p w14:paraId="24C62439" w14:textId="5F68152F" w:rsidR="00494E63" w:rsidRDefault="00494E63" w:rsidP="00494E63">
            <w:r w:rsidRPr="009A4FBF">
              <w:t>38%</w:t>
            </w:r>
          </w:p>
        </w:tc>
        <w:tc>
          <w:tcPr>
            <w:tcW w:w="8837" w:type="dxa"/>
            <w:vAlign w:val="center"/>
          </w:tcPr>
          <w:p w14:paraId="60687147" w14:textId="37019294" w:rsidR="00494E63" w:rsidRDefault="00494E63" w:rsidP="00494E63">
            <w:r w:rsidRPr="009A4FBF">
              <w:t>Минимальное понимание предложенного текста</w:t>
            </w:r>
          </w:p>
        </w:tc>
      </w:tr>
    </w:tbl>
    <w:p w14:paraId="6EEC7137" w14:textId="77777777" w:rsidR="005E750C" w:rsidRDefault="005E750C" w:rsidP="005E750C">
      <w:pPr>
        <w:pStyle w:val="ds-markdown-paragraph"/>
        <w:shd w:val="clear" w:color="auto" w:fill="FFFFFF"/>
        <w:spacing w:before="0" w:beforeAutospacing="0" w:after="0" w:afterAutospacing="0"/>
        <w:rPr>
          <w:rStyle w:val="af6"/>
        </w:rPr>
      </w:pPr>
    </w:p>
    <w:p w14:paraId="7FC048A2"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t>Участники группы 1 (не преодолевшие минимальный балл) находятся на </w:t>
      </w:r>
      <w:r w:rsidRPr="009A4FBF">
        <w:rPr>
          <w:rStyle w:val="af6"/>
          <w:color w:val="0F1115"/>
        </w:rPr>
        <w:t>сюжетно-событийном уровне восприятия литературных произведений</w:t>
      </w:r>
      <w:r w:rsidRPr="009A4FBF">
        <w:rPr>
          <w:color w:val="0F1115"/>
        </w:rPr>
        <w:t>. Их ответы чаще всего построены на пересказе, содержание произведений понимается прямолинейно. Они пытаются извлекать из прочитанного поучительные примеры, не выделяют значимых деталей, равнодушны к элементам формы произведения.</w:t>
      </w:r>
    </w:p>
    <w:p w14:paraId="0EAF6039"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Сформированные умения:</w:t>
      </w:r>
    </w:p>
    <w:p w14:paraId="790B1770" w14:textId="77777777" w:rsidR="005E750C" w:rsidRPr="009A4FBF" w:rsidRDefault="005E750C" w:rsidP="005E750C">
      <w:pPr>
        <w:pStyle w:val="ds-markdown-paragraph"/>
        <w:numPr>
          <w:ilvl w:val="0"/>
          <w:numId w:val="174"/>
        </w:numPr>
        <w:shd w:val="clear" w:color="auto" w:fill="FFFFFF"/>
        <w:spacing w:before="0" w:beforeAutospacing="0" w:after="0" w:afterAutospacing="0"/>
        <w:rPr>
          <w:color w:val="0F1115"/>
        </w:rPr>
      </w:pPr>
      <w:r w:rsidRPr="009A4FBF">
        <w:rPr>
          <w:color w:val="0F1115"/>
        </w:rPr>
        <w:t>Умение выявлять цепь событий в сюжете, определять особенности поступков героев (без глубокого анализа подтекста)</w:t>
      </w:r>
    </w:p>
    <w:p w14:paraId="398F0E63" w14:textId="77777777" w:rsidR="005E750C" w:rsidRPr="009A4FBF" w:rsidRDefault="005E750C" w:rsidP="005E750C">
      <w:pPr>
        <w:pStyle w:val="ds-markdown-paragraph"/>
        <w:numPr>
          <w:ilvl w:val="0"/>
          <w:numId w:val="174"/>
        </w:numPr>
        <w:shd w:val="clear" w:color="auto" w:fill="FFFFFF"/>
        <w:spacing w:before="0" w:beforeAutospacing="0" w:after="0" w:afterAutospacing="0"/>
        <w:rPr>
          <w:color w:val="0F1115"/>
        </w:rPr>
      </w:pPr>
      <w:r w:rsidRPr="009A4FBF">
        <w:rPr>
          <w:color w:val="0F1115"/>
        </w:rPr>
        <w:t>Умение пересказывать события в хронологической последовательности</w:t>
      </w:r>
    </w:p>
    <w:p w14:paraId="4027B89E" w14:textId="77777777" w:rsidR="005E750C" w:rsidRPr="009A4FBF" w:rsidRDefault="005E750C" w:rsidP="005E750C">
      <w:pPr>
        <w:pStyle w:val="ds-markdown-paragraph"/>
        <w:numPr>
          <w:ilvl w:val="0"/>
          <w:numId w:val="174"/>
        </w:numPr>
        <w:shd w:val="clear" w:color="auto" w:fill="FFFFFF"/>
        <w:spacing w:before="0" w:beforeAutospacing="0" w:after="0" w:afterAutospacing="0"/>
        <w:rPr>
          <w:color w:val="0F1115"/>
        </w:rPr>
      </w:pPr>
      <w:r w:rsidRPr="009A4FBF">
        <w:rPr>
          <w:color w:val="0F1115"/>
        </w:rPr>
        <w:t>Умение выражать эмоциональные реакции от текста</w:t>
      </w:r>
    </w:p>
    <w:p w14:paraId="4EE25845" w14:textId="77777777" w:rsidR="005E750C" w:rsidRPr="009A4FBF" w:rsidRDefault="005E750C" w:rsidP="005E750C">
      <w:pPr>
        <w:pStyle w:val="ds-markdown-paragraph"/>
        <w:numPr>
          <w:ilvl w:val="0"/>
          <w:numId w:val="174"/>
        </w:numPr>
        <w:shd w:val="clear" w:color="auto" w:fill="FFFFFF"/>
        <w:spacing w:before="0" w:beforeAutospacing="0" w:after="0" w:afterAutospacing="0"/>
        <w:rPr>
          <w:color w:val="0F1115"/>
        </w:rPr>
      </w:pPr>
      <w:r w:rsidRPr="009A4FBF">
        <w:rPr>
          <w:color w:val="0F1115"/>
        </w:rPr>
        <w:t>Умение воспринимать наиболее яркие изобразительно-выразительные средства языка (эпитет, метафора) без определения их функций</w:t>
      </w:r>
    </w:p>
    <w:p w14:paraId="5C6124DC" w14:textId="6AE9CA37" w:rsidR="005E750C"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lastRenderedPageBreak/>
        <w:t>Наименее успешно выполненные задания</w:t>
      </w:r>
    </w:p>
    <w:tbl>
      <w:tblPr>
        <w:tblStyle w:val="a8"/>
        <w:tblW w:w="0" w:type="auto"/>
        <w:tblLook w:val="04A0" w:firstRow="1" w:lastRow="0" w:firstColumn="1" w:lastColumn="0" w:noHBand="0" w:noVBand="1"/>
      </w:tblPr>
      <w:tblGrid>
        <w:gridCol w:w="4248"/>
        <w:gridCol w:w="1843"/>
        <w:gridCol w:w="8646"/>
      </w:tblGrid>
      <w:tr w:rsidR="00063DB1" w14:paraId="57DA4F16" w14:textId="77777777" w:rsidTr="00063DB1">
        <w:tc>
          <w:tcPr>
            <w:tcW w:w="4248" w:type="dxa"/>
            <w:vAlign w:val="center"/>
          </w:tcPr>
          <w:p w14:paraId="2AFE965B" w14:textId="065F6625" w:rsidR="00063DB1" w:rsidRDefault="00063DB1" w:rsidP="00063DB1">
            <w:r w:rsidRPr="009A4FBF">
              <w:t>Задание</w:t>
            </w:r>
          </w:p>
        </w:tc>
        <w:tc>
          <w:tcPr>
            <w:tcW w:w="1843" w:type="dxa"/>
            <w:vAlign w:val="center"/>
          </w:tcPr>
          <w:p w14:paraId="03DADD01" w14:textId="14DE529D" w:rsidR="00063DB1" w:rsidRDefault="00063DB1" w:rsidP="00063DB1">
            <w:r>
              <w:t>%</w:t>
            </w:r>
            <w:r w:rsidRPr="009A4FBF">
              <w:t xml:space="preserve"> выполнения</w:t>
            </w:r>
          </w:p>
        </w:tc>
        <w:tc>
          <w:tcPr>
            <w:tcW w:w="8646" w:type="dxa"/>
            <w:vAlign w:val="center"/>
          </w:tcPr>
          <w:p w14:paraId="7E5D2ED3" w14:textId="30141B37" w:rsidR="00063DB1" w:rsidRDefault="00063DB1" w:rsidP="00063DB1">
            <w:r w:rsidRPr="009A4FBF">
              <w:t>Проблема</w:t>
            </w:r>
          </w:p>
        </w:tc>
      </w:tr>
      <w:tr w:rsidR="00063DB1" w14:paraId="4AD54B4D" w14:textId="77777777" w:rsidTr="00063DB1">
        <w:tc>
          <w:tcPr>
            <w:tcW w:w="4248" w:type="dxa"/>
            <w:vAlign w:val="center"/>
          </w:tcPr>
          <w:p w14:paraId="6D18D156" w14:textId="0E64E014" w:rsidR="00063DB1" w:rsidRDefault="00063DB1" w:rsidP="00063DB1">
            <w:r w:rsidRPr="009A4FBF">
              <w:t>Задание 8 (средства выразительности)</w:t>
            </w:r>
          </w:p>
        </w:tc>
        <w:tc>
          <w:tcPr>
            <w:tcW w:w="1843" w:type="dxa"/>
            <w:vAlign w:val="center"/>
          </w:tcPr>
          <w:p w14:paraId="6C23C1FB" w14:textId="4EF5239A" w:rsidR="00063DB1" w:rsidRDefault="00063DB1" w:rsidP="00063DB1">
            <w:r w:rsidRPr="009A4FBF">
              <w:t>7,14%</w:t>
            </w:r>
          </w:p>
        </w:tc>
        <w:tc>
          <w:tcPr>
            <w:tcW w:w="8646" w:type="dxa"/>
            <w:vAlign w:val="center"/>
          </w:tcPr>
          <w:p w14:paraId="32D5B032" w14:textId="2D639799" w:rsidR="00063DB1" w:rsidRDefault="00063DB1" w:rsidP="00063DB1">
            <w:r w:rsidRPr="009A4FBF">
              <w:t>Неумение определять средства выразительности в лирическом тексте</w:t>
            </w:r>
          </w:p>
        </w:tc>
      </w:tr>
      <w:tr w:rsidR="00063DB1" w14:paraId="44B4629F" w14:textId="77777777" w:rsidTr="00063DB1">
        <w:tc>
          <w:tcPr>
            <w:tcW w:w="4248" w:type="dxa"/>
            <w:vAlign w:val="center"/>
          </w:tcPr>
          <w:p w14:paraId="73B69A58" w14:textId="60BB9B73" w:rsidR="00063DB1" w:rsidRDefault="00063DB1" w:rsidP="00063DB1">
            <w:r w:rsidRPr="009A4FBF">
              <w:t>Задание 10 (К1 — сопоставление)</w:t>
            </w:r>
          </w:p>
        </w:tc>
        <w:tc>
          <w:tcPr>
            <w:tcW w:w="1843" w:type="dxa"/>
            <w:vAlign w:val="center"/>
          </w:tcPr>
          <w:p w14:paraId="3F4C05D9" w14:textId="184786F0" w:rsidR="00063DB1" w:rsidRDefault="00063DB1" w:rsidP="00063DB1">
            <w:r w:rsidRPr="009A4FBF">
              <w:t>10,71%</w:t>
            </w:r>
          </w:p>
        </w:tc>
        <w:tc>
          <w:tcPr>
            <w:tcW w:w="8646" w:type="dxa"/>
            <w:vAlign w:val="center"/>
          </w:tcPr>
          <w:p w14:paraId="6289349D" w14:textId="0B1057D8" w:rsidR="00063DB1" w:rsidRDefault="00063DB1" w:rsidP="00063DB1">
            <w:r w:rsidRPr="009A4FBF">
              <w:t>Отсутствие навыков сопоставительного анализа</w:t>
            </w:r>
          </w:p>
        </w:tc>
      </w:tr>
      <w:tr w:rsidR="00063DB1" w14:paraId="12A4A711" w14:textId="77777777" w:rsidTr="00063DB1">
        <w:tc>
          <w:tcPr>
            <w:tcW w:w="4248" w:type="dxa"/>
            <w:vAlign w:val="center"/>
          </w:tcPr>
          <w:p w14:paraId="573843B4" w14:textId="0D06A4DB" w:rsidR="00063DB1" w:rsidRDefault="00063DB1" w:rsidP="00063DB1">
            <w:r w:rsidRPr="009A4FBF">
              <w:t>Задание 11 (сочинение, все критерии)</w:t>
            </w:r>
          </w:p>
        </w:tc>
        <w:tc>
          <w:tcPr>
            <w:tcW w:w="1843" w:type="dxa"/>
            <w:vAlign w:val="center"/>
          </w:tcPr>
          <w:p w14:paraId="248A3758" w14:textId="52EF1F8D" w:rsidR="00063DB1" w:rsidRDefault="00063DB1" w:rsidP="00063DB1">
            <w:r w:rsidRPr="009A4FBF">
              <w:t>0–15%</w:t>
            </w:r>
          </w:p>
        </w:tc>
        <w:tc>
          <w:tcPr>
            <w:tcW w:w="8646" w:type="dxa"/>
            <w:vAlign w:val="center"/>
          </w:tcPr>
          <w:p w14:paraId="6579F479" w14:textId="3A9A54B1" w:rsidR="00063DB1" w:rsidRDefault="00063DB1" w:rsidP="00063DB1">
            <w:r w:rsidRPr="009A4FBF">
              <w:t>Отсутствие умения создавать развёрнутое высказывание</w:t>
            </w:r>
          </w:p>
        </w:tc>
      </w:tr>
    </w:tbl>
    <w:p w14:paraId="1A8D0E4A" w14:textId="77777777" w:rsidR="00494E63" w:rsidRPr="00494E63" w:rsidRDefault="00494E63" w:rsidP="00494E63"/>
    <w:p w14:paraId="2EAB5D71"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Типичные дефициты:</w:t>
      </w:r>
    </w:p>
    <w:p w14:paraId="7F2C8A2B" w14:textId="77777777" w:rsidR="005E750C" w:rsidRPr="009A4FBF" w:rsidRDefault="005E750C" w:rsidP="005E750C">
      <w:pPr>
        <w:pStyle w:val="ds-markdown-paragraph"/>
        <w:numPr>
          <w:ilvl w:val="0"/>
          <w:numId w:val="175"/>
        </w:numPr>
        <w:shd w:val="clear" w:color="auto" w:fill="FFFFFF"/>
        <w:spacing w:before="0" w:beforeAutospacing="0" w:after="0" w:afterAutospacing="0"/>
        <w:rPr>
          <w:color w:val="0F1115"/>
        </w:rPr>
      </w:pPr>
      <w:r w:rsidRPr="009A4FBF">
        <w:rPr>
          <w:color w:val="0F1115"/>
        </w:rPr>
        <w:t>Недостаточное знание содержания произведений русской классической литературы</w:t>
      </w:r>
    </w:p>
    <w:p w14:paraId="6ABD96D1" w14:textId="77777777" w:rsidR="005E750C" w:rsidRPr="009A4FBF" w:rsidRDefault="005E750C" w:rsidP="005E750C">
      <w:pPr>
        <w:pStyle w:val="ds-markdown-paragraph"/>
        <w:numPr>
          <w:ilvl w:val="0"/>
          <w:numId w:val="175"/>
        </w:numPr>
        <w:shd w:val="clear" w:color="auto" w:fill="FFFFFF"/>
        <w:spacing w:before="0" w:beforeAutospacing="0" w:after="0" w:afterAutospacing="0"/>
        <w:rPr>
          <w:color w:val="0F1115"/>
        </w:rPr>
      </w:pPr>
      <w:r w:rsidRPr="009A4FBF">
        <w:rPr>
          <w:color w:val="0F1115"/>
        </w:rPr>
        <w:t>Неумение учитывать историко-культурный контекст</w:t>
      </w:r>
    </w:p>
    <w:p w14:paraId="064FD23B" w14:textId="77777777" w:rsidR="005E750C" w:rsidRPr="009A4FBF" w:rsidRDefault="005E750C" w:rsidP="005E750C">
      <w:pPr>
        <w:pStyle w:val="ds-markdown-paragraph"/>
        <w:numPr>
          <w:ilvl w:val="0"/>
          <w:numId w:val="175"/>
        </w:numPr>
        <w:shd w:val="clear" w:color="auto" w:fill="FFFFFF"/>
        <w:spacing w:before="0" w:beforeAutospacing="0" w:after="0" w:afterAutospacing="0"/>
        <w:rPr>
          <w:color w:val="0F1115"/>
        </w:rPr>
      </w:pPr>
      <w:r w:rsidRPr="009A4FBF">
        <w:rPr>
          <w:color w:val="0F1115"/>
        </w:rPr>
        <w:t>Отсутствие навыков анализа и интерпретации художественных произведений</w:t>
      </w:r>
    </w:p>
    <w:p w14:paraId="3F40D00A" w14:textId="77777777" w:rsidR="005E750C" w:rsidRPr="009A4FBF" w:rsidRDefault="005E750C" w:rsidP="005E750C">
      <w:pPr>
        <w:pStyle w:val="ds-markdown-paragraph"/>
        <w:numPr>
          <w:ilvl w:val="0"/>
          <w:numId w:val="175"/>
        </w:numPr>
        <w:shd w:val="clear" w:color="auto" w:fill="FFFFFF"/>
        <w:spacing w:before="0" w:beforeAutospacing="0" w:after="0" w:afterAutospacing="0"/>
        <w:rPr>
          <w:color w:val="0F1115"/>
        </w:rPr>
      </w:pPr>
      <w:r w:rsidRPr="009A4FBF">
        <w:rPr>
          <w:color w:val="0F1115"/>
        </w:rPr>
        <w:t>Неумение использовать литературоведческую терминологию</w:t>
      </w:r>
    </w:p>
    <w:p w14:paraId="3479E8B9" w14:textId="737A6DFA" w:rsidR="005E750C" w:rsidRDefault="005E750C" w:rsidP="005E750C">
      <w:pPr>
        <w:pStyle w:val="ds-markdown-paragraph"/>
        <w:numPr>
          <w:ilvl w:val="0"/>
          <w:numId w:val="175"/>
        </w:numPr>
        <w:shd w:val="clear" w:color="auto" w:fill="FFFFFF"/>
        <w:spacing w:before="0" w:beforeAutospacing="0" w:after="0" w:afterAutospacing="0"/>
        <w:rPr>
          <w:color w:val="0F1115"/>
        </w:rPr>
      </w:pPr>
      <w:r w:rsidRPr="009A4FBF">
        <w:rPr>
          <w:color w:val="0F1115"/>
        </w:rPr>
        <w:t>Отсутствие навыков написания сочинения</w:t>
      </w:r>
    </w:p>
    <w:p w14:paraId="3ADA1604" w14:textId="77777777" w:rsidR="00063DB1" w:rsidRPr="009A4FBF" w:rsidRDefault="00063DB1" w:rsidP="005E750C">
      <w:pPr>
        <w:pStyle w:val="ds-markdown-paragraph"/>
        <w:numPr>
          <w:ilvl w:val="0"/>
          <w:numId w:val="175"/>
        </w:numPr>
        <w:shd w:val="clear" w:color="auto" w:fill="FFFFFF"/>
        <w:spacing w:before="0" w:beforeAutospacing="0" w:after="0" w:afterAutospacing="0"/>
        <w:rPr>
          <w:color w:val="0F1115"/>
        </w:rPr>
      </w:pPr>
    </w:p>
    <w:p w14:paraId="43E1D9EC"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2. Анализ заданий, выполняемых с наибольшей и наименьшей успешностью в группе 2 (от минимального до 60 баллов)</w:t>
      </w:r>
    </w:p>
    <w:p w14:paraId="4A720EF9" w14:textId="5B8B7D94" w:rsidR="005E750C"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t>Наиболее успешно выполненные задания</w:t>
      </w:r>
    </w:p>
    <w:tbl>
      <w:tblPr>
        <w:tblStyle w:val="a8"/>
        <w:tblW w:w="15588" w:type="dxa"/>
        <w:tblLook w:val="04A0" w:firstRow="1" w:lastRow="0" w:firstColumn="1" w:lastColumn="0" w:noHBand="0" w:noVBand="1"/>
      </w:tblPr>
      <w:tblGrid>
        <w:gridCol w:w="4390"/>
        <w:gridCol w:w="1984"/>
        <w:gridCol w:w="9214"/>
      </w:tblGrid>
      <w:tr w:rsidR="00063DB1" w14:paraId="7B7C3439" w14:textId="77777777" w:rsidTr="00063DB1">
        <w:tc>
          <w:tcPr>
            <w:tcW w:w="4390" w:type="dxa"/>
            <w:vAlign w:val="center"/>
          </w:tcPr>
          <w:p w14:paraId="01228CAE" w14:textId="11441D8E" w:rsidR="00063DB1" w:rsidRDefault="00063DB1" w:rsidP="00063DB1">
            <w:r w:rsidRPr="009A4FBF">
              <w:t>Задание</w:t>
            </w:r>
          </w:p>
        </w:tc>
        <w:tc>
          <w:tcPr>
            <w:tcW w:w="1984" w:type="dxa"/>
            <w:vAlign w:val="center"/>
          </w:tcPr>
          <w:p w14:paraId="257BB0A0" w14:textId="7D2E94B1" w:rsidR="00063DB1" w:rsidRDefault="00063DB1" w:rsidP="00063DB1">
            <w:r>
              <w:t>%</w:t>
            </w:r>
            <w:r w:rsidRPr="009A4FBF">
              <w:t xml:space="preserve"> выполнения</w:t>
            </w:r>
          </w:p>
        </w:tc>
        <w:tc>
          <w:tcPr>
            <w:tcW w:w="9214" w:type="dxa"/>
            <w:vAlign w:val="center"/>
          </w:tcPr>
          <w:p w14:paraId="1533B38F" w14:textId="7F0B4EC5" w:rsidR="00063DB1" w:rsidRDefault="00063DB1" w:rsidP="00063DB1">
            <w:r w:rsidRPr="009A4FBF">
              <w:t>Характеристика</w:t>
            </w:r>
          </w:p>
        </w:tc>
      </w:tr>
      <w:tr w:rsidR="00063DB1" w14:paraId="2C2CE040" w14:textId="77777777" w:rsidTr="00063DB1">
        <w:tc>
          <w:tcPr>
            <w:tcW w:w="4390" w:type="dxa"/>
            <w:vAlign w:val="center"/>
          </w:tcPr>
          <w:p w14:paraId="66EC6AE6" w14:textId="6FD9E129" w:rsidR="00063DB1" w:rsidRDefault="00063DB1" w:rsidP="00063DB1">
            <w:r w:rsidRPr="009A4FBF">
              <w:t>Задание 1 (знание содержания)</w:t>
            </w:r>
          </w:p>
        </w:tc>
        <w:tc>
          <w:tcPr>
            <w:tcW w:w="1984" w:type="dxa"/>
            <w:vAlign w:val="center"/>
          </w:tcPr>
          <w:p w14:paraId="16CDE947" w14:textId="149FDD01" w:rsidR="00063DB1" w:rsidRDefault="00063DB1" w:rsidP="00063DB1">
            <w:r w:rsidRPr="009A4FBF">
              <w:t>74,04%</w:t>
            </w:r>
          </w:p>
        </w:tc>
        <w:tc>
          <w:tcPr>
            <w:tcW w:w="9214" w:type="dxa"/>
            <w:vAlign w:val="center"/>
          </w:tcPr>
          <w:p w14:paraId="747AF599" w14:textId="53EE339F" w:rsidR="00063DB1" w:rsidRDefault="00063DB1" w:rsidP="00063DB1">
            <w:r w:rsidRPr="009A4FBF">
              <w:t>Хорошее знание содержания фрагмента</w:t>
            </w:r>
          </w:p>
        </w:tc>
      </w:tr>
      <w:tr w:rsidR="00063DB1" w14:paraId="581F3A69" w14:textId="77777777" w:rsidTr="00063DB1">
        <w:tc>
          <w:tcPr>
            <w:tcW w:w="4390" w:type="dxa"/>
            <w:vAlign w:val="center"/>
          </w:tcPr>
          <w:p w14:paraId="50A3BFDB" w14:textId="743F46CE" w:rsidR="00063DB1" w:rsidRDefault="00063DB1" w:rsidP="00063DB1">
            <w:r w:rsidRPr="009A4FBF">
              <w:t>Задание 3 (жанрово-родовая специфика)</w:t>
            </w:r>
          </w:p>
        </w:tc>
        <w:tc>
          <w:tcPr>
            <w:tcW w:w="1984" w:type="dxa"/>
            <w:vAlign w:val="center"/>
          </w:tcPr>
          <w:p w14:paraId="35040EC6" w14:textId="3A8C4A31" w:rsidR="00063DB1" w:rsidRDefault="00063DB1" w:rsidP="00063DB1">
            <w:r w:rsidRPr="009A4FBF">
              <w:t>73,08%</w:t>
            </w:r>
          </w:p>
        </w:tc>
        <w:tc>
          <w:tcPr>
            <w:tcW w:w="9214" w:type="dxa"/>
            <w:vAlign w:val="center"/>
          </w:tcPr>
          <w:p w14:paraId="77B79014" w14:textId="33070F4C" w:rsidR="00063DB1" w:rsidRDefault="00063DB1" w:rsidP="00063DB1">
            <w:r w:rsidRPr="009A4FBF">
              <w:t>Сформированное понимание литературных родов и жанров</w:t>
            </w:r>
          </w:p>
        </w:tc>
      </w:tr>
      <w:tr w:rsidR="00063DB1" w14:paraId="55E9B162" w14:textId="77777777" w:rsidTr="00063DB1">
        <w:tc>
          <w:tcPr>
            <w:tcW w:w="4390" w:type="dxa"/>
            <w:vAlign w:val="center"/>
          </w:tcPr>
          <w:p w14:paraId="4110C4C2" w14:textId="30E293C1" w:rsidR="00063DB1" w:rsidRDefault="00063DB1" w:rsidP="00063DB1">
            <w:r w:rsidRPr="009A4FBF">
              <w:t>Задание 7 (риторический вопрос)</w:t>
            </w:r>
          </w:p>
        </w:tc>
        <w:tc>
          <w:tcPr>
            <w:tcW w:w="1984" w:type="dxa"/>
            <w:vAlign w:val="center"/>
          </w:tcPr>
          <w:p w14:paraId="3B590E8F" w14:textId="7F4B0EFA" w:rsidR="00063DB1" w:rsidRDefault="00063DB1" w:rsidP="00063DB1">
            <w:r w:rsidRPr="009A4FBF">
              <w:t>91,35%</w:t>
            </w:r>
          </w:p>
        </w:tc>
        <w:tc>
          <w:tcPr>
            <w:tcW w:w="9214" w:type="dxa"/>
            <w:vAlign w:val="center"/>
          </w:tcPr>
          <w:p w14:paraId="629053BF" w14:textId="7D8A920A" w:rsidR="00063DB1" w:rsidRDefault="00063DB1" w:rsidP="00063DB1">
            <w:r w:rsidRPr="009A4FBF">
              <w:t>Уверенное знание теоретико-литературных понятий</w:t>
            </w:r>
          </w:p>
        </w:tc>
      </w:tr>
      <w:tr w:rsidR="00063DB1" w14:paraId="45A8270D" w14:textId="77777777" w:rsidTr="00063DB1">
        <w:tc>
          <w:tcPr>
            <w:tcW w:w="4390" w:type="dxa"/>
            <w:vAlign w:val="center"/>
          </w:tcPr>
          <w:p w14:paraId="0146E521" w14:textId="48118856" w:rsidR="00063DB1" w:rsidRDefault="00063DB1" w:rsidP="00063DB1">
            <w:r w:rsidRPr="009A4FBF">
              <w:t>Задание 4 (К1 — понимание текста)</w:t>
            </w:r>
          </w:p>
        </w:tc>
        <w:tc>
          <w:tcPr>
            <w:tcW w:w="1984" w:type="dxa"/>
            <w:vAlign w:val="center"/>
          </w:tcPr>
          <w:p w14:paraId="17D0E561" w14:textId="63A82B13" w:rsidR="00063DB1" w:rsidRDefault="00063DB1" w:rsidP="00063DB1">
            <w:r w:rsidRPr="009A4FBF">
              <w:t>72% (на 3 балла)</w:t>
            </w:r>
          </w:p>
        </w:tc>
        <w:tc>
          <w:tcPr>
            <w:tcW w:w="9214" w:type="dxa"/>
            <w:vAlign w:val="center"/>
          </w:tcPr>
          <w:p w14:paraId="43FC6B2B" w14:textId="45895DF4" w:rsidR="00063DB1" w:rsidRDefault="00063DB1" w:rsidP="00063DB1">
            <w:r w:rsidRPr="009A4FBF">
              <w:t>Понимание предложенного текста и привлечение его для аргументации</w:t>
            </w:r>
          </w:p>
        </w:tc>
      </w:tr>
    </w:tbl>
    <w:p w14:paraId="121D6B52" w14:textId="77777777" w:rsidR="00063DB1" w:rsidRPr="00063DB1" w:rsidRDefault="00063DB1" w:rsidP="00063DB1"/>
    <w:p w14:paraId="2F10E07B"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Характеристика достигнутых предметных результатов:</w:t>
      </w:r>
    </w:p>
    <w:p w14:paraId="3580A4B4"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t>Участники группы 2 находятся на </w:t>
      </w:r>
      <w:r w:rsidRPr="009A4FBF">
        <w:rPr>
          <w:rStyle w:val="af6"/>
          <w:color w:val="0F1115"/>
        </w:rPr>
        <w:t>образно-аналитическом уровне восприятия</w:t>
      </w:r>
      <w:r w:rsidRPr="009A4FBF">
        <w:rPr>
          <w:color w:val="0F1115"/>
        </w:rPr>
        <w:t> литературных произведений (эмоциональный тип восприятия). Они с интересом работают по тексту произведения, улавливают характер выразительных средств автора, но им труднее даётся составление планов, работа над выводами. Их характеризует эмоциональное отношение к прочитанному, основанное на субъективных ассоциациях и жизненном опыте.</w:t>
      </w:r>
    </w:p>
    <w:p w14:paraId="233B54F3"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Сформированные умения:</w:t>
      </w:r>
    </w:p>
    <w:p w14:paraId="3636B3A9" w14:textId="77777777" w:rsidR="005E750C" w:rsidRPr="009A4FBF" w:rsidRDefault="005E750C" w:rsidP="005E750C">
      <w:pPr>
        <w:pStyle w:val="ds-markdown-paragraph"/>
        <w:numPr>
          <w:ilvl w:val="0"/>
          <w:numId w:val="176"/>
        </w:numPr>
        <w:shd w:val="clear" w:color="auto" w:fill="FFFFFF"/>
        <w:spacing w:before="0" w:beforeAutospacing="0" w:after="0" w:afterAutospacing="0"/>
        <w:rPr>
          <w:color w:val="0F1115"/>
        </w:rPr>
      </w:pPr>
      <w:r w:rsidRPr="009A4FBF">
        <w:rPr>
          <w:color w:val="0F1115"/>
        </w:rPr>
        <w:t>Умение находить ответы на конкретные вопросы по тексту</w:t>
      </w:r>
    </w:p>
    <w:p w14:paraId="6B973BE0" w14:textId="77777777" w:rsidR="005E750C" w:rsidRPr="009A4FBF" w:rsidRDefault="005E750C" w:rsidP="005E750C">
      <w:pPr>
        <w:pStyle w:val="ds-markdown-paragraph"/>
        <w:numPr>
          <w:ilvl w:val="0"/>
          <w:numId w:val="176"/>
        </w:numPr>
        <w:shd w:val="clear" w:color="auto" w:fill="FFFFFF"/>
        <w:spacing w:before="0" w:beforeAutospacing="0" w:after="0" w:afterAutospacing="0"/>
        <w:rPr>
          <w:color w:val="0F1115"/>
        </w:rPr>
      </w:pPr>
      <w:r w:rsidRPr="009A4FBF">
        <w:rPr>
          <w:color w:val="0F1115"/>
        </w:rPr>
        <w:t>Умение находить главную мысль текста, выделять ключевые идеи</w:t>
      </w:r>
    </w:p>
    <w:p w14:paraId="23E0E648" w14:textId="77777777" w:rsidR="005E750C" w:rsidRPr="009A4FBF" w:rsidRDefault="005E750C" w:rsidP="005E750C">
      <w:pPr>
        <w:pStyle w:val="ds-markdown-paragraph"/>
        <w:numPr>
          <w:ilvl w:val="0"/>
          <w:numId w:val="176"/>
        </w:numPr>
        <w:shd w:val="clear" w:color="auto" w:fill="FFFFFF"/>
        <w:spacing w:before="0" w:beforeAutospacing="0" w:after="0" w:afterAutospacing="0"/>
        <w:rPr>
          <w:color w:val="0F1115"/>
        </w:rPr>
      </w:pPr>
      <w:r w:rsidRPr="009A4FBF">
        <w:rPr>
          <w:color w:val="0F1115"/>
        </w:rPr>
        <w:t>Умение выявлять цепь событий в сюжете, определять особенности поступков героев</w:t>
      </w:r>
    </w:p>
    <w:p w14:paraId="05EF0CD6" w14:textId="77777777" w:rsidR="005E750C" w:rsidRPr="009A4FBF" w:rsidRDefault="005E750C" w:rsidP="005E750C">
      <w:pPr>
        <w:pStyle w:val="ds-markdown-paragraph"/>
        <w:numPr>
          <w:ilvl w:val="0"/>
          <w:numId w:val="176"/>
        </w:numPr>
        <w:shd w:val="clear" w:color="auto" w:fill="FFFFFF"/>
        <w:spacing w:before="0" w:beforeAutospacing="0" w:after="0" w:afterAutospacing="0"/>
        <w:rPr>
          <w:color w:val="0F1115"/>
        </w:rPr>
      </w:pPr>
      <w:r w:rsidRPr="009A4FBF">
        <w:rPr>
          <w:color w:val="0F1115"/>
        </w:rPr>
        <w:t>Умение воспроизводить содержание произведения на уровне пересказа и общих рассуждений</w:t>
      </w:r>
    </w:p>
    <w:p w14:paraId="3ECC1574" w14:textId="77777777" w:rsidR="005E750C" w:rsidRPr="009A4FBF" w:rsidRDefault="005E750C" w:rsidP="005E750C">
      <w:pPr>
        <w:pStyle w:val="ds-markdown-paragraph"/>
        <w:numPr>
          <w:ilvl w:val="0"/>
          <w:numId w:val="176"/>
        </w:numPr>
        <w:shd w:val="clear" w:color="auto" w:fill="FFFFFF"/>
        <w:spacing w:before="0" w:beforeAutospacing="0" w:after="0" w:afterAutospacing="0"/>
        <w:rPr>
          <w:color w:val="0F1115"/>
        </w:rPr>
      </w:pPr>
      <w:r w:rsidRPr="009A4FBF">
        <w:rPr>
          <w:color w:val="0F1115"/>
        </w:rPr>
        <w:t>Умение выстраивать композицию сочинения</w:t>
      </w:r>
    </w:p>
    <w:p w14:paraId="365FE752" w14:textId="78F39F21" w:rsidR="005E750C"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t>Наименее успешно выполненные задания</w:t>
      </w:r>
    </w:p>
    <w:p w14:paraId="352CB15F" w14:textId="0E9D5112" w:rsidR="00063DB1" w:rsidRDefault="00063DB1" w:rsidP="00063DB1"/>
    <w:tbl>
      <w:tblPr>
        <w:tblStyle w:val="a8"/>
        <w:tblW w:w="15446" w:type="dxa"/>
        <w:tblLook w:val="04A0" w:firstRow="1" w:lastRow="0" w:firstColumn="1" w:lastColumn="0" w:noHBand="0" w:noVBand="1"/>
      </w:tblPr>
      <w:tblGrid>
        <w:gridCol w:w="5147"/>
        <w:gridCol w:w="1936"/>
        <w:gridCol w:w="8363"/>
      </w:tblGrid>
      <w:tr w:rsidR="00063DB1" w14:paraId="2E010C6C" w14:textId="77777777" w:rsidTr="00063DB1">
        <w:tc>
          <w:tcPr>
            <w:tcW w:w="5147" w:type="dxa"/>
            <w:vAlign w:val="center"/>
          </w:tcPr>
          <w:p w14:paraId="71181356" w14:textId="7103CB66" w:rsidR="00063DB1" w:rsidRDefault="00063DB1" w:rsidP="00063DB1">
            <w:r w:rsidRPr="009A4FBF">
              <w:t>Задание</w:t>
            </w:r>
          </w:p>
        </w:tc>
        <w:tc>
          <w:tcPr>
            <w:tcW w:w="1936" w:type="dxa"/>
            <w:vAlign w:val="center"/>
          </w:tcPr>
          <w:p w14:paraId="43AACC29" w14:textId="399F0988" w:rsidR="00063DB1" w:rsidRDefault="00063DB1" w:rsidP="00063DB1">
            <w:r>
              <w:t xml:space="preserve">% </w:t>
            </w:r>
            <w:r w:rsidRPr="009A4FBF">
              <w:t>выполнения</w:t>
            </w:r>
          </w:p>
        </w:tc>
        <w:tc>
          <w:tcPr>
            <w:tcW w:w="8363" w:type="dxa"/>
            <w:vAlign w:val="center"/>
          </w:tcPr>
          <w:p w14:paraId="0A670A41" w14:textId="253D7B74" w:rsidR="00063DB1" w:rsidRDefault="00063DB1" w:rsidP="00063DB1">
            <w:r w:rsidRPr="009A4FBF">
              <w:t>Проблема</w:t>
            </w:r>
          </w:p>
        </w:tc>
      </w:tr>
      <w:tr w:rsidR="00063DB1" w14:paraId="665845A2" w14:textId="77777777" w:rsidTr="00063DB1">
        <w:tc>
          <w:tcPr>
            <w:tcW w:w="5147" w:type="dxa"/>
            <w:vAlign w:val="center"/>
          </w:tcPr>
          <w:p w14:paraId="79465689" w14:textId="42B5CAD6" w:rsidR="00063DB1" w:rsidRDefault="00063DB1" w:rsidP="00063DB1">
            <w:r w:rsidRPr="009A4FBF">
              <w:t>Задание 2 (установление соответствия)</w:t>
            </w:r>
          </w:p>
        </w:tc>
        <w:tc>
          <w:tcPr>
            <w:tcW w:w="1936" w:type="dxa"/>
            <w:vAlign w:val="center"/>
          </w:tcPr>
          <w:p w14:paraId="1A72B4AB" w14:textId="53334856" w:rsidR="00063DB1" w:rsidRDefault="00063DB1" w:rsidP="00063DB1">
            <w:r w:rsidRPr="009A4FBF">
              <w:t>31,73%</w:t>
            </w:r>
          </w:p>
        </w:tc>
        <w:tc>
          <w:tcPr>
            <w:tcW w:w="8363" w:type="dxa"/>
            <w:vAlign w:val="center"/>
          </w:tcPr>
          <w:p w14:paraId="3D89B101" w14:textId="716AE7DA" w:rsidR="00063DB1" w:rsidRDefault="00063DB1" w:rsidP="00063DB1">
            <w:r w:rsidRPr="009A4FBF">
              <w:t>Недостаточное знание деталей содержания произведений</w:t>
            </w:r>
          </w:p>
        </w:tc>
      </w:tr>
      <w:tr w:rsidR="00063DB1" w14:paraId="388649F5" w14:textId="77777777" w:rsidTr="00063DB1">
        <w:tc>
          <w:tcPr>
            <w:tcW w:w="5147" w:type="dxa"/>
            <w:vAlign w:val="center"/>
          </w:tcPr>
          <w:p w14:paraId="6374429F" w14:textId="2D4D8384" w:rsidR="00063DB1" w:rsidRDefault="00063DB1" w:rsidP="00063DB1">
            <w:r w:rsidRPr="009A4FBF">
              <w:t>Задание 8 (средства выразительности)</w:t>
            </w:r>
          </w:p>
        </w:tc>
        <w:tc>
          <w:tcPr>
            <w:tcW w:w="1936" w:type="dxa"/>
            <w:vAlign w:val="center"/>
          </w:tcPr>
          <w:p w14:paraId="7E2CC7BE" w14:textId="11BB3965" w:rsidR="00063DB1" w:rsidRDefault="00063DB1" w:rsidP="00063DB1">
            <w:r w:rsidRPr="009A4FBF">
              <w:t>38,46%</w:t>
            </w:r>
          </w:p>
        </w:tc>
        <w:tc>
          <w:tcPr>
            <w:tcW w:w="8363" w:type="dxa"/>
            <w:vAlign w:val="center"/>
          </w:tcPr>
          <w:p w14:paraId="16F7B924" w14:textId="56959462" w:rsidR="00063DB1" w:rsidRDefault="00063DB1" w:rsidP="00063DB1">
            <w:r w:rsidRPr="009A4FBF">
              <w:t>Неумение определять средства выразительности в лирическом тексте</w:t>
            </w:r>
          </w:p>
        </w:tc>
      </w:tr>
      <w:tr w:rsidR="00063DB1" w14:paraId="59C55FEA" w14:textId="77777777" w:rsidTr="00063DB1">
        <w:tc>
          <w:tcPr>
            <w:tcW w:w="5147" w:type="dxa"/>
            <w:vAlign w:val="center"/>
          </w:tcPr>
          <w:p w14:paraId="12D01878" w14:textId="436A5263" w:rsidR="00063DB1" w:rsidRDefault="00063DB1" w:rsidP="00063DB1">
            <w:r w:rsidRPr="009A4FBF">
              <w:lastRenderedPageBreak/>
              <w:t>Задание 5 (К2 —сопоставлени</w:t>
            </w:r>
            <w:r>
              <w:t>е</w:t>
            </w:r>
            <w:r w:rsidRPr="009A4FBF">
              <w:t>)</w:t>
            </w:r>
          </w:p>
        </w:tc>
        <w:tc>
          <w:tcPr>
            <w:tcW w:w="1936" w:type="dxa"/>
            <w:vAlign w:val="center"/>
          </w:tcPr>
          <w:p w14:paraId="54476C9D" w14:textId="60E7712F" w:rsidR="00063DB1" w:rsidRDefault="00063DB1" w:rsidP="00063DB1">
            <w:r w:rsidRPr="009A4FBF">
              <w:t>15% (на 4 балла)</w:t>
            </w:r>
          </w:p>
        </w:tc>
        <w:tc>
          <w:tcPr>
            <w:tcW w:w="8363" w:type="dxa"/>
            <w:vAlign w:val="center"/>
          </w:tcPr>
          <w:p w14:paraId="531EA5A4" w14:textId="29EE1462" w:rsidR="00063DB1" w:rsidRDefault="00063DB1" w:rsidP="00063DB1">
            <w:r w:rsidRPr="009A4FBF">
              <w:t>Сложности с сопоставительным анализом</w:t>
            </w:r>
          </w:p>
        </w:tc>
      </w:tr>
    </w:tbl>
    <w:p w14:paraId="347854C0" w14:textId="77777777" w:rsidR="005E750C" w:rsidRDefault="005E750C" w:rsidP="005E750C">
      <w:pPr>
        <w:pStyle w:val="ds-markdown-paragraph"/>
        <w:shd w:val="clear" w:color="auto" w:fill="FFFFFF"/>
        <w:spacing w:before="0" w:beforeAutospacing="0" w:after="0" w:afterAutospacing="0"/>
        <w:rPr>
          <w:rStyle w:val="af6"/>
          <w:color w:val="0F1115"/>
        </w:rPr>
      </w:pPr>
    </w:p>
    <w:p w14:paraId="07582205"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Типичные дефициты:</w:t>
      </w:r>
    </w:p>
    <w:p w14:paraId="5B1DCC3E" w14:textId="77777777" w:rsidR="005E750C" w:rsidRPr="009A4FBF" w:rsidRDefault="005E750C" w:rsidP="005E750C">
      <w:pPr>
        <w:pStyle w:val="ds-markdown-paragraph"/>
        <w:numPr>
          <w:ilvl w:val="0"/>
          <w:numId w:val="177"/>
        </w:numPr>
        <w:shd w:val="clear" w:color="auto" w:fill="FFFFFF"/>
        <w:spacing w:before="0" w:beforeAutospacing="0" w:after="0" w:afterAutospacing="0"/>
        <w:rPr>
          <w:color w:val="0F1115"/>
        </w:rPr>
      </w:pPr>
      <w:r w:rsidRPr="009A4FBF">
        <w:rPr>
          <w:color w:val="0F1115"/>
        </w:rPr>
        <w:t>Неумение использовать терминологический аппарат для анализа (формальное называние терминов)</w:t>
      </w:r>
    </w:p>
    <w:p w14:paraId="213149BB" w14:textId="77777777" w:rsidR="005E750C" w:rsidRPr="009A4FBF" w:rsidRDefault="005E750C" w:rsidP="005E750C">
      <w:pPr>
        <w:pStyle w:val="ds-markdown-paragraph"/>
        <w:numPr>
          <w:ilvl w:val="0"/>
          <w:numId w:val="177"/>
        </w:numPr>
        <w:shd w:val="clear" w:color="auto" w:fill="FFFFFF"/>
        <w:spacing w:before="0" w:beforeAutospacing="0" w:after="0" w:afterAutospacing="0"/>
        <w:rPr>
          <w:color w:val="0F1115"/>
        </w:rPr>
      </w:pPr>
      <w:r w:rsidRPr="009A4FBF">
        <w:rPr>
          <w:color w:val="0F1115"/>
        </w:rPr>
        <w:t>Неумение выявлять авторскую позицию и аргументированно формулировать своё мнение</w:t>
      </w:r>
    </w:p>
    <w:p w14:paraId="7AE6514A" w14:textId="77777777" w:rsidR="005E750C" w:rsidRPr="009A4FBF" w:rsidRDefault="005E750C" w:rsidP="005E750C">
      <w:pPr>
        <w:pStyle w:val="ds-markdown-paragraph"/>
        <w:numPr>
          <w:ilvl w:val="0"/>
          <w:numId w:val="177"/>
        </w:numPr>
        <w:shd w:val="clear" w:color="auto" w:fill="FFFFFF"/>
        <w:spacing w:before="0" w:beforeAutospacing="0" w:after="0" w:afterAutospacing="0"/>
        <w:rPr>
          <w:color w:val="0F1115"/>
        </w:rPr>
      </w:pPr>
      <w:r w:rsidRPr="009A4FBF">
        <w:rPr>
          <w:color w:val="0F1115"/>
        </w:rPr>
        <w:t>Недостаточное владение навыками информационной переработки текстов</w:t>
      </w:r>
    </w:p>
    <w:p w14:paraId="70C97339" w14:textId="77777777" w:rsidR="005E750C" w:rsidRPr="009A4FBF" w:rsidRDefault="005E750C" w:rsidP="005E750C">
      <w:pPr>
        <w:pStyle w:val="ds-markdown-paragraph"/>
        <w:numPr>
          <w:ilvl w:val="0"/>
          <w:numId w:val="177"/>
        </w:numPr>
        <w:shd w:val="clear" w:color="auto" w:fill="FFFFFF"/>
        <w:spacing w:before="0" w:beforeAutospacing="0" w:after="0" w:afterAutospacing="0"/>
        <w:rPr>
          <w:color w:val="0F1115"/>
        </w:rPr>
      </w:pPr>
      <w:r w:rsidRPr="009A4FBF">
        <w:rPr>
          <w:color w:val="0F1115"/>
        </w:rPr>
        <w:t>Нарушения речевых норм</w:t>
      </w:r>
    </w:p>
    <w:p w14:paraId="7B564EE9"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3. Анализ заданий, выполняемых с наибольшей и наименьшей успешностью в группе 3 (от 61 до 80 баллов)</w:t>
      </w:r>
    </w:p>
    <w:p w14:paraId="391E2E91" w14:textId="04F9A58C" w:rsidR="005E750C"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t>Наиболее успешно выполненные задания</w:t>
      </w:r>
    </w:p>
    <w:tbl>
      <w:tblPr>
        <w:tblStyle w:val="a8"/>
        <w:tblW w:w="0" w:type="auto"/>
        <w:tblLook w:val="04A0" w:firstRow="1" w:lastRow="0" w:firstColumn="1" w:lastColumn="0" w:noHBand="0" w:noVBand="1"/>
      </w:tblPr>
      <w:tblGrid>
        <w:gridCol w:w="5147"/>
        <w:gridCol w:w="5147"/>
        <w:gridCol w:w="5147"/>
      </w:tblGrid>
      <w:tr w:rsidR="00063DB1" w14:paraId="5D9FA94E" w14:textId="77777777" w:rsidTr="00686BAD">
        <w:tc>
          <w:tcPr>
            <w:tcW w:w="5147" w:type="dxa"/>
            <w:vAlign w:val="center"/>
          </w:tcPr>
          <w:p w14:paraId="250CBB5F" w14:textId="1BEF47C5" w:rsidR="00063DB1" w:rsidRDefault="00063DB1" w:rsidP="00063DB1">
            <w:r w:rsidRPr="009A4FBF">
              <w:t>Задание</w:t>
            </w:r>
          </w:p>
        </w:tc>
        <w:tc>
          <w:tcPr>
            <w:tcW w:w="5147" w:type="dxa"/>
            <w:vAlign w:val="center"/>
          </w:tcPr>
          <w:p w14:paraId="747CED85" w14:textId="45A10A7C" w:rsidR="00063DB1" w:rsidRDefault="00063DB1" w:rsidP="00063DB1">
            <w:r>
              <w:t>%</w:t>
            </w:r>
            <w:r w:rsidRPr="009A4FBF">
              <w:t xml:space="preserve"> выполнения</w:t>
            </w:r>
          </w:p>
        </w:tc>
        <w:tc>
          <w:tcPr>
            <w:tcW w:w="5147" w:type="dxa"/>
            <w:vAlign w:val="center"/>
          </w:tcPr>
          <w:p w14:paraId="77B1087D" w14:textId="4E1C208C" w:rsidR="00063DB1" w:rsidRDefault="00063DB1" w:rsidP="00063DB1">
            <w:r w:rsidRPr="009A4FBF">
              <w:t>Характеристика</w:t>
            </w:r>
          </w:p>
        </w:tc>
      </w:tr>
      <w:tr w:rsidR="00063DB1" w14:paraId="3FA94D1F" w14:textId="77777777" w:rsidTr="00686BAD">
        <w:tc>
          <w:tcPr>
            <w:tcW w:w="5147" w:type="dxa"/>
            <w:vAlign w:val="center"/>
          </w:tcPr>
          <w:p w14:paraId="512F05F4" w14:textId="28196B1C" w:rsidR="00063DB1" w:rsidRDefault="00063DB1" w:rsidP="00063DB1">
            <w:r w:rsidRPr="009A4FBF">
              <w:t>Задание 3 (жанрово-родовая специфика)</w:t>
            </w:r>
          </w:p>
        </w:tc>
        <w:tc>
          <w:tcPr>
            <w:tcW w:w="5147" w:type="dxa"/>
            <w:vAlign w:val="center"/>
          </w:tcPr>
          <w:p w14:paraId="14043BB5" w14:textId="722ED940" w:rsidR="00063DB1" w:rsidRDefault="00063DB1" w:rsidP="00063DB1">
            <w:r w:rsidRPr="009A4FBF">
              <w:t>100%</w:t>
            </w:r>
          </w:p>
        </w:tc>
        <w:tc>
          <w:tcPr>
            <w:tcW w:w="5147" w:type="dxa"/>
            <w:vAlign w:val="center"/>
          </w:tcPr>
          <w:p w14:paraId="01734EF9" w14:textId="0A51626A" w:rsidR="00063DB1" w:rsidRDefault="00063DB1" w:rsidP="00063DB1">
            <w:r w:rsidRPr="009A4FBF">
              <w:t>Отличное знание литературных родов и жанров</w:t>
            </w:r>
          </w:p>
        </w:tc>
      </w:tr>
      <w:tr w:rsidR="00063DB1" w14:paraId="54CB5124" w14:textId="77777777" w:rsidTr="00686BAD">
        <w:tc>
          <w:tcPr>
            <w:tcW w:w="5147" w:type="dxa"/>
            <w:vAlign w:val="center"/>
          </w:tcPr>
          <w:p w14:paraId="5D006D9C" w14:textId="6F394137" w:rsidR="00063DB1" w:rsidRDefault="00063DB1" w:rsidP="00063DB1">
            <w:r w:rsidRPr="009A4FBF">
              <w:t>Задание 10 (К1 — сопоставление)</w:t>
            </w:r>
          </w:p>
        </w:tc>
        <w:tc>
          <w:tcPr>
            <w:tcW w:w="5147" w:type="dxa"/>
            <w:vAlign w:val="center"/>
          </w:tcPr>
          <w:p w14:paraId="7479ECAF" w14:textId="0287CA7A" w:rsidR="00063DB1" w:rsidRDefault="00063DB1" w:rsidP="00063DB1">
            <w:r w:rsidRPr="009A4FBF">
              <w:t>100%</w:t>
            </w:r>
          </w:p>
        </w:tc>
        <w:tc>
          <w:tcPr>
            <w:tcW w:w="5147" w:type="dxa"/>
            <w:vAlign w:val="center"/>
          </w:tcPr>
          <w:p w14:paraId="0479EED0" w14:textId="2E6F6896" w:rsidR="00063DB1" w:rsidRDefault="00063DB1" w:rsidP="00063DB1">
            <w:r w:rsidRPr="009A4FBF">
              <w:t>Уверенный навык сопоставительного анализа</w:t>
            </w:r>
          </w:p>
        </w:tc>
      </w:tr>
      <w:tr w:rsidR="00063DB1" w14:paraId="672002AC" w14:textId="77777777" w:rsidTr="00686BAD">
        <w:tc>
          <w:tcPr>
            <w:tcW w:w="5147" w:type="dxa"/>
            <w:vAlign w:val="center"/>
          </w:tcPr>
          <w:p w14:paraId="16F4B908" w14:textId="030C1A2A" w:rsidR="00063DB1" w:rsidRDefault="00063DB1" w:rsidP="00063DB1">
            <w:r w:rsidRPr="009A4FBF">
              <w:t>Задание 5 (К1 — сопоставление)</w:t>
            </w:r>
          </w:p>
        </w:tc>
        <w:tc>
          <w:tcPr>
            <w:tcW w:w="5147" w:type="dxa"/>
            <w:vAlign w:val="center"/>
          </w:tcPr>
          <w:p w14:paraId="456B3169" w14:textId="0254754F" w:rsidR="00063DB1" w:rsidRDefault="00063DB1" w:rsidP="00063DB1">
            <w:r w:rsidRPr="009A4FBF">
              <w:t>94%</w:t>
            </w:r>
          </w:p>
        </w:tc>
        <w:tc>
          <w:tcPr>
            <w:tcW w:w="5147" w:type="dxa"/>
            <w:vAlign w:val="center"/>
          </w:tcPr>
          <w:p w14:paraId="3C536A41" w14:textId="7D250614" w:rsidR="00063DB1" w:rsidRDefault="00063DB1" w:rsidP="00063DB1">
            <w:r w:rsidRPr="009A4FBF">
              <w:t>Хорошие навыки сопоставительного анализа</w:t>
            </w:r>
          </w:p>
        </w:tc>
      </w:tr>
      <w:tr w:rsidR="00063DB1" w14:paraId="2547023A" w14:textId="77777777" w:rsidTr="00686BAD">
        <w:tc>
          <w:tcPr>
            <w:tcW w:w="5147" w:type="dxa"/>
            <w:vAlign w:val="center"/>
          </w:tcPr>
          <w:p w14:paraId="52137020" w14:textId="10672ED1" w:rsidR="00063DB1" w:rsidRDefault="00063DB1" w:rsidP="00063DB1">
            <w:r w:rsidRPr="009A4FBF">
              <w:t>Задание 9 (К1 — понимание лирики)</w:t>
            </w:r>
          </w:p>
        </w:tc>
        <w:tc>
          <w:tcPr>
            <w:tcW w:w="5147" w:type="dxa"/>
            <w:vAlign w:val="center"/>
          </w:tcPr>
          <w:p w14:paraId="4EC16E31" w14:textId="617BB601" w:rsidR="00063DB1" w:rsidRDefault="00063DB1" w:rsidP="00063DB1">
            <w:r w:rsidRPr="009A4FBF">
              <w:t>91%</w:t>
            </w:r>
          </w:p>
        </w:tc>
        <w:tc>
          <w:tcPr>
            <w:tcW w:w="5147" w:type="dxa"/>
            <w:vAlign w:val="center"/>
          </w:tcPr>
          <w:p w14:paraId="6DAD1D39" w14:textId="62023966" w:rsidR="00063DB1" w:rsidRDefault="00063DB1" w:rsidP="00063DB1">
            <w:r w:rsidRPr="009A4FBF">
              <w:t>Глубокое понимание лирического текста</w:t>
            </w:r>
          </w:p>
        </w:tc>
      </w:tr>
      <w:tr w:rsidR="00063DB1" w14:paraId="5904140A" w14:textId="77777777" w:rsidTr="00686BAD">
        <w:tc>
          <w:tcPr>
            <w:tcW w:w="5147" w:type="dxa"/>
            <w:vAlign w:val="center"/>
          </w:tcPr>
          <w:p w14:paraId="302D41EA" w14:textId="0A60F39F" w:rsidR="00063DB1" w:rsidRDefault="00063DB1" w:rsidP="00063DB1">
            <w:r w:rsidRPr="009A4FBF">
              <w:t>Задание 1 (знание содержания)</w:t>
            </w:r>
          </w:p>
        </w:tc>
        <w:tc>
          <w:tcPr>
            <w:tcW w:w="5147" w:type="dxa"/>
            <w:vAlign w:val="center"/>
          </w:tcPr>
          <w:p w14:paraId="5346757D" w14:textId="446ECE03" w:rsidR="00063DB1" w:rsidRDefault="00063DB1" w:rsidP="00063DB1">
            <w:r w:rsidRPr="009A4FBF">
              <w:t>94,12%</w:t>
            </w:r>
          </w:p>
        </w:tc>
        <w:tc>
          <w:tcPr>
            <w:tcW w:w="5147" w:type="dxa"/>
            <w:vAlign w:val="center"/>
          </w:tcPr>
          <w:p w14:paraId="51162130" w14:textId="69E22C38" w:rsidR="00063DB1" w:rsidRDefault="00063DB1" w:rsidP="00063DB1">
            <w:r w:rsidRPr="009A4FBF">
              <w:t>Отличное знание содержания фрагмента</w:t>
            </w:r>
          </w:p>
        </w:tc>
      </w:tr>
    </w:tbl>
    <w:p w14:paraId="7850B115" w14:textId="4AA65D48" w:rsidR="00063DB1" w:rsidRDefault="00063DB1" w:rsidP="00063DB1"/>
    <w:p w14:paraId="68BF4613"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Характеристика достигнутых предметных результатов:</w:t>
      </w:r>
    </w:p>
    <w:p w14:paraId="0CF02BC2"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t>Участники группы 3 находятся на </w:t>
      </w:r>
      <w:r w:rsidRPr="009A4FBF">
        <w:rPr>
          <w:rStyle w:val="af6"/>
          <w:color w:val="0F1115"/>
        </w:rPr>
        <w:t>образно-аналитическом уровне восприятия</w:t>
      </w:r>
      <w:r w:rsidRPr="009A4FBF">
        <w:rPr>
          <w:color w:val="0F1115"/>
        </w:rPr>
        <w:t> (логико-понятийный тип восприятия). Их характеризует рассудочность, преобладание обобщений над образной конкретизацией. Умение характеризовать образы-персонажи с учётом авторской позиции, обоснованно выявлять основные проблемы произведения сформировано, но творческое воображение малоактивно. Эти школьники оперируют образными и понятийными обобщениями, процесс их обоснования аргументирован, но не всегда последователен.</w:t>
      </w:r>
    </w:p>
    <w:p w14:paraId="74CB77AE"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Сформированные умения:</w:t>
      </w:r>
    </w:p>
    <w:p w14:paraId="3CBB55FB" w14:textId="77777777" w:rsidR="005E750C" w:rsidRPr="009A4FBF" w:rsidRDefault="005E750C" w:rsidP="005E750C">
      <w:pPr>
        <w:pStyle w:val="ds-markdown-paragraph"/>
        <w:numPr>
          <w:ilvl w:val="0"/>
          <w:numId w:val="178"/>
        </w:numPr>
        <w:shd w:val="clear" w:color="auto" w:fill="FFFFFF"/>
        <w:spacing w:before="0" w:beforeAutospacing="0" w:after="0" w:afterAutospacing="0"/>
        <w:rPr>
          <w:color w:val="0F1115"/>
        </w:rPr>
      </w:pPr>
      <w:r>
        <w:rPr>
          <w:color w:val="0F1115"/>
        </w:rPr>
        <w:t>«</w:t>
      </w:r>
      <w:r w:rsidRPr="009A4FBF">
        <w:rPr>
          <w:color w:val="0F1115"/>
        </w:rPr>
        <w:t>Выявлять в произведениях художественной литературы образы, темы, идеи, проблемы и выражать своё отношение к ним</w:t>
      </w:r>
      <w:r>
        <w:rPr>
          <w:color w:val="0F1115"/>
        </w:rPr>
        <w:t>»</w:t>
      </w:r>
    </w:p>
    <w:p w14:paraId="79DE5D1D" w14:textId="77777777" w:rsidR="005E750C" w:rsidRPr="00B225A6" w:rsidRDefault="005E750C" w:rsidP="005E750C">
      <w:pPr>
        <w:pStyle w:val="ds-markdown-paragraph"/>
        <w:numPr>
          <w:ilvl w:val="0"/>
          <w:numId w:val="178"/>
        </w:numPr>
        <w:shd w:val="clear" w:color="auto" w:fill="FFFFFF"/>
        <w:spacing w:before="0" w:beforeAutospacing="0" w:after="0" w:afterAutospacing="0"/>
        <w:rPr>
          <w:color w:val="0F1115"/>
        </w:rPr>
      </w:pPr>
      <w:r>
        <w:rPr>
          <w:color w:val="0F1115"/>
        </w:rPr>
        <w:t>«</w:t>
      </w:r>
      <w:r w:rsidRPr="00B225A6">
        <w:rPr>
          <w:color w:val="0F1115"/>
        </w:rPr>
        <w:t>Устанавливать существенный признак или основания для обобщения; выявлять закономерности в рассматриваемых явлениях»</w:t>
      </w:r>
    </w:p>
    <w:p w14:paraId="62A7270E" w14:textId="77777777" w:rsidR="005E750C" w:rsidRPr="00B225A6" w:rsidRDefault="005E750C" w:rsidP="005E750C">
      <w:pPr>
        <w:pStyle w:val="ds-markdown-paragraph"/>
        <w:numPr>
          <w:ilvl w:val="0"/>
          <w:numId w:val="178"/>
        </w:numPr>
        <w:shd w:val="clear" w:color="auto" w:fill="FFFFFF"/>
        <w:spacing w:before="0" w:beforeAutospacing="0" w:after="0" w:afterAutospacing="0"/>
        <w:rPr>
          <w:color w:val="0F1115"/>
        </w:rPr>
      </w:pPr>
      <w:r w:rsidRPr="00B225A6">
        <w:rPr>
          <w:color w:val="0F1115"/>
        </w:rPr>
        <w:t>«Глубоко и многосторонне раскрывать тему сочинения»</w:t>
      </w:r>
    </w:p>
    <w:p w14:paraId="4192384D" w14:textId="77777777" w:rsidR="005E750C" w:rsidRPr="00B225A6" w:rsidRDefault="005E750C" w:rsidP="005E750C">
      <w:pPr>
        <w:pStyle w:val="ds-markdown-paragraph"/>
        <w:numPr>
          <w:ilvl w:val="0"/>
          <w:numId w:val="178"/>
        </w:numPr>
        <w:shd w:val="clear" w:color="auto" w:fill="FFFFFF"/>
        <w:spacing w:before="0" w:beforeAutospacing="0" w:after="0" w:afterAutospacing="0"/>
        <w:rPr>
          <w:color w:val="0F1115"/>
        </w:rPr>
      </w:pPr>
      <w:r w:rsidRPr="00B225A6">
        <w:rPr>
          <w:color w:val="0F1115"/>
        </w:rPr>
        <w:t>«Знание орфографических, пунктуационных, грамматических норм русского литературного языка»</w:t>
      </w:r>
    </w:p>
    <w:p w14:paraId="2186B140" w14:textId="77777777" w:rsidR="005E750C" w:rsidRDefault="005E750C" w:rsidP="005E750C">
      <w:pPr>
        <w:pStyle w:val="4"/>
        <w:shd w:val="clear" w:color="auto" w:fill="FFFFFF"/>
        <w:spacing w:before="0"/>
        <w:rPr>
          <w:rFonts w:ascii="Times New Roman" w:hAnsi="Times New Roman"/>
          <w:color w:val="0F1115"/>
        </w:rPr>
      </w:pPr>
      <w:r w:rsidRPr="00B225A6">
        <w:rPr>
          <w:rFonts w:ascii="Times New Roman" w:hAnsi="Times New Roman"/>
          <w:color w:val="0F1115"/>
        </w:rPr>
        <w:t>Наименее успешно выполненные задания</w:t>
      </w:r>
    </w:p>
    <w:tbl>
      <w:tblPr>
        <w:tblStyle w:val="a8"/>
        <w:tblW w:w="15261" w:type="dxa"/>
        <w:tblInd w:w="-147" w:type="dxa"/>
        <w:tblLook w:val="04A0" w:firstRow="1" w:lastRow="0" w:firstColumn="1" w:lastColumn="0" w:noHBand="0" w:noVBand="1"/>
      </w:tblPr>
      <w:tblGrid>
        <w:gridCol w:w="4962"/>
        <w:gridCol w:w="1936"/>
        <w:gridCol w:w="8363"/>
      </w:tblGrid>
      <w:tr w:rsidR="005E750C" w14:paraId="704DB47B" w14:textId="77777777" w:rsidTr="007D7E2A">
        <w:tc>
          <w:tcPr>
            <w:tcW w:w="4962" w:type="dxa"/>
          </w:tcPr>
          <w:p w14:paraId="474A9E78" w14:textId="77777777" w:rsidR="005E750C" w:rsidRDefault="005E750C" w:rsidP="007D7E2A">
            <w:r w:rsidRPr="00B8671E">
              <w:t>Задание</w:t>
            </w:r>
          </w:p>
        </w:tc>
        <w:tc>
          <w:tcPr>
            <w:tcW w:w="1936" w:type="dxa"/>
          </w:tcPr>
          <w:p w14:paraId="14AE409B" w14:textId="77777777" w:rsidR="005E750C" w:rsidRDefault="005E750C" w:rsidP="007D7E2A">
            <w:r w:rsidRPr="00B8671E">
              <w:t>% выполнения</w:t>
            </w:r>
          </w:p>
        </w:tc>
        <w:tc>
          <w:tcPr>
            <w:tcW w:w="8363" w:type="dxa"/>
          </w:tcPr>
          <w:p w14:paraId="7BF13A12" w14:textId="77777777" w:rsidR="005E750C" w:rsidRDefault="005E750C" w:rsidP="007D7E2A">
            <w:r w:rsidRPr="00B8671E">
              <w:t>Проблема</w:t>
            </w:r>
          </w:p>
        </w:tc>
      </w:tr>
      <w:tr w:rsidR="005E750C" w14:paraId="3745BAFC" w14:textId="77777777" w:rsidTr="007D7E2A">
        <w:tc>
          <w:tcPr>
            <w:tcW w:w="4962" w:type="dxa"/>
          </w:tcPr>
          <w:p w14:paraId="7011BAE8" w14:textId="77777777" w:rsidR="005E750C" w:rsidRDefault="005E750C" w:rsidP="007D7E2A">
            <w:r w:rsidRPr="00B8671E">
              <w:t>Задание 8 (средства выразительности)</w:t>
            </w:r>
          </w:p>
        </w:tc>
        <w:tc>
          <w:tcPr>
            <w:tcW w:w="1936" w:type="dxa"/>
          </w:tcPr>
          <w:p w14:paraId="733C4998" w14:textId="77777777" w:rsidR="005E750C" w:rsidRDefault="005E750C" w:rsidP="007D7E2A">
            <w:r w:rsidRPr="00B8671E">
              <w:t>50%</w:t>
            </w:r>
          </w:p>
        </w:tc>
        <w:tc>
          <w:tcPr>
            <w:tcW w:w="8363" w:type="dxa"/>
          </w:tcPr>
          <w:p w14:paraId="6AE03B09" w14:textId="77777777" w:rsidR="005E750C" w:rsidRDefault="005E750C" w:rsidP="007D7E2A">
            <w:r w:rsidRPr="00B8671E">
              <w:t>Сложности с выявлением всех средств выразительности в лирическом тексте</w:t>
            </w:r>
          </w:p>
        </w:tc>
      </w:tr>
      <w:tr w:rsidR="005E750C" w14:paraId="51CA8A44" w14:textId="77777777" w:rsidTr="007D7E2A">
        <w:tc>
          <w:tcPr>
            <w:tcW w:w="4962" w:type="dxa"/>
          </w:tcPr>
          <w:p w14:paraId="092332FC" w14:textId="77777777" w:rsidR="005E750C" w:rsidRDefault="005E750C" w:rsidP="007D7E2A">
            <w:r w:rsidRPr="00B8671E">
              <w:t>Задание 5 (К</w:t>
            </w:r>
            <w:proofErr w:type="gramStart"/>
            <w:r w:rsidRPr="00B8671E">
              <w:t>2  сопоставлени</w:t>
            </w:r>
            <w:r>
              <w:t>е</w:t>
            </w:r>
            <w:proofErr w:type="gramEnd"/>
            <w:r w:rsidRPr="00B8671E">
              <w:t>)</w:t>
            </w:r>
          </w:p>
        </w:tc>
        <w:tc>
          <w:tcPr>
            <w:tcW w:w="1936" w:type="dxa"/>
          </w:tcPr>
          <w:p w14:paraId="2667B46E" w14:textId="77777777" w:rsidR="005E750C" w:rsidRDefault="005E750C" w:rsidP="007D7E2A">
            <w:r w:rsidRPr="00B8671E">
              <w:t>59% (на 4 балла)</w:t>
            </w:r>
          </w:p>
        </w:tc>
        <w:tc>
          <w:tcPr>
            <w:tcW w:w="8363" w:type="dxa"/>
          </w:tcPr>
          <w:p w14:paraId="7381B35A" w14:textId="77777777" w:rsidR="005E750C" w:rsidRDefault="005E750C" w:rsidP="007D7E2A">
            <w:r w:rsidRPr="00B8671E">
              <w:t>Недостаточное умение привлекать текст для сопоставительного анализа</w:t>
            </w:r>
          </w:p>
        </w:tc>
      </w:tr>
      <w:tr w:rsidR="005E750C" w14:paraId="14E309D7" w14:textId="77777777" w:rsidTr="007D7E2A">
        <w:tc>
          <w:tcPr>
            <w:tcW w:w="4962" w:type="dxa"/>
          </w:tcPr>
          <w:p w14:paraId="6227353B" w14:textId="77777777" w:rsidR="005E750C" w:rsidRDefault="005E750C" w:rsidP="007D7E2A">
            <w:pPr>
              <w:ind w:right="-112"/>
            </w:pPr>
            <w:r w:rsidRPr="00B8671E">
              <w:t>Задание 10 (К2 сопоставлени</w:t>
            </w:r>
            <w:r>
              <w:t>е</w:t>
            </w:r>
            <w:r w:rsidRPr="00B8671E">
              <w:t>)</w:t>
            </w:r>
          </w:p>
        </w:tc>
        <w:tc>
          <w:tcPr>
            <w:tcW w:w="1936" w:type="dxa"/>
          </w:tcPr>
          <w:p w14:paraId="1532132B" w14:textId="77777777" w:rsidR="005E750C" w:rsidRDefault="005E750C" w:rsidP="007D7E2A">
            <w:r w:rsidRPr="00B8671E">
              <w:t>56% (на 4 балла)</w:t>
            </w:r>
          </w:p>
        </w:tc>
        <w:tc>
          <w:tcPr>
            <w:tcW w:w="8363" w:type="dxa"/>
          </w:tcPr>
          <w:p w14:paraId="3D162054" w14:textId="77777777" w:rsidR="005E750C" w:rsidRDefault="005E750C" w:rsidP="007D7E2A">
            <w:r w:rsidRPr="00B8671E">
              <w:t>Сложности с подбором произведения для сопоставления</w:t>
            </w:r>
          </w:p>
        </w:tc>
      </w:tr>
    </w:tbl>
    <w:p w14:paraId="64FD2FFB" w14:textId="77777777" w:rsidR="005E750C" w:rsidRDefault="005E750C" w:rsidP="005E750C"/>
    <w:p w14:paraId="602696D5" w14:textId="77777777" w:rsidR="005E750C" w:rsidRPr="00B225A6" w:rsidRDefault="005E750C" w:rsidP="005E750C">
      <w:pPr>
        <w:pStyle w:val="ds-markdown-paragraph"/>
        <w:shd w:val="clear" w:color="auto" w:fill="FFFFFF"/>
        <w:spacing w:before="0" w:beforeAutospacing="0" w:after="0" w:afterAutospacing="0"/>
        <w:rPr>
          <w:color w:val="0F1115"/>
        </w:rPr>
      </w:pPr>
      <w:r w:rsidRPr="00B225A6">
        <w:rPr>
          <w:color w:val="0F1115"/>
        </w:rPr>
        <w:t>Недостаточная сформированность умения определять средства художественной выразительности в поэтических текстах и объяснять их роль</w:t>
      </w:r>
    </w:p>
    <w:p w14:paraId="437563BD" w14:textId="77777777" w:rsidR="005E750C" w:rsidRPr="00B225A6" w:rsidRDefault="005E750C" w:rsidP="005E750C">
      <w:pPr>
        <w:pStyle w:val="ds-markdown-paragraph"/>
        <w:shd w:val="clear" w:color="auto" w:fill="FFFFFF"/>
        <w:spacing w:before="0" w:beforeAutospacing="0" w:after="0" w:afterAutospacing="0"/>
        <w:rPr>
          <w:color w:val="0F1115"/>
        </w:rPr>
      </w:pPr>
      <w:r w:rsidRPr="00B225A6">
        <w:rPr>
          <w:color w:val="0F1115"/>
        </w:rPr>
        <w:t>Недостаточное умение анализировать и интерпретировать самостоятельно выбранное литературное произведение в сопоставительных заданиях</w:t>
      </w:r>
    </w:p>
    <w:p w14:paraId="098014E4" w14:textId="77777777" w:rsidR="005E750C" w:rsidRPr="00B225A6" w:rsidRDefault="005E750C" w:rsidP="005E750C">
      <w:pPr>
        <w:pStyle w:val="3"/>
        <w:shd w:val="clear" w:color="auto" w:fill="FFFFFF"/>
        <w:spacing w:before="0"/>
        <w:rPr>
          <w:rFonts w:ascii="Times New Roman" w:hAnsi="Times New Roman"/>
          <w:color w:val="0F1115"/>
          <w:sz w:val="24"/>
        </w:rPr>
      </w:pPr>
      <w:r w:rsidRPr="00B225A6">
        <w:rPr>
          <w:rFonts w:ascii="Times New Roman" w:hAnsi="Times New Roman"/>
          <w:color w:val="0F1115"/>
          <w:sz w:val="24"/>
        </w:rPr>
        <w:lastRenderedPageBreak/>
        <w:t>4. Анализ заданий, выполняемых с наибольшей и наименьшей успешностью в группе 4 (от 81 до 100 баллов)</w:t>
      </w:r>
    </w:p>
    <w:p w14:paraId="11AE3065" w14:textId="77777777" w:rsidR="005E750C" w:rsidRDefault="005E750C" w:rsidP="005E750C">
      <w:pPr>
        <w:pStyle w:val="4"/>
        <w:shd w:val="clear" w:color="auto" w:fill="FFFFFF"/>
        <w:spacing w:before="0"/>
        <w:rPr>
          <w:rFonts w:ascii="Times New Roman" w:hAnsi="Times New Roman"/>
          <w:color w:val="0F1115"/>
        </w:rPr>
      </w:pPr>
      <w:r w:rsidRPr="00B225A6">
        <w:rPr>
          <w:rFonts w:ascii="Times New Roman" w:hAnsi="Times New Roman"/>
          <w:color w:val="0F1115"/>
        </w:rPr>
        <w:t>Наиболее успешно выполненные задания</w:t>
      </w:r>
    </w:p>
    <w:tbl>
      <w:tblPr>
        <w:tblStyle w:val="a8"/>
        <w:tblW w:w="0" w:type="auto"/>
        <w:tblLook w:val="04A0" w:firstRow="1" w:lastRow="0" w:firstColumn="1" w:lastColumn="0" w:noHBand="0" w:noVBand="1"/>
      </w:tblPr>
      <w:tblGrid>
        <w:gridCol w:w="5147"/>
        <w:gridCol w:w="1794"/>
        <w:gridCol w:w="8222"/>
      </w:tblGrid>
      <w:tr w:rsidR="005E750C" w14:paraId="3E29DBC0" w14:textId="77777777" w:rsidTr="007D7E2A">
        <w:tc>
          <w:tcPr>
            <w:tcW w:w="5147" w:type="dxa"/>
            <w:vAlign w:val="center"/>
          </w:tcPr>
          <w:p w14:paraId="628343B1" w14:textId="77777777" w:rsidR="005E750C" w:rsidRDefault="005E750C" w:rsidP="007D7E2A">
            <w:pPr>
              <w:jc w:val="center"/>
            </w:pPr>
            <w:r w:rsidRPr="00B225A6">
              <w:t>Задание</w:t>
            </w:r>
          </w:p>
        </w:tc>
        <w:tc>
          <w:tcPr>
            <w:tcW w:w="1794" w:type="dxa"/>
            <w:vAlign w:val="center"/>
          </w:tcPr>
          <w:p w14:paraId="60C8D58F" w14:textId="77777777" w:rsidR="005E750C" w:rsidRDefault="005E750C" w:rsidP="007D7E2A">
            <w:pPr>
              <w:jc w:val="center"/>
            </w:pPr>
            <w:proofErr w:type="gramStart"/>
            <w:r>
              <w:t xml:space="preserve">% </w:t>
            </w:r>
            <w:r w:rsidRPr="00B225A6">
              <w:t xml:space="preserve"> выполнения</w:t>
            </w:r>
            <w:proofErr w:type="gramEnd"/>
          </w:p>
        </w:tc>
        <w:tc>
          <w:tcPr>
            <w:tcW w:w="8222" w:type="dxa"/>
            <w:vAlign w:val="center"/>
          </w:tcPr>
          <w:p w14:paraId="13B5BD3F" w14:textId="77777777" w:rsidR="005E750C" w:rsidRDefault="005E750C" w:rsidP="007D7E2A">
            <w:pPr>
              <w:jc w:val="center"/>
            </w:pPr>
            <w:r w:rsidRPr="00B225A6">
              <w:t>Характеристика</w:t>
            </w:r>
          </w:p>
        </w:tc>
      </w:tr>
      <w:tr w:rsidR="005E750C" w14:paraId="3CD6E979" w14:textId="77777777" w:rsidTr="007D7E2A">
        <w:tc>
          <w:tcPr>
            <w:tcW w:w="5147" w:type="dxa"/>
            <w:vAlign w:val="center"/>
          </w:tcPr>
          <w:p w14:paraId="66E021A0" w14:textId="77777777" w:rsidR="005E750C" w:rsidRDefault="005E750C" w:rsidP="007D7E2A">
            <w:r w:rsidRPr="00B225A6">
              <w:t>Задание 3 (жанрово-родовая специфика)</w:t>
            </w:r>
          </w:p>
        </w:tc>
        <w:tc>
          <w:tcPr>
            <w:tcW w:w="1794" w:type="dxa"/>
            <w:vAlign w:val="center"/>
          </w:tcPr>
          <w:p w14:paraId="3F76DEE7" w14:textId="77777777" w:rsidR="005E750C" w:rsidRDefault="005E750C" w:rsidP="007D7E2A">
            <w:r w:rsidRPr="00B225A6">
              <w:t>100%</w:t>
            </w:r>
          </w:p>
        </w:tc>
        <w:tc>
          <w:tcPr>
            <w:tcW w:w="8222" w:type="dxa"/>
            <w:vAlign w:val="center"/>
          </w:tcPr>
          <w:p w14:paraId="4E520D59" w14:textId="77777777" w:rsidR="005E750C" w:rsidRDefault="005E750C" w:rsidP="007D7E2A">
            <w:r>
              <w:t>Основатель</w:t>
            </w:r>
            <w:r w:rsidRPr="00B225A6">
              <w:t>ное знание литературных родов и жанров</w:t>
            </w:r>
          </w:p>
        </w:tc>
      </w:tr>
      <w:tr w:rsidR="005E750C" w14:paraId="399CBD19" w14:textId="77777777" w:rsidTr="007D7E2A">
        <w:tc>
          <w:tcPr>
            <w:tcW w:w="5147" w:type="dxa"/>
            <w:vAlign w:val="center"/>
          </w:tcPr>
          <w:p w14:paraId="1BC78E24" w14:textId="77777777" w:rsidR="005E750C" w:rsidRDefault="005E750C" w:rsidP="007D7E2A">
            <w:r w:rsidRPr="00B225A6">
              <w:t>Задание 4 (К1 — понимание фрагмента)</w:t>
            </w:r>
          </w:p>
        </w:tc>
        <w:tc>
          <w:tcPr>
            <w:tcW w:w="1794" w:type="dxa"/>
            <w:vAlign w:val="center"/>
          </w:tcPr>
          <w:p w14:paraId="51A4C3FC" w14:textId="77777777" w:rsidR="005E750C" w:rsidRDefault="005E750C" w:rsidP="007D7E2A">
            <w:r w:rsidRPr="00B225A6">
              <w:t>100%</w:t>
            </w:r>
          </w:p>
        </w:tc>
        <w:tc>
          <w:tcPr>
            <w:tcW w:w="8222" w:type="dxa"/>
            <w:vAlign w:val="center"/>
          </w:tcPr>
          <w:p w14:paraId="38FF6A45" w14:textId="77777777" w:rsidR="005E750C" w:rsidRDefault="005E750C" w:rsidP="007D7E2A">
            <w:r w:rsidRPr="00B225A6">
              <w:t>Глубокое понимание текста и его интерпретация</w:t>
            </w:r>
          </w:p>
        </w:tc>
      </w:tr>
      <w:tr w:rsidR="005E750C" w14:paraId="4BB02049" w14:textId="77777777" w:rsidTr="007D7E2A">
        <w:tc>
          <w:tcPr>
            <w:tcW w:w="5147" w:type="dxa"/>
            <w:vAlign w:val="center"/>
          </w:tcPr>
          <w:p w14:paraId="4D0F2E5D" w14:textId="77777777" w:rsidR="005E750C" w:rsidRDefault="005E750C" w:rsidP="007D7E2A">
            <w:r w:rsidRPr="00B225A6">
              <w:t>Задание 5 (К1 — сопоставление)</w:t>
            </w:r>
          </w:p>
        </w:tc>
        <w:tc>
          <w:tcPr>
            <w:tcW w:w="1794" w:type="dxa"/>
            <w:vAlign w:val="center"/>
          </w:tcPr>
          <w:p w14:paraId="5A728E29" w14:textId="77777777" w:rsidR="005E750C" w:rsidRDefault="005E750C" w:rsidP="007D7E2A">
            <w:r w:rsidRPr="00B225A6">
              <w:t>100%</w:t>
            </w:r>
          </w:p>
        </w:tc>
        <w:tc>
          <w:tcPr>
            <w:tcW w:w="8222" w:type="dxa"/>
            <w:vAlign w:val="center"/>
          </w:tcPr>
          <w:p w14:paraId="77C495B4" w14:textId="77777777" w:rsidR="005E750C" w:rsidRDefault="005E750C" w:rsidP="007D7E2A">
            <w:r>
              <w:t>Уверенные</w:t>
            </w:r>
            <w:r w:rsidRPr="00B225A6">
              <w:t xml:space="preserve"> навыки сопоставительного анализа</w:t>
            </w:r>
          </w:p>
        </w:tc>
      </w:tr>
      <w:tr w:rsidR="005E750C" w14:paraId="1FD96D0A" w14:textId="77777777" w:rsidTr="007D7E2A">
        <w:tc>
          <w:tcPr>
            <w:tcW w:w="5147" w:type="dxa"/>
            <w:vAlign w:val="center"/>
          </w:tcPr>
          <w:p w14:paraId="3ED38123" w14:textId="77777777" w:rsidR="005E750C" w:rsidRDefault="005E750C" w:rsidP="007D7E2A">
            <w:r w:rsidRPr="009A4FBF">
              <w:t>Задание 9 (К1 — понимание лирики)</w:t>
            </w:r>
          </w:p>
        </w:tc>
        <w:tc>
          <w:tcPr>
            <w:tcW w:w="1794" w:type="dxa"/>
            <w:vAlign w:val="center"/>
          </w:tcPr>
          <w:p w14:paraId="530DF5C7" w14:textId="77777777" w:rsidR="005E750C" w:rsidRDefault="005E750C" w:rsidP="007D7E2A">
            <w:r w:rsidRPr="009A4FBF">
              <w:t>100%</w:t>
            </w:r>
          </w:p>
        </w:tc>
        <w:tc>
          <w:tcPr>
            <w:tcW w:w="8222" w:type="dxa"/>
            <w:vAlign w:val="center"/>
          </w:tcPr>
          <w:p w14:paraId="599AB9DE" w14:textId="77777777" w:rsidR="005E750C" w:rsidRDefault="005E750C" w:rsidP="007D7E2A">
            <w:r w:rsidRPr="009A4FBF">
              <w:t>Глубокое понимание лирического текста</w:t>
            </w:r>
          </w:p>
        </w:tc>
      </w:tr>
      <w:tr w:rsidR="005E750C" w14:paraId="4BBD6351" w14:textId="77777777" w:rsidTr="007D7E2A">
        <w:tc>
          <w:tcPr>
            <w:tcW w:w="5147" w:type="dxa"/>
            <w:vAlign w:val="center"/>
          </w:tcPr>
          <w:p w14:paraId="7338E7FB" w14:textId="77777777" w:rsidR="005E750C" w:rsidRDefault="005E750C" w:rsidP="007D7E2A">
            <w:r w:rsidRPr="009A4FBF">
              <w:t>Задание 10 (К1 — сопоставление)</w:t>
            </w:r>
          </w:p>
        </w:tc>
        <w:tc>
          <w:tcPr>
            <w:tcW w:w="1794" w:type="dxa"/>
            <w:vAlign w:val="center"/>
          </w:tcPr>
          <w:p w14:paraId="69286FBB" w14:textId="77777777" w:rsidR="005E750C" w:rsidRDefault="005E750C" w:rsidP="007D7E2A">
            <w:r w:rsidRPr="009A4FBF">
              <w:t>100%</w:t>
            </w:r>
          </w:p>
        </w:tc>
        <w:tc>
          <w:tcPr>
            <w:tcW w:w="8222" w:type="dxa"/>
            <w:vAlign w:val="center"/>
          </w:tcPr>
          <w:p w14:paraId="4F535A56" w14:textId="77777777" w:rsidR="005E750C" w:rsidRDefault="005E750C" w:rsidP="007D7E2A">
            <w:r w:rsidRPr="009A4FBF">
              <w:t>Уверенные навыки сопоставительного анализа</w:t>
            </w:r>
          </w:p>
        </w:tc>
      </w:tr>
      <w:tr w:rsidR="005E750C" w14:paraId="02295CEA" w14:textId="77777777" w:rsidTr="007D7E2A">
        <w:tc>
          <w:tcPr>
            <w:tcW w:w="5147" w:type="dxa"/>
            <w:vAlign w:val="center"/>
          </w:tcPr>
          <w:p w14:paraId="3B97FE9B" w14:textId="77777777" w:rsidR="005E750C" w:rsidRDefault="005E750C" w:rsidP="007D7E2A">
            <w:r w:rsidRPr="009A4FBF">
              <w:t>Задание 11 (К1, К2, К7, К8 — сочинение)</w:t>
            </w:r>
          </w:p>
        </w:tc>
        <w:tc>
          <w:tcPr>
            <w:tcW w:w="1794" w:type="dxa"/>
            <w:vAlign w:val="center"/>
          </w:tcPr>
          <w:p w14:paraId="510F5487" w14:textId="77777777" w:rsidR="005E750C" w:rsidRDefault="005E750C" w:rsidP="007D7E2A">
            <w:r w:rsidRPr="009A4FBF">
              <w:t>100%</w:t>
            </w:r>
          </w:p>
        </w:tc>
        <w:tc>
          <w:tcPr>
            <w:tcW w:w="8222" w:type="dxa"/>
            <w:vAlign w:val="center"/>
          </w:tcPr>
          <w:p w14:paraId="542A9F2D" w14:textId="77777777" w:rsidR="005E750C" w:rsidRDefault="005E750C" w:rsidP="007D7E2A">
            <w:r w:rsidRPr="009A4FBF">
              <w:t>Высокий уровень выполнения сочинения</w:t>
            </w:r>
          </w:p>
        </w:tc>
      </w:tr>
    </w:tbl>
    <w:p w14:paraId="07DE2F23"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Характеристика достигнутых предметных результатов:</w:t>
      </w:r>
    </w:p>
    <w:p w14:paraId="71C3190C" w14:textId="77777777" w:rsidR="005E750C" w:rsidRPr="009A4FBF" w:rsidRDefault="005E750C" w:rsidP="005E750C">
      <w:pPr>
        <w:pStyle w:val="ds-markdown-paragraph"/>
        <w:shd w:val="clear" w:color="auto" w:fill="FFFFFF"/>
        <w:spacing w:before="0" w:beforeAutospacing="0" w:after="0" w:afterAutospacing="0"/>
        <w:ind w:firstLine="708"/>
        <w:rPr>
          <w:color w:val="0F1115"/>
        </w:rPr>
      </w:pPr>
      <w:r w:rsidRPr="009A4FBF">
        <w:rPr>
          <w:color w:val="0F1115"/>
        </w:rPr>
        <w:t>Участники группы 4 находятся на </w:t>
      </w:r>
      <w:r w:rsidRPr="009A4FBF">
        <w:rPr>
          <w:rStyle w:val="af6"/>
          <w:color w:val="0F1115"/>
        </w:rPr>
        <w:t>идейно-эстетическом уровне восприятия</w:t>
      </w:r>
      <w:r w:rsidRPr="009A4FBF">
        <w:rPr>
          <w:color w:val="0F1115"/>
        </w:rPr>
        <w:t> литературных произведений. Их характеризует целостное, полное, эстетически адекватное понимание текста, развитое творческое воображение, высокий уровень эмоциональности и интеллектуальное осмысление прочитанного. Эти школьники воспринимают элементы текста в их единстве, понимают их художественно-эстетическую значимость, проявляют внимание к особенностям стиля, художественным деталям.</w:t>
      </w:r>
    </w:p>
    <w:p w14:paraId="64A4CF31"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Сформированные умения:</w:t>
      </w:r>
    </w:p>
    <w:p w14:paraId="21AD86CF" w14:textId="77777777" w:rsidR="005E750C" w:rsidRPr="009A4FBF" w:rsidRDefault="005E750C" w:rsidP="005E750C">
      <w:pPr>
        <w:pStyle w:val="ds-markdown-paragraph"/>
        <w:numPr>
          <w:ilvl w:val="0"/>
          <w:numId w:val="179"/>
        </w:numPr>
        <w:shd w:val="clear" w:color="auto" w:fill="FFFFFF"/>
        <w:spacing w:before="0" w:beforeAutospacing="0" w:after="0" w:afterAutospacing="0"/>
        <w:rPr>
          <w:color w:val="0F1115"/>
        </w:rPr>
      </w:pPr>
      <w:r>
        <w:rPr>
          <w:color w:val="0F1115"/>
        </w:rPr>
        <w:t>«</w:t>
      </w:r>
      <w:r w:rsidRPr="009A4FBF">
        <w:rPr>
          <w:color w:val="0F1115"/>
        </w:rPr>
        <w:t>Понимание образной природы словесного искусства; знание основных теоретико-литературных понятий</w:t>
      </w:r>
      <w:r>
        <w:rPr>
          <w:color w:val="0F1115"/>
        </w:rPr>
        <w:t>»</w:t>
      </w:r>
    </w:p>
    <w:p w14:paraId="19197E48" w14:textId="77777777" w:rsidR="005E750C" w:rsidRPr="009A4FBF" w:rsidRDefault="005E750C" w:rsidP="005E750C">
      <w:pPr>
        <w:pStyle w:val="ds-markdown-paragraph"/>
        <w:numPr>
          <w:ilvl w:val="0"/>
          <w:numId w:val="179"/>
        </w:numPr>
        <w:shd w:val="clear" w:color="auto" w:fill="FFFFFF"/>
        <w:spacing w:before="0" w:beforeAutospacing="0" w:after="0" w:afterAutospacing="0"/>
        <w:rPr>
          <w:color w:val="0F1115"/>
        </w:rPr>
      </w:pPr>
      <w:r>
        <w:rPr>
          <w:color w:val="0F1115"/>
        </w:rPr>
        <w:t>«</w:t>
      </w:r>
      <w:r w:rsidRPr="009A4FBF">
        <w:rPr>
          <w:color w:val="0F1115"/>
        </w:rPr>
        <w:t>Умение определять художественные особенности лирического произведения</w:t>
      </w:r>
      <w:r>
        <w:rPr>
          <w:color w:val="0F1115"/>
        </w:rPr>
        <w:t>»</w:t>
      </w:r>
    </w:p>
    <w:p w14:paraId="020E43C9" w14:textId="77777777" w:rsidR="005E750C" w:rsidRPr="009A4FBF" w:rsidRDefault="005E750C" w:rsidP="005E750C">
      <w:pPr>
        <w:pStyle w:val="ds-markdown-paragraph"/>
        <w:numPr>
          <w:ilvl w:val="0"/>
          <w:numId w:val="179"/>
        </w:numPr>
        <w:shd w:val="clear" w:color="auto" w:fill="FFFFFF"/>
        <w:spacing w:before="0" w:beforeAutospacing="0" w:after="0" w:afterAutospacing="0"/>
        <w:rPr>
          <w:color w:val="0F1115"/>
        </w:rPr>
      </w:pPr>
      <w:r>
        <w:rPr>
          <w:color w:val="0F1115"/>
        </w:rPr>
        <w:t>«</w:t>
      </w:r>
      <w:r w:rsidRPr="009A4FBF">
        <w:rPr>
          <w:color w:val="0F1115"/>
        </w:rPr>
        <w:t>Сравнение, сопоставление, классификация, ранжирование объектов по одному или нескольким предложенным основаниям, критериям</w:t>
      </w:r>
      <w:r>
        <w:rPr>
          <w:color w:val="0F1115"/>
        </w:rPr>
        <w:t>»</w:t>
      </w:r>
    </w:p>
    <w:p w14:paraId="784B2F43" w14:textId="77777777" w:rsidR="005E750C" w:rsidRPr="009A4FBF" w:rsidRDefault="005E750C" w:rsidP="005E750C">
      <w:pPr>
        <w:pStyle w:val="ds-markdown-paragraph"/>
        <w:numPr>
          <w:ilvl w:val="0"/>
          <w:numId w:val="179"/>
        </w:numPr>
        <w:shd w:val="clear" w:color="auto" w:fill="FFFFFF"/>
        <w:spacing w:before="0" w:beforeAutospacing="0" w:after="0" w:afterAutospacing="0"/>
        <w:rPr>
          <w:color w:val="0F1115"/>
        </w:rPr>
      </w:pPr>
      <w:r>
        <w:rPr>
          <w:color w:val="0F1115"/>
        </w:rPr>
        <w:t>«</w:t>
      </w:r>
      <w:r w:rsidRPr="009A4FBF">
        <w:rPr>
          <w:color w:val="0F1115"/>
        </w:rPr>
        <w:t>Самостоятельное определение оснований для сопоставления и аргументация позиций сопоставления</w:t>
      </w:r>
      <w:r>
        <w:rPr>
          <w:color w:val="0F1115"/>
        </w:rPr>
        <w:t>»</w:t>
      </w:r>
    </w:p>
    <w:p w14:paraId="776114DA" w14:textId="77777777" w:rsidR="005E750C" w:rsidRPr="009A4FBF" w:rsidRDefault="005E750C" w:rsidP="005E750C">
      <w:pPr>
        <w:pStyle w:val="ds-markdown-paragraph"/>
        <w:numPr>
          <w:ilvl w:val="0"/>
          <w:numId w:val="179"/>
        </w:numPr>
        <w:shd w:val="clear" w:color="auto" w:fill="FFFFFF"/>
        <w:spacing w:before="0" w:beforeAutospacing="0" w:after="0" w:afterAutospacing="0"/>
        <w:rPr>
          <w:color w:val="0F1115"/>
        </w:rPr>
      </w:pPr>
      <w:r>
        <w:rPr>
          <w:color w:val="0F1115"/>
        </w:rPr>
        <w:t>«</w:t>
      </w:r>
      <w:r w:rsidRPr="009A4FBF">
        <w:rPr>
          <w:color w:val="0F1115"/>
        </w:rPr>
        <w:t>Умение учитывать исторический, историко-культурный контекст и контекст творчества писателя в процессе анализа художественного произведения</w:t>
      </w:r>
      <w:r>
        <w:rPr>
          <w:color w:val="0F1115"/>
        </w:rPr>
        <w:t>»</w:t>
      </w:r>
    </w:p>
    <w:p w14:paraId="6269D52C" w14:textId="77777777" w:rsidR="005E750C" w:rsidRPr="009A4FBF" w:rsidRDefault="005E750C" w:rsidP="005E750C">
      <w:pPr>
        <w:pStyle w:val="ds-markdown-paragraph"/>
        <w:numPr>
          <w:ilvl w:val="0"/>
          <w:numId w:val="179"/>
        </w:numPr>
        <w:shd w:val="clear" w:color="auto" w:fill="FFFFFF"/>
        <w:spacing w:before="0" w:beforeAutospacing="0" w:after="0" w:afterAutospacing="0"/>
        <w:rPr>
          <w:color w:val="0F1115"/>
        </w:rPr>
      </w:pPr>
      <w:r>
        <w:rPr>
          <w:color w:val="0F1115"/>
        </w:rPr>
        <w:t>«</w:t>
      </w:r>
      <w:r w:rsidRPr="009A4FBF">
        <w:rPr>
          <w:color w:val="0F1115"/>
        </w:rPr>
        <w:t>Умение опираться на ключевые слова в формулировке темы, выявлять констатирующую часть, осмыслять основную проблему</w:t>
      </w:r>
      <w:r>
        <w:rPr>
          <w:color w:val="0F1115"/>
        </w:rPr>
        <w:t>»</w:t>
      </w:r>
    </w:p>
    <w:p w14:paraId="1123DB12" w14:textId="77777777" w:rsidR="005E750C"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t>Наименее успешно выполненные задания</w:t>
      </w:r>
    </w:p>
    <w:tbl>
      <w:tblPr>
        <w:tblStyle w:val="a8"/>
        <w:tblW w:w="0" w:type="auto"/>
        <w:tblLook w:val="04A0" w:firstRow="1" w:lastRow="0" w:firstColumn="1" w:lastColumn="0" w:noHBand="0" w:noVBand="1"/>
      </w:tblPr>
      <w:tblGrid>
        <w:gridCol w:w="5524"/>
        <w:gridCol w:w="3070"/>
        <w:gridCol w:w="6143"/>
      </w:tblGrid>
      <w:tr w:rsidR="005E750C" w14:paraId="6D62DC8C" w14:textId="77777777" w:rsidTr="007D7E2A">
        <w:tc>
          <w:tcPr>
            <w:tcW w:w="5524" w:type="dxa"/>
            <w:vAlign w:val="center"/>
          </w:tcPr>
          <w:p w14:paraId="2797EC1A" w14:textId="77777777" w:rsidR="005E750C" w:rsidRDefault="005E750C" w:rsidP="007D7E2A">
            <w:pPr>
              <w:jc w:val="center"/>
            </w:pPr>
            <w:r w:rsidRPr="00B225A6">
              <w:t>Задание</w:t>
            </w:r>
          </w:p>
        </w:tc>
        <w:tc>
          <w:tcPr>
            <w:tcW w:w="3070" w:type="dxa"/>
            <w:vAlign w:val="center"/>
          </w:tcPr>
          <w:p w14:paraId="0A495B85" w14:textId="77777777" w:rsidR="005E750C" w:rsidRDefault="005E750C" w:rsidP="007D7E2A">
            <w:pPr>
              <w:jc w:val="center"/>
            </w:pPr>
            <w:proofErr w:type="gramStart"/>
            <w:r>
              <w:t xml:space="preserve">% </w:t>
            </w:r>
            <w:r w:rsidRPr="00B225A6">
              <w:t xml:space="preserve"> выполнения</w:t>
            </w:r>
            <w:proofErr w:type="gramEnd"/>
          </w:p>
        </w:tc>
        <w:tc>
          <w:tcPr>
            <w:tcW w:w="6143" w:type="dxa"/>
            <w:vAlign w:val="center"/>
          </w:tcPr>
          <w:p w14:paraId="3B48A807" w14:textId="77777777" w:rsidR="005E750C" w:rsidRDefault="005E750C" w:rsidP="007D7E2A">
            <w:pPr>
              <w:jc w:val="center"/>
            </w:pPr>
            <w:r>
              <w:t>Проблема</w:t>
            </w:r>
          </w:p>
        </w:tc>
      </w:tr>
      <w:tr w:rsidR="005E750C" w14:paraId="3FBA20E3" w14:textId="77777777" w:rsidTr="007D7E2A">
        <w:tc>
          <w:tcPr>
            <w:tcW w:w="5524" w:type="dxa"/>
            <w:vAlign w:val="center"/>
          </w:tcPr>
          <w:p w14:paraId="04B3D60F" w14:textId="77777777" w:rsidR="005E750C" w:rsidRDefault="005E750C" w:rsidP="007D7E2A">
            <w:r w:rsidRPr="009A4FBF">
              <w:t>Задание 11 (К6 — соблюдение речевых норм)</w:t>
            </w:r>
          </w:p>
        </w:tc>
        <w:tc>
          <w:tcPr>
            <w:tcW w:w="3070" w:type="dxa"/>
            <w:vAlign w:val="center"/>
          </w:tcPr>
          <w:p w14:paraId="02279FD8" w14:textId="77777777" w:rsidR="005E750C" w:rsidRDefault="005E750C" w:rsidP="007D7E2A">
            <w:r w:rsidRPr="009A4FBF">
              <w:t>56% (на 3 балла)</w:t>
            </w:r>
          </w:p>
        </w:tc>
        <w:tc>
          <w:tcPr>
            <w:tcW w:w="6143" w:type="dxa"/>
            <w:vAlign w:val="center"/>
          </w:tcPr>
          <w:p w14:paraId="452BE341" w14:textId="77777777" w:rsidR="005E750C" w:rsidRDefault="005E750C" w:rsidP="007D7E2A">
            <w:r w:rsidRPr="009A4FBF">
              <w:t>Недостаточное соблюдение речевых норм</w:t>
            </w:r>
          </w:p>
        </w:tc>
      </w:tr>
      <w:tr w:rsidR="005E750C" w14:paraId="3E9DEA6C" w14:textId="77777777" w:rsidTr="007D7E2A">
        <w:tc>
          <w:tcPr>
            <w:tcW w:w="5524" w:type="dxa"/>
            <w:vAlign w:val="center"/>
          </w:tcPr>
          <w:p w14:paraId="628C8100" w14:textId="77777777" w:rsidR="005E750C" w:rsidRDefault="005E750C" w:rsidP="007D7E2A">
            <w:r w:rsidRPr="009A4FBF">
              <w:t>Задание 10 (К3 — логичность и речевые нормы)</w:t>
            </w:r>
          </w:p>
        </w:tc>
        <w:tc>
          <w:tcPr>
            <w:tcW w:w="3070" w:type="dxa"/>
            <w:vAlign w:val="center"/>
          </w:tcPr>
          <w:p w14:paraId="433DC35A" w14:textId="77777777" w:rsidR="005E750C" w:rsidRDefault="005E750C" w:rsidP="007D7E2A">
            <w:r w:rsidRPr="009A4FBF">
              <w:t>56% (на 4 балла)</w:t>
            </w:r>
          </w:p>
        </w:tc>
        <w:tc>
          <w:tcPr>
            <w:tcW w:w="6143" w:type="dxa"/>
            <w:vAlign w:val="center"/>
          </w:tcPr>
          <w:p w14:paraId="337C322E" w14:textId="77777777" w:rsidR="005E750C" w:rsidRDefault="005E750C" w:rsidP="007D7E2A">
            <w:r w:rsidRPr="009A4FBF">
              <w:t>Сложности с речевым оформлением</w:t>
            </w:r>
          </w:p>
        </w:tc>
      </w:tr>
    </w:tbl>
    <w:p w14:paraId="4B3717A9" w14:textId="77777777" w:rsidR="005E750C" w:rsidRDefault="005E750C" w:rsidP="005E750C"/>
    <w:p w14:paraId="1B9393DA"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Типичные дефициты:</w:t>
      </w:r>
    </w:p>
    <w:p w14:paraId="079BC36D" w14:textId="77777777" w:rsidR="005E750C" w:rsidRPr="001737D0" w:rsidRDefault="005E750C" w:rsidP="005E750C">
      <w:pPr>
        <w:pStyle w:val="ds-markdown-paragraph"/>
        <w:shd w:val="clear" w:color="auto" w:fill="FFFFFF"/>
        <w:spacing w:before="0" w:beforeAutospacing="0" w:after="0" w:afterAutospacing="0"/>
        <w:ind w:firstLine="567"/>
        <w:jc w:val="both"/>
        <w:rPr>
          <w:color w:val="0F1115"/>
        </w:rPr>
      </w:pPr>
      <w:r w:rsidRPr="001737D0">
        <w:rPr>
          <w:color w:val="0F1115"/>
        </w:rPr>
        <w:t>Главный недостаток работ довольно значительной части экзаменуемых — формальное называние терминов, неумение использовать литературоведческие термины для анализа или неверное их употребление, подмена одного термина другим. Особенно это касается таких кардинальных понятий, как </w:t>
      </w:r>
      <w:r w:rsidRPr="001737D0">
        <w:rPr>
          <w:rStyle w:val="af6"/>
          <w:color w:val="0F1115"/>
        </w:rPr>
        <w:t>род, жанр, течение, направление, метод, стиль</w:t>
      </w:r>
      <w:r w:rsidRPr="001737D0">
        <w:rPr>
          <w:color w:val="0F1115"/>
        </w:rPr>
        <w:t>.</w:t>
      </w:r>
    </w:p>
    <w:p w14:paraId="7DA4ED08" w14:textId="77777777" w:rsidR="005E750C" w:rsidRPr="001737D0" w:rsidRDefault="005E750C" w:rsidP="005E750C">
      <w:pPr>
        <w:pStyle w:val="3"/>
        <w:numPr>
          <w:ilvl w:val="2"/>
          <w:numId w:val="10"/>
        </w:numPr>
        <w:spacing w:before="0"/>
        <w:rPr>
          <w:rFonts w:ascii="Times New Roman" w:hAnsi="Times New Roman"/>
          <w:sz w:val="24"/>
        </w:rPr>
      </w:pPr>
      <w:r w:rsidRPr="001737D0">
        <w:rPr>
          <w:rFonts w:ascii="Times New Roman" w:hAnsi="Times New Roman"/>
          <w:sz w:val="24"/>
        </w:rPr>
        <w:t xml:space="preserve">Прочие результаты статистического анализа </w:t>
      </w:r>
    </w:p>
    <w:p w14:paraId="3B265434" w14:textId="77777777" w:rsidR="005E750C" w:rsidRPr="001737D0" w:rsidRDefault="005E750C" w:rsidP="005E750C"/>
    <w:p w14:paraId="487911F4" w14:textId="77777777" w:rsidR="005E750C" w:rsidRPr="001737D0" w:rsidRDefault="005E750C" w:rsidP="005E750C">
      <w:pPr>
        <w:pStyle w:val="ds-markdown-paragraph"/>
        <w:shd w:val="clear" w:color="auto" w:fill="FFFFFF"/>
        <w:spacing w:before="0" w:beforeAutospacing="0" w:after="0" w:afterAutospacing="0"/>
        <w:ind w:firstLine="708"/>
        <w:rPr>
          <w:color w:val="0F1115"/>
        </w:rPr>
      </w:pPr>
      <w:r w:rsidRPr="001737D0">
        <w:rPr>
          <w:b/>
          <w:bCs/>
        </w:rPr>
        <w:t>Анализ выполнения заданий КИМ в разрезе вариантов.</w:t>
      </w:r>
      <w:r w:rsidRPr="001737D0">
        <w:t xml:space="preserve"> </w:t>
      </w:r>
      <w:r w:rsidRPr="001737D0">
        <w:rPr>
          <w:color w:val="0F1115"/>
        </w:rPr>
        <w:t>В целях выявления устойчивых проблемных зон и оценки объективности результатов проведён анализ выполнения заданий КИМ ЕГЭ по литературе в 2026 году в разрезе шести вариантов (301–306). Данный анализ позволяет определить, какие типы заданий вызывают наибольшие затруднения у участников независимо от варианта, а также выявить вариативность выполнения заданий в зависимости от особенностей текстового материала и формулировок.</w:t>
      </w:r>
    </w:p>
    <w:tbl>
      <w:tblPr>
        <w:tblStyle w:val="a8"/>
        <w:tblW w:w="0" w:type="auto"/>
        <w:tblLook w:val="04A0" w:firstRow="1" w:lastRow="0" w:firstColumn="1" w:lastColumn="0" w:noHBand="0" w:noVBand="1"/>
      </w:tblPr>
      <w:tblGrid>
        <w:gridCol w:w="6225"/>
        <w:gridCol w:w="9216"/>
      </w:tblGrid>
      <w:tr w:rsidR="005E750C" w:rsidRPr="001737D0" w14:paraId="7634ADE0" w14:textId="77777777" w:rsidTr="007D7E2A">
        <w:tc>
          <w:tcPr>
            <w:tcW w:w="6225" w:type="dxa"/>
          </w:tcPr>
          <w:tbl>
            <w:tblPr>
              <w:tblpPr w:leftFromText="180" w:rightFromText="180" w:vertAnchor="text" w:horzAnchor="margin" w:tblpY="128"/>
              <w:tblW w:w="5877" w:type="dxa"/>
              <w:tblLook w:val="04A0" w:firstRow="1" w:lastRow="0" w:firstColumn="1" w:lastColumn="0" w:noHBand="0" w:noVBand="1"/>
            </w:tblPr>
            <w:tblGrid>
              <w:gridCol w:w="1146"/>
              <w:gridCol w:w="788"/>
              <w:gridCol w:w="787"/>
              <w:gridCol w:w="787"/>
              <w:gridCol w:w="787"/>
              <w:gridCol w:w="787"/>
              <w:gridCol w:w="787"/>
              <w:gridCol w:w="8"/>
            </w:tblGrid>
            <w:tr w:rsidR="005E750C" w:rsidRPr="00645029" w14:paraId="1C4D477E" w14:textId="77777777" w:rsidTr="007D7E2A">
              <w:trPr>
                <w:gridAfter w:val="1"/>
                <w:wAfter w:w="11" w:type="dxa"/>
                <w:trHeight w:val="288"/>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B286EB" w14:textId="77777777" w:rsidR="005E750C" w:rsidRPr="00645029" w:rsidRDefault="005E750C" w:rsidP="007D7E2A">
                  <w:pPr>
                    <w:jc w:val="center"/>
                    <w:rPr>
                      <w:rFonts w:eastAsia="Times New Roman"/>
                      <w:b/>
                      <w:bCs/>
                      <w:color w:val="000000"/>
                    </w:rPr>
                  </w:pPr>
                  <w:r w:rsidRPr="00645029">
                    <w:rPr>
                      <w:rFonts w:eastAsia="Times New Roman"/>
                      <w:b/>
                      <w:bCs/>
                      <w:color w:val="000000"/>
                    </w:rPr>
                    <w:lastRenderedPageBreak/>
                    <w:t>Вариант</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46EED7F0" w14:textId="77777777" w:rsidR="005E750C" w:rsidRPr="00645029" w:rsidRDefault="005E750C" w:rsidP="007D7E2A">
                  <w:pPr>
                    <w:jc w:val="center"/>
                    <w:rPr>
                      <w:rFonts w:eastAsia="Times New Roman"/>
                      <w:b/>
                      <w:bCs/>
                      <w:color w:val="000000"/>
                    </w:rPr>
                  </w:pPr>
                  <w:r w:rsidRPr="00645029">
                    <w:rPr>
                      <w:rFonts w:eastAsia="Times New Roman"/>
                      <w:b/>
                      <w:bCs/>
                      <w:color w:val="000000"/>
                    </w:rPr>
                    <w:t>301</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53DEE19C" w14:textId="77777777" w:rsidR="005E750C" w:rsidRPr="00645029" w:rsidRDefault="005E750C" w:rsidP="007D7E2A">
                  <w:pPr>
                    <w:jc w:val="center"/>
                    <w:rPr>
                      <w:rFonts w:eastAsia="Times New Roman"/>
                      <w:b/>
                      <w:bCs/>
                      <w:color w:val="000000"/>
                    </w:rPr>
                  </w:pPr>
                  <w:r w:rsidRPr="00645029">
                    <w:rPr>
                      <w:rFonts w:eastAsia="Times New Roman"/>
                      <w:b/>
                      <w:bCs/>
                      <w:color w:val="000000"/>
                    </w:rPr>
                    <w:t>302</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28820C31" w14:textId="77777777" w:rsidR="005E750C" w:rsidRPr="00645029" w:rsidRDefault="005E750C" w:rsidP="007D7E2A">
                  <w:pPr>
                    <w:jc w:val="center"/>
                    <w:rPr>
                      <w:rFonts w:eastAsia="Times New Roman"/>
                      <w:b/>
                      <w:bCs/>
                      <w:color w:val="000000"/>
                    </w:rPr>
                  </w:pPr>
                  <w:r w:rsidRPr="00645029">
                    <w:rPr>
                      <w:rFonts w:eastAsia="Times New Roman"/>
                      <w:b/>
                      <w:bCs/>
                      <w:color w:val="000000"/>
                    </w:rPr>
                    <w:t>303</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201A8A92" w14:textId="77777777" w:rsidR="005E750C" w:rsidRPr="00645029" w:rsidRDefault="005E750C" w:rsidP="007D7E2A">
                  <w:pPr>
                    <w:jc w:val="center"/>
                    <w:rPr>
                      <w:rFonts w:eastAsia="Times New Roman"/>
                      <w:b/>
                      <w:bCs/>
                      <w:color w:val="000000"/>
                    </w:rPr>
                  </w:pPr>
                  <w:r w:rsidRPr="00645029">
                    <w:rPr>
                      <w:rFonts w:eastAsia="Times New Roman"/>
                      <w:b/>
                      <w:bCs/>
                      <w:color w:val="000000"/>
                    </w:rPr>
                    <w:t>304</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3542C38E" w14:textId="77777777" w:rsidR="005E750C" w:rsidRPr="00645029" w:rsidRDefault="005E750C" w:rsidP="007D7E2A">
                  <w:pPr>
                    <w:jc w:val="center"/>
                    <w:rPr>
                      <w:rFonts w:eastAsia="Times New Roman"/>
                      <w:b/>
                      <w:bCs/>
                      <w:color w:val="000000"/>
                    </w:rPr>
                  </w:pPr>
                  <w:r w:rsidRPr="00645029">
                    <w:rPr>
                      <w:rFonts w:eastAsia="Times New Roman"/>
                      <w:b/>
                      <w:bCs/>
                      <w:color w:val="000000"/>
                    </w:rPr>
                    <w:t>305</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5D54E11F" w14:textId="77777777" w:rsidR="005E750C" w:rsidRPr="00645029" w:rsidRDefault="005E750C" w:rsidP="007D7E2A">
                  <w:pPr>
                    <w:jc w:val="center"/>
                    <w:rPr>
                      <w:rFonts w:eastAsia="Times New Roman"/>
                      <w:b/>
                      <w:bCs/>
                      <w:color w:val="000000"/>
                    </w:rPr>
                  </w:pPr>
                  <w:r w:rsidRPr="00645029">
                    <w:rPr>
                      <w:rFonts w:eastAsia="Times New Roman"/>
                      <w:b/>
                      <w:bCs/>
                      <w:color w:val="000000"/>
                    </w:rPr>
                    <w:t>306</w:t>
                  </w:r>
                </w:p>
              </w:tc>
            </w:tr>
            <w:tr w:rsidR="005E750C" w:rsidRPr="001737D0" w14:paraId="670CCEAB" w14:textId="77777777" w:rsidTr="007D7E2A">
              <w:trPr>
                <w:trHeight w:val="288"/>
              </w:trPr>
              <w:tc>
                <w:tcPr>
                  <w:tcW w:w="587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5BBC6F75" w14:textId="77777777" w:rsidR="005E750C" w:rsidRPr="001737D0" w:rsidRDefault="005E750C" w:rsidP="007D7E2A">
                  <w:pPr>
                    <w:rPr>
                      <w:rFonts w:eastAsia="Times New Roman"/>
                      <w:color w:val="000000"/>
                    </w:rPr>
                  </w:pPr>
                  <w:r w:rsidRPr="001737D0">
                    <w:rPr>
                      <w:rFonts w:eastAsia="Times New Roman"/>
                      <w:color w:val="000000"/>
                    </w:rPr>
                    <w:t>1 часть</w:t>
                  </w:r>
                </w:p>
              </w:tc>
            </w:tr>
            <w:tr w:rsidR="005E750C" w:rsidRPr="00645029" w14:paraId="1CB0BB6B"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716156ED" w14:textId="77777777" w:rsidR="005E750C" w:rsidRPr="00645029" w:rsidRDefault="005E750C" w:rsidP="007D7E2A">
                  <w:pPr>
                    <w:jc w:val="center"/>
                    <w:rPr>
                      <w:rFonts w:eastAsia="Times New Roman"/>
                      <w:color w:val="000000"/>
                    </w:rPr>
                  </w:pPr>
                  <w:r w:rsidRPr="00645029">
                    <w:rPr>
                      <w:rFonts w:eastAsia="Times New Roman"/>
                      <w:color w:val="000000"/>
                    </w:rPr>
                    <w:t>1</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3E50B603" w14:textId="77777777" w:rsidR="005E750C" w:rsidRPr="00645029" w:rsidRDefault="005E750C" w:rsidP="007D7E2A">
                  <w:pPr>
                    <w:jc w:val="right"/>
                    <w:rPr>
                      <w:rFonts w:eastAsia="Times New Roman"/>
                      <w:color w:val="000000"/>
                    </w:rPr>
                  </w:pPr>
                  <w:r w:rsidRPr="00645029">
                    <w:rPr>
                      <w:rFonts w:eastAsia="Times New Roman"/>
                      <w:color w:val="000000"/>
                    </w:rPr>
                    <w:t>56,52</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39636AEE" w14:textId="77777777" w:rsidR="005E750C" w:rsidRPr="00645029" w:rsidRDefault="005E750C" w:rsidP="007D7E2A">
                  <w:pPr>
                    <w:jc w:val="right"/>
                    <w:rPr>
                      <w:rFonts w:eastAsia="Times New Roman"/>
                      <w:color w:val="000000"/>
                    </w:rPr>
                  </w:pPr>
                  <w:r w:rsidRPr="00645029">
                    <w:rPr>
                      <w:rFonts w:eastAsia="Times New Roman"/>
                      <w:color w:val="000000"/>
                    </w:rPr>
                    <w:t>96,15</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3609FE22" w14:textId="77777777" w:rsidR="005E750C" w:rsidRPr="00645029" w:rsidRDefault="005E750C" w:rsidP="007D7E2A">
                  <w:pPr>
                    <w:jc w:val="right"/>
                    <w:rPr>
                      <w:rFonts w:eastAsia="Times New Roman"/>
                      <w:color w:val="000000"/>
                    </w:rPr>
                  </w:pPr>
                  <w:r w:rsidRPr="00645029">
                    <w:rPr>
                      <w:rFonts w:eastAsia="Times New Roman"/>
                      <w:color w:val="000000"/>
                    </w:rPr>
                    <w:t>60,61</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386737BE" w14:textId="77777777" w:rsidR="005E750C" w:rsidRPr="00645029" w:rsidRDefault="005E750C" w:rsidP="007D7E2A">
                  <w:pPr>
                    <w:jc w:val="right"/>
                    <w:rPr>
                      <w:rFonts w:eastAsia="Times New Roman"/>
                      <w:color w:val="000000"/>
                    </w:rPr>
                  </w:pPr>
                  <w:r w:rsidRPr="00645029">
                    <w:rPr>
                      <w:rFonts w:eastAsia="Times New Roman"/>
                      <w:color w:val="000000"/>
                    </w:rPr>
                    <w:t>93,33</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6AD2423F" w14:textId="77777777" w:rsidR="005E750C" w:rsidRPr="00645029" w:rsidRDefault="005E750C" w:rsidP="007D7E2A">
                  <w:pPr>
                    <w:jc w:val="right"/>
                    <w:rPr>
                      <w:rFonts w:eastAsia="Times New Roman"/>
                      <w:color w:val="000000"/>
                    </w:rPr>
                  </w:pPr>
                  <w:r w:rsidRPr="00645029">
                    <w:rPr>
                      <w:rFonts w:eastAsia="Times New Roman"/>
                      <w:color w:val="000000"/>
                    </w:rPr>
                    <w:t>62,96</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1F445D01" w14:textId="77777777" w:rsidR="005E750C" w:rsidRPr="00645029" w:rsidRDefault="005E750C" w:rsidP="007D7E2A">
                  <w:pPr>
                    <w:jc w:val="right"/>
                    <w:rPr>
                      <w:rFonts w:eastAsia="Times New Roman"/>
                      <w:color w:val="000000"/>
                    </w:rPr>
                  </w:pPr>
                  <w:r w:rsidRPr="00645029">
                    <w:rPr>
                      <w:rFonts w:eastAsia="Times New Roman"/>
                      <w:color w:val="000000"/>
                    </w:rPr>
                    <w:t>92,31</w:t>
                  </w:r>
                </w:p>
              </w:tc>
            </w:tr>
            <w:tr w:rsidR="005E750C" w:rsidRPr="00645029" w14:paraId="5F4C0353"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4312B95C" w14:textId="77777777" w:rsidR="005E750C" w:rsidRPr="00645029" w:rsidRDefault="005E750C" w:rsidP="007D7E2A">
                  <w:pPr>
                    <w:jc w:val="center"/>
                    <w:rPr>
                      <w:rFonts w:eastAsia="Times New Roman"/>
                      <w:color w:val="000000"/>
                    </w:rPr>
                  </w:pPr>
                  <w:r w:rsidRPr="00645029">
                    <w:rPr>
                      <w:rFonts w:eastAsia="Times New Roman"/>
                      <w:color w:val="000000"/>
                    </w:rPr>
                    <w:t>2</w:t>
                  </w:r>
                </w:p>
              </w:tc>
              <w:tc>
                <w:tcPr>
                  <w:tcW w:w="813" w:type="dxa"/>
                  <w:tcBorders>
                    <w:top w:val="nil"/>
                    <w:left w:val="nil"/>
                    <w:bottom w:val="single" w:sz="4" w:space="0" w:color="000000"/>
                    <w:right w:val="single" w:sz="4" w:space="0" w:color="000000"/>
                  </w:tcBorders>
                  <w:shd w:val="clear" w:color="auto" w:fill="auto"/>
                  <w:vAlign w:val="center"/>
                  <w:hideMark/>
                </w:tcPr>
                <w:p w14:paraId="405DCED2" w14:textId="77777777" w:rsidR="005E750C" w:rsidRPr="00645029" w:rsidRDefault="005E750C" w:rsidP="007D7E2A">
                  <w:pPr>
                    <w:jc w:val="right"/>
                    <w:rPr>
                      <w:rFonts w:eastAsia="Times New Roman"/>
                      <w:color w:val="000000"/>
                    </w:rPr>
                  </w:pPr>
                  <w:r w:rsidRPr="00645029">
                    <w:rPr>
                      <w:rFonts w:eastAsia="Times New Roman"/>
                      <w:color w:val="000000"/>
                    </w:rPr>
                    <w:t>21,74</w:t>
                  </w:r>
                </w:p>
              </w:tc>
              <w:tc>
                <w:tcPr>
                  <w:tcW w:w="813" w:type="dxa"/>
                  <w:tcBorders>
                    <w:top w:val="nil"/>
                    <w:left w:val="nil"/>
                    <w:bottom w:val="single" w:sz="4" w:space="0" w:color="000000"/>
                    <w:right w:val="single" w:sz="4" w:space="0" w:color="000000"/>
                  </w:tcBorders>
                  <w:shd w:val="clear" w:color="auto" w:fill="auto"/>
                  <w:vAlign w:val="center"/>
                  <w:hideMark/>
                </w:tcPr>
                <w:p w14:paraId="69D4244E" w14:textId="77777777" w:rsidR="005E750C" w:rsidRPr="00645029" w:rsidRDefault="005E750C" w:rsidP="007D7E2A">
                  <w:pPr>
                    <w:jc w:val="right"/>
                    <w:rPr>
                      <w:rFonts w:eastAsia="Times New Roman"/>
                      <w:color w:val="000000"/>
                    </w:rPr>
                  </w:pPr>
                  <w:r w:rsidRPr="00645029">
                    <w:rPr>
                      <w:rFonts w:eastAsia="Times New Roman"/>
                      <w:color w:val="000000"/>
                    </w:rPr>
                    <w:t>61,54</w:t>
                  </w:r>
                </w:p>
              </w:tc>
              <w:tc>
                <w:tcPr>
                  <w:tcW w:w="813" w:type="dxa"/>
                  <w:tcBorders>
                    <w:top w:val="nil"/>
                    <w:left w:val="nil"/>
                    <w:bottom w:val="single" w:sz="4" w:space="0" w:color="000000"/>
                    <w:right w:val="single" w:sz="4" w:space="0" w:color="000000"/>
                  </w:tcBorders>
                  <w:shd w:val="clear" w:color="auto" w:fill="auto"/>
                  <w:vAlign w:val="center"/>
                  <w:hideMark/>
                </w:tcPr>
                <w:p w14:paraId="0A81B242" w14:textId="77777777" w:rsidR="005E750C" w:rsidRPr="00645029" w:rsidRDefault="005E750C" w:rsidP="007D7E2A">
                  <w:pPr>
                    <w:jc w:val="right"/>
                    <w:rPr>
                      <w:rFonts w:eastAsia="Times New Roman"/>
                      <w:color w:val="000000"/>
                    </w:rPr>
                  </w:pPr>
                  <w:r w:rsidRPr="00645029">
                    <w:rPr>
                      <w:rFonts w:eastAsia="Times New Roman"/>
                      <w:color w:val="000000"/>
                    </w:rPr>
                    <w:t>36,36</w:t>
                  </w:r>
                </w:p>
              </w:tc>
              <w:tc>
                <w:tcPr>
                  <w:tcW w:w="813" w:type="dxa"/>
                  <w:tcBorders>
                    <w:top w:val="nil"/>
                    <w:left w:val="nil"/>
                    <w:bottom w:val="single" w:sz="4" w:space="0" w:color="000000"/>
                    <w:right w:val="single" w:sz="4" w:space="0" w:color="000000"/>
                  </w:tcBorders>
                  <w:shd w:val="clear" w:color="auto" w:fill="auto"/>
                  <w:vAlign w:val="center"/>
                  <w:hideMark/>
                </w:tcPr>
                <w:p w14:paraId="2CA0535D" w14:textId="77777777" w:rsidR="005E750C" w:rsidRPr="00645029" w:rsidRDefault="005E750C" w:rsidP="007D7E2A">
                  <w:pPr>
                    <w:jc w:val="right"/>
                    <w:rPr>
                      <w:rFonts w:eastAsia="Times New Roman"/>
                      <w:color w:val="000000"/>
                    </w:rPr>
                  </w:pPr>
                  <w:r w:rsidRPr="00645029">
                    <w:rPr>
                      <w:rFonts w:eastAsia="Times New Roman"/>
                      <w:color w:val="000000"/>
                    </w:rPr>
                    <w:t>70</w:t>
                  </w:r>
                </w:p>
              </w:tc>
              <w:tc>
                <w:tcPr>
                  <w:tcW w:w="813" w:type="dxa"/>
                  <w:tcBorders>
                    <w:top w:val="nil"/>
                    <w:left w:val="nil"/>
                    <w:bottom w:val="single" w:sz="4" w:space="0" w:color="000000"/>
                    <w:right w:val="single" w:sz="4" w:space="0" w:color="000000"/>
                  </w:tcBorders>
                  <w:shd w:val="clear" w:color="auto" w:fill="auto"/>
                  <w:vAlign w:val="center"/>
                  <w:hideMark/>
                </w:tcPr>
                <w:p w14:paraId="1DAAD1E8" w14:textId="77777777" w:rsidR="005E750C" w:rsidRPr="00645029" w:rsidRDefault="005E750C" w:rsidP="007D7E2A">
                  <w:pPr>
                    <w:jc w:val="right"/>
                    <w:rPr>
                      <w:rFonts w:eastAsia="Times New Roman"/>
                      <w:color w:val="000000"/>
                    </w:rPr>
                  </w:pPr>
                  <w:r w:rsidRPr="00645029">
                    <w:rPr>
                      <w:rFonts w:eastAsia="Times New Roman"/>
                      <w:color w:val="000000"/>
                    </w:rPr>
                    <w:t>14,81</w:t>
                  </w:r>
                </w:p>
              </w:tc>
              <w:tc>
                <w:tcPr>
                  <w:tcW w:w="813" w:type="dxa"/>
                  <w:tcBorders>
                    <w:top w:val="nil"/>
                    <w:left w:val="nil"/>
                    <w:bottom w:val="single" w:sz="4" w:space="0" w:color="000000"/>
                    <w:right w:val="single" w:sz="4" w:space="0" w:color="000000"/>
                  </w:tcBorders>
                  <w:shd w:val="clear" w:color="auto" w:fill="auto"/>
                  <w:vAlign w:val="center"/>
                  <w:hideMark/>
                </w:tcPr>
                <w:p w14:paraId="3D4370D2" w14:textId="77777777" w:rsidR="005E750C" w:rsidRPr="00645029" w:rsidRDefault="005E750C" w:rsidP="007D7E2A">
                  <w:pPr>
                    <w:jc w:val="right"/>
                    <w:rPr>
                      <w:rFonts w:eastAsia="Times New Roman"/>
                      <w:color w:val="000000"/>
                    </w:rPr>
                  </w:pPr>
                  <w:r w:rsidRPr="00645029">
                    <w:rPr>
                      <w:rFonts w:eastAsia="Times New Roman"/>
                      <w:color w:val="000000"/>
                    </w:rPr>
                    <w:t>57,69</w:t>
                  </w:r>
                </w:p>
              </w:tc>
            </w:tr>
            <w:tr w:rsidR="005E750C" w:rsidRPr="00645029" w14:paraId="33CD963A"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02287B98" w14:textId="77777777" w:rsidR="005E750C" w:rsidRPr="00645029" w:rsidRDefault="005E750C" w:rsidP="007D7E2A">
                  <w:pPr>
                    <w:jc w:val="center"/>
                    <w:rPr>
                      <w:rFonts w:eastAsia="Times New Roman"/>
                      <w:color w:val="000000"/>
                    </w:rPr>
                  </w:pPr>
                  <w:r w:rsidRPr="00645029">
                    <w:rPr>
                      <w:rFonts w:eastAsia="Times New Roman"/>
                      <w:color w:val="000000"/>
                    </w:rPr>
                    <w:t>3</w:t>
                  </w:r>
                </w:p>
              </w:tc>
              <w:tc>
                <w:tcPr>
                  <w:tcW w:w="813" w:type="dxa"/>
                  <w:tcBorders>
                    <w:top w:val="nil"/>
                    <w:left w:val="nil"/>
                    <w:bottom w:val="single" w:sz="4" w:space="0" w:color="000000"/>
                    <w:right w:val="single" w:sz="4" w:space="0" w:color="000000"/>
                  </w:tcBorders>
                  <w:shd w:val="clear" w:color="auto" w:fill="auto"/>
                  <w:vAlign w:val="center"/>
                  <w:hideMark/>
                </w:tcPr>
                <w:p w14:paraId="661A3408" w14:textId="77777777" w:rsidR="005E750C" w:rsidRPr="00645029" w:rsidRDefault="005E750C" w:rsidP="007D7E2A">
                  <w:pPr>
                    <w:jc w:val="right"/>
                    <w:rPr>
                      <w:rFonts w:eastAsia="Times New Roman"/>
                      <w:color w:val="000000"/>
                    </w:rPr>
                  </w:pPr>
                  <w:r w:rsidRPr="00645029">
                    <w:rPr>
                      <w:rFonts w:eastAsia="Times New Roman"/>
                      <w:color w:val="000000"/>
                    </w:rPr>
                    <w:t>73,91</w:t>
                  </w:r>
                </w:p>
              </w:tc>
              <w:tc>
                <w:tcPr>
                  <w:tcW w:w="813" w:type="dxa"/>
                  <w:tcBorders>
                    <w:top w:val="nil"/>
                    <w:left w:val="nil"/>
                    <w:bottom w:val="single" w:sz="4" w:space="0" w:color="000000"/>
                    <w:right w:val="single" w:sz="4" w:space="0" w:color="000000"/>
                  </w:tcBorders>
                  <w:shd w:val="clear" w:color="auto" w:fill="auto"/>
                  <w:vAlign w:val="center"/>
                  <w:hideMark/>
                </w:tcPr>
                <w:p w14:paraId="164B117F" w14:textId="77777777" w:rsidR="005E750C" w:rsidRPr="00645029" w:rsidRDefault="005E750C" w:rsidP="007D7E2A">
                  <w:pPr>
                    <w:jc w:val="right"/>
                    <w:rPr>
                      <w:rFonts w:eastAsia="Times New Roman"/>
                      <w:color w:val="000000"/>
                    </w:rPr>
                  </w:pPr>
                  <w:r w:rsidRPr="00645029">
                    <w:rPr>
                      <w:rFonts w:eastAsia="Times New Roman"/>
                      <w:color w:val="000000"/>
                    </w:rPr>
                    <w:t>84,62</w:t>
                  </w:r>
                </w:p>
              </w:tc>
              <w:tc>
                <w:tcPr>
                  <w:tcW w:w="813" w:type="dxa"/>
                  <w:tcBorders>
                    <w:top w:val="nil"/>
                    <w:left w:val="nil"/>
                    <w:bottom w:val="single" w:sz="4" w:space="0" w:color="000000"/>
                    <w:right w:val="single" w:sz="4" w:space="0" w:color="000000"/>
                  </w:tcBorders>
                  <w:shd w:val="clear" w:color="auto" w:fill="auto"/>
                  <w:vAlign w:val="center"/>
                  <w:hideMark/>
                </w:tcPr>
                <w:p w14:paraId="58EADF8C" w14:textId="77777777" w:rsidR="005E750C" w:rsidRPr="00645029" w:rsidRDefault="005E750C" w:rsidP="007D7E2A">
                  <w:pPr>
                    <w:jc w:val="right"/>
                    <w:rPr>
                      <w:rFonts w:eastAsia="Times New Roman"/>
                      <w:color w:val="000000"/>
                    </w:rPr>
                  </w:pPr>
                  <w:r w:rsidRPr="00645029">
                    <w:rPr>
                      <w:rFonts w:eastAsia="Times New Roman"/>
                      <w:color w:val="000000"/>
                    </w:rPr>
                    <w:t>69,7</w:t>
                  </w:r>
                </w:p>
              </w:tc>
              <w:tc>
                <w:tcPr>
                  <w:tcW w:w="813" w:type="dxa"/>
                  <w:tcBorders>
                    <w:top w:val="nil"/>
                    <w:left w:val="nil"/>
                    <w:bottom w:val="single" w:sz="4" w:space="0" w:color="000000"/>
                    <w:right w:val="single" w:sz="4" w:space="0" w:color="000000"/>
                  </w:tcBorders>
                  <w:shd w:val="clear" w:color="auto" w:fill="auto"/>
                  <w:vAlign w:val="center"/>
                  <w:hideMark/>
                </w:tcPr>
                <w:p w14:paraId="458ED05B" w14:textId="77777777" w:rsidR="005E750C" w:rsidRPr="00645029" w:rsidRDefault="005E750C" w:rsidP="007D7E2A">
                  <w:pPr>
                    <w:jc w:val="right"/>
                    <w:rPr>
                      <w:rFonts w:eastAsia="Times New Roman"/>
                      <w:color w:val="000000"/>
                    </w:rPr>
                  </w:pPr>
                  <w:r w:rsidRPr="00645029">
                    <w:rPr>
                      <w:rFonts w:eastAsia="Times New Roman"/>
                      <w:color w:val="000000"/>
                    </w:rPr>
                    <w:t>86,67</w:t>
                  </w:r>
                </w:p>
              </w:tc>
              <w:tc>
                <w:tcPr>
                  <w:tcW w:w="813" w:type="dxa"/>
                  <w:tcBorders>
                    <w:top w:val="nil"/>
                    <w:left w:val="nil"/>
                    <w:bottom w:val="single" w:sz="4" w:space="0" w:color="000000"/>
                    <w:right w:val="single" w:sz="4" w:space="0" w:color="000000"/>
                  </w:tcBorders>
                  <w:shd w:val="clear" w:color="auto" w:fill="auto"/>
                  <w:vAlign w:val="center"/>
                  <w:hideMark/>
                </w:tcPr>
                <w:p w14:paraId="12DC0C60" w14:textId="77777777" w:rsidR="005E750C" w:rsidRPr="00645029" w:rsidRDefault="005E750C" w:rsidP="007D7E2A">
                  <w:pPr>
                    <w:jc w:val="right"/>
                    <w:rPr>
                      <w:rFonts w:eastAsia="Times New Roman"/>
                      <w:color w:val="000000"/>
                    </w:rPr>
                  </w:pPr>
                  <w:r w:rsidRPr="00645029">
                    <w:rPr>
                      <w:rFonts w:eastAsia="Times New Roman"/>
                      <w:color w:val="000000"/>
                    </w:rPr>
                    <w:t>81,48</w:t>
                  </w:r>
                </w:p>
              </w:tc>
              <w:tc>
                <w:tcPr>
                  <w:tcW w:w="813" w:type="dxa"/>
                  <w:tcBorders>
                    <w:top w:val="nil"/>
                    <w:left w:val="nil"/>
                    <w:bottom w:val="single" w:sz="4" w:space="0" w:color="000000"/>
                    <w:right w:val="single" w:sz="4" w:space="0" w:color="000000"/>
                  </w:tcBorders>
                  <w:shd w:val="clear" w:color="auto" w:fill="auto"/>
                  <w:vAlign w:val="center"/>
                  <w:hideMark/>
                </w:tcPr>
                <w:p w14:paraId="1ED38622" w14:textId="77777777" w:rsidR="005E750C" w:rsidRPr="00645029" w:rsidRDefault="005E750C" w:rsidP="007D7E2A">
                  <w:pPr>
                    <w:jc w:val="right"/>
                    <w:rPr>
                      <w:rFonts w:eastAsia="Times New Roman"/>
                      <w:color w:val="000000"/>
                    </w:rPr>
                  </w:pPr>
                  <w:r w:rsidRPr="00645029">
                    <w:rPr>
                      <w:rFonts w:eastAsia="Times New Roman"/>
                      <w:color w:val="000000"/>
                    </w:rPr>
                    <w:t>76,92</w:t>
                  </w:r>
                </w:p>
              </w:tc>
            </w:tr>
            <w:tr w:rsidR="005E750C" w:rsidRPr="00645029" w14:paraId="58F72E17"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7108FAAC" w14:textId="77777777" w:rsidR="005E750C" w:rsidRPr="00645029" w:rsidRDefault="005E750C" w:rsidP="007D7E2A">
                  <w:pPr>
                    <w:jc w:val="center"/>
                    <w:rPr>
                      <w:rFonts w:eastAsia="Times New Roman"/>
                      <w:color w:val="000000"/>
                    </w:rPr>
                  </w:pPr>
                  <w:r w:rsidRPr="00645029">
                    <w:rPr>
                      <w:rFonts w:eastAsia="Times New Roman"/>
                      <w:color w:val="000000"/>
                    </w:rPr>
                    <w:t>4</w:t>
                  </w:r>
                </w:p>
              </w:tc>
              <w:tc>
                <w:tcPr>
                  <w:tcW w:w="813" w:type="dxa"/>
                  <w:tcBorders>
                    <w:top w:val="nil"/>
                    <w:left w:val="nil"/>
                    <w:bottom w:val="single" w:sz="4" w:space="0" w:color="000000"/>
                    <w:right w:val="single" w:sz="4" w:space="0" w:color="000000"/>
                  </w:tcBorders>
                  <w:shd w:val="clear" w:color="auto" w:fill="auto"/>
                  <w:vAlign w:val="center"/>
                  <w:hideMark/>
                </w:tcPr>
                <w:p w14:paraId="00857CE4" w14:textId="77777777" w:rsidR="005E750C" w:rsidRPr="00645029" w:rsidRDefault="005E750C" w:rsidP="007D7E2A">
                  <w:pPr>
                    <w:jc w:val="right"/>
                    <w:rPr>
                      <w:rFonts w:eastAsia="Times New Roman"/>
                      <w:color w:val="000000"/>
                    </w:rPr>
                  </w:pPr>
                  <w:r w:rsidRPr="00645029">
                    <w:rPr>
                      <w:rFonts w:eastAsia="Times New Roman"/>
                      <w:color w:val="000000"/>
                    </w:rPr>
                    <w:t>78,26</w:t>
                  </w:r>
                </w:p>
              </w:tc>
              <w:tc>
                <w:tcPr>
                  <w:tcW w:w="813" w:type="dxa"/>
                  <w:tcBorders>
                    <w:top w:val="nil"/>
                    <w:left w:val="nil"/>
                    <w:bottom w:val="single" w:sz="4" w:space="0" w:color="000000"/>
                    <w:right w:val="single" w:sz="4" w:space="0" w:color="000000"/>
                  </w:tcBorders>
                  <w:shd w:val="clear" w:color="auto" w:fill="auto"/>
                  <w:vAlign w:val="center"/>
                  <w:hideMark/>
                </w:tcPr>
                <w:p w14:paraId="1C14F997" w14:textId="77777777" w:rsidR="005E750C" w:rsidRPr="00645029" w:rsidRDefault="005E750C" w:rsidP="007D7E2A">
                  <w:pPr>
                    <w:jc w:val="right"/>
                    <w:rPr>
                      <w:rFonts w:eastAsia="Times New Roman"/>
                      <w:color w:val="000000"/>
                    </w:rPr>
                  </w:pPr>
                  <w:r w:rsidRPr="00645029">
                    <w:rPr>
                      <w:rFonts w:eastAsia="Times New Roman"/>
                      <w:color w:val="000000"/>
                    </w:rPr>
                    <w:t>46,15</w:t>
                  </w:r>
                </w:p>
              </w:tc>
              <w:tc>
                <w:tcPr>
                  <w:tcW w:w="813" w:type="dxa"/>
                  <w:tcBorders>
                    <w:top w:val="nil"/>
                    <w:left w:val="nil"/>
                    <w:bottom w:val="single" w:sz="4" w:space="0" w:color="000000"/>
                    <w:right w:val="single" w:sz="4" w:space="0" w:color="000000"/>
                  </w:tcBorders>
                  <w:shd w:val="clear" w:color="auto" w:fill="auto"/>
                  <w:vAlign w:val="center"/>
                  <w:hideMark/>
                </w:tcPr>
                <w:p w14:paraId="6BB7E9A0" w14:textId="77777777" w:rsidR="005E750C" w:rsidRPr="00645029" w:rsidRDefault="005E750C" w:rsidP="007D7E2A">
                  <w:pPr>
                    <w:jc w:val="right"/>
                    <w:rPr>
                      <w:rFonts w:eastAsia="Times New Roman"/>
                      <w:color w:val="000000"/>
                    </w:rPr>
                  </w:pPr>
                  <w:r w:rsidRPr="00645029">
                    <w:rPr>
                      <w:rFonts w:eastAsia="Times New Roman"/>
                      <w:color w:val="000000"/>
                    </w:rPr>
                    <w:t>78,79</w:t>
                  </w:r>
                </w:p>
              </w:tc>
              <w:tc>
                <w:tcPr>
                  <w:tcW w:w="813" w:type="dxa"/>
                  <w:tcBorders>
                    <w:top w:val="nil"/>
                    <w:left w:val="nil"/>
                    <w:bottom w:val="single" w:sz="4" w:space="0" w:color="000000"/>
                    <w:right w:val="single" w:sz="4" w:space="0" w:color="000000"/>
                  </w:tcBorders>
                  <w:shd w:val="clear" w:color="auto" w:fill="auto"/>
                  <w:vAlign w:val="center"/>
                  <w:hideMark/>
                </w:tcPr>
                <w:p w14:paraId="098A8751" w14:textId="77777777" w:rsidR="005E750C" w:rsidRPr="00645029" w:rsidRDefault="005E750C" w:rsidP="007D7E2A">
                  <w:pPr>
                    <w:jc w:val="right"/>
                    <w:rPr>
                      <w:rFonts w:eastAsia="Times New Roman"/>
                      <w:color w:val="000000"/>
                    </w:rPr>
                  </w:pPr>
                  <w:r w:rsidRPr="00645029">
                    <w:rPr>
                      <w:rFonts w:eastAsia="Times New Roman"/>
                      <w:color w:val="000000"/>
                    </w:rPr>
                    <w:t>80</w:t>
                  </w:r>
                </w:p>
              </w:tc>
              <w:tc>
                <w:tcPr>
                  <w:tcW w:w="813" w:type="dxa"/>
                  <w:tcBorders>
                    <w:top w:val="nil"/>
                    <w:left w:val="nil"/>
                    <w:bottom w:val="single" w:sz="4" w:space="0" w:color="000000"/>
                    <w:right w:val="single" w:sz="4" w:space="0" w:color="000000"/>
                  </w:tcBorders>
                  <w:shd w:val="clear" w:color="auto" w:fill="auto"/>
                  <w:vAlign w:val="center"/>
                  <w:hideMark/>
                </w:tcPr>
                <w:p w14:paraId="2275E4C0" w14:textId="77777777" w:rsidR="005E750C" w:rsidRPr="00645029" w:rsidRDefault="005E750C" w:rsidP="007D7E2A">
                  <w:pPr>
                    <w:jc w:val="right"/>
                    <w:rPr>
                      <w:rFonts w:eastAsia="Times New Roman"/>
                      <w:color w:val="000000"/>
                    </w:rPr>
                  </w:pPr>
                  <w:r w:rsidRPr="00645029">
                    <w:rPr>
                      <w:rFonts w:eastAsia="Times New Roman"/>
                      <w:color w:val="000000"/>
                    </w:rPr>
                    <w:t>29,63</w:t>
                  </w:r>
                </w:p>
              </w:tc>
              <w:tc>
                <w:tcPr>
                  <w:tcW w:w="813" w:type="dxa"/>
                  <w:tcBorders>
                    <w:top w:val="nil"/>
                    <w:left w:val="nil"/>
                    <w:bottom w:val="single" w:sz="4" w:space="0" w:color="000000"/>
                    <w:right w:val="single" w:sz="4" w:space="0" w:color="000000"/>
                  </w:tcBorders>
                  <w:shd w:val="clear" w:color="auto" w:fill="auto"/>
                  <w:vAlign w:val="center"/>
                  <w:hideMark/>
                </w:tcPr>
                <w:p w14:paraId="1FD567AD" w14:textId="77777777" w:rsidR="005E750C" w:rsidRPr="00645029" w:rsidRDefault="005E750C" w:rsidP="007D7E2A">
                  <w:pPr>
                    <w:jc w:val="right"/>
                    <w:rPr>
                      <w:rFonts w:eastAsia="Times New Roman"/>
                      <w:color w:val="000000"/>
                    </w:rPr>
                  </w:pPr>
                  <w:r w:rsidRPr="00645029">
                    <w:rPr>
                      <w:rFonts w:eastAsia="Times New Roman"/>
                      <w:color w:val="000000"/>
                    </w:rPr>
                    <w:t>38,46</w:t>
                  </w:r>
                </w:p>
              </w:tc>
            </w:tr>
            <w:tr w:rsidR="005E750C" w:rsidRPr="00645029" w14:paraId="78326DD0"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1DB004D2" w14:textId="77777777" w:rsidR="005E750C" w:rsidRPr="00645029" w:rsidRDefault="005E750C" w:rsidP="007D7E2A">
                  <w:pPr>
                    <w:jc w:val="center"/>
                    <w:rPr>
                      <w:rFonts w:eastAsia="Times New Roman"/>
                      <w:color w:val="000000"/>
                    </w:rPr>
                  </w:pPr>
                  <w:r w:rsidRPr="00645029">
                    <w:rPr>
                      <w:rFonts w:eastAsia="Times New Roman"/>
                      <w:color w:val="000000"/>
                    </w:rPr>
                    <w:t>5</w:t>
                  </w:r>
                </w:p>
              </w:tc>
              <w:tc>
                <w:tcPr>
                  <w:tcW w:w="813" w:type="dxa"/>
                  <w:tcBorders>
                    <w:top w:val="nil"/>
                    <w:left w:val="nil"/>
                    <w:bottom w:val="single" w:sz="4" w:space="0" w:color="000000"/>
                    <w:right w:val="single" w:sz="4" w:space="0" w:color="000000"/>
                  </w:tcBorders>
                  <w:shd w:val="clear" w:color="auto" w:fill="auto"/>
                  <w:vAlign w:val="center"/>
                  <w:hideMark/>
                </w:tcPr>
                <w:p w14:paraId="04B5A550" w14:textId="77777777" w:rsidR="005E750C" w:rsidRPr="00645029" w:rsidRDefault="005E750C" w:rsidP="007D7E2A">
                  <w:pPr>
                    <w:jc w:val="right"/>
                    <w:rPr>
                      <w:rFonts w:eastAsia="Times New Roman"/>
                      <w:color w:val="000000"/>
                    </w:rPr>
                  </w:pPr>
                  <w:r w:rsidRPr="00645029">
                    <w:rPr>
                      <w:rFonts w:eastAsia="Times New Roman"/>
                      <w:color w:val="000000"/>
                    </w:rPr>
                    <w:t>95,65</w:t>
                  </w:r>
                </w:p>
              </w:tc>
              <w:tc>
                <w:tcPr>
                  <w:tcW w:w="813" w:type="dxa"/>
                  <w:tcBorders>
                    <w:top w:val="nil"/>
                    <w:left w:val="nil"/>
                    <w:bottom w:val="single" w:sz="4" w:space="0" w:color="000000"/>
                    <w:right w:val="single" w:sz="4" w:space="0" w:color="000000"/>
                  </w:tcBorders>
                  <w:shd w:val="clear" w:color="auto" w:fill="auto"/>
                  <w:vAlign w:val="center"/>
                  <w:hideMark/>
                </w:tcPr>
                <w:p w14:paraId="4793AA4E" w14:textId="77777777" w:rsidR="005E750C" w:rsidRPr="00645029" w:rsidRDefault="005E750C" w:rsidP="007D7E2A">
                  <w:pPr>
                    <w:jc w:val="right"/>
                    <w:rPr>
                      <w:rFonts w:eastAsia="Times New Roman"/>
                      <w:color w:val="000000"/>
                    </w:rPr>
                  </w:pPr>
                  <w:r w:rsidRPr="00645029">
                    <w:rPr>
                      <w:rFonts w:eastAsia="Times New Roman"/>
                      <w:color w:val="000000"/>
                    </w:rPr>
                    <w:t>84,62</w:t>
                  </w:r>
                </w:p>
              </w:tc>
              <w:tc>
                <w:tcPr>
                  <w:tcW w:w="813" w:type="dxa"/>
                  <w:tcBorders>
                    <w:top w:val="nil"/>
                    <w:left w:val="nil"/>
                    <w:bottom w:val="single" w:sz="4" w:space="0" w:color="000000"/>
                    <w:right w:val="single" w:sz="4" w:space="0" w:color="000000"/>
                  </w:tcBorders>
                  <w:shd w:val="clear" w:color="auto" w:fill="auto"/>
                  <w:vAlign w:val="center"/>
                  <w:hideMark/>
                </w:tcPr>
                <w:p w14:paraId="06F94DAD" w14:textId="77777777" w:rsidR="005E750C" w:rsidRPr="00645029" w:rsidRDefault="005E750C" w:rsidP="007D7E2A">
                  <w:pPr>
                    <w:jc w:val="right"/>
                    <w:rPr>
                      <w:rFonts w:eastAsia="Times New Roman"/>
                      <w:color w:val="000000"/>
                    </w:rPr>
                  </w:pPr>
                  <w:r w:rsidRPr="00645029">
                    <w:rPr>
                      <w:rFonts w:eastAsia="Times New Roman"/>
                      <w:color w:val="000000"/>
                    </w:rPr>
                    <w:t>93,94</w:t>
                  </w:r>
                </w:p>
              </w:tc>
              <w:tc>
                <w:tcPr>
                  <w:tcW w:w="813" w:type="dxa"/>
                  <w:tcBorders>
                    <w:top w:val="nil"/>
                    <w:left w:val="nil"/>
                    <w:bottom w:val="single" w:sz="4" w:space="0" w:color="000000"/>
                    <w:right w:val="single" w:sz="4" w:space="0" w:color="000000"/>
                  </w:tcBorders>
                  <w:shd w:val="clear" w:color="auto" w:fill="auto"/>
                  <w:vAlign w:val="center"/>
                  <w:hideMark/>
                </w:tcPr>
                <w:p w14:paraId="2525A96F" w14:textId="77777777" w:rsidR="005E750C" w:rsidRPr="00645029" w:rsidRDefault="005E750C" w:rsidP="007D7E2A">
                  <w:pPr>
                    <w:jc w:val="right"/>
                    <w:rPr>
                      <w:rFonts w:eastAsia="Times New Roman"/>
                      <w:color w:val="000000"/>
                    </w:rPr>
                  </w:pPr>
                  <w:r w:rsidRPr="00645029">
                    <w:rPr>
                      <w:rFonts w:eastAsia="Times New Roman"/>
                      <w:color w:val="000000"/>
                    </w:rPr>
                    <w:t>96,67</w:t>
                  </w:r>
                </w:p>
              </w:tc>
              <w:tc>
                <w:tcPr>
                  <w:tcW w:w="813" w:type="dxa"/>
                  <w:tcBorders>
                    <w:top w:val="nil"/>
                    <w:left w:val="nil"/>
                    <w:bottom w:val="single" w:sz="4" w:space="0" w:color="000000"/>
                    <w:right w:val="single" w:sz="4" w:space="0" w:color="000000"/>
                  </w:tcBorders>
                  <w:shd w:val="clear" w:color="auto" w:fill="auto"/>
                  <w:vAlign w:val="center"/>
                  <w:hideMark/>
                </w:tcPr>
                <w:p w14:paraId="30E1DB05" w14:textId="77777777" w:rsidR="005E750C" w:rsidRPr="00645029" w:rsidRDefault="005E750C" w:rsidP="007D7E2A">
                  <w:pPr>
                    <w:jc w:val="right"/>
                    <w:rPr>
                      <w:rFonts w:eastAsia="Times New Roman"/>
                      <w:color w:val="000000"/>
                    </w:rPr>
                  </w:pPr>
                  <w:r w:rsidRPr="00645029">
                    <w:rPr>
                      <w:rFonts w:eastAsia="Times New Roman"/>
                      <w:color w:val="000000"/>
                    </w:rPr>
                    <w:t>100</w:t>
                  </w:r>
                </w:p>
              </w:tc>
              <w:tc>
                <w:tcPr>
                  <w:tcW w:w="813" w:type="dxa"/>
                  <w:tcBorders>
                    <w:top w:val="nil"/>
                    <w:left w:val="nil"/>
                    <w:bottom w:val="single" w:sz="4" w:space="0" w:color="000000"/>
                    <w:right w:val="single" w:sz="4" w:space="0" w:color="000000"/>
                  </w:tcBorders>
                  <w:shd w:val="clear" w:color="auto" w:fill="auto"/>
                  <w:vAlign w:val="center"/>
                  <w:hideMark/>
                </w:tcPr>
                <w:p w14:paraId="639C2488" w14:textId="77777777" w:rsidR="005E750C" w:rsidRPr="00645029" w:rsidRDefault="005E750C" w:rsidP="007D7E2A">
                  <w:pPr>
                    <w:jc w:val="right"/>
                    <w:rPr>
                      <w:rFonts w:eastAsia="Times New Roman"/>
                      <w:color w:val="000000"/>
                    </w:rPr>
                  </w:pPr>
                  <w:r w:rsidRPr="00645029">
                    <w:rPr>
                      <w:rFonts w:eastAsia="Times New Roman"/>
                      <w:color w:val="000000"/>
                    </w:rPr>
                    <w:t>80,77</w:t>
                  </w:r>
                </w:p>
              </w:tc>
            </w:tr>
            <w:tr w:rsidR="005E750C" w:rsidRPr="00645029" w14:paraId="7DEC2F9A"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41ABC0CB" w14:textId="77777777" w:rsidR="005E750C" w:rsidRPr="00645029" w:rsidRDefault="005E750C" w:rsidP="007D7E2A">
                  <w:pPr>
                    <w:jc w:val="center"/>
                    <w:rPr>
                      <w:rFonts w:eastAsia="Times New Roman"/>
                      <w:color w:val="000000"/>
                    </w:rPr>
                  </w:pPr>
                  <w:r w:rsidRPr="00645029">
                    <w:rPr>
                      <w:rFonts w:eastAsia="Times New Roman"/>
                      <w:color w:val="000000"/>
                    </w:rPr>
                    <w:t>6</w:t>
                  </w:r>
                </w:p>
              </w:tc>
              <w:tc>
                <w:tcPr>
                  <w:tcW w:w="813" w:type="dxa"/>
                  <w:tcBorders>
                    <w:top w:val="nil"/>
                    <w:left w:val="nil"/>
                    <w:bottom w:val="single" w:sz="4" w:space="0" w:color="000000"/>
                    <w:right w:val="single" w:sz="4" w:space="0" w:color="000000"/>
                  </w:tcBorders>
                  <w:shd w:val="clear" w:color="auto" w:fill="auto"/>
                  <w:vAlign w:val="center"/>
                  <w:hideMark/>
                </w:tcPr>
                <w:p w14:paraId="75100BE0" w14:textId="77777777" w:rsidR="005E750C" w:rsidRPr="00645029" w:rsidRDefault="005E750C" w:rsidP="007D7E2A">
                  <w:pPr>
                    <w:jc w:val="right"/>
                    <w:rPr>
                      <w:rFonts w:eastAsia="Times New Roman"/>
                      <w:color w:val="000000"/>
                    </w:rPr>
                  </w:pPr>
                  <w:r w:rsidRPr="00645029">
                    <w:rPr>
                      <w:rFonts w:eastAsia="Times New Roman"/>
                      <w:color w:val="000000"/>
                    </w:rPr>
                    <w:t>21,74</w:t>
                  </w:r>
                </w:p>
              </w:tc>
              <w:tc>
                <w:tcPr>
                  <w:tcW w:w="813" w:type="dxa"/>
                  <w:tcBorders>
                    <w:top w:val="nil"/>
                    <w:left w:val="nil"/>
                    <w:bottom w:val="single" w:sz="4" w:space="0" w:color="000000"/>
                    <w:right w:val="single" w:sz="4" w:space="0" w:color="000000"/>
                  </w:tcBorders>
                  <w:shd w:val="clear" w:color="auto" w:fill="auto"/>
                  <w:vAlign w:val="center"/>
                  <w:hideMark/>
                </w:tcPr>
                <w:p w14:paraId="03A4924E" w14:textId="77777777" w:rsidR="005E750C" w:rsidRPr="00645029" w:rsidRDefault="005E750C" w:rsidP="007D7E2A">
                  <w:pPr>
                    <w:jc w:val="right"/>
                    <w:rPr>
                      <w:rFonts w:eastAsia="Times New Roman"/>
                      <w:color w:val="000000"/>
                    </w:rPr>
                  </w:pPr>
                  <w:r w:rsidRPr="00645029">
                    <w:rPr>
                      <w:rFonts w:eastAsia="Times New Roman"/>
                      <w:color w:val="000000"/>
                    </w:rPr>
                    <w:t>53,85</w:t>
                  </w:r>
                </w:p>
              </w:tc>
              <w:tc>
                <w:tcPr>
                  <w:tcW w:w="813" w:type="dxa"/>
                  <w:tcBorders>
                    <w:top w:val="nil"/>
                    <w:left w:val="nil"/>
                    <w:bottom w:val="single" w:sz="4" w:space="0" w:color="000000"/>
                    <w:right w:val="single" w:sz="4" w:space="0" w:color="000000"/>
                  </w:tcBorders>
                  <w:shd w:val="clear" w:color="auto" w:fill="auto"/>
                  <w:vAlign w:val="center"/>
                  <w:hideMark/>
                </w:tcPr>
                <w:p w14:paraId="5B8D6C9D" w14:textId="77777777" w:rsidR="005E750C" w:rsidRPr="00645029" w:rsidRDefault="005E750C" w:rsidP="007D7E2A">
                  <w:pPr>
                    <w:jc w:val="right"/>
                    <w:rPr>
                      <w:rFonts w:eastAsia="Times New Roman"/>
                      <w:color w:val="000000"/>
                    </w:rPr>
                  </w:pPr>
                  <w:r w:rsidRPr="00645029">
                    <w:rPr>
                      <w:rFonts w:eastAsia="Times New Roman"/>
                      <w:color w:val="000000"/>
                    </w:rPr>
                    <w:t>27,27</w:t>
                  </w:r>
                </w:p>
              </w:tc>
              <w:tc>
                <w:tcPr>
                  <w:tcW w:w="813" w:type="dxa"/>
                  <w:tcBorders>
                    <w:top w:val="nil"/>
                    <w:left w:val="nil"/>
                    <w:bottom w:val="single" w:sz="4" w:space="0" w:color="000000"/>
                    <w:right w:val="single" w:sz="4" w:space="0" w:color="000000"/>
                  </w:tcBorders>
                  <w:shd w:val="clear" w:color="auto" w:fill="auto"/>
                  <w:vAlign w:val="center"/>
                  <w:hideMark/>
                </w:tcPr>
                <w:p w14:paraId="5B8C984D" w14:textId="77777777" w:rsidR="005E750C" w:rsidRPr="00645029" w:rsidRDefault="005E750C" w:rsidP="007D7E2A">
                  <w:pPr>
                    <w:jc w:val="right"/>
                    <w:rPr>
                      <w:rFonts w:eastAsia="Times New Roman"/>
                      <w:color w:val="000000"/>
                    </w:rPr>
                  </w:pPr>
                  <w:r w:rsidRPr="00645029">
                    <w:rPr>
                      <w:rFonts w:eastAsia="Times New Roman"/>
                      <w:color w:val="000000"/>
                    </w:rPr>
                    <w:t>26,67</w:t>
                  </w:r>
                </w:p>
              </w:tc>
              <w:tc>
                <w:tcPr>
                  <w:tcW w:w="813" w:type="dxa"/>
                  <w:tcBorders>
                    <w:top w:val="nil"/>
                    <w:left w:val="nil"/>
                    <w:bottom w:val="single" w:sz="4" w:space="0" w:color="000000"/>
                    <w:right w:val="single" w:sz="4" w:space="0" w:color="000000"/>
                  </w:tcBorders>
                  <w:shd w:val="clear" w:color="auto" w:fill="auto"/>
                  <w:vAlign w:val="center"/>
                  <w:hideMark/>
                </w:tcPr>
                <w:p w14:paraId="3BBBB6F0" w14:textId="77777777" w:rsidR="005E750C" w:rsidRPr="00645029" w:rsidRDefault="005E750C" w:rsidP="007D7E2A">
                  <w:pPr>
                    <w:jc w:val="right"/>
                    <w:rPr>
                      <w:rFonts w:eastAsia="Times New Roman"/>
                      <w:color w:val="000000"/>
                    </w:rPr>
                  </w:pPr>
                  <w:r w:rsidRPr="00645029">
                    <w:rPr>
                      <w:rFonts w:eastAsia="Times New Roman"/>
                      <w:color w:val="000000"/>
                    </w:rPr>
                    <w:t>62,96</w:t>
                  </w:r>
                </w:p>
              </w:tc>
              <w:tc>
                <w:tcPr>
                  <w:tcW w:w="813" w:type="dxa"/>
                  <w:tcBorders>
                    <w:top w:val="nil"/>
                    <w:left w:val="nil"/>
                    <w:bottom w:val="single" w:sz="4" w:space="0" w:color="000000"/>
                    <w:right w:val="single" w:sz="4" w:space="0" w:color="000000"/>
                  </w:tcBorders>
                  <w:shd w:val="clear" w:color="auto" w:fill="auto"/>
                  <w:vAlign w:val="center"/>
                  <w:hideMark/>
                </w:tcPr>
                <w:p w14:paraId="2B65DD6C" w14:textId="77777777" w:rsidR="005E750C" w:rsidRPr="00645029" w:rsidRDefault="005E750C" w:rsidP="007D7E2A">
                  <w:pPr>
                    <w:jc w:val="right"/>
                    <w:rPr>
                      <w:rFonts w:eastAsia="Times New Roman"/>
                      <w:color w:val="000000"/>
                    </w:rPr>
                  </w:pPr>
                  <w:r w:rsidRPr="00645029">
                    <w:rPr>
                      <w:rFonts w:eastAsia="Times New Roman"/>
                      <w:color w:val="000000"/>
                    </w:rPr>
                    <w:t>69,23</w:t>
                  </w:r>
                </w:p>
              </w:tc>
            </w:tr>
            <w:tr w:rsidR="005E750C" w:rsidRPr="001737D0" w14:paraId="219FBF3D" w14:textId="77777777" w:rsidTr="007D7E2A">
              <w:trPr>
                <w:trHeight w:val="288"/>
              </w:trPr>
              <w:tc>
                <w:tcPr>
                  <w:tcW w:w="5877" w:type="dxa"/>
                  <w:gridSpan w:val="8"/>
                  <w:tcBorders>
                    <w:top w:val="nil"/>
                    <w:left w:val="single" w:sz="4" w:space="0" w:color="000000"/>
                    <w:bottom w:val="single" w:sz="4" w:space="0" w:color="000000"/>
                    <w:right w:val="single" w:sz="4" w:space="0" w:color="000000"/>
                  </w:tcBorders>
                  <w:shd w:val="clear" w:color="auto" w:fill="auto"/>
                  <w:vAlign w:val="center"/>
                </w:tcPr>
                <w:p w14:paraId="68EB3010" w14:textId="77777777" w:rsidR="005E750C" w:rsidRPr="001737D0" w:rsidRDefault="005E750C" w:rsidP="007D7E2A">
                  <w:pPr>
                    <w:rPr>
                      <w:rFonts w:eastAsia="Times New Roman"/>
                      <w:color w:val="000000"/>
                    </w:rPr>
                  </w:pPr>
                  <w:r w:rsidRPr="001737D0">
                    <w:rPr>
                      <w:rFonts w:eastAsia="Times New Roman"/>
                      <w:color w:val="000000"/>
                    </w:rPr>
                    <w:t>2 часть</w:t>
                  </w:r>
                </w:p>
              </w:tc>
            </w:tr>
            <w:tr w:rsidR="005E750C" w:rsidRPr="00645029" w14:paraId="6536DA66"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08785072" w14:textId="77777777" w:rsidR="005E750C" w:rsidRPr="00645029" w:rsidRDefault="005E750C" w:rsidP="007D7E2A">
                  <w:pPr>
                    <w:jc w:val="center"/>
                    <w:rPr>
                      <w:rFonts w:eastAsia="Times New Roman"/>
                      <w:color w:val="000000"/>
                    </w:rPr>
                  </w:pPr>
                  <w:r w:rsidRPr="00645029">
                    <w:rPr>
                      <w:rFonts w:eastAsia="Times New Roman"/>
                      <w:color w:val="000000"/>
                    </w:rPr>
                    <w:t>1</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0AB2CB42" w14:textId="77777777" w:rsidR="005E750C" w:rsidRPr="00645029" w:rsidRDefault="005E750C" w:rsidP="007D7E2A">
                  <w:pPr>
                    <w:jc w:val="right"/>
                    <w:rPr>
                      <w:rFonts w:eastAsia="Times New Roman"/>
                      <w:color w:val="000000"/>
                    </w:rPr>
                  </w:pPr>
                  <w:r w:rsidRPr="00645029">
                    <w:rPr>
                      <w:rFonts w:eastAsia="Times New Roman"/>
                      <w:color w:val="000000"/>
                    </w:rPr>
                    <w:t>95,65</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082C4C0A" w14:textId="77777777" w:rsidR="005E750C" w:rsidRPr="00645029" w:rsidRDefault="005E750C" w:rsidP="007D7E2A">
                  <w:pPr>
                    <w:jc w:val="right"/>
                    <w:rPr>
                      <w:rFonts w:eastAsia="Times New Roman"/>
                      <w:color w:val="000000"/>
                    </w:rPr>
                  </w:pPr>
                  <w:r w:rsidRPr="00645029">
                    <w:rPr>
                      <w:rFonts w:eastAsia="Times New Roman"/>
                      <w:color w:val="000000"/>
                    </w:rPr>
                    <w:t>84,62</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266DE3CA" w14:textId="77777777" w:rsidR="005E750C" w:rsidRPr="00645029" w:rsidRDefault="005E750C" w:rsidP="007D7E2A">
                  <w:pPr>
                    <w:jc w:val="right"/>
                    <w:rPr>
                      <w:rFonts w:eastAsia="Times New Roman"/>
                      <w:color w:val="000000"/>
                    </w:rPr>
                  </w:pPr>
                  <w:r w:rsidRPr="00645029">
                    <w:rPr>
                      <w:rFonts w:eastAsia="Times New Roman"/>
                      <w:color w:val="000000"/>
                    </w:rPr>
                    <w:t>90,91</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60C89326" w14:textId="77777777" w:rsidR="005E750C" w:rsidRPr="00645029" w:rsidRDefault="005E750C" w:rsidP="007D7E2A">
                  <w:pPr>
                    <w:jc w:val="right"/>
                    <w:rPr>
                      <w:rFonts w:eastAsia="Times New Roman"/>
                      <w:color w:val="000000"/>
                    </w:rPr>
                  </w:pPr>
                  <w:r w:rsidRPr="00645029">
                    <w:rPr>
                      <w:rFonts w:eastAsia="Times New Roman"/>
                      <w:color w:val="000000"/>
                    </w:rPr>
                    <w:t>88,89</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09C1FFAF" w14:textId="77777777" w:rsidR="005E750C" w:rsidRPr="00645029" w:rsidRDefault="005E750C" w:rsidP="007D7E2A">
                  <w:pPr>
                    <w:jc w:val="right"/>
                    <w:rPr>
                      <w:rFonts w:eastAsia="Times New Roman"/>
                      <w:color w:val="000000"/>
                    </w:rPr>
                  </w:pPr>
                  <w:r w:rsidRPr="00645029">
                    <w:rPr>
                      <w:rFonts w:eastAsia="Times New Roman"/>
                      <w:color w:val="000000"/>
                    </w:rPr>
                    <w:t>93,83</w:t>
                  </w:r>
                </w:p>
              </w:tc>
              <w:tc>
                <w:tcPr>
                  <w:tcW w:w="813" w:type="dxa"/>
                  <w:tcBorders>
                    <w:top w:val="single" w:sz="4" w:space="0" w:color="000000"/>
                    <w:left w:val="nil"/>
                    <w:bottom w:val="single" w:sz="4" w:space="0" w:color="000000"/>
                    <w:right w:val="single" w:sz="4" w:space="0" w:color="000000"/>
                  </w:tcBorders>
                  <w:shd w:val="clear" w:color="auto" w:fill="auto"/>
                  <w:vAlign w:val="center"/>
                  <w:hideMark/>
                </w:tcPr>
                <w:p w14:paraId="727A9F1C" w14:textId="77777777" w:rsidR="005E750C" w:rsidRPr="00645029" w:rsidRDefault="005E750C" w:rsidP="007D7E2A">
                  <w:pPr>
                    <w:jc w:val="right"/>
                    <w:rPr>
                      <w:rFonts w:eastAsia="Times New Roman"/>
                      <w:color w:val="000000"/>
                    </w:rPr>
                  </w:pPr>
                  <w:r w:rsidRPr="00645029">
                    <w:rPr>
                      <w:rFonts w:eastAsia="Times New Roman"/>
                      <w:color w:val="000000"/>
                    </w:rPr>
                    <w:t>85,9</w:t>
                  </w:r>
                </w:p>
              </w:tc>
            </w:tr>
            <w:tr w:rsidR="005E750C" w:rsidRPr="00645029" w14:paraId="59B70565"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0465642F" w14:textId="77777777" w:rsidR="005E750C" w:rsidRPr="00645029" w:rsidRDefault="005E750C" w:rsidP="007D7E2A">
                  <w:pPr>
                    <w:jc w:val="center"/>
                    <w:rPr>
                      <w:rFonts w:eastAsia="Times New Roman"/>
                      <w:color w:val="000000"/>
                    </w:rPr>
                  </w:pPr>
                  <w:r w:rsidRPr="00645029">
                    <w:rPr>
                      <w:rFonts w:eastAsia="Times New Roman"/>
                      <w:color w:val="000000"/>
                    </w:rPr>
                    <w:t>2</w:t>
                  </w:r>
                </w:p>
              </w:tc>
              <w:tc>
                <w:tcPr>
                  <w:tcW w:w="813" w:type="dxa"/>
                  <w:tcBorders>
                    <w:top w:val="nil"/>
                    <w:left w:val="nil"/>
                    <w:bottom w:val="single" w:sz="4" w:space="0" w:color="000000"/>
                    <w:right w:val="single" w:sz="4" w:space="0" w:color="000000"/>
                  </w:tcBorders>
                  <w:shd w:val="clear" w:color="auto" w:fill="auto"/>
                  <w:vAlign w:val="center"/>
                  <w:hideMark/>
                </w:tcPr>
                <w:p w14:paraId="40C10C7B" w14:textId="77777777" w:rsidR="005E750C" w:rsidRPr="00645029" w:rsidRDefault="005E750C" w:rsidP="007D7E2A">
                  <w:pPr>
                    <w:jc w:val="right"/>
                    <w:rPr>
                      <w:rFonts w:eastAsia="Times New Roman"/>
                      <w:color w:val="000000"/>
                    </w:rPr>
                  </w:pPr>
                  <w:r w:rsidRPr="00645029">
                    <w:rPr>
                      <w:rFonts w:eastAsia="Times New Roman"/>
                      <w:color w:val="000000"/>
                    </w:rPr>
                    <w:t>69,57</w:t>
                  </w:r>
                </w:p>
              </w:tc>
              <w:tc>
                <w:tcPr>
                  <w:tcW w:w="813" w:type="dxa"/>
                  <w:tcBorders>
                    <w:top w:val="nil"/>
                    <w:left w:val="nil"/>
                    <w:bottom w:val="single" w:sz="4" w:space="0" w:color="000000"/>
                    <w:right w:val="single" w:sz="4" w:space="0" w:color="000000"/>
                  </w:tcBorders>
                  <w:shd w:val="clear" w:color="auto" w:fill="auto"/>
                  <w:vAlign w:val="center"/>
                  <w:hideMark/>
                </w:tcPr>
                <w:p w14:paraId="4908A75F" w14:textId="77777777" w:rsidR="005E750C" w:rsidRPr="00645029" w:rsidRDefault="005E750C" w:rsidP="007D7E2A">
                  <w:pPr>
                    <w:jc w:val="right"/>
                    <w:rPr>
                      <w:rFonts w:eastAsia="Times New Roman"/>
                      <w:color w:val="000000"/>
                    </w:rPr>
                  </w:pPr>
                  <w:r w:rsidRPr="00645029">
                    <w:rPr>
                      <w:rFonts w:eastAsia="Times New Roman"/>
                      <w:color w:val="000000"/>
                    </w:rPr>
                    <w:t>73,08</w:t>
                  </w:r>
                </w:p>
              </w:tc>
              <w:tc>
                <w:tcPr>
                  <w:tcW w:w="813" w:type="dxa"/>
                  <w:tcBorders>
                    <w:top w:val="nil"/>
                    <w:left w:val="nil"/>
                    <w:bottom w:val="single" w:sz="4" w:space="0" w:color="000000"/>
                    <w:right w:val="single" w:sz="4" w:space="0" w:color="000000"/>
                  </w:tcBorders>
                  <w:shd w:val="clear" w:color="auto" w:fill="auto"/>
                  <w:vAlign w:val="center"/>
                  <w:hideMark/>
                </w:tcPr>
                <w:p w14:paraId="6C09B56F" w14:textId="77777777" w:rsidR="005E750C" w:rsidRPr="00645029" w:rsidRDefault="005E750C" w:rsidP="007D7E2A">
                  <w:pPr>
                    <w:jc w:val="right"/>
                    <w:rPr>
                      <w:rFonts w:eastAsia="Times New Roman"/>
                      <w:color w:val="000000"/>
                    </w:rPr>
                  </w:pPr>
                  <w:r w:rsidRPr="00645029">
                    <w:rPr>
                      <w:rFonts w:eastAsia="Times New Roman"/>
                      <w:color w:val="000000"/>
                    </w:rPr>
                    <w:t>66,67</w:t>
                  </w:r>
                </w:p>
              </w:tc>
              <w:tc>
                <w:tcPr>
                  <w:tcW w:w="813" w:type="dxa"/>
                  <w:tcBorders>
                    <w:top w:val="nil"/>
                    <w:left w:val="nil"/>
                    <w:bottom w:val="single" w:sz="4" w:space="0" w:color="000000"/>
                    <w:right w:val="single" w:sz="4" w:space="0" w:color="000000"/>
                  </w:tcBorders>
                  <w:shd w:val="clear" w:color="auto" w:fill="auto"/>
                  <w:vAlign w:val="center"/>
                  <w:hideMark/>
                </w:tcPr>
                <w:p w14:paraId="4B825FEE" w14:textId="77777777" w:rsidR="005E750C" w:rsidRPr="00645029" w:rsidRDefault="005E750C" w:rsidP="007D7E2A">
                  <w:pPr>
                    <w:jc w:val="right"/>
                    <w:rPr>
                      <w:rFonts w:eastAsia="Times New Roman"/>
                      <w:color w:val="000000"/>
                    </w:rPr>
                  </w:pPr>
                  <w:r w:rsidRPr="00645029">
                    <w:rPr>
                      <w:rFonts w:eastAsia="Times New Roman"/>
                      <w:color w:val="000000"/>
                    </w:rPr>
                    <w:t>43,33</w:t>
                  </w:r>
                </w:p>
              </w:tc>
              <w:tc>
                <w:tcPr>
                  <w:tcW w:w="813" w:type="dxa"/>
                  <w:tcBorders>
                    <w:top w:val="nil"/>
                    <w:left w:val="nil"/>
                    <w:bottom w:val="single" w:sz="4" w:space="0" w:color="000000"/>
                    <w:right w:val="single" w:sz="4" w:space="0" w:color="000000"/>
                  </w:tcBorders>
                  <w:shd w:val="clear" w:color="auto" w:fill="auto"/>
                  <w:vAlign w:val="center"/>
                  <w:hideMark/>
                </w:tcPr>
                <w:p w14:paraId="63A709FF" w14:textId="77777777" w:rsidR="005E750C" w:rsidRPr="00645029" w:rsidRDefault="005E750C" w:rsidP="007D7E2A">
                  <w:pPr>
                    <w:jc w:val="right"/>
                    <w:rPr>
                      <w:rFonts w:eastAsia="Times New Roman"/>
                      <w:color w:val="000000"/>
                    </w:rPr>
                  </w:pPr>
                  <w:r w:rsidRPr="00645029">
                    <w:rPr>
                      <w:rFonts w:eastAsia="Times New Roman"/>
                      <w:color w:val="000000"/>
                    </w:rPr>
                    <w:t>85,19</w:t>
                  </w:r>
                </w:p>
              </w:tc>
              <w:tc>
                <w:tcPr>
                  <w:tcW w:w="813" w:type="dxa"/>
                  <w:tcBorders>
                    <w:top w:val="nil"/>
                    <w:left w:val="nil"/>
                    <w:bottom w:val="single" w:sz="4" w:space="0" w:color="000000"/>
                    <w:right w:val="single" w:sz="4" w:space="0" w:color="000000"/>
                  </w:tcBorders>
                  <w:shd w:val="clear" w:color="auto" w:fill="auto"/>
                  <w:vAlign w:val="center"/>
                  <w:hideMark/>
                </w:tcPr>
                <w:p w14:paraId="1A3761FE" w14:textId="77777777" w:rsidR="005E750C" w:rsidRPr="00645029" w:rsidRDefault="005E750C" w:rsidP="007D7E2A">
                  <w:pPr>
                    <w:jc w:val="right"/>
                    <w:rPr>
                      <w:rFonts w:eastAsia="Times New Roman"/>
                      <w:color w:val="000000"/>
                    </w:rPr>
                  </w:pPr>
                  <w:r w:rsidRPr="00645029">
                    <w:rPr>
                      <w:rFonts w:eastAsia="Times New Roman"/>
                      <w:color w:val="000000"/>
                    </w:rPr>
                    <w:t>61,54</w:t>
                  </w:r>
                </w:p>
              </w:tc>
            </w:tr>
            <w:tr w:rsidR="005E750C" w:rsidRPr="00645029" w14:paraId="2F5034D8"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5D56CF67" w14:textId="77777777" w:rsidR="005E750C" w:rsidRPr="00645029" w:rsidRDefault="005E750C" w:rsidP="007D7E2A">
                  <w:pPr>
                    <w:jc w:val="center"/>
                    <w:rPr>
                      <w:rFonts w:eastAsia="Times New Roman"/>
                      <w:color w:val="000000"/>
                    </w:rPr>
                  </w:pPr>
                  <w:r w:rsidRPr="00645029">
                    <w:rPr>
                      <w:rFonts w:eastAsia="Times New Roman"/>
                      <w:color w:val="000000"/>
                    </w:rPr>
                    <w:t>3</w:t>
                  </w:r>
                </w:p>
              </w:tc>
              <w:tc>
                <w:tcPr>
                  <w:tcW w:w="813" w:type="dxa"/>
                  <w:tcBorders>
                    <w:top w:val="nil"/>
                    <w:left w:val="nil"/>
                    <w:bottom w:val="single" w:sz="4" w:space="0" w:color="000000"/>
                    <w:right w:val="single" w:sz="4" w:space="0" w:color="000000"/>
                  </w:tcBorders>
                  <w:shd w:val="clear" w:color="auto" w:fill="auto"/>
                  <w:vAlign w:val="center"/>
                  <w:hideMark/>
                </w:tcPr>
                <w:p w14:paraId="665F88D8" w14:textId="77777777" w:rsidR="005E750C" w:rsidRPr="00645029" w:rsidRDefault="005E750C" w:rsidP="007D7E2A">
                  <w:pPr>
                    <w:jc w:val="right"/>
                    <w:rPr>
                      <w:rFonts w:eastAsia="Times New Roman"/>
                      <w:color w:val="000000"/>
                    </w:rPr>
                  </w:pPr>
                  <w:r w:rsidRPr="00645029">
                    <w:rPr>
                      <w:rFonts w:eastAsia="Times New Roman"/>
                      <w:color w:val="000000"/>
                    </w:rPr>
                    <w:t>73,91</w:t>
                  </w:r>
                </w:p>
              </w:tc>
              <w:tc>
                <w:tcPr>
                  <w:tcW w:w="813" w:type="dxa"/>
                  <w:tcBorders>
                    <w:top w:val="nil"/>
                    <w:left w:val="nil"/>
                    <w:bottom w:val="single" w:sz="4" w:space="0" w:color="000000"/>
                    <w:right w:val="single" w:sz="4" w:space="0" w:color="000000"/>
                  </w:tcBorders>
                  <w:shd w:val="clear" w:color="auto" w:fill="auto"/>
                  <w:vAlign w:val="center"/>
                  <w:hideMark/>
                </w:tcPr>
                <w:p w14:paraId="7A11ABEB" w14:textId="77777777" w:rsidR="005E750C" w:rsidRPr="00645029" w:rsidRDefault="005E750C" w:rsidP="007D7E2A">
                  <w:pPr>
                    <w:jc w:val="right"/>
                    <w:rPr>
                      <w:rFonts w:eastAsia="Times New Roman"/>
                      <w:color w:val="000000"/>
                    </w:rPr>
                  </w:pPr>
                  <w:r w:rsidRPr="00645029">
                    <w:rPr>
                      <w:rFonts w:eastAsia="Times New Roman"/>
                      <w:color w:val="000000"/>
                    </w:rPr>
                    <w:t>78,85</w:t>
                  </w:r>
                </w:p>
              </w:tc>
              <w:tc>
                <w:tcPr>
                  <w:tcW w:w="813" w:type="dxa"/>
                  <w:tcBorders>
                    <w:top w:val="nil"/>
                    <w:left w:val="nil"/>
                    <w:bottom w:val="single" w:sz="4" w:space="0" w:color="000000"/>
                    <w:right w:val="single" w:sz="4" w:space="0" w:color="000000"/>
                  </w:tcBorders>
                  <w:shd w:val="clear" w:color="auto" w:fill="auto"/>
                  <w:vAlign w:val="center"/>
                  <w:hideMark/>
                </w:tcPr>
                <w:p w14:paraId="12FD5454" w14:textId="77777777" w:rsidR="005E750C" w:rsidRPr="00645029" w:rsidRDefault="005E750C" w:rsidP="007D7E2A">
                  <w:pPr>
                    <w:jc w:val="right"/>
                    <w:rPr>
                      <w:rFonts w:eastAsia="Times New Roman"/>
                      <w:color w:val="000000"/>
                    </w:rPr>
                  </w:pPr>
                  <w:r w:rsidRPr="00645029">
                    <w:rPr>
                      <w:rFonts w:eastAsia="Times New Roman"/>
                      <w:color w:val="000000"/>
                    </w:rPr>
                    <w:t>72,73</w:t>
                  </w:r>
                </w:p>
              </w:tc>
              <w:tc>
                <w:tcPr>
                  <w:tcW w:w="813" w:type="dxa"/>
                  <w:tcBorders>
                    <w:top w:val="nil"/>
                    <w:left w:val="nil"/>
                    <w:bottom w:val="single" w:sz="4" w:space="0" w:color="000000"/>
                    <w:right w:val="single" w:sz="4" w:space="0" w:color="000000"/>
                  </w:tcBorders>
                  <w:shd w:val="clear" w:color="auto" w:fill="auto"/>
                  <w:vAlign w:val="center"/>
                  <w:hideMark/>
                </w:tcPr>
                <w:p w14:paraId="1B98DB08" w14:textId="77777777" w:rsidR="005E750C" w:rsidRPr="00645029" w:rsidRDefault="005E750C" w:rsidP="007D7E2A">
                  <w:pPr>
                    <w:jc w:val="right"/>
                    <w:rPr>
                      <w:rFonts w:eastAsia="Times New Roman"/>
                      <w:color w:val="000000"/>
                    </w:rPr>
                  </w:pPr>
                  <w:r w:rsidRPr="00645029">
                    <w:rPr>
                      <w:rFonts w:eastAsia="Times New Roman"/>
                      <w:color w:val="000000"/>
                    </w:rPr>
                    <w:t>88,33</w:t>
                  </w:r>
                </w:p>
              </w:tc>
              <w:tc>
                <w:tcPr>
                  <w:tcW w:w="813" w:type="dxa"/>
                  <w:tcBorders>
                    <w:top w:val="nil"/>
                    <w:left w:val="nil"/>
                    <w:bottom w:val="single" w:sz="4" w:space="0" w:color="000000"/>
                    <w:right w:val="single" w:sz="4" w:space="0" w:color="000000"/>
                  </w:tcBorders>
                  <w:shd w:val="clear" w:color="auto" w:fill="auto"/>
                  <w:vAlign w:val="center"/>
                  <w:hideMark/>
                </w:tcPr>
                <w:p w14:paraId="52178471" w14:textId="77777777" w:rsidR="005E750C" w:rsidRPr="00645029" w:rsidRDefault="005E750C" w:rsidP="007D7E2A">
                  <w:pPr>
                    <w:jc w:val="right"/>
                    <w:rPr>
                      <w:rFonts w:eastAsia="Times New Roman"/>
                      <w:color w:val="000000"/>
                    </w:rPr>
                  </w:pPr>
                  <w:r w:rsidRPr="00645029">
                    <w:rPr>
                      <w:rFonts w:eastAsia="Times New Roman"/>
                      <w:color w:val="000000"/>
                    </w:rPr>
                    <w:t>81,48</w:t>
                  </w:r>
                </w:p>
              </w:tc>
              <w:tc>
                <w:tcPr>
                  <w:tcW w:w="813" w:type="dxa"/>
                  <w:tcBorders>
                    <w:top w:val="nil"/>
                    <w:left w:val="nil"/>
                    <w:bottom w:val="single" w:sz="4" w:space="0" w:color="000000"/>
                    <w:right w:val="single" w:sz="4" w:space="0" w:color="000000"/>
                  </w:tcBorders>
                  <w:shd w:val="clear" w:color="auto" w:fill="auto"/>
                  <w:vAlign w:val="center"/>
                  <w:hideMark/>
                </w:tcPr>
                <w:p w14:paraId="6B40C847" w14:textId="77777777" w:rsidR="005E750C" w:rsidRPr="00645029" w:rsidRDefault="005E750C" w:rsidP="007D7E2A">
                  <w:pPr>
                    <w:jc w:val="right"/>
                    <w:rPr>
                      <w:rFonts w:eastAsia="Times New Roman"/>
                      <w:color w:val="000000"/>
                    </w:rPr>
                  </w:pPr>
                  <w:r w:rsidRPr="00645029">
                    <w:rPr>
                      <w:rFonts w:eastAsia="Times New Roman"/>
                      <w:color w:val="000000"/>
                    </w:rPr>
                    <w:t>75</w:t>
                  </w:r>
                </w:p>
              </w:tc>
            </w:tr>
            <w:tr w:rsidR="005E750C" w:rsidRPr="00645029" w14:paraId="58951C01"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3080F6C" w14:textId="77777777" w:rsidR="005E750C" w:rsidRPr="00645029" w:rsidRDefault="005E750C" w:rsidP="007D7E2A">
                  <w:pPr>
                    <w:jc w:val="center"/>
                    <w:rPr>
                      <w:rFonts w:eastAsia="Times New Roman"/>
                      <w:color w:val="000000"/>
                    </w:rPr>
                  </w:pPr>
                  <w:r w:rsidRPr="00645029">
                    <w:rPr>
                      <w:rFonts w:eastAsia="Times New Roman"/>
                      <w:color w:val="000000"/>
                    </w:rPr>
                    <w:t>4</w:t>
                  </w:r>
                </w:p>
              </w:tc>
              <w:tc>
                <w:tcPr>
                  <w:tcW w:w="813" w:type="dxa"/>
                  <w:tcBorders>
                    <w:top w:val="nil"/>
                    <w:left w:val="nil"/>
                    <w:bottom w:val="single" w:sz="4" w:space="0" w:color="000000"/>
                    <w:right w:val="single" w:sz="4" w:space="0" w:color="000000"/>
                  </w:tcBorders>
                  <w:shd w:val="clear" w:color="auto" w:fill="auto"/>
                  <w:vAlign w:val="center"/>
                  <w:hideMark/>
                </w:tcPr>
                <w:p w14:paraId="57446A9D" w14:textId="77777777" w:rsidR="005E750C" w:rsidRPr="00645029" w:rsidRDefault="005E750C" w:rsidP="007D7E2A">
                  <w:pPr>
                    <w:jc w:val="right"/>
                    <w:rPr>
                      <w:rFonts w:eastAsia="Times New Roman"/>
                      <w:color w:val="000000"/>
                    </w:rPr>
                  </w:pPr>
                  <w:r w:rsidRPr="00645029">
                    <w:rPr>
                      <w:rFonts w:eastAsia="Times New Roman"/>
                      <w:color w:val="000000"/>
                    </w:rPr>
                    <w:t>66,3</w:t>
                  </w:r>
                </w:p>
              </w:tc>
              <w:tc>
                <w:tcPr>
                  <w:tcW w:w="813" w:type="dxa"/>
                  <w:tcBorders>
                    <w:top w:val="nil"/>
                    <w:left w:val="nil"/>
                    <w:bottom w:val="single" w:sz="4" w:space="0" w:color="000000"/>
                    <w:right w:val="single" w:sz="4" w:space="0" w:color="000000"/>
                  </w:tcBorders>
                  <w:shd w:val="clear" w:color="auto" w:fill="auto"/>
                  <w:vAlign w:val="center"/>
                  <w:hideMark/>
                </w:tcPr>
                <w:p w14:paraId="76BAF4B4" w14:textId="77777777" w:rsidR="005E750C" w:rsidRPr="00645029" w:rsidRDefault="005E750C" w:rsidP="007D7E2A">
                  <w:pPr>
                    <w:jc w:val="right"/>
                    <w:rPr>
                      <w:rFonts w:eastAsia="Times New Roman"/>
                      <w:color w:val="000000"/>
                    </w:rPr>
                  </w:pPr>
                  <w:r w:rsidRPr="00645029">
                    <w:rPr>
                      <w:rFonts w:eastAsia="Times New Roman"/>
                      <w:color w:val="000000"/>
                    </w:rPr>
                    <w:t>59,62</w:t>
                  </w:r>
                </w:p>
              </w:tc>
              <w:tc>
                <w:tcPr>
                  <w:tcW w:w="813" w:type="dxa"/>
                  <w:tcBorders>
                    <w:top w:val="nil"/>
                    <w:left w:val="nil"/>
                    <w:bottom w:val="single" w:sz="4" w:space="0" w:color="000000"/>
                    <w:right w:val="single" w:sz="4" w:space="0" w:color="000000"/>
                  </w:tcBorders>
                  <w:shd w:val="clear" w:color="auto" w:fill="auto"/>
                  <w:vAlign w:val="center"/>
                  <w:hideMark/>
                </w:tcPr>
                <w:p w14:paraId="7D4A9E44" w14:textId="77777777" w:rsidR="005E750C" w:rsidRPr="00645029" w:rsidRDefault="005E750C" w:rsidP="007D7E2A">
                  <w:pPr>
                    <w:jc w:val="right"/>
                    <w:rPr>
                      <w:rFonts w:eastAsia="Times New Roman"/>
                      <w:color w:val="000000"/>
                    </w:rPr>
                  </w:pPr>
                  <w:r w:rsidRPr="00645029">
                    <w:rPr>
                      <w:rFonts w:eastAsia="Times New Roman"/>
                      <w:color w:val="000000"/>
                    </w:rPr>
                    <w:t>59,09</w:t>
                  </w:r>
                </w:p>
              </w:tc>
              <w:tc>
                <w:tcPr>
                  <w:tcW w:w="813" w:type="dxa"/>
                  <w:tcBorders>
                    <w:top w:val="nil"/>
                    <w:left w:val="nil"/>
                    <w:bottom w:val="single" w:sz="4" w:space="0" w:color="000000"/>
                    <w:right w:val="single" w:sz="4" w:space="0" w:color="000000"/>
                  </w:tcBorders>
                  <w:shd w:val="clear" w:color="auto" w:fill="auto"/>
                  <w:vAlign w:val="center"/>
                  <w:hideMark/>
                </w:tcPr>
                <w:p w14:paraId="32A680BA" w14:textId="77777777" w:rsidR="005E750C" w:rsidRPr="00645029" w:rsidRDefault="005E750C" w:rsidP="007D7E2A">
                  <w:pPr>
                    <w:jc w:val="right"/>
                    <w:rPr>
                      <w:rFonts w:eastAsia="Times New Roman"/>
                      <w:color w:val="000000"/>
                    </w:rPr>
                  </w:pPr>
                  <w:r w:rsidRPr="00645029">
                    <w:rPr>
                      <w:rFonts w:eastAsia="Times New Roman"/>
                      <w:color w:val="000000"/>
                    </w:rPr>
                    <w:t>68,33</w:t>
                  </w:r>
                </w:p>
              </w:tc>
              <w:tc>
                <w:tcPr>
                  <w:tcW w:w="813" w:type="dxa"/>
                  <w:tcBorders>
                    <w:top w:val="nil"/>
                    <w:left w:val="nil"/>
                    <w:bottom w:val="single" w:sz="4" w:space="0" w:color="000000"/>
                    <w:right w:val="single" w:sz="4" w:space="0" w:color="000000"/>
                  </w:tcBorders>
                  <w:shd w:val="clear" w:color="auto" w:fill="auto"/>
                  <w:vAlign w:val="center"/>
                  <w:hideMark/>
                </w:tcPr>
                <w:p w14:paraId="38A53A4F" w14:textId="77777777" w:rsidR="005E750C" w:rsidRPr="00645029" w:rsidRDefault="005E750C" w:rsidP="007D7E2A">
                  <w:pPr>
                    <w:jc w:val="right"/>
                    <w:rPr>
                      <w:rFonts w:eastAsia="Times New Roman"/>
                      <w:color w:val="000000"/>
                    </w:rPr>
                  </w:pPr>
                  <w:r w:rsidRPr="00645029">
                    <w:rPr>
                      <w:rFonts w:eastAsia="Times New Roman"/>
                      <w:color w:val="000000"/>
                    </w:rPr>
                    <w:t>62,96</w:t>
                  </w:r>
                </w:p>
              </w:tc>
              <w:tc>
                <w:tcPr>
                  <w:tcW w:w="813" w:type="dxa"/>
                  <w:tcBorders>
                    <w:top w:val="nil"/>
                    <w:left w:val="nil"/>
                    <w:bottom w:val="single" w:sz="4" w:space="0" w:color="000000"/>
                    <w:right w:val="single" w:sz="4" w:space="0" w:color="000000"/>
                  </w:tcBorders>
                  <w:shd w:val="clear" w:color="auto" w:fill="auto"/>
                  <w:vAlign w:val="center"/>
                  <w:hideMark/>
                </w:tcPr>
                <w:p w14:paraId="35BAC144" w14:textId="77777777" w:rsidR="005E750C" w:rsidRPr="00645029" w:rsidRDefault="005E750C" w:rsidP="007D7E2A">
                  <w:pPr>
                    <w:jc w:val="right"/>
                    <w:rPr>
                      <w:rFonts w:eastAsia="Times New Roman"/>
                      <w:color w:val="000000"/>
                    </w:rPr>
                  </w:pPr>
                  <w:r w:rsidRPr="00645029">
                    <w:rPr>
                      <w:rFonts w:eastAsia="Times New Roman"/>
                      <w:color w:val="000000"/>
                    </w:rPr>
                    <w:t>56,73</w:t>
                  </w:r>
                </w:p>
              </w:tc>
            </w:tr>
            <w:tr w:rsidR="005E750C" w:rsidRPr="00645029" w14:paraId="320CF0E2"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6B602515" w14:textId="77777777" w:rsidR="005E750C" w:rsidRPr="00645029" w:rsidRDefault="005E750C" w:rsidP="007D7E2A">
                  <w:pPr>
                    <w:jc w:val="center"/>
                    <w:rPr>
                      <w:rFonts w:eastAsia="Times New Roman"/>
                      <w:color w:val="000000"/>
                    </w:rPr>
                  </w:pPr>
                  <w:r w:rsidRPr="00645029">
                    <w:rPr>
                      <w:rFonts w:eastAsia="Times New Roman"/>
                      <w:color w:val="000000"/>
                    </w:rPr>
                    <w:t>5</w:t>
                  </w:r>
                </w:p>
              </w:tc>
              <w:tc>
                <w:tcPr>
                  <w:tcW w:w="813" w:type="dxa"/>
                  <w:tcBorders>
                    <w:top w:val="nil"/>
                    <w:left w:val="nil"/>
                    <w:bottom w:val="single" w:sz="4" w:space="0" w:color="000000"/>
                    <w:right w:val="single" w:sz="4" w:space="0" w:color="000000"/>
                  </w:tcBorders>
                  <w:shd w:val="clear" w:color="auto" w:fill="auto"/>
                  <w:vAlign w:val="center"/>
                  <w:hideMark/>
                </w:tcPr>
                <w:p w14:paraId="627B84D9" w14:textId="77777777" w:rsidR="005E750C" w:rsidRPr="00645029" w:rsidRDefault="005E750C" w:rsidP="007D7E2A">
                  <w:pPr>
                    <w:jc w:val="right"/>
                    <w:rPr>
                      <w:rFonts w:eastAsia="Times New Roman"/>
                      <w:color w:val="000000"/>
                    </w:rPr>
                  </w:pPr>
                  <w:r w:rsidRPr="00645029">
                    <w:rPr>
                      <w:rFonts w:eastAsia="Times New Roman"/>
                      <w:color w:val="000000"/>
                    </w:rPr>
                    <w:t>43,48</w:t>
                  </w:r>
                </w:p>
              </w:tc>
              <w:tc>
                <w:tcPr>
                  <w:tcW w:w="813" w:type="dxa"/>
                  <w:tcBorders>
                    <w:top w:val="nil"/>
                    <w:left w:val="nil"/>
                    <w:bottom w:val="single" w:sz="4" w:space="0" w:color="000000"/>
                    <w:right w:val="single" w:sz="4" w:space="0" w:color="000000"/>
                  </w:tcBorders>
                  <w:shd w:val="clear" w:color="auto" w:fill="auto"/>
                  <w:vAlign w:val="center"/>
                  <w:hideMark/>
                </w:tcPr>
                <w:p w14:paraId="37A45A2A" w14:textId="77777777" w:rsidR="005E750C" w:rsidRPr="00645029" w:rsidRDefault="005E750C" w:rsidP="007D7E2A">
                  <w:pPr>
                    <w:jc w:val="right"/>
                    <w:rPr>
                      <w:rFonts w:eastAsia="Times New Roman"/>
                      <w:color w:val="000000"/>
                    </w:rPr>
                  </w:pPr>
                  <w:r w:rsidRPr="00645029">
                    <w:rPr>
                      <w:rFonts w:eastAsia="Times New Roman"/>
                      <w:color w:val="000000"/>
                    </w:rPr>
                    <w:t>69,23</w:t>
                  </w:r>
                </w:p>
              </w:tc>
              <w:tc>
                <w:tcPr>
                  <w:tcW w:w="813" w:type="dxa"/>
                  <w:tcBorders>
                    <w:top w:val="nil"/>
                    <w:left w:val="nil"/>
                    <w:bottom w:val="single" w:sz="4" w:space="0" w:color="000000"/>
                    <w:right w:val="single" w:sz="4" w:space="0" w:color="000000"/>
                  </w:tcBorders>
                  <w:shd w:val="clear" w:color="auto" w:fill="auto"/>
                  <w:vAlign w:val="center"/>
                  <w:hideMark/>
                </w:tcPr>
                <w:p w14:paraId="3723D539" w14:textId="77777777" w:rsidR="005E750C" w:rsidRPr="00645029" w:rsidRDefault="005E750C" w:rsidP="007D7E2A">
                  <w:pPr>
                    <w:jc w:val="right"/>
                    <w:rPr>
                      <w:rFonts w:eastAsia="Times New Roman"/>
                      <w:color w:val="000000"/>
                    </w:rPr>
                  </w:pPr>
                  <w:r w:rsidRPr="00645029">
                    <w:rPr>
                      <w:rFonts w:eastAsia="Times New Roman"/>
                      <w:color w:val="000000"/>
                    </w:rPr>
                    <w:t>60,61</w:t>
                  </w:r>
                </w:p>
              </w:tc>
              <w:tc>
                <w:tcPr>
                  <w:tcW w:w="813" w:type="dxa"/>
                  <w:tcBorders>
                    <w:top w:val="nil"/>
                    <w:left w:val="nil"/>
                    <w:bottom w:val="single" w:sz="4" w:space="0" w:color="000000"/>
                    <w:right w:val="single" w:sz="4" w:space="0" w:color="000000"/>
                  </w:tcBorders>
                  <w:shd w:val="clear" w:color="auto" w:fill="auto"/>
                  <w:vAlign w:val="center"/>
                  <w:hideMark/>
                </w:tcPr>
                <w:p w14:paraId="74B7CEFC" w14:textId="77777777" w:rsidR="005E750C" w:rsidRPr="00645029" w:rsidRDefault="005E750C" w:rsidP="007D7E2A">
                  <w:pPr>
                    <w:jc w:val="right"/>
                    <w:rPr>
                      <w:rFonts w:eastAsia="Times New Roman"/>
                      <w:color w:val="000000"/>
                    </w:rPr>
                  </w:pPr>
                  <w:r w:rsidRPr="00645029">
                    <w:rPr>
                      <w:rFonts w:eastAsia="Times New Roman"/>
                      <w:color w:val="000000"/>
                    </w:rPr>
                    <w:t>36,67</w:t>
                  </w:r>
                </w:p>
              </w:tc>
              <w:tc>
                <w:tcPr>
                  <w:tcW w:w="813" w:type="dxa"/>
                  <w:tcBorders>
                    <w:top w:val="nil"/>
                    <w:left w:val="nil"/>
                    <w:bottom w:val="single" w:sz="4" w:space="0" w:color="000000"/>
                    <w:right w:val="single" w:sz="4" w:space="0" w:color="000000"/>
                  </w:tcBorders>
                  <w:shd w:val="clear" w:color="auto" w:fill="auto"/>
                  <w:vAlign w:val="center"/>
                  <w:hideMark/>
                </w:tcPr>
                <w:p w14:paraId="4A8C8D3C" w14:textId="77777777" w:rsidR="005E750C" w:rsidRPr="00645029" w:rsidRDefault="005E750C" w:rsidP="007D7E2A">
                  <w:pPr>
                    <w:jc w:val="right"/>
                    <w:rPr>
                      <w:rFonts w:eastAsia="Times New Roman"/>
                      <w:color w:val="000000"/>
                    </w:rPr>
                  </w:pPr>
                  <w:r w:rsidRPr="00645029">
                    <w:rPr>
                      <w:rFonts w:eastAsia="Times New Roman"/>
                      <w:color w:val="000000"/>
                    </w:rPr>
                    <w:t>70,37</w:t>
                  </w:r>
                </w:p>
              </w:tc>
              <w:tc>
                <w:tcPr>
                  <w:tcW w:w="813" w:type="dxa"/>
                  <w:tcBorders>
                    <w:top w:val="nil"/>
                    <w:left w:val="nil"/>
                    <w:bottom w:val="single" w:sz="4" w:space="0" w:color="000000"/>
                    <w:right w:val="single" w:sz="4" w:space="0" w:color="000000"/>
                  </w:tcBorders>
                  <w:shd w:val="clear" w:color="auto" w:fill="auto"/>
                  <w:vAlign w:val="center"/>
                  <w:hideMark/>
                </w:tcPr>
                <w:p w14:paraId="0D132206" w14:textId="77777777" w:rsidR="005E750C" w:rsidRPr="00645029" w:rsidRDefault="005E750C" w:rsidP="007D7E2A">
                  <w:pPr>
                    <w:jc w:val="right"/>
                    <w:rPr>
                      <w:rFonts w:eastAsia="Times New Roman"/>
                      <w:color w:val="000000"/>
                    </w:rPr>
                  </w:pPr>
                  <w:r w:rsidRPr="00645029">
                    <w:rPr>
                      <w:rFonts w:eastAsia="Times New Roman"/>
                      <w:color w:val="000000"/>
                    </w:rPr>
                    <w:t>53,85</w:t>
                  </w:r>
                </w:p>
              </w:tc>
            </w:tr>
            <w:tr w:rsidR="005E750C" w:rsidRPr="00645029" w14:paraId="5DC08A8F"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581EA7D" w14:textId="77777777" w:rsidR="005E750C" w:rsidRPr="00645029" w:rsidRDefault="005E750C" w:rsidP="007D7E2A">
                  <w:pPr>
                    <w:jc w:val="center"/>
                    <w:rPr>
                      <w:rFonts w:eastAsia="Times New Roman"/>
                      <w:color w:val="000000"/>
                    </w:rPr>
                  </w:pPr>
                  <w:r w:rsidRPr="00645029">
                    <w:rPr>
                      <w:rFonts w:eastAsia="Times New Roman"/>
                      <w:color w:val="000000"/>
                    </w:rPr>
                    <w:t>6</w:t>
                  </w:r>
                </w:p>
              </w:tc>
              <w:tc>
                <w:tcPr>
                  <w:tcW w:w="813" w:type="dxa"/>
                  <w:tcBorders>
                    <w:top w:val="nil"/>
                    <w:left w:val="nil"/>
                    <w:bottom w:val="single" w:sz="4" w:space="0" w:color="000000"/>
                    <w:right w:val="single" w:sz="4" w:space="0" w:color="000000"/>
                  </w:tcBorders>
                  <w:shd w:val="clear" w:color="auto" w:fill="auto"/>
                  <w:vAlign w:val="center"/>
                  <w:hideMark/>
                </w:tcPr>
                <w:p w14:paraId="540D95D3" w14:textId="77777777" w:rsidR="005E750C" w:rsidRPr="00645029" w:rsidRDefault="005E750C" w:rsidP="007D7E2A">
                  <w:pPr>
                    <w:jc w:val="right"/>
                    <w:rPr>
                      <w:rFonts w:eastAsia="Times New Roman"/>
                      <w:color w:val="000000"/>
                    </w:rPr>
                  </w:pPr>
                  <w:r w:rsidRPr="00645029">
                    <w:rPr>
                      <w:rFonts w:eastAsia="Times New Roman"/>
                      <w:color w:val="000000"/>
                    </w:rPr>
                    <w:t>88,41</w:t>
                  </w:r>
                </w:p>
              </w:tc>
              <w:tc>
                <w:tcPr>
                  <w:tcW w:w="813" w:type="dxa"/>
                  <w:tcBorders>
                    <w:top w:val="nil"/>
                    <w:left w:val="nil"/>
                    <w:bottom w:val="single" w:sz="4" w:space="0" w:color="000000"/>
                    <w:right w:val="single" w:sz="4" w:space="0" w:color="000000"/>
                  </w:tcBorders>
                  <w:shd w:val="clear" w:color="auto" w:fill="auto"/>
                  <w:vAlign w:val="center"/>
                  <w:hideMark/>
                </w:tcPr>
                <w:p w14:paraId="2839A661" w14:textId="77777777" w:rsidR="005E750C" w:rsidRPr="00645029" w:rsidRDefault="005E750C" w:rsidP="007D7E2A">
                  <w:pPr>
                    <w:jc w:val="right"/>
                    <w:rPr>
                      <w:rFonts w:eastAsia="Times New Roman"/>
                      <w:color w:val="000000"/>
                    </w:rPr>
                  </w:pPr>
                  <w:r w:rsidRPr="00645029">
                    <w:rPr>
                      <w:rFonts w:eastAsia="Times New Roman"/>
                      <w:color w:val="000000"/>
                    </w:rPr>
                    <w:t>76,92</w:t>
                  </w:r>
                </w:p>
              </w:tc>
              <w:tc>
                <w:tcPr>
                  <w:tcW w:w="813" w:type="dxa"/>
                  <w:tcBorders>
                    <w:top w:val="nil"/>
                    <w:left w:val="nil"/>
                    <w:bottom w:val="single" w:sz="4" w:space="0" w:color="000000"/>
                    <w:right w:val="single" w:sz="4" w:space="0" w:color="000000"/>
                  </w:tcBorders>
                  <w:shd w:val="clear" w:color="auto" w:fill="auto"/>
                  <w:vAlign w:val="center"/>
                  <w:hideMark/>
                </w:tcPr>
                <w:p w14:paraId="46B0B233" w14:textId="77777777" w:rsidR="005E750C" w:rsidRPr="00645029" w:rsidRDefault="005E750C" w:rsidP="007D7E2A">
                  <w:pPr>
                    <w:jc w:val="right"/>
                    <w:rPr>
                      <w:rFonts w:eastAsia="Times New Roman"/>
                      <w:color w:val="000000"/>
                    </w:rPr>
                  </w:pPr>
                  <w:r w:rsidRPr="00645029">
                    <w:rPr>
                      <w:rFonts w:eastAsia="Times New Roman"/>
                      <w:color w:val="000000"/>
                    </w:rPr>
                    <w:t>85,86</w:t>
                  </w:r>
                </w:p>
              </w:tc>
              <w:tc>
                <w:tcPr>
                  <w:tcW w:w="813" w:type="dxa"/>
                  <w:tcBorders>
                    <w:top w:val="nil"/>
                    <w:left w:val="nil"/>
                    <w:bottom w:val="single" w:sz="4" w:space="0" w:color="000000"/>
                    <w:right w:val="single" w:sz="4" w:space="0" w:color="000000"/>
                  </w:tcBorders>
                  <w:shd w:val="clear" w:color="auto" w:fill="auto"/>
                  <w:vAlign w:val="center"/>
                  <w:hideMark/>
                </w:tcPr>
                <w:p w14:paraId="03B13C00" w14:textId="77777777" w:rsidR="005E750C" w:rsidRPr="00645029" w:rsidRDefault="005E750C" w:rsidP="007D7E2A">
                  <w:pPr>
                    <w:jc w:val="right"/>
                    <w:rPr>
                      <w:rFonts w:eastAsia="Times New Roman"/>
                      <w:color w:val="000000"/>
                    </w:rPr>
                  </w:pPr>
                  <w:r w:rsidRPr="00645029">
                    <w:rPr>
                      <w:rFonts w:eastAsia="Times New Roman"/>
                      <w:color w:val="000000"/>
                    </w:rPr>
                    <w:t>85,56</w:t>
                  </w:r>
                </w:p>
              </w:tc>
              <w:tc>
                <w:tcPr>
                  <w:tcW w:w="813" w:type="dxa"/>
                  <w:tcBorders>
                    <w:top w:val="nil"/>
                    <w:left w:val="nil"/>
                    <w:bottom w:val="single" w:sz="4" w:space="0" w:color="000000"/>
                    <w:right w:val="single" w:sz="4" w:space="0" w:color="000000"/>
                  </w:tcBorders>
                  <w:shd w:val="clear" w:color="auto" w:fill="auto"/>
                  <w:vAlign w:val="center"/>
                  <w:hideMark/>
                </w:tcPr>
                <w:p w14:paraId="41578DF0" w14:textId="77777777" w:rsidR="005E750C" w:rsidRPr="00645029" w:rsidRDefault="005E750C" w:rsidP="007D7E2A">
                  <w:pPr>
                    <w:jc w:val="right"/>
                    <w:rPr>
                      <w:rFonts w:eastAsia="Times New Roman"/>
                      <w:color w:val="000000"/>
                    </w:rPr>
                  </w:pPr>
                  <w:r w:rsidRPr="00645029">
                    <w:rPr>
                      <w:rFonts w:eastAsia="Times New Roman"/>
                      <w:color w:val="000000"/>
                    </w:rPr>
                    <w:t>85,19</w:t>
                  </w:r>
                </w:p>
              </w:tc>
              <w:tc>
                <w:tcPr>
                  <w:tcW w:w="813" w:type="dxa"/>
                  <w:tcBorders>
                    <w:top w:val="nil"/>
                    <w:left w:val="nil"/>
                    <w:bottom w:val="single" w:sz="4" w:space="0" w:color="000000"/>
                    <w:right w:val="single" w:sz="4" w:space="0" w:color="000000"/>
                  </w:tcBorders>
                  <w:shd w:val="clear" w:color="auto" w:fill="auto"/>
                  <w:vAlign w:val="center"/>
                  <w:hideMark/>
                </w:tcPr>
                <w:p w14:paraId="56ED0408" w14:textId="77777777" w:rsidR="005E750C" w:rsidRPr="00645029" w:rsidRDefault="005E750C" w:rsidP="007D7E2A">
                  <w:pPr>
                    <w:jc w:val="right"/>
                    <w:rPr>
                      <w:rFonts w:eastAsia="Times New Roman"/>
                      <w:color w:val="000000"/>
                    </w:rPr>
                  </w:pPr>
                  <w:r w:rsidRPr="00645029">
                    <w:rPr>
                      <w:rFonts w:eastAsia="Times New Roman"/>
                      <w:color w:val="000000"/>
                    </w:rPr>
                    <w:t>91,03</w:t>
                  </w:r>
                </w:p>
              </w:tc>
            </w:tr>
            <w:tr w:rsidR="005E750C" w:rsidRPr="00645029" w14:paraId="2BAD7C10"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E90801E" w14:textId="77777777" w:rsidR="005E750C" w:rsidRPr="00645029" w:rsidRDefault="005E750C" w:rsidP="007D7E2A">
                  <w:pPr>
                    <w:jc w:val="center"/>
                    <w:rPr>
                      <w:rFonts w:eastAsia="Times New Roman"/>
                      <w:color w:val="000000"/>
                    </w:rPr>
                  </w:pPr>
                  <w:r w:rsidRPr="00645029">
                    <w:rPr>
                      <w:rFonts w:eastAsia="Times New Roman"/>
                      <w:color w:val="000000"/>
                    </w:rPr>
                    <w:t>7</w:t>
                  </w:r>
                </w:p>
              </w:tc>
              <w:tc>
                <w:tcPr>
                  <w:tcW w:w="813" w:type="dxa"/>
                  <w:tcBorders>
                    <w:top w:val="nil"/>
                    <w:left w:val="nil"/>
                    <w:bottom w:val="single" w:sz="4" w:space="0" w:color="000000"/>
                    <w:right w:val="single" w:sz="4" w:space="0" w:color="000000"/>
                  </w:tcBorders>
                  <w:shd w:val="clear" w:color="auto" w:fill="auto"/>
                  <w:vAlign w:val="center"/>
                  <w:hideMark/>
                </w:tcPr>
                <w:p w14:paraId="488FD584" w14:textId="77777777" w:rsidR="005E750C" w:rsidRPr="00645029" w:rsidRDefault="005E750C" w:rsidP="007D7E2A">
                  <w:pPr>
                    <w:jc w:val="right"/>
                    <w:rPr>
                      <w:rFonts w:eastAsia="Times New Roman"/>
                      <w:color w:val="000000"/>
                    </w:rPr>
                  </w:pPr>
                  <w:r w:rsidRPr="00645029">
                    <w:rPr>
                      <w:rFonts w:eastAsia="Times New Roman"/>
                      <w:color w:val="000000"/>
                    </w:rPr>
                    <w:t>69,57</w:t>
                  </w:r>
                </w:p>
              </w:tc>
              <w:tc>
                <w:tcPr>
                  <w:tcW w:w="813" w:type="dxa"/>
                  <w:tcBorders>
                    <w:top w:val="nil"/>
                    <w:left w:val="nil"/>
                    <w:bottom w:val="single" w:sz="4" w:space="0" w:color="000000"/>
                    <w:right w:val="single" w:sz="4" w:space="0" w:color="000000"/>
                  </w:tcBorders>
                  <w:shd w:val="clear" w:color="auto" w:fill="auto"/>
                  <w:vAlign w:val="center"/>
                  <w:hideMark/>
                </w:tcPr>
                <w:p w14:paraId="50FF01E4" w14:textId="77777777" w:rsidR="005E750C" w:rsidRPr="00645029" w:rsidRDefault="005E750C" w:rsidP="007D7E2A">
                  <w:pPr>
                    <w:jc w:val="right"/>
                    <w:rPr>
                      <w:rFonts w:eastAsia="Times New Roman"/>
                      <w:color w:val="000000"/>
                    </w:rPr>
                  </w:pPr>
                  <w:r w:rsidRPr="00645029">
                    <w:rPr>
                      <w:rFonts w:eastAsia="Times New Roman"/>
                      <w:color w:val="000000"/>
                    </w:rPr>
                    <w:t>69,23</w:t>
                  </w:r>
                </w:p>
              </w:tc>
              <w:tc>
                <w:tcPr>
                  <w:tcW w:w="813" w:type="dxa"/>
                  <w:tcBorders>
                    <w:top w:val="nil"/>
                    <w:left w:val="nil"/>
                    <w:bottom w:val="single" w:sz="4" w:space="0" w:color="000000"/>
                    <w:right w:val="single" w:sz="4" w:space="0" w:color="000000"/>
                  </w:tcBorders>
                  <w:shd w:val="clear" w:color="auto" w:fill="auto"/>
                  <w:vAlign w:val="center"/>
                  <w:hideMark/>
                </w:tcPr>
                <w:p w14:paraId="61F878F8" w14:textId="77777777" w:rsidR="005E750C" w:rsidRPr="00645029" w:rsidRDefault="005E750C" w:rsidP="007D7E2A">
                  <w:pPr>
                    <w:jc w:val="right"/>
                    <w:rPr>
                      <w:rFonts w:eastAsia="Times New Roman"/>
                      <w:color w:val="000000"/>
                    </w:rPr>
                  </w:pPr>
                  <w:r w:rsidRPr="00645029">
                    <w:rPr>
                      <w:rFonts w:eastAsia="Times New Roman"/>
                      <w:color w:val="000000"/>
                    </w:rPr>
                    <w:t>63,64</w:t>
                  </w:r>
                </w:p>
              </w:tc>
              <w:tc>
                <w:tcPr>
                  <w:tcW w:w="813" w:type="dxa"/>
                  <w:tcBorders>
                    <w:top w:val="nil"/>
                    <w:left w:val="nil"/>
                    <w:bottom w:val="single" w:sz="4" w:space="0" w:color="000000"/>
                    <w:right w:val="single" w:sz="4" w:space="0" w:color="000000"/>
                  </w:tcBorders>
                  <w:shd w:val="clear" w:color="auto" w:fill="auto"/>
                  <w:vAlign w:val="center"/>
                  <w:hideMark/>
                </w:tcPr>
                <w:p w14:paraId="1445A693" w14:textId="77777777" w:rsidR="005E750C" w:rsidRPr="00645029" w:rsidRDefault="005E750C" w:rsidP="007D7E2A">
                  <w:pPr>
                    <w:jc w:val="right"/>
                    <w:rPr>
                      <w:rFonts w:eastAsia="Times New Roman"/>
                      <w:color w:val="000000"/>
                    </w:rPr>
                  </w:pPr>
                  <w:r w:rsidRPr="00645029">
                    <w:rPr>
                      <w:rFonts w:eastAsia="Times New Roman"/>
                      <w:color w:val="000000"/>
                    </w:rPr>
                    <w:t>50</w:t>
                  </w:r>
                </w:p>
              </w:tc>
              <w:tc>
                <w:tcPr>
                  <w:tcW w:w="813" w:type="dxa"/>
                  <w:tcBorders>
                    <w:top w:val="nil"/>
                    <w:left w:val="nil"/>
                    <w:bottom w:val="single" w:sz="4" w:space="0" w:color="000000"/>
                    <w:right w:val="single" w:sz="4" w:space="0" w:color="000000"/>
                  </w:tcBorders>
                  <w:shd w:val="clear" w:color="auto" w:fill="auto"/>
                  <w:vAlign w:val="center"/>
                  <w:hideMark/>
                </w:tcPr>
                <w:p w14:paraId="4F141F22" w14:textId="77777777" w:rsidR="005E750C" w:rsidRPr="00645029" w:rsidRDefault="005E750C" w:rsidP="007D7E2A">
                  <w:pPr>
                    <w:jc w:val="right"/>
                    <w:rPr>
                      <w:rFonts w:eastAsia="Times New Roman"/>
                      <w:color w:val="000000"/>
                    </w:rPr>
                  </w:pPr>
                  <w:r w:rsidRPr="00645029">
                    <w:rPr>
                      <w:rFonts w:eastAsia="Times New Roman"/>
                      <w:color w:val="000000"/>
                    </w:rPr>
                    <w:t>85,19</w:t>
                  </w:r>
                </w:p>
              </w:tc>
              <w:tc>
                <w:tcPr>
                  <w:tcW w:w="813" w:type="dxa"/>
                  <w:tcBorders>
                    <w:top w:val="nil"/>
                    <w:left w:val="nil"/>
                    <w:bottom w:val="single" w:sz="4" w:space="0" w:color="000000"/>
                    <w:right w:val="single" w:sz="4" w:space="0" w:color="000000"/>
                  </w:tcBorders>
                  <w:shd w:val="clear" w:color="auto" w:fill="auto"/>
                  <w:vAlign w:val="center"/>
                  <w:hideMark/>
                </w:tcPr>
                <w:p w14:paraId="51FB2B00" w14:textId="77777777" w:rsidR="005E750C" w:rsidRPr="00645029" w:rsidRDefault="005E750C" w:rsidP="007D7E2A">
                  <w:pPr>
                    <w:jc w:val="right"/>
                    <w:rPr>
                      <w:rFonts w:eastAsia="Times New Roman"/>
                      <w:color w:val="000000"/>
                    </w:rPr>
                  </w:pPr>
                  <w:r w:rsidRPr="00645029">
                    <w:rPr>
                      <w:rFonts w:eastAsia="Times New Roman"/>
                      <w:color w:val="000000"/>
                    </w:rPr>
                    <w:t>80,77</w:t>
                  </w:r>
                </w:p>
              </w:tc>
            </w:tr>
            <w:tr w:rsidR="005E750C" w:rsidRPr="00645029" w14:paraId="6E0B6559"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97D3C38" w14:textId="77777777" w:rsidR="005E750C" w:rsidRPr="00645029" w:rsidRDefault="005E750C" w:rsidP="007D7E2A">
                  <w:pPr>
                    <w:jc w:val="center"/>
                    <w:rPr>
                      <w:rFonts w:eastAsia="Times New Roman"/>
                      <w:color w:val="000000"/>
                    </w:rPr>
                  </w:pPr>
                  <w:r w:rsidRPr="00645029">
                    <w:rPr>
                      <w:rFonts w:eastAsia="Times New Roman"/>
                      <w:color w:val="000000"/>
                    </w:rPr>
                    <w:t>8</w:t>
                  </w:r>
                </w:p>
              </w:tc>
              <w:tc>
                <w:tcPr>
                  <w:tcW w:w="813" w:type="dxa"/>
                  <w:tcBorders>
                    <w:top w:val="nil"/>
                    <w:left w:val="nil"/>
                    <w:bottom w:val="single" w:sz="4" w:space="0" w:color="000000"/>
                    <w:right w:val="single" w:sz="4" w:space="0" w:color="000000"/>
                  </w:tcBorders>
                  <w:shd w:val="clear" w:color="auto" w:fill="auto"/>
                  <w:vAlign w:val="center"/>
                  <w:hideMark/>
                </w:tcPr>
                <w:p w14:paraId="147BF1FC" w14:textId="77777777" w:rsidR="005E750C" w:rsidRPr="00645029" w:rsidRDefault="005E750C" w:rsidP="007D7E2A">
                  <w:pPr>
                    <w:jc w:val="right"/>
                    <w:rPr>
                      <w:rFonts w:eastAsia="Times New Roman"/>
                      <w:color w:val="000000"/>
                    </w:rPr>
                  </w:pPr>
                  <w:r w:rsidRPr="00645029">
                    <w:rPr>
                      <w:rFonts w:eastAsia="Times New Roman"/>
                      <w:color w:val="000000"/>
                    </w:rPr>
                    <w:t>67,39</w:t>
                  </w:r>
                </w:p>
              </w:tc>
              <w:tc>
                <w:tcPr>
                  <w:tcW w:w="813" w:type="dxa"/>
                  <w:tcBorders>
                    <w:top w:val="nil"/>
                    <w:left w:val="nil"/>
                    <w:bottom w:val="single" w:sz="4" w:space="0" w:color="000000"/>
                    <w:right w:val="single" w:sz="4" w:space="0" w:color="000000"/>
                  </w:tcBorders>
                  <w:shd w:val="clear" w:color="auto" w:fill="auto"/>
                  <w:vAlign w:val="center"/>
                  <w:hideMark/>
                </w:tcPr>
                <w:p w14:paraId="71FF0884" w14:textId="77777777" w:rsidR="005E750C" w:rsidRPr="00645029" w:rsidRDefault="005E750C" w:rsidP="007D7E2A">
                  <w:pPr>
                    <w:jc w:val="right"/>
                    <w:rPr>
                      <w:rFonts w:eastAsia="Times New Roman"/>
                      <w:color w:val="000000"/>
                    </w:rPr>
                  </w:pPr>
                  <w:r w:rsidRPr="00645029">
                    <w:rPr>
                      <w:rFonts w:eastAsia="Times New Roman"/>
                      <w:color w:val="000000"/>
                    </w:rPr>
                    <w:t>55,77</w:t>
                  </w:r>
                </w:p>
              </w:tc>
              <w:tc>
                <w:tcPr>
                  <w:tcW w:w="813" w:type="dxa"/>
                  <w:tcBorders>
                    <w:top w:val="nil"/>
                    <w:left w:val="nil"/>
                    <w:bottom w:val="single" w:sz="4" w:space="0" w:color="000000"/>
                    <w:right w:val="single" w:sz="4" w:space="0" w:color="000000"/>
                  </w:tcBorders>
                  <w:shd w:val="clear" w:color="auto" w:fill="auto"/>
                  <w:vAlign w:val="center"/>
                  <w:hideMark/>
                </w:tcPr>
                <w:p w14:paraId="5FF6A417" w14:textId="77777777" w:rsidR="005E750C" w:rsidRPr="00645029" w:rsidRDefault="005E750C" w:rsidP="007D7E2A">
                  <w:pPr>
                    <w:jc w:val="right"/>
                    <w:rPr>
                      <w:rFonts w:eastAsia="Times New Roman"/>
                      <w:color w:val="000000"/>
                    </w:rPr>
                  </w:pPr>
                  <w:r w:rsidRPr="00645029">
                    <w:rPr>
                      <w:rFonts w:eastAsia="Times New Roman"/>
                      <w:color w:val="000000"/>
                    </w:rPr>
                    <w:t>74,24</w:t>
                  </w:r>
                </w:p>
              </w:tc>
              <w:tc>
                <w:tcPr>
                  <w:tcW w:w="813" w:type="dxa"/>
                  <w:tcBorders>
                    <w:top w:val="nil"/>
                    <w:left w:val="nil"/>
                    <w:bottom w:val="single" w:sz="4" w:space="0" w:color="000000"/>
                    <w:right w:val="single" w:sz="4" w:space="0" w:color="000000"/>
                  </w:tcBorders>
                  <w:shd w:val="clear" w:color="auto" w:fill="auto"/>
                  <w:vAlign w:val="center"/>
                  <w:hideMark/>
                </w:tcPr>
                <w:p w14:paraId="1401F52D" w14:textId="77777777" w:rsidR="005E750C" w:rsidRPr="00645029" w:rsidRDefault="005E750C" w:rsidP="007D7E2A">
                  <w:pPr>
                    <w:jc w:val="right"/>
                    <w:rPr>
                      <w:rFonts w:eastAsia="Times New Roman"/>
                      <w:color w:val="000000"/>
                    </w:rPr>
                  </w:pPr>
                  <w:r w:rsidRPr="00645029">
                    <w:rPr>
                      <w:rFonts w:eastAsia="Times New Roman"/>
                      <w:color w:val="000000"/>
                    </w:rPr>
                    <w:t>78,33</w:t>
                  </w:r>
                </w:p>
              </w:tc>
              <w:tc>
                <w:tcPr>
                  <w:tcW w:w="813" w:type="dxa"/>
                  <w:tcBorders>
                    <w:top w:val="nil"/>
                    <w:left w:val="nil"/>
                    <w:bottom w:val="single" w:sz="4" w:space="0" w:color="000000"/>
                    <w:right w:val="single" w:sz="4" w:space="0" w:color="000000"/>
                  </w:tcBorders>
                  <w:shd w:val="clear" w:color="auto" w:fill="auto"/>
                  <w:vAlign w:val="center"/>
                  <w:hideMark/>
                </w:tcPr>
                <w:p w14:paraId="2A278BA0" w14:textId="77777777" w:rsidR="005E750C" w:rsidRPr="00645029" w:rsidRDefault="005E750C" w:rsidP="007D7E2A">
                  <w:pPr>
                    <w:jc w:val="right"/>
                    <w:rPr>
                      <w:rFonts w:eastAsia="Times New Roman"/>
                      <w:color w:val="000000"/>
                    </w:rPr>
                  </w:pPr>
                  <w:r w:rsidRPr="00645029">
                    <w:rPr>
                      <w:rFonts w:eastAsia="Times New Roman"/>
                      <w:color w:val="000000"/>
                    </w:rPr>
                    <w:t>83,33</w:t>
                  </w:r>
                </w:p>
              </w:tc>
              <w:tc>
                <w:tcPr>
                  <w:tcW w:w="813" w:type="dxa"/>
                  <w:tcBorders>
                    <w:top w:val="nil"/>
                    <w:left w:val="nil"/>
                    <w:bottom w:val="single" w:sz="4" w:space="0" w:color="000000"/>
                    <w:right w:val="single" w:sz="4" w:space="0" w:color="000000"/>
                  </w:tcBorders>
                  <w:shd w:val="clear" w:color="auto" w:fill="auto"/>
                  <w:vAlign w:val="center"/>
                  <w:hideMark/>
                </w:tcPr>
                <w:p w14:paraId="4A244F84" w14:textId="77777777" w:rsidR="005E750C" w:rsidRPr="00645029" w:rsidRDefault="005E750C" w:rsidP="007D7E2A">
                  <w:pPr>
                    <w:jc w:val="right"/>
                    <w:rPr>
                      <w:rFonts w:eastAsia="Times New Roman"/>
                      <w:color w:val="000000"/>
                    </w:rPr>
                  </w:pPr>
                  <w:r w:rsidRPr="00645029">
                    <w:rPr>
                      <w:rFonts w:eastAsia="Times New Roman"/>
                      <w:color w:val="000000"/>
                    </w:rPr>
                    <w:t>71,15</w:t>
                  </w:r>
                </w:p>
              </w:tc>
            </w:tr>
            <w:tr w:rsidR="005E750C" w:rsidRPr="00645029" w14:paraId="45908191"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463C04D6" w14:textId="77777777" w:rsidR="005E750C" w:rsidRPr="00645029" w:rsidRDefault="005E750C" w:rsidP="007D7E2A">
                  <w:pPr>
                    <w:jc w:val="center"/>
                    <w:rPr>
                      <w:rFonts w:eastAsia="Times New Roman"/>
                      <w:color w:val="000000"/>
                    </w:rPr>
                  </w:pPr>
                  <w:r w:rsidRPr="00645029">
                    <w:rPr>
                      <w:rFonts w:eastAsia="Times New Roman"/>
                      <w:color w:val="000000"/>
                    </w:rPr>
                    <w:t>9</w:t>
                  </w:r>
                </w:p>
              </w:tc>
              <w:tc>
                <w:tcPr>
                  <w:tcW w:w="813" w:type="dxa"/>
                  <w:tcBorders>
                    <w:top w:val="nil"/>
                    <w:left w:val="nil"/>
                    <w:bottom w:val="single" w:sz="4" w:space="0" w:color="000000"/>
                    <w:right w:val="single" w:sz="4" w:space="0" w:color="000000"/>
                  </w:tcBorders>
                  <w:shd w:val="clear" w:color="auto" w:fill="auto"/>
                  <w:vAlign w:val="center"/>
                  <w:hideMark/>
                </w:tcPr>
                <w:p w14:paraId="0792692D" w14:textId="77777777" w:rsidR="005E750C" w:rsidRPr="00645029" w:rsidRDefault="005E750C" w:rsidP="007D7E2A">
                  <w:pPr>
                    <w:jc w:val="right"/>
                    <w:rPr>
                      <w:rFonts w:eastAsia="Times New Roman"/>
                      <w:color w:val="000000"/>
                    </w:rPr>
                  </w:pPr>
                  <w:r w:rsidRPr="00645029">
                    <w:rPr>
                      <w:rFonts w:eastAsia="Times New Roman"/>
                      <w:color w:val="000000"/>
                    </w:rPr>
                    <w:t>59,78</w:t>
                  </w:r>
                </w:p>
              </w:tc>
              <w:tc>
                <w:tcPr>
                  <w:tcW w:w="813" w:type="dxa"/>
                  <w:tcBorders>
                    <w:top w:val="nil"/>
                    <w:left w:val="nil"/>
                    <w:bottom w:val="single" w:sz="4" w:space="0" w:color="000000"/>
                    <w:right w:val="single" w:sz="4" w:space="0" w:color="000000"/>
                  </w:tcBorders>
                  <w:shd w:val="clear" w:color="auto" w:fill="auto"/>
                  <w:vAlign w:val="center"/>
                  <w:hideMark/>
                </w:tcPr>
                <w:p w14:paraId="16D99840" w14:textId="77777777" w:rsidR="005E750C" w:rsidRPr="00645029" w:rsidRDefault="005E750C" w:rsidP="007D7E2A">
                  <w:pPr>
                    <w:jc w:val="right"/>
                    <w:rPr>
                      <w:rFonts w:eastAsia="Times New Roman"/>
                      <w:color w:val="000000"/>
                    </w:rPr>
                  </w:pPr>
                  <w:r w:rsidRPr="00645029">
                    <w:rPr>
                      <w:rFonts w:eastAsia="Times New Roman"/>
                      <w:color w:val="000000"/>
                    </w:rPr>
                    <w:t>46,15</w:t>
                  </w:r>
                </w:p>
              </w:tc>
              <w:tc>
                <w:tcPr>
                  <w:tcW w:w="813" w:type="dxa"/>
                  <w:tcBorders>
                    <w:top w:val="nil"/>
                    <w:left w:val="nil"/>
                    <w:bottom w:val="single" w:sz="4" w:space="0" w:color="000000"/>
                    <w:right w:val="single" w:sz="4" w:space="0" w:color="000000"/>
                  </w:tcBorders>
                  <w:shd w:val="clear" w:color="auto" w:fill="auto"/>
                  <w:vAlign w:val="center"/>
                  <w:hideMark/>
                </w:tcPr>
                <w:p w14:paraId="34B28BDE" w14:textId="77777777" w:rsidR="005E750C" w:rsidRPr="00645029" w:rsidRDefault="005E750C" w:rsidP="007D7E2A">
                  <w:pPr>
                    <w:jc w:val="right"/>
                    <w:rPr>
                      <w:rFonts w:eastAsia="Times New Roman"/>
                      <w:color w:val="000000"/>
                    </w:rPr>
                  </w:pPr>
                  <w:r w:rsidRPr="00645029">
                    <w:rPr>
                      <w:rFonts w:eastAsia="Times New Roman"/>
                      <w:color w:val="000000"/>
                    </w:rPr>
                    <w:t>62,88</w:t>
                  </w:r>
                </w:p>
              </w:tc>
              <w:tc>
                <w:tcPr>
                  <w:tcW w:w="813" w:type="dxa"/>
                  <w:tcBorders>
                    <w:top w:val="nil"/>
                    <w:left w:val="nil"/>
                    <w:bottom w:val="single" w:sz="4" w:space="0" w:color="000000"/>
                    <w:right w:val="single" w:sz="4" w:space="0" w:color="000000"/>
                  </w:tcBorders>
                  <w:shd w:val="clear" w:color="auto" w:fill="auto"/>
                  <w:vAlign w:val="center"/>
                  <w:hideMark/>
                </w:tcPr>
                <w:p w14:paraId="40AC9B77" w14:textId="77777777" w:rsidR="005E750C" w:rsidRPr="00645029" w:rsidRDefault="005E750C" w:rsidP="007D7E2A">
                  <w:pPr>
                    <w:jc w:val="right"/>
                    <w:rPr>
                      <w:rFonts w:eastAsia="Times New Roman"/>
                      <w:color w:val="000000"/>
                    </w:rPr>
                  </w:pPr>
                  <w:r w:rsidRPr="00645029">
                    <w:rPr>
                      <w:rFonts w:eastAsia="Times New Roman"/>
                      <w:color w:val="000000"/>
                    </w:rPr>
                    <w:t>72,5</w:t>
                  </w:r>
                </w:p>
              </w:tc>
              <w:tc>
                <w:tcPr>
                  <w:tcW w:w="813" w:type="dxa"/>
                  <w:tcBorders>
                    <w:top w:val="nil"/>
                    <w:left w:val="nil"/>
                    <w:bottom w:val="single" w:sz="4" w:space="0" w:color="000000"/>
                    <w:right w:val="single" w:sz="4" w:space="0" w:color="000000"/>
                  </w:tcBorders>
                  <w:shd w:val="clear" w:color="auto" w:fill="auto"/>
                  <w:vAlign w:val="center"/>
                  <w:hideMark/>
                </w:tcPr>
                <w:p w14:paraId="38D4F993" w14:textId="77777777" w:rsidR="005E750C" w:rsidRPr="00645029" w:rsidRDefault="005E750C" w:rsidP="007D7E2A">
                  <w:pPr>
                    <w:jc w:val="right"/>
                    <w:rPr>
                      <w:rFonts w:eastAsia="Times New Roman"/>
                      <w:color w:val="000000"/>
                    </w:rPr>
                  </w:pPr>
                  <w:r w:rsidRPr="00645029">
                    <w:rPr>
                      <w:rFonts w:eastAsia="Times New Roman"/>
                      <w:color w:val="000000"/>
                    </w:rPr>
                    <w:t>71,3</w:t>
                  </w:r>
                </w:p>
              </w:tc>
              <w:tc>
                <w:tcPr>
                  <w:tcW w:w="813" w:type="dxa"/>
                  <w:tcBorders>
                    <w:top w:val="nil"/>
                    <w:left w:val="nil"/>
                    <w:bottom w:val="single" w:sz="4" w:space="0" w:color="000000"/>
                    <w:right w:val="single" w:sz="4" w:space="0" w:color="000000"/>
                  </w:tcBorders>
                  <w:shd w:val="clear" w:color="auto" w:fill="auto"/>
                  <w:vAlign w:val="center"/>
                  <w:hideMark/>
                </w:tcPr>
                <w:p w14:paraId="5D7751F8" w14:textId="77777777" w:rsidR="005E750C" w:rsidRPr="00645029" w:rsidRDefault="005E750C" w:rsidP="007D7E2A">
                  <w:pPr>
                    <w:jc w:val="right"/>
                    <w:rPr>
                      <w:rFonts w:eastAsia="Times New Roman"/>
                      <w:color w:val="000000"/>
                    </w:rPr>
                  </w:pPr>
                  <w:r w:rsidRPr="00645029">
                    <w:rPr>
                      <w:rFonts w:eastAsia="Times New Roman"/>
                      <w:color w:val="000000"/>
                    </w:rPr>
                    <w:t>62,5</w:t>
                  </w:r>
                </w:p>
              </w:tc>
            </w:tr>
            <w:tr w:rsidR="005E750C" w:rsidRPr="00645029" w14:paraId="61D1B9D9"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53C775C9" w14:textId="77777777" w:rsidR="005E750C" w:rsidRPr="00645029" w:rsidRDefault="005E750C" w:rsidP="007D7E2A">
                  <w:pPr>
                    <w:jc w:val="center"/>
                    <w:rPr>
                      <w:rFonts w:eastAsia="Times New Roman"/>
                      <w:color w:val="000000"/>
                    </w:rPr>
                  </w:pPr>
                  <w:r w:rsidRPr="00645029">
                    <w:rPr>
                      <w:rFonts w:eastAsia="Times New Roman"/>
                      <w:color w:val="000000"/>
                    </w:rPr>
                    <w:t>10</w:t>
                  </w:r>
                </w:p>
              </w:tc>
              <w:tc>
                <w:tcPr>
                  <w:tcW w:w="813" w:type="dxa"/>
                  <w:tcBorders>
                    <w:top w:val="nil"/>
                    <w:left w:val="nil"/>
                    <w:bottom w:val="single" w:sz="4" w:space="0" w:color="000000"/>
                    <w:right w:val="single" w:sz="4" w:space="0" w:color="000000"/>
                  </w:tcBorders>
                  <w:shd w:val="clear" w:color="auto" w:fill="auto"/>
                  <w:vAlign w:val="center"/>
                  <w:hideMark/>
                </w:tcPr>
                <w:p w14:paraId="25FE7F41" w14:textId="77777777" w:rsidR="005E750C" w:rsidRPr="00645029" w:rsidRDefault="005E750C" w:rsidP="007D7E2A">
                  <w:pPr>
                    <w:jc w:val="right"/>
                    <w:rPr>
                      <w:rFonts w:eastAsia="Times New Roman"/>
                      <w:color w:val="000000"/>
                    </w:rPr>
                  </w:pPr>
                  <w:r w:rsidRPr="00645029">
                    <w:rPr>
                      <w:rFonts w:eastAsia="Times New Roman"/>
                      <w:color w:val="000000"/>
                    </w:rPr>
                    <w:t>47,83</w:t>
                  </w:r>
                </w:p>
              </w:tc>
              <w:tc>
                <w:tcPr>
                  <w:tcW w:w="813" w:type="dxa"/>
                  <w:tcBorders>
                    <w:top w:val="nil"/>
                    <w:left w:val="nil"/>
                    <w:bottom w:val="single" w:sz="4" w:space="0" w:color="000000"/>
                    <w:right w:val="single" w:sz="4" w:space="0" w:color="000000"/>
                  </w:tcBorders>
                  <w:shd w:val="clear" w:color="auto" w:fill="auto"/>
                  <w:vAlign w:val="center"/>
                  <w:hideMark/>
                </w:tcPr>
                <w:p w14:paraId="2F64B549" w14:textId="77777777" w:rsidR="005E750C" w:rsidRPr="00645029" w:rsidRDefault="005E750C" w:rsidP="007D7E2A">
                  <w:pPr>
                    <w:jc w:val="right"/>
                    <w:rPr>
                      <w:rFonts w:eastAsia="Times New Roman"/>
                      <w:color w:val="000000"/>
                    </w:rPr>
                  </w:pPr>
                  <w:r w:rsidRPr="00645029">
                    <w:rPr>
                      <w:rFonts w:eastAsia="Times New Roman"/>
                      <w:color w:val="000000"/>
                    </w:rPr>
                    <w:t>46,15</w:t>
                  </w:r>
                </w:p>
              </w:tc>
              <w:tc>
                <w:tcPr>
                  <w:tcW w:w="813" w:type="dxa"/>
                  <w:tcBorders>
                    <w:top w:val="nil"/>
                    <w:left w:val="nil"/>
                    <w:bottom w:val="single" w:sz="4" w:space="0" w:color="000000"/>
                    <w:right w:val="single" w:sz="4" w:space="0" w:color="000000"/>
                  </w:tcBorders>
                  <w:shd w:val="clear" w:color="auto" w:fill="auto"/>
                  <w:vAlign w:val="center"/>
                  <w:hideMark/>
                </w:tcPr>
                <w:p w14:paraId="458B6EBC" w14:textId="77777777" w:rsidR="005E750C" w:rsidRPr="00645029" w:rsidRDefault="005E750C" w:rsidP="007D7E2A">
                  <w:pPr>
                    <w:jc w:val="right"/>
                    <w:rPr>
                      <w:rFonts w:eastAsia="Times New Roman"/>
                      <w:color w:val="000000"/>
                    </w:rPr>
                  </w:pPr>
                  <w:r w:rsidRPr="00645029">
                    <w:rPr>
                      <w:rFonts w:eastAsia="Times New Roman"/>
                      <w:color w:val="000000"/>
                    </w:rPr>
                    <w:t>66,67</w:t>
                  </w:r>
                </w:p>
              </w:tc>
              <w:tc>
                <w:tcPr>
                  <w:tcW w:w="813" w:type="dxa"/>
                  <w:tcBorders>
                    <w:top w:val="nil"/>
                    <w:left w:val="nil"/>
                    <w:bottom w:val="single" w:sz="4" w:space="0" w:color="000000"/>
                    <w:right w:val="single" w:sz="4" w:space="0" w:color="000000"/>
                  </w:tcBorders>
                  <w:shd w:val="clear" w:color="auto" w:fill="auto"/>
                  <w:vAlign w:val="center"/>
                  <w:hideMark/>
                </w:tcPr>
                <w:p w14:paraId="11240B80" w14:textId="77777777" w:rsidR="005E750C" w:rsidRPr="00645029" w:rsidRDefault="005E750C" w:rsidP="007D7E2A">
                  <w:pPr>
                    <w:jc w:val="right"/>
                    <w:rPr>
                      <w:rFonts w:eastAsia="Times New Roman"/>
                      <w:color w:val="000000"/>
                    </w:rPr>
                  </w:pPr>
                  <w:r w:rsidRPr="00645029">
                    <w:rPr>
                      <w:rFonts w:eastAsia="Times New Roman"/>
                      <w:color w:val="000000"/>
                    </w:rPr>
                    <w:t>40</w:t>
                  </w:r>
                </w:p>
              </w:tc>
              <w:tc>
                <w:tcPr>
                  <w:tcW w:w="813" w:type="dxa"/>
                  <w:tcBorders>
                    <w:top w:val="nil"/>
                    <w:left w:val="nil"/>
                    <w:bottom w:val="single" w:sz="4" w:space="0" w:color="000000"/>
                    <w:right w:val="single" w:sz="4" w:space="0" w:color="000000"/>
                  </w:tcBorders>
                  <w:shd w:val="clear" w:color="auto" w:fill="auto"/>
                  <w:vAlign w:val="center"/>
                  <w:hideMark/>
                </w:tcPr>
                <w:p w14:paraId="2ED9E1E0" w14:textId="77777777" w:rsidR="005E750C" w:rsidRPr="00645029" w:rsidRDefault="005E750C" w:rsidP="007D7E2A">
                  <w:pPr>
                    <w:jc w:val="right"/>
                    <w:rPr>
                      <w:rFonts w:eastAsia="Times New Roman"/>
                      <w:color w:val="000000"/>
                    </w:rPr>
                  </w:pPr>
                  <w:r w:rsidRPr="00645029">
                    <w:rPr>
                      <w:rFonts w:eastAsia="Times New Roman"/>
                      <w:color w:val="000000"/>
                    </w:rPr>
                    <w:t>77,78</w:t>
                  </w:r>
                </w:p>
              </w:tc>
              <w:tc>
                <w:tcPr>
                  <w:tcW w:w="813" w:type="dxa"/>
                  <w:tcBorders>
                    <w:top w:val="nil"/>
                    <w:left w:val="nil"/>
                    <w:bottom w:val="single" w:sz="4" w:space="0" w:color="000000"/>
                    <w:right w:val="single" w:sz="4" w:space="0" w:color="000000"/>
                  </w:tcBorders>
                  <w:shd w:val="clear" w:color="auto" w:fill="auto"/>
                  <w:vAlign w:val="center"/>
                  <w:hideMark/>
                </w:tcPr>
                <w:p w14:paraId="77BB26F0" w14:textId="77777777" w:rsidR="005E750C" w:rsidRPr="00645029" w:rsidRDefault="005E750C" w:rsidP="007D7E2A">
                  <w:pPr>
                    <w:jc w:val="right"/>
                    <w:rPr>
                      <w:rFonts w:eastAsia="Times New Roman"/>
                      <w:color w:val="000000"/>
                    </w:rPr>
                  </w:pPr>
                  <w:r w:rsidRPr="00645029">
                    <w:rPr>
                      <w:rFonts w:eastAsia="Times New Roman"/>
                      <w:color w:val="000000"/>
                    </w:rPr>
                    <w:t>42,31</w:t>
                  </w:r>
                </w:p>
              </w:tc>
            </w:tr>
            <w:tr w:rsidR="005E750C" w:rsidRPr="00645029" w14:paraId="570E6447"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45D3B2FE" w14:textId="77777777" w:rsidR="005E750C" w:rsidRPr="00645029" w:rsidRDefault="005E750C" w:rsidP="007D7E2A">
                  <w:pPr>
                    <w:jc w:val="center"/>
                    <w:rPr>
                      <w:rFonts w:eastAsia="Times New Roman"/>
                      <w:color w:val="000000"/>
                    </w:rPr>
                  </w:pPr>
                  <w:r w:rsidRPr="00645029">
                    <w:rPr>
                      <w:rFonts w:eastAsia="Times New Roman"/>
                      <w:color w:val="000000"/>
                    </w:rPr>
                    <w:t>11</w:t>
                  </w:r>
                </w:p>
              </w:tc>
              <w:tc>
                <w:tcPr>
                  <w:tcW w:w="813" w:type="dxa"/>
                  <w:tcBorders>
                    <w:top w:val="nil"/>
                    <w:left w:val="nil"/>
                    <w:bottom w:val="single" w:sz="4" w:space="0" w:color="000000"/>
                    <w:right w:val="single" w:sz="4" w:space="0" w:color="000000"/>
                  </w:tcBorders>
                  <w:shd w:val="clear" w:color="auto" w:fill="auto"/>
                  <w:vAlign w:val="center"/>
                  <w:hideMark/>
                </w:tcPr>
                <w:p w14:paraId="65868919" w14:textId="77777777" w:rsidR="005E750C" w:rsidRPr="00645029" w:rsidRDefault="005E750C" w:rsidP="007D7E2A">
                  <w:pPr>
                    <w:jc w:val="right"/>
                    <w:rPr>
                      <w:rFonts w:eastAsia="Times New Roman"/>
                      <w:color w:val="000000"/>
                    </w:rPr>
                  </w:pPr>
                  <w:r w:rsidRPr="00645029">
                    <w:rPr>
                      <w:rFonts w:eastAsia="Times New Roman"/>
                      <w:color w:val="000000"/>
                    </w:rPr>
                    <w:t>66,67</w:t>
                  </w:r>
                </w:p>
              </w:tc>
              <w:tc>
                <w:tcPr>
                  <w:tcW w:w="813" w:type="dxa"/>
                  <w:tcBorders>
                    <w:top w:val="nil"/>
                    <w:left w:val="nil"/>
                    <w:bottom w:val="single" w:sz="4" w:space="0" w:color="000000"/>
                    <w:right w:val="single" w:sz="4" w:space="0" w:color="000000"/>
                  </w:tcBorders>
                  <w:shd w:val="clear" w:color="auto" w:fill="auto"/>
                  <w:vAlign w:val="center"/>
                  <w:hideMark/>
                </w:tcPr>
                <w:p w14:paraId="75466137" w14:textId="77777777" w:rsidR="005E750C" w:rsidRPr="00645029" w:rsidRDefault="005E750C" w:rsidP="007D7E2A">
                  <w:pPr>
                    <w:jc w:val="right"/>
                    <w:rPr>
                      <w:rFonts w:eastAsia="Times New Roman"/>
                      <w:color w:val="000000"/>
                    </w:rPr>
                  </w:pPr>
                  <w:r w:rsidRPr="00645029">
                    <w:rPr>
                      <w:rFonts w:eastAsia="Times New Roman"/>
                      <w:color w:val="000000"/>
                    </w:rPr>
                    <w:t>71,79</w:t>
                  </w:r>
                </w:p>
              </w:tc>
              <w:tc>
                <w:tcPr>
                  <w:tcW w:w="813" w:type="dxa"/>
                  <w:tcBorders>
                    <w:top w:val="nil"/>
                    <w:left w:val="nil"/>
                    <w:bottom w:val="single" w:sz="4" w:space="0" w:color="000000"/>
                    <w:right w:val="single" w:sz="4" w:space="0" w:color="000000"/>
                  </w:tcBorders>
                  <w:shd w:val="clear" w:color="auto" w:fill="auto"/>
                  <w:vAlign w:val="center"/>
                  <w:hideMark/>
                </w:tcPr>
                <w:p w14:paraId="280C72B8" w14:textId="77777777" w:rsidR="005E750C" w:rsidRPr="00645029" w:rsidRDefault="005E750C" w:rsidP="007D7E2A">
                  <w:pPr>
                    <w:jc w:val="right"/>
                    <w:rPr>
                      <w:rFonts w:eastAsia="Times New Roman"/>
                      <w:color w:val="000000"/>
                    </w:rPr>
                  </w:pPr>
                  <w:r w:rsidRPr="00645029">
                    <w:rPr>
                      <w:rFonts w:eastAsia="Times New Roman"/>
                      <w:color w:val="000000"/>
                    </w:rPr>
                    <w:t>77,78</w:t>
                  </w:r>
                </w:p>
              </w:tc>
              <w:tc>
                <w:tcPr>
                  <w:tcW w:w="813" w:type="dxa"/>
                  <w:tcBorders>
                    <w:top w:val="nil"/>
                    <w:left w:val="nil"/>
                    <w:bottom w:val="single" w:sz="4" w:space="0" w:color="000000"/>
                    <w:right w:val="single" w:sz="4" w:space="0" w:color="000000"/>
                  </w:tcBorders>
                  <w:shd w:val="clear" w:color="auto" w:fill="auto"/>
                  <w:vAlign w:val="center"/>
                  <w:hideMark/>
                </w:tcPr>
                <w:p w14:paraId="0099BA84" w14:textId="77777777" w:rsidR="005E750C" w:rsidRPr="00645029" w:rsidRDefault="005E750C" w:rsidP="007D7E2A">
                  <w:pPr>
                    <w:jc w:val="right"/>
                    <w:rPr>
                      <w:rFonts w:eastAsia="Times New Roman"/>
                      <w:color w:val="000000"/>
                    </w:rPr>
                  </w:pPr>
                  <w:r w:rsidRPr="00645029">
                    <w:rPr>
                      <w:rFonts w:eastAsia="Times New Roman"/>
                      <w:color w:val="000000"/>
                    </w:rPr>
                    <w:t>73,33</w:t>
                  </w:r>
                </w:p>
              </w:tc>
              <w:tc>
                <w:tcPr>
                  <w:tcW w:w="813" w:type="dxa"/>
                  <w:tcBorders>
                    <w:top w:val="nil"/>
                    <w:left w:val="nil"/>
                    <w:bottom w:val="single" w:sz="4" w:space="0" w:color="000000"/>
                    <w:right w:val="single" w:sz="4" w:space="0" w:color="000000"/>
                  </w:tcBorders>
                  <w:shd w:val="clear" w:color="auto" w:fill="auto"/>
                  <w:vAlign w:val="center"/>
                  <w:hideMark/>
                </w:tcPr>
                <w:p w14:paraId="2494F9E0" w14:textId="77777777" w:rsidR="005E750C" w:rsidRPr="00645029" w:rsidRDefault="005E750C" w:rsidP="007D7E2A">
                  <w:pPr>
                    <w:jc w:val="right"/>
                    <w:rPr>
                      <w:rFonts w:eastAsia="Times New Roman"/>
                      <w:color w:val="000000"/>
                    </w:rPr>
                  </w:pPr>
                  <w:r w:rsidRPr="00645029">
                    <w:rPr>
                      <w:rFonts w:eastAsia="Times New Roman"/>
                      <w:color w:val="000000"/>
                    </w:rPr>
                    <w:t>77,78</w:t>
                  </w:r>
                </w:p>
              </w:tc>
              <w:tc>
                <w:tcPr>
                  <w:tcW w:w="813" w:type="dxa"/>
                  <w:tcBorders>
                    <w:top w:val="nil"/>
                    <w:left w:val="nil"/>
                    <w:bottom w:val="single" w:sz="4" w:space="0" w:color="000000"/>
                    <w:right w:val="single" w:sz="4" w:space="0" w:color="000000"/>
                  </w:tcBorders>
                  <w:shd w:val="clear" w:color="auto" w:fill="auto"/>
                  <w:vAlign w:val="center"/>
                  <w:hideMark/>
                </w:tcPr>
                <w:p w14:paraId="0242C864" w14:textId="77777777" w:rsidR="005E750C" w:rsidRPr="00645029" w:rsidRDefault="005E750C" w:rsidP="007D7E2A">
                  <w:pPr>
                    <w:jc w:val="right"/>
                    <w:rPr>
                      <w:rFonts w:eastAsia="Times New Roman"/>
                      <w:color w:val="000000"/>
                    </w:rPr>
                  </w:pPr>
                  <w:r w:rsidRPr="00645029">
                    <w:rPr>
                      <w:rFonts w:eastAsia="Times New Roman"/>
                      <w:color w:val="000000"/>
                    </w:rPr>
                    <w:t>66,67</w:t>
                  </w:r>
                </w:p>
              </w:tc>
            </w:tr>
            <w:tr w:rsidR="005E750C" w:rsidRPr="00645029" w14:paraId="77927A1E"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5E29E5FA" w14:textId="77777777" w:rsidR="005E750C" w:rsidRPr="00645029" w:rsidRDefault="005E750C" w:rsidP="007D7E2A">
                  <w:pPr>
                    <w:jc w:val="center"/>
                    <w:rPr>
                      <w:rFonts w:eastAsia="Times New Roman"/>
                      <w:color w:val="000000"/>
                    </w:rPr>
                  </w:pPr>
                  <w:r w:rsidRPr="00645029">
                    <w:rPr>
                      <w:rFonts w:eastAsia="Times New Roman"/>
                      <w:color w:val="000000"/>
                    </w:rPr>
                    <w:t>12</w:t>
                  </w:r>
                </w:p>
              </w:tc>
              <w:tc>
                <w:tcPr>
                  <w:tcW w:w="813" w:type="dxa"/>
                  <w:tcBorders>
                    <w:top w:val="nil"/>
                    <w:left w:val="nil"/>
                    <w:bottom w:val="single" w:sz="4" w:space="0" w:color="000000"/>
                    <w:right w:val="single" w:sz="4" w:space="0" w:color="000000"/>
                  </w:tcBorders>
                  <w:shd w:val="clear" w:color="auto" w:fill="auto"/>
                  <w:vAlign w:val="center"/>
                  <w:hideMark/>
                </w:tcPr>
                <w:p w14:paraId="08688961" w14:textId="77777777" w:rsidR="005E750C" w:rsidRPr="00645029" w:rsidRDefault="005E750C" w:rsidP="007D7E2A">
                  <w:pPr>
                    <w:jc w:val="right"/>
                    <w:rPr>
                      <w:rFonts w:eastAsia="Times New Roman"/>
                      <w:color w:val="000000"/>
                    </w:rPr>
                  </w:pPr>
                  <w:r w:rsidRPr="00645029">
                    <w:rPr>
                      <w:rFonts w:eastAsia="Times New Roman"/>
                      <w:color w:val="000000"/>
                    </w:rPr>
                    <w:t>66,67</w:t>
                  </w:r>
                </w:p>
              </w:tc>
              <w:tc>
                <w:tcPr>
                  <w:tcW w:w="813" w:type="dxa"/>
                  <w:tcBorders>
                    <w:top w:val="nil"/>
                    <w:left w:val="nil"/>
                    <w:bottom w:val="single" w:sz="4" w:space="0" w:color="000000"/>
                    <w:right w:val="single" w:sz="4" w:space="0" w:color="000000"/>
                  </w:tcBorders>
                  <w:shd w:val="clear" w:color="auto" w:fill="auto"/>
                  <w:vAlign w:val="center"/>
                  <w:hideMark/>
                </w:tcPr>
                <w:p w14:paraId="2D6B14BF" w14:textId="77777777" w:rsidR="005E750C" w:rsidRPr="00645029" w:rsidRDefault="005E750C" w:rsidP="007D7E2A">
                  <w:pPr>
                    <w:jc w:val="right"/>
                    <w:rPr>
                      <w:rFonts w:eastAsia="Times New Roman"/>
                      <w:color w:val="000000"/>
                    </w:rPr>
                  </w:pPr>
                  <w:r w:rsidRPr="00645029">
                    <w:rPr>
                      <w:rFonts w:eastAsia="Times New Roman"/>
                      <w:color w:val="000000"/>
                    </w:rPr>
                    <w:t>69,23</w:t>
                  </w:r>
                </w:p>
              </w:tc>
              <w:tc>
                <w:tcPr>
                  <w:tcW w:w="813" w:type="dxa"/>
                  <w:tcBorders>
                    <w:top w:val="nil"/>
                    <w:left w:val="nil"/>
                    <w:bottom w:val="single" w:sz="4" w:space="0" w:color="000000"/>
                    <w:right w:val="single" w:sz="4" w:space="0" w:color="000000"/>
                  </w:tcBorders>
                  <w:shd w:val="clear" w:color="auto" w:fill="auto"/>
                  <w:vAlign w:val="center"/>
                  <w:hideMark/>
                </w:tcPr>
                <w:p w14:paraId="0007BA4F" w14:textId="77777777" w:rsidR="005E750C" w:rsidRPr="00645029" w:rsidRDefault="005E750C" w:rsidP="007D7E2A">
                  <w:pPr>
                    <w:jc w:val="right"/>
                    <w:rPr>
                      <w:rFonts w:eastAsia="Times New Roman"/>
                      <w:color w:val="000000"/>
                    </w:rPr>
                  </w:pPr>
                  <w:r w:rsidRPr="00645029">
                    <w:rPr>
                      <w:rFonts w:eastAsia="Times New Roman"/>
                      <w:color w:val="000000"/>
                    </w:rPr>
                    <w:t>78,79</w:t>
                  </w:r>
                </w:p>
              </w:tc>
              <w:tc>
                <w:tcPr>
                  <w:tcW w:w="813" w:type="dxa"/>
                  <w:tcBorders>
                    <w:top w:val="nil"/>
                    <w:left w:val="nil"/>
                    <w:bottom w:val="single" w:sz="4" w:space="0" w:color="000000"/>
                    <w:right w:val="single" w:sz="4" w:space="0" w:color="000000"/>
                  </w:tcBorders>
                  <w:shd w:val="clear" w:color="auto" w:fill="auto"/>
                  <w:vAlign w:val="center"/>
                  <w:hideMark/>
                </w:tcPr>
                <w:p w14:paraId="438310C9" w14:textId="77777777" w:rsidR="005E750C" w:rsidRPr="00645029" w:rsidRDefault="005E750C" w:rsidP="007D7E2A">
                  <w:pPr>
                    <w:jc w:val="right"/>
                    <w:rPr>
                      <w:rFonts w:eastAsia="Times New Roman"/>
                      <w:color w:val="000000"/>
                    </w:rPr>
                  </w:pPr>
                  <w:r w:rsidRPr="00645029">
                    <w:rPr>
                      <w:rFonts w:eastAsia="Times New Roman"/>
                      <w:color w:val="000000"/>
                    </w:rPr>
                    <w:t>72,22</w:t>
                  </w:r>
                </w:p>
              </w:tc>
              <w:tc>
                <w:tcPr>
                  <w:tcW w:w="813" w:type="dxa"/>
                  <w:tcBorders>
                    <w:top w:val="nil"/>
                    <w:left w:val="nil"/>
                    <w:bottom w:val="single" w:sz="4" w:space="0" w:color="000000"/>
                    <w:right w:val="single" w:sz="4" w:space="0" w:color="000000"/>
                  </w:tcBorders>
                  <w:shd w:val="clear" w:color="auto" w:fill="auto"/>
                  <w:vAlign w:val="center"/>
                  <w:hideMark/>
                </w:tcPr>
                <w:p w14:paraId="1627CFAE" w14:textId="77777777" w:rsidR="005E750C" w:rsidRPr="00645029" w:rsidRDefault="005E750C" w:rsidP="007D7E2A">
                  <w:pPr>
                    <w:jc w:val="right"/>
                    <w:rPr>
                      <w:rFonts w:eastAsia="Times New Roman"/>
                      <w:color w:val="000000"/>
                    </w:rPr>
                  </w:pPr>
                  <w:r w:rsidRPr="00645029">
                    <w:rPr>
                      <w:rFonts w:eastAsia="Times New Roman"/>
                      <w:color w:val="000000"/>
                    </w:rPr>
                    <w:t>74,07</w:t>
                  </w:r>
                </w:p>
              </w:tc>
              <w:tc>
                <w:tcPr>
                  <w:tcW w:w="813" w:type="dxa"/>
                  <w:tcBorders>
                    <w:top w:val="nil"/>
                    <w:left w:val="nil"/>
                    <w:bottom w:val="single" w:sz="4" w:space="0" w:color="000000"/>
                    <w:right w:val="single" w:sz="4" w:space="0" w:color="000000"/>
                  </w:tcBorders>
                  <w:shd w:val="clear" w:color="auto" w:fill="auto"/>
                  <w:vAlign w:val="center"/>
                  <w:hideMark/>
                </w:tcPr>
                <w:p w14:paraId="10571377" w14:textId="77777777" w:rsidR="005E750C" w:rsidRPr="00645029" w:rsidRDefault="005E750C" w:rsidP="007D7E2A">
                  <w:pPr>
                    <w:jc w:val="right"/>
                    <w:rPr>
                      <w:rFonts w:eastAsia="Times New Roman"/>
                      <w:color w:val="000000"/>
                    </w:rPr>
                  </w:pPr>
                  <w:r w:rsidRPr="00645029">
                    <w:rPr>
                      <w:rFonts w:eastAsia="Times New Roman"/>
                      <w:color w:val="000000"/>
                    </w:rPr>
                    <w:t>66,67</w:t>
                  </w:r>
                </w:p>
              </w:tc>
            </w:tr>
            <w:tr w:rsidR="005E750C" w:rsidRPr="00645029" w14:paraId="1768FD8E"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4963D273" w14:textId="77777777" w:rsidR="005E750C" w:rsidRPr="00645029" w:rsidRDefault="005E750C" w:rsidP="007D7E2A">
                  <w:pPr>
                    <w:jc w:val="center"/>
                    <w:rPr>
                      <w:rFonts w:eastAsia="Times New Roman"/>
                      <w:color w:val="000000"/>
                    </w:rPr>
                  </w:pPr>
                  <w:r w:rsidRPr="00645029">
                    <w:rPr>
                      <w:rFonts w:eastAsia="Times New Roman"/>
                      <w:color w:val="000000"/>
                    </w:rPr>
                    <w:t>13</w:t>
                  </w:r>
                </w:p>
              </w:tc>
              <w:tc>
                <w:tcPr>
                  <w:tcW w:w="813" w:type="dxa"/>
                  <w:tcBorders>
                    <w:top w:val="nil"/>
                    <w:left w:val="nil"/>
                    <w:bottom w:val="single" w:sz="4" w:space="0" w:color="000000"/>
                    <w:right w:val="single" w:sz="4" w:space="0" w:color="000000"/>
                  </w:tcBorders>
                  <w:shd w:val="clear" w:color="auto" w:fill="auto"/>
                  <w:vAlign w:val="center"/>
                  <w:hideMark/>
                </w:tcPr>
                <w:p w14:paraId="158D61DE" w14:textId="77777777" w:rsidR="005E750C" w:rsidRPr="00645029" w:rsidRDefault="005E750C" w:rsidP="007D7E2A">
                  <w:pPr>
                    <w:jc w:val="right"/>
                    <w:rPr>
                      <w:rFonts w:eastAsia="Times New Roman"/>
                      <w:color w:val="000000"/>
                    </w:rPr>
                  </w:pPr>
                  <w:r w:rsidRPr="00645029">
                    <w:rPr>
                      <w:rFonts w:eastAsia="Times New Roman"/>
                      <w:color w:val="000000"/>
                    </w:rPr>
                    <w:t>65,22</w:t>
                  </w:r>
                </w:p>
              </w:tc>
              <w:tc>
                <w:tcPr>
                  <w:tcW w:w="813" w:type="dxa"/>
                  <w:tcBorders>
                    <w:top w:val="nil"/>
                    <w:left w:val="nil"/>
                    <w:bottom w:val="single" w:sz="4" w:space="0" w:color="000000"/>
                    <w:right w:val="single" w:sz="4" w:space="0" w:color="000000"/>
                  </w:tcBorders>
                  <w:shd w:val="clear" w:color="auto" w:fill="auto"/>
                  <w:vAlign w:val="center"/>
                  <w:hideMark/>
                </w:tcPr>
                <w:p w14:paraId="6BF03E30" w14:textId="77777777" w:rsidR="005E750C" w:rsidRPr="00645029" w:rsidRDefault="005E750C" w:rsidP="007D7E2A">
                  <w:pPr>
                    <w:jc w:val="right"/>
                    <w:rPr>
                      <w:rFonts w:eastAsia="Times New Roman"/>
                      <w:color w:val="000000"/>
                    </w:rPr>
                  </w:pPr>
                  <w:r w:rsidRPr="00645029">
                    <w:rPr>
                      <w:rFonts w:eastAsia="Times New Roman"/>
                      <w:color w:val="000000"/>
                    </w:rPr>
                    <w:t>71,15</w:t>
                  </w:r>
                </w:p>
              </w:tc>
              <w:tc>
                <w:tcPr>
                  <w:tcW w:w="813" w:type="dxa"/>
                  <w:tcBorders>
                    <w:top w:val="nil"/>
                    <w:left w:val="nil"/>
                    <w:bottom w:val="single" w:sz="4" w:space="0" w:color="000000"/>
                    <w:right w:val="single" w:sz="4" w:space="0" w:color="000000"/>
                  </w:tcBorders>
                  <w:shd w:val="clear" w:color="auto" w:fill="auto"/>
                  <w:vAlign w:val="center"/>
                  <w:hideMark/>
                </w:tcPr>
                <w:p w14:paraId="7A8EAEA5" w14:textId="77777777" w:rsidR="005E750C" w:rsidRPr="00645029" w:rsidRDefault="005E750C" w:rsidP="007D7E2A">
                  <w:pPr>
                    <w:jc w:val="right"/>
                    <w:rPr>
                      <w:rFonts w:eastAsia="Times New Roman"/>
                      <w:color w:val="000000"/>
                    </w:rPr>
                  </w:pPr>
                  <w:r w:rsidRPr="00645029">
                    <w:rPr>
                      <w:rFonts w:eastAsia="Times New Roman"/>
                      <w:color w:val="000000"/>
                    </w:rPr>
                    <w:t>78,79</w:t>
                  </w:r>
                </w:p>
              </w:tc>
              <w:tc>
                <w:tcPr>
                  <w:tcW w:w="813" w:type="dxa"/>
                  <w:tcBorders>
                    <w:top w:val="nil"/>
                    <w:left w:val="nil"/>
                    <w:bottom w:val="single" w:sz="4" w:space="0" w:color="000000"/>
                    <w:right w:val="single" w:sz="4" w:space="0" w:color="000000"/>
                  </w:tcBorders>
                  <w:shd w:val="clear" w:color="auto" w:fill="auto"/>
                  <w:vAlign w:val="center"/>
                  <w:hideMark/>
                </w:tcPr>
                <w:p w14:paraId="4ECEEFD8" w14:textId="77777777" w:rsidR="005E750C" w:rsidRPr="00645029" w:rsidRDefault="005E750C" w:rsidP="007D7E2A">
                  <w:pPr>
                    <w:jc w:val="right"/>
                    <w:rPr>
                      <w:rFonts w:eastAsia="Times New Roman"/>
                      <w:color w:val="000000"/>
                    </w:rPr>
                  </w:pPr>
                  <w:r w:rsidRPr="00645029">
                    <w:rPr>
                      <w:rFonts w:eastAsia="Times New Roman"/>
                      <w:color w:val="000000"/>
                    </w:rPr>
                    <w:t>73,33</w:t>
                  </w:r>
                </w:p>
              </w:tc>
              <w:tc>
                <w:tcPr>
                  <w:tcW w:w="813" w:type="dxa"/>
                  <w:tcBorders>
                    <w:top w:val="nil"/>
                    <w:left w:val="nil"/>
                    <w:bottom w:val="single" w:sz="4" w:space="0" w:color="000000"/>
                    <w:right w:val="single" w:sz="4" w:space="0" w:color="000000"/>
                  </w:tcBorders>
                  <w:shd w:val="clear" w:color="auto" w:fill="auto"/>
                  <w:vAlign w:val="center"/>
                  <w:hideMark/>
                </w:tcPr>
                <w:p w14:paraId="73D40DB4" w14:textId="77777777" w:rsidR="005E750C" w:rsidRPr="00645029" w:rsidRDefault="005E750C" w:rsidP="007D7E2A">
                  <w:pPr>
                    <w:jc w:val="right"/>
                    <w:rPr>
                      <w:rFonts w:eastAsia="Times New Roman"/>
                      <w:color w:val="000000"/>
                    </w:rPr>
                  </w:pPr>
                  <w:r w:rsidRPr="00645029">
                    <w:rPr>
                      <w:rFonts w:eastAsia="Times New Roman"/>
                      <w:color w:val="000000"/>
                    </w:rPr>
                    <w:t>74,07</w:t>
                  </w:r>
                </w:p>
              </w:tc>
              <w:tc>
                <w:tcPr>
                  <w:tcW w:w="813" w:type="dxa"/>
                  <w:tcBorders>
                    <w:top w:val="nil"/>
                    <w:left w:val="nil"/>
                    <w:bottom w:val="single" w:sz="4" w:space="0" w:color="000000"/>
                    <w:right w:val="single" w:sz="4" w:space="0" w:color="000000"/>
                  </w:tcBorders>
                  <w:shd w:val="clear" w:color="auto" w:fill="auto"/>
                  <w:vAlign w:val="center"/>
                  <w:hideMark/>
                </w:tcPr>
                <w:p w14:paraId="291EA33C" w14:textId="77777777" w:rsidR="005E750C" w:rsidRPr="00645029" w:rsidRDefault="005E750C" w:rsidP="007D7E2A">
                  <w:pPr>
                    <w:jc w:val="right"/>
                    <w:rPr>
                      <w:rFonts w:eastAsia="Times New Roman"/>
                      <w:color w:val="000000"/>
                    </w:rPr>
                  </w:pPr>
                  <w:r w:rsidRPr="00645029">
                    <w:rPr>
                      <w:rFonts w:eastAsia="Times New Roman"/>
                      <w:color w:val="000000"/>
                    </w:rPr>
                    <w:t>63,46</w:t>
                  </w:r>
                </w:p>
              </w:tc>
            </w:tr>
            <w:tr w:rsidR="005E750C" w:rsidRPr="00645029" w14:paraId="6C64D707"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31D3F260" w14:textId="77777777" w:rsidR="005E750C" w:rsidRPr="00645029" w:rsidRDefault="005E750C" w:rsidP="007D7E2A">
                  <w:pPr>
                    <w:jc w:val="center"/>
                    <w:rPr>
                      <w:rFonts w:eastAsia="Times New Roman"/>
                      <w:color w:val="000000"/>
                    </w:rPr>
                  </w:pPr>
                  <w:r w:rsidRPr="00645029">
                    <w:rPr>
                      <w:rFonts w:eastAsia="Times New Roman"/>
                      <w:color w:val="000000"/>
                    </w:rPr>
                    <w:t>14</w:t>
                  </w:r>
                </w:p>
              </w:tc>
              <w:tc>
                <w:tcPr>
                  <w:tcW w:w="813" w:type="dxa"/>
                  <w:tcBorders>
                    <w:top w:val="nil"/>
                    <w:left w:val="nil"/>
                    <w:bottom w:val="single" w:sz="4" w:space="0" w:color="000000"/>
                    <w:right w:val="single" w:sz="4" w:space="0" w:color="000000"/>
                  </w:tcBorders>
                  <w:shd w:val="clear" w:color="auto" w:fill="auto"/>
                  <w:vAlign w:val="center"/>
                  <w:hideMark/>
                </w:tcPr>
                <w:p w14:paraId="2B0612C9" w14:textId="77777777" w:rsidR="005E750C" w:rsidRPr="00645029" w:rsidRDefault="005E750C" w:rsidP="007D7E2A">
                  <w:pPr>
                    <w:jc w:val="right"/>
                    <w:rPr>
                      <w:rFonts w:eastAsia="Times New Roman"/>
                      <w:color w:val="000000"/>
                    </w:rPr>
                  </w:pPr>
                  <w:r w:rsidRPr="00645029">
                    <w:rPr>
                      <w:rFonts w:eastAsia="Times New Roman"/>
                      <w:color w:val="000000"/>
                    </w:rPr>
                    <w:t>43,48</w:t>
                  </w:r>
                </w:p>
              </w:tc>
              <w:tc>
                <w:tcPr>
                  <w:tcW w:w="813" w:type="dxa"/>
                  <w:tcBorders>
                    <w:top w:val="nil"/>
                    <w:left w:val="nil"/>
                    <w:bottom w:val="single" w:sz="4" w:space="0" w:color="000000"/>
                    <w:right w:val="single" w:sz="4" w:space="0" w:color="000000"/>
                  </w:tcBorders>
                  <w:shd w:val="clear" w:color="auto" w:fill="auto"/>
                  <w:vAlign w:val="center"/>
                  <w:hideMark/>
                </w:tcPr>
                <w:p w14:paraId="230B6E8E" w14:textId="77777777" w:rsidR="005E750C" w:rsidRPr="00645029" w:rsidRDefault="005E750C" w:rsidP="007D7E2A">
                  <w:pPr>
                    <w:jc w:val="right"/>
                    <w:rPr>
                      <w:rFonts w:eastAsia="Times New Roman"/>
                      <w:color w:val="000000"/>
                    </w:rPr>
                  </w:pPr>
                  <w:r w:rsidRPr="00645029">
                    <w:rPr>
                      <w:rFonts w:eastAsia="Times New Roman"/>
                      <w:color w:val="000000"/>
                    </w:rPr>
                    <w:t>42,31</w:t>
                  </w:r>
                </w:p>
              </w:tc>
              <w:tc>
                <w:tcPr>
                  <w:tcW w:w="813" w:type="dxa"/>
                  <w:tcBorders>
                    <w:top w:val="nil"/>
                    <w:left w:val="nil"/>
                    <w:bottom w:val="single" w:sz="4" w:space="0" w:color="000000"/>
                    <w:right w:val="single" w:sz="4" w:space="0" w:color="000000"/>
                  </w:tcBorders>
                  <w:shd w:val="clear" w:color="auto" w:fill="auto"/>
                  <w:vAlign w:val="center"/>
                  <w:hideMark/>
                </w:tcPr>
                <w:p w14:paraId="089D06A5" w14:textId="77777777" w:rsidR="005E750C" w:rsidRPr="00645029" w:rsidRDefault="005E750C" w:rsidP="007D7E2A">
                  <w:pPr>
                    <w:jc w:val="right"/>
                    <w:rPr>
                      <w:rFonts w:eastAsia="Times New Roman"/>
                      <w:color w:val="000000"/>
                    </w:rPr>
                  </w:pPr>
                  <w:r w:rsidRPr="00645029">
                    <w:rPr>
                      <w:rFonts w:eastAsia="Times New Roman"/>
                      <w:color w:val="000000"/>
                    </w:rPr>
                    <w:t>55,56</w:t>
                  </w:r>
                </w:p>
              </w:tc>
              <w:tc>
                <w:tcPr>
                  <w:tcW w:w="813" w:type="dxa"/>
                  <w:tcBorders>
                    <w:top w:val="nil"/>
                    <w:left w:val="nil"/>
                    <w:bottom w:val="single" w:sz="4" w:space="0" w:color="000000"/>
                    <w:right w:val="single" w:sz="4" w:space="0" w:color="000000"/>
                  </w:tcBorders>
                  <w:shd w:val="clear" w:color="auto" w:fill="auto"/>
                  <w:vAlign w:val="center"/>
                  <w:hideMark/>
                </w:tcPr>
                <w:p w14:paraId="0B149F3E" w14:textId="77777777" w:rsidR="005E750C" w:rsidRPr="00645029" w:rsidRDefault="005E750C" w:rsidP="007D7E2A">
                  <w:pPr>
                    <w:jc w:val="right"/>
                    <w:rPr>
                      <w:rFonts w:eastAsia="Times New Roman"/>
                      <w:color w:val="000000"/>
                    </w:rPr>
                  </w:pPr>
                  <w:r w:rsidRPr="00645029">
                    <w:rPr>
                      <w:rFonts w:eastAsia="Times New Roman"/>
                      <w:color w:val="000000"/>
                    </w:rPr>
                    <w:t>48,89</w:t>
                  </w:r>
                </w:p>
              </w:tc>
              <w:tc>
                <w:tcPr>
                  <w:tcW w:w="813" w:type="dxa"/>
                  <w:tcBorders>
                    <w:top w:val="nil"/>
                    <w:left w:val="nil"/>
                    <w:bottom w:val="single" w:sz="4" w:space="0" w:color="000000"/>
                    <w:right w:val="single" w:sz="4" w:space="0" w:color="000000"/>
                  </w:tcBorders>
                  <w:shd w:val="clear" w:color="auto" w:fill="auto"/>
                  <w:vAlign w:val="center"/>
                  <w:hideMark/>
                </w:tcPr>
                <w:p w14:paraId="312DC2F3" w14:textId="77777777" w:rsidR="005E750C" w:rsidRPr="00645029" w:rsidRDefault="005E750C" w:rsidP="007D7E2A">
                  <w:pPr>
                    <w:jc w:val="right"/>
                    <w:rPr>
                      <w:rFonts w:eastAsia="Times New Roman"/>
                      <w:color w:val="000000"/>
                    </w:rPr>
                  </w:pPr>
                  <w:r w:rsidRPr="00645029">
                    <w:rPr>
                      <w:rFonts w:eastAsia="Times New Roman"/>
                      <w:color w:val="000000"/>
                    </w:rPr>
                    <w:t>48,15</w:t>
                  </w:r>
                </w:p>
              </w:tc>
              <w:tc>
                <w:tcPr>
                  <w:tcW w:w="813" w:type="dxa"/>
                  <w:tcBorders>
                    <w:top w:val="nil"/>
                    <w:left w:val="nil"/>
                    <w:bottom w:val="single" w:sz="4" w:space="0" w:color="000000"/>
                    <w:right w:val="single" w:sz="4" w:space="0" w:color="000000"/>
                  </w:tcBorders>
                  <w:shd w:val="clear" w:color="auto" w:fill="auto"/>
                  <w:vAlign w:val="center"/>
                  <w:hideMark/>
                </w:tcPr>
                <w:p w14:paraId="439CAB4F" w14:textId="77777777" w:rsidR="005E750C" w:rsidRPr="00645029" w:rsidRDefault="005E750C" w:rsidP="007D7E2A">
                  <w:pPr>
                    <w:jc w:val="right"/>
                    <w:rPr>
                      <w:rFonts w:eastAsia="Times New Roman"/>
                      <w:color w:val="000000"/>
                    </w:rPr>
                  </w:pPr>
                  <w:r w:rsidRPr="00645029">
                    <w:rPr>
                      <w:rFonts w:eastAsia="Times New Roman"/>
                      <w:color w:val="000000"/>
                    </w:rPr>
                    <w:t>43,59</w:t>
                  </w:r>
                </w:p>
              </w:tc>
            </w:tr>
            <w:tr w:rsidR="005E750C" w:rsidRPr="00645029" w14:paraId="4F021894"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739A25DF" w14:textId="77777777" w:rsidR="005E750C" w:rsidRPr="00645029" w:rsidRDefault="005E750C" w:rsidP="007D7E2A">
                  <w:pPr>
                    <w:jc w:val="center"/>
                    <w:rPr>
                      <w:rFonts w:eastAsia="Times New Roman"/>
                      <w:color w:val="000000"/>
                    </w:rPr>
                  </w:pPr>
                  <w:r w:rsidRPr="00645029">
                    <w:rPr>
                      <w:rFonts w:eastAsia="Times New Roman"/>
                      <w:color w:val="000000"/>
                    </w:rPr>
                    <w:t>15</w:t>
                  </w:r>
                </w:p>
              </w:tc>
              <w:tc>
                <w:tcPr>
                  <w:tcW w:w="813" w:type="dxa"/>
                  <w:tcBorders>
                    <w:top w:val="nil"/>
                    <w:left w:val="nil"/>
                    <w:bottom w:val="single" w:sz="4" w:space="0" w:color="000000"/>
                    <w:right w:val="single" w:sz="4" w:space="0" w:color="000000"/>
                  </w:tcBorders>
                  <w:shd w:val="clear" w:color="auto" w:fill="auto"/>
                  <w:vAlign w:val="center"/>
                  <w:hideMark/>
                </w:tcPr>
                <w:p w14:paraId="7BABBF70" w14:textId="77777777" w:rsidR="005E750C" w:rsidRPr="00645029" w:rsidRDefault="005E750C" w:rsidP="007D7E2A">
                  <w:pPr>
                    <w:jc w:val="right"/>
                    <w:rPr>
                      <w:rFonts w:eastAsia="Times New Roman"/>
                      <w:color w:val="000000"/>
                    </w:rPr>
                  </w:pPr>
                  <w:r w:rsidRPr="00645029">
                    <w:rPr>
                      <w:rFonts w:eastAsia="Times New Roman"/>
                      <w:color w:val="000000"/>
                    </w:rPr>
                    <w:t>75,36</w:t>
                  </w:r>
                </w:p>
              </w:tc>
              <w:tc>
                <w:tcPr>
                  <w:tcW w:w="813" w:type="dxa"/>
                  <w:tcBorders>
                    <w:top w:val="nil"/>
                    <w:left w:val="nil"/>
                    <w:bottom w:val="single" w:sz="4" w:space="0" w:color="000000"/>
                    <w:right w:val="single" w:sz="4" w:space="0" w:color="000000"/>
                  </w:tcBorders>
                  <w:shd w:val="clear" w:color="auto" w:fill="auto"/>
                  <w:vAlign w:val="center"/>
                  <w:hideMark/>
                </w:tcPr>
                <w:p w14:paraId="06DC2D64" w14:textId="77777777" w:rsidR="005E750C" w:rsidRPr="00645029" w:rsidRDefault="005E750C" w:rsidP="007D7E2A">
                  <w:pPr>
                    <w:jc w:val="right"/>
                    <w:rPr>
                      <w:rFonts w:eastAsia="Times New Roman"/>
                      <w:color w:val="000000"/>
                    </w:rPr>
                  </w:pPr>
                  <w:r w:rsidRPr="00645029">
                    <w:rPr>
                      <w:rFonts w:eastAsia="Times New Roman"/>
                      <w:color w:val="000000"/>
                    </w:rPr>
                    <w:t>71,79</w:t>
                  </w:r>
                </w:p>
              </w:tc>
              <w:tc>
                <w:tcPr>
                  <w:tcW w:w="813" w:type="dxa"/>
                  <w:tcBorders>
                    <w:top w:val="nil"/>
                    <w:left w:val="nil"/>
                    <w:bottom w:val="single" w:sz="4" w:space="0" w:color="000000"/>
                    <w:right w:val="single" w:sz="4" w:space="0" w:color="000000"/>
                  </w:tcBorders>
                  <w:shd w:val="clear" w:color="auto" w:fill="auto"/>
                  <w:vAlign w:val="center"/>
                  <w:hideMark/>
                </w:tcPr>
                <w:p w14:paraId="47C618FD" w14:textId="77777777" w:rsidR="005E750C" w:rsidRPr="00645029" w:rsidRDefault="005E750C" w:rsidP="007D7E2A">
                  <w:pPr>
                    <w:jc w:val="right"/>
                    <w:rPr>
                      <w:rFonts w:eastAsia="Times New Roman"/>
                      <w:color w:val="000000"/>
                    </w:rPr>
                  </w:pPr>
                  <w:r w:rsidRPr="00645029">
                    <w:rPr>
                      <w:rFonts w:eastAsia="Times New Roman"/>
                      <w:color w:val="000000"/>
                    </w:rPr>
                    <w:t>81,82</w:t>
                  </w:r>
                </w:p>
              </w:tc>
              <w:tc>
                <w:tcPr>
                  <w:tcW w:w="813" w:type="dxa"/>
                  <w:tcBorders>
                    <w:top w:val="nil"/>
                    <w:left w:val="nil"/>
                    <w:bottom w:val="single" w:sz="4" w:space="0" w:color="000000"/>
                    <w:right w:val="single" w:sz="4" w:space="0" w:color="000000"/>
                  </w:tcBorders>
                  <w:shd w:val="clear" w:color="auto" w:fill="auto"/>
                  <w:vAlign w:val="center"/>
                  <w:hideMark/>
                </w:tcPr>
                <w:p w14:paraId="15B97C94" w14:textId="77777777" w:rsidR="005E750C" w:rsidRPr="00645029" w:rsidRDefault="005E750C" w:rsidP="007D7E2A">
                  <w:pPr>
                    <w:jc w:val="right"/>
                    <w:rPr>
                      <w:rFonts w:eastAsia="Times New Roman"/>
                      <w:color w:val="000000"/>
                    </w:rPr>
                  </w:pPr>
                  <w:r w:rsidRPr="00645029">
                    <w:rPr>
                      <w:rFonts w:eastAsia="Times New Roman"/>
                      <w:color w:val="000000"/>
                    </w:rPr>
                    <w:t>65,56</w:t>
                  </w:r>
                </w:p>
              </w:tc>
              <w:tc>
                <w:tcPr>
                  <w:tcW w:w="813" w:type="dxa"/>
                  <w:tcBorders>
                    <w:top w:val="nil"/>
                    <w:left w:val="nil"/>
                    <w:bottom w:val="single" w:sz="4" w:space="0" w:color="000000"/>
                    <w:right w:val="single" w:sz="4" w:space="0" w:color="000000"/>
                  </w:tcBorders>
                  <w:shd w:val="clear" w:color="auto" w:fill="auto"/>
                  <w:vAlign w:val="center"/>
                  <w:hideMark/>
                </w:tcPr>
                <w:p w14:paraId="07ECE501" w14:textId="77777777" w:rsidR="005E750C" w:rsidRPr="00645029" w:rsidRDefault="005E750C" w:rsidP="007D7E2A">
                  <w:pPr>
                    <w:jc w:val="right"/>
                    <w:rPr>
                      <w:rFonts w:eastAsia="Times New Roman"/>
                      <w:color w:val="000000"/>
                    </w:rPr>
                  </w:pPr>
                  <w:r w:rsidRPr="00645029">
                    <w:rPr>
                      <w:rFonts w:eastAsia="Times New Roman"/>
                      <w:color w:val="000000"/>
                    </w:rPr>
                    <w:t>67,9</w:t>
                  </w:r>
                </w:p>
              </w:tc>
              <w:tc>
                <w:tcPr>
                  <w:tcW w:w="813" w:type="dxa"/>
                  <w:tcBorders>
                    <w:top w:val="nil"/>
                    <w:left w:val="nil"/>
                    <w:bottom w:val="single" w:sz="4" w:space="0" w:color="000000"/>
                    <w:right w:val="single" w:sz="4" w:space="0" w:color="000000"/>
                  </w:tcBorders>
                  <w:shd w:val="clear" w:color="auto" w:fill="auto"/>
                  <w:vAlign w:val="center"/>
                  <w:hideMark/>
                </w:tcPr>
                <w:p w14:paraId="261A036C" w14:textId="77777777" w:rsidR="005E750C" w:rsidRPr="00645029" w:rsidRDefault="005E750C" w:rsidP="007D7E2A">
                  <w:pPr>
                    <w:jc w:val="right"/>
                    <w:rPr>
                      <w:rFonts w:eastAsia="Times New Roman"/>
                      <w:color w:val="000000"/>
                    </w:rPr>
                  </w:pPr>
                  <w:r w:rsidRPr="00645029">
                    <w:rPr>
                      <w:rFonts w:eastAsia="Times New Roman"/>
                      <w:color w:val="000000"/>
                    </w:rPr>
                    <w:t>78,21</w:t>
                  </w:r>
                </w:p>
              </w:tc>
            </w:tr>
            <w:tr w:rsidR="005E750C" w:rsidRPr="00645029" w14:paraId="58C23497"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1E75D782" w14:textId="77777777" w:rsidR="005E750C" w:rsidRPr="00645029" w:rsidRDefault="005E750C" w:rsidP="007D7E2A">
                  <w:pPr>
                    <w:jc w:val="center"/>
                    <w:rPr>
                      <w:rFonts w:eastAsia="Times New Roman"/>
                      <w:color w:val="000000"/>
                    </w:rPr>
                  </w:pPr>
                  <w:r w:rsidRPr="00645029">
                    <w:rPr>
                      <w:rFonts w:eastAsia="Times New Roman"/>
                      <w:color w:val="000000"/>
                    </w:rPr>
                    <w:t>16</w:t>
                  </w:r>
                </w:p>
              </w:tc>
              <w:tc>
                <w:tcPr>
                  <w:tcW w:w="813" w:type="dxa"/>
                  <w:tcBorders>
                    <w:top w:val="nil"/>
                    <w:left w:val="nil"/>
                    <w:bottom w:val="single" w:sz="4" w:space="0" w:color="000000"/>
                    <w:right w:val="single" w:sz="4" w:space="0" w:color="000000"/>
                  </w:tcBorders>
                  <w:shd w:val="clear" w:color="auto" w:fill="auto"/>
                  <w:vAlign w:val="center"/>
                  <w:hideMark/>
                </w:tcPr>
                <w:p w14:paraId="29D965BA" w14:textId="77777777" w:rsidR="005E750C" w:rsidRPr="00645029" w:rsidRDefault="005E750C" w:rsidP="007D7E2A">
                  <w:pPr>
                    <w:jc w:val="right"/>
                    <w:rPr>
                      <w:rFonts w:eastAsia="Times New Roman"/>
                      <w:color w:val="000000"/>
                    </w:rPr>
                  </w:pPr>
                  <w:r w:rsidRPr="00645029">
                    <w:rPr>
                      <w:rFonts w:eastAsia="Times New Roman"/>
                      <w:color w:val="000000"/>
                    </w:rPr>
                    <w:t>40,58</w:t>
                  </w:r>
                </w:p>
              </w:tc>
              <w:tc>
                <w:tcPr>
                  <w:tcW w:w="813" w:type="dxa"/>
                  <w:tcBorders>
                    <w:top w:val="nil"/>
                    <w:left w:val="nil"/>
                    <w:bottom w:val="single" w:sz="4" w:space="0" w:color="000000"/>
                    <w:right w:val="single" w:sz="4" w:space="0" w:color="000000"/>
                  </w:tcBorders>
                  <w:shd w:val="clear" w:color="auto" w:fill="auto"/>
                  <w:vAlign w:val="center"/>
                  <w:hideMark/>
                </w:tcPr>
                <w:p w14:paraId="14205FB3" w14:textId="77777777" w:rsidR="005E750C" w:rsidRPr="00645029" w:rsidRDefault="005E750C" w:rsidP="007D7E2A">
                  <w:pPr>
                    <w:jc w:val="right"/>
                    <w:rPr>
                      <w:rFonts w:eastAsia="Times New Roman"/>
                      <w:color w:val="000000"/>
                    </w:rPr>
                  </w:pPr>
                  <w:r w:rsidRPr="00645029">
                    <w:rPr>
                      <w:rFonts w:eastAsia="Times New Roman"/>
                      <w:color w:val="000000"/>
                    </w:rPr>
                    <w:t>64,1</w:t>
                  </w:r>
                </w:p>
              </w:tc>
              <w:tc>
                <w:tcPr>
                  <w:tcW w:w="813" w:type="dxa"/>
                  <w:tcBorders>
                    <w:top w:val="nil"/>
                    <w:left w:val="nil"/>
                    <w:bottom w:val="single" w:sz="4" w:space="0" w:color="000000"/>
                    <w:right w:val="single" w:sz="4" w:space="0" w:color="000000"/>
                  </w:tcBorders>
                  <w:shd w:val="clear" w:color="auto" w:fill="auto"/>
                  <w:vAlign w:val="center"/>
                  <w:hideMark/>
                </w:tcPr>
                <w:p w14:paraId="39040250" w14:textId="77777777" w:rsidR="005E750C" w:rsidRPr="00645029" w:rsidRDefault="005E750C" w:rsidP="007D7E2A">
                  <w:pPr>
                    <w:jc w:val="right"/>
                    <w:rPr>
                      <w:rFonts w:eastAsia="Times New Roman"/>
                      <w:color w:val="000000"/>
                    </w:rPr>
                  </w:pPr>
                  <w:r w:rsidRPr="00645029">
                    <w:rPr>
                      <w:rFonts w:eastAsia="Times New Roman"/>
                      <w:color w:val="000000"/>
                    </w:rPr>
                    <w:t>68,69</w:t>
                  </w:r>
                </w:p>
              </w:tc>
              <w:tc>
                <w:tcPr>
                  <w:tcW w:w="813" w:type="dxa"/>
                  <w:tcBorders>
                    <w:top w:val="nil"/>
                    <w:left w:val="nil"/>
                    <w:bottom w:val="single" w:sz="4" w:space="0" w:color="000000"/>
                    <w:right w:val="single" w:sz="4" w:space="0" w:color="000000"/>
                  </w:tcBorders>
                  <w:shd w:val="clear" w:color="auto" w:fill="auto"/>
                  <w:vAlign w:val="center"/>
                  <w:hideMark/>
                </w:tcPr>
                <w:p w14:paraId="69D977F3" w14:textId="77777777" w:rsidR="005E750C" w:rsidRPr="00645029" w:rsidRDefault="005E750C" w:rsidP="007D7E2A">
                  <w:pPr>
                    <w:jc w:val="right"/>
                    <w:rPr>
                      <w:rFonts w:eastAsia="Times New Roman"/>
                      <w:color w:val="000000"/>
                    </w:rPr>
                  </w:pPr>
                  <w:r w:rsidRPr="00645029">
                    <w:rPr>
                      <w:rFonts w:eastAsia="Times New Roman"/>
                      <w:color w:val="000000"/>
                    </w:rPr>
                    <w:t>56,67</w:t>
                  </w:r>
                </w:p>
              </w:tc>
              <w:tc>
                <w:tcPr>
                  <w:tcW w:w="813" w:type="dxa"/>
                  <w:tcBorders>
                    <w:top w:val="nil"/>
                    <w:left w:val="nil"/>
                    <w:bottom w:val="single" w:sz="4" w:space="0" w:color="000000"/>
                    <w:right w:val="single" w:sz="4" w:space="0" w:color="000000"/>
                  </w:tcBorders>
                  <w:shd w:val="clear" w:color="auto" w:fill="auto"/>
                  <w:vAlign w:val="center"/>
                  <w:hideMark/>
                </w:tcPr>
                <w:p w14:paraId="56DB8AA7" w14:textId="77777777" w:rsidR="005E750C" w:rsidRPr="00645029" w:rsidRDefault="005E750C" w:rsidP="007D7E2A">
                  <w:pPr>
                    <w:jc w:val="right"/>
                    <w:rPr>
                      <w:rFonts w:eastAsia="Times New Roman"/>
                      <w:color w:val="000000"/>
                    </w:rPr>
                  </w:pPr>
                  <w:r w:rsidRPr="00645029">
                    <w:rPr>
                      <w:rFonts w:eastAsia="Times New Roman"/>
                      <w:color w:val="000000"/>
                    </w:rPr>
                    <w:t>59,26</w:t>
                  </w:r>
                </w:p>
              </w:tc>
              <w:tc>
                <w:tcPr>
                  <w:tcW w:w="813" w:type="dxa"/>
                  <w:tcBorders>
                    <w:top w:val="nil"/>
                    <w:left w:val="nil"/>
                    <w:bottom w:val="single" w:sz="4" w:space="0" w:color="000000"/>
                    <w:right w:val="single" w:sz="4" w:space="0" w:color="000000"/>
                  </w:tcBorders>
                  <w:shd w:val="clear" w:color="auto" w:fill="auto"/>
                  <w:vAlign w:val="center"/>
                  <w:hideMark/>
                </w:tcPr>
                <w:p w14:paraId="3F631FA8" w14:textId="77777777" w:rsidR="005E750C" w:rsidRPr="00645029" w:rsidRDefault="005E750C" w:rsidP="007D7E2A">
                  <w:pPr>
                    <w:jc w:val="right"/>
                    <w:rPr>
                      <w:rFonts w:eastAsia="Times New Roman"/>
                      <w:color w:val="000000"/>
                    </w:rPr>
                  </w:pPr>
                  <w:r w:rsidRPr="00645029">
                    <w:rPr>
                      <w:rFonts w:eastAsia="Times New Roman"/>
                      <w:color w:val="000000"/>
                    </w:rPr>
                    <w:t>56,41</w:t>
                  </w:r>
                </w:p>
              </w:tc>
            </w:tr>
            <w:tr w:rsidR="005E750C" w:rsidRPr="00645029" w14:paraId="339446DF"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2D68666A" w14:textId="77777777" w:rsidR="005E750C" w:rsidRPr="00645029" w:rsidRDefault="005E750C" w:rsidP="007D7E2A">
                  <w:pPr>
                    <w:jc w:val="center"/>
                    <w:rPr>
                      <w:rFonts w:eastAsia="Times New Roman"/>
                      <w:color w:val="000000"/>
                    </w:rPr>
                  </w:pPr>
                  <w:r w:rsidRPr="00645029">
                    <w:rPr>
                      <w:rFonts w:eastAsia="Times New Roman"/>
                      <w:color w:val="000000"/>
                    </w:rPr>
                    <w:t>17</w:t>
                  </w:r>
                </w:p>
              </w:tc>
              <w:tc>
                <w:tcPr>
                  <w:tcW w:w="813" w:type="dxa"/>
                  <w:tcBorders>
                    <w:top w:val="nil"/>
                    <w:left w:val="nil"/>
                    <w:bottom w:val="single" w:sz="4" w:space="0" w:color="000000"/>
                    <w:right w:val="single" w:sz="4" w:space="0" w:color="000000"/>
                  </w:tcBorders>
                  <w:shd w:val="clear" w:color="auto" w:fill="auto"/>
                  <w:vAlign w:val="center"/>
                  <w:hideMark/>
                </w:tcPr>
                <w:p w14:paraId="192DB705" w14:textId="77777777" w:rsidR="005E750C" w:rsidRPr="00645029" w:rsidRDefault="005E750C" w:rsidP="007D7E2A">
                  <w:pPr>
                    <w:jc w:val="right"/>
                    <w:rPr>
                      <w:rFonts w:eastAsia="Times New Roman"/>
                      <w:color w:val="000000"/>
                    </w:rPr>
                  </w:pPr>
                  <w:r w:rsidRPr="00645029">
                    <w:rPr>
                      <w:rFonts w:eastAsia="Times New Roman"/>
                      <w:color w:val="000000"/>
                    </w:rPr>
                    <w:t>73,91</w:t>
                  </w:r>
                </w:p>
              </w:tc>
              <w:tc>
                <w:tcPr>
                  <w:tcW w:w="813" w:type="dxa"/>
                  <w:tcBorders>
                    <w:top w:val="nil"/>
                    <w:left w:val="nil"/>
                    <w:bottom w:val="single" w:sz="4" w:space="0" w:color="000000"/>
                    <w:right w:val="single" w:sz="4" w:space="0" w:color="000000"/>
                  </w:tcBorders>
                  <w:shd w:val="clear" w:color="auto" w:fill="auto"/>
                  <w:vAlign w:val="center"/>
                  <w:hideMark/>
                </w:tcPr>
                <w:p w14:paraId="09D2EB60" w14:textId="77777777" w:rsidR="005E750C" w:rsidRPr="00645029" w:rsidRDefault="005E750C" w:rsidP="007D7E2A">
                  <w:pPr>
                    <w:jc w:val="right"/>
                    <w:rPr>
                      <w:rFonts w:eastAsia="Times New Roman"/>
                      <w:color w:val="000000"/>
                    </w:rPr>
                  </w:pPr>
                  <w:r w:rsidRPr="00645029">
                    <w:rPr>
                      <w:rFonts w:eastAsia="Times New Roman"/>
                      <w:color w:val="000000"/>
                    </w:rPr>
                    <w:t>65,38</w:t>
                  </w:r>
                </w:p>
              </w:tc>
              <w:tc>
                <w:tcPr>
                  <w:tcW w:w="813" w:type="dxa"/>
                  <w:tcBorders>
                    <w:top w:val="nil"/>
                    <w:left w:val="nil"/>
                    <w:bottom w:val="single" w:sz="4" w:space="0" w:color="000000"/>
                    <w:right w:val="single" w:sz="4" w:space="0" w:color="000000"/>
                  </w:tcBorders>
                  <w:shd w:val="clear" w:color="auto" w:fill="auto"/>
                  <w:vAlign w:val="center"/>
                  <w:hideMark/>
                </w:tcPr>
                <w:p w14:paraId="7B9C69F5" w14:textId="77777777" w:rsidR="005E750C" w:rsidRPr="00645029" w:rsidRDefault="005E750C" w:rsidP="007D7E2A">
                  <w:pPr>
                    <w:jc w:val="right"/>
                    <w:rPr>
                      <w:rFonts w:eastAsia="Times New Roman"/>
                      <w:color w:val="000000"/>
                    </w:rPr>
                  </w:pPr>
                  <w:r w:rsidRPr="00645029">
                    <w:rPr>
                      <w:rFonts w:eastAsia="Times New Roman"/>
                      <w:color w:val="000000"/>
                    </w:rPr>
                    <w:t>81,82</w:t>
                  </w:r>
                </w:p>
              </w:tc>
              <w:tc>
                <w:tcPr>
                  <w:tcW w:w="813" w:type="dxa"/>
                  <w:tcBorders>
                    <w:top w:val="nil"/>
                    <w:left w:val="nil"/>
                    <w:bottom w:val="single" w:sz="4" w:space="0" w:color="000000"/>
                    <w:right w:val="single" w:sz="4" w:space="0" w:color="000000"/>
                  </w:tcBorders>
                  <w:shd w:val="clear" w:color="auto" w:fill="auto"/>
                  <w:vAlign w:val="center"/>
                  <w:hideMark/>
                </w:tcPr>
                <w:p w14:paraId="3A99E306" w14:textId="77777777" w:rsidR="005E750C" w:rsidRPr="00645029" w:rsidRDefault="005E750C" w:rsidP="007D7E2A">
                  <w:pPr>
                    <w:jc w:val="right"/>
                    <w:rPr>
                      <w:rFonts w:eastAsia="Times New Roman"/>
                      <w:color w:val="000000"/>
                    </w:rPr>
                  </w:pPr>
                  <w:r w:rsidRPr="00645029">
                    <w:rPr>
                      <w:rFonts w:eastAsia="Times New Roman"/>
                      <w:color w:val="000000"/>
                    </w:rPr>
                    <w:t>73,33</w:t>
                  </w:r>
                </w:p>
              </w:tc>
              <w:tc>
                <w:tcPr>
                  <w:tcW w:w="813" w:type="dxa"/>
                  <w:tcBorders>
                    <w:top w:val="nil"/>
                    <w:left w:val="nil"/>
                    <w:bottom w:val="single" w:sz="4" w:space="0" w:color="000000"/>
                    <w:right w:val="single" w:sz="4" w:space="0" w:color="000000"/>
                  </w:tcBorders>
                  <w:shd w:val="clear" w:color="auto" w:fill="auto"/>
                  <w:vAlign w:val="center"/>
                  <w:hideMark/>
                </w:tcPr>
                <w:p w14:paraId="3CA7434F" w14:textId="77777777" w:rsidR="005E750C" w:rsidRPr="00645029" w:rsidRDefault="005E750C" w:rsidP="007D7E2A">
                  <w:pPr>
                    <w:jc w:val="right"/>
                    <w:rPr>
                      <w:rFonts w:eastAsia="Times New Roman"/>
                      <w:color w:val="000000"/>
                    </w:rPr>
                  </w:pPr>
                  <w:r w:rsidRPr="00645029">
                    <w:rPr>
                      <w:rFonts w:eastAsia="Times New Roman"/>
                      <w:color w:val="000000"/>
                    </w:rPr>
                    <w:t>70,37</w:t>
                  </w:r>
                </w:p>
              </w:tc>
              <w:tc>
                <w:tcPr>
                  <w:tcW w:w="813" w:type="dxa"/>
                  <w:tcBorders>
                    <w:top w:val="nil"/>
                    <w:left w:val="nil"/>
                    <w:bottom w:val="single" w:sz="4" w:space="0" w:color="000000"/>
                    <w:right w:val="single" w:sz="4" w:space="0" w:color="000000"/>
                  </w:tcBorders>
                  <w:shd w:val="clear" w:color="auto" w:fill="auto"/>
                  <w:vAlign w:val="center"/>
                  <w:hideMark/>
                </w:tcPr>
                <w:p w14:paraId="77CDF747" w14:textId="77777777" w:rsidR="005E750C" w:rsidRPr="00645029" w:rsidRDefault="005E750C" w:rsidP="007D7E2A">
                  <w:pPr>
                    <w:jc w:val="right"/>
                    <w:rPr>
                      <w:rFonts w:eastAsia="Times New Roman"/>
                      <w:color w:val="000000"/>
                    </w:rPr>
                  </w:pPr>
                  <w:r w:rsidRPr="00645029">
                    <w:rPr>
                      <w:rFonts w:eastAsia="Times New Roman"/>
                      <w:color w:val="000000"/>
                    </w:rPr>
                    <w:t>73,08</w:t>
                  </w:r>
                </w:p>
              </w:tc>
            </w:tr>
            <w:tr w:rsidR="005E750C" w:rsidRPr="00645029" w14:paraId="1C5F4CD2"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5A6F9806" w14:textId="77777777" w:rsidR="005E750C" w:rsidRPr="00645029" w:rsidRDefault="005E750C" w:rsidP="007D7E2A">
                  <w:pPr>
                    <w:jc w:val="center"/>
                    <w:rPr>
                      <w:rFonts w:eastAsia="Times New Roman"/>
                      <w:color w:val="000000"/>
                    </w:rPr>
                  </w:pPr>
                  <w:r w:rsidRPr="00645029">
                    <w:rPr>
                      <w:rFonts w:eastAsia="Times New Roman"/>
                      <w:color w:val="000000"/>
                    </w:rPr>
                    <w:t>18</w:t>
                  </w:r>
                </w:p>
              </w:tc>
              <w:tc>
                <w:tcPr>
                  <w:tcW w:w="813" w:type="dxa"/>
                  <w:tcBorders>
                    <w:top w:val="nil"/>
                    <w:left w:val="nil"/>
                    <w:bottom w:val="single" w:sz="4" w:space="0" w:color="000000"/>
                    <w:right w:val="single" w:sz="4" w:space="0" w:color="000000"/>
                  </w:tcBorders>
                  <w:shd w:val="clear" w:color="auto" w:fill="auto"/>
                  <w:vAlign w:val="center"/>
                  <w:hideMark/>
                </w:tcPr>
                <w:p w14:paraId="0628152B" w14:textId="77777777" w:rsidR="005E750C" w:rsidRPr="00645029" w:rsidRDefault="005E750C" w:rsidP="007D7E2A">
                  <w:pPr>
                    <w:jc w:val="right"/>
                    <w:rPr>
                      <w:rFonts w:eastAsia="Times New Roman"/>
                      <w:color w:val="000000"/>
                    </w:rPr>
                  </w:pPr>
                  <w:r w:rsidRPr="00645029">
                    <w:rPr>
                      <w:rFonts w:eastAsia="Times New Roman"/>
                      <w:color w:val="000000"/>
                    </w:rPr>
                    <w:t>65,22</w:t>
                  </w:r>
                </w:p>
              </w:tc>
              <w:tc>
                <w:tcPr>
                  <w:tcW w:w="813" w:type="dxa"/>
                  <w:tcBorders>
                    <w:top w:val="nil"/>
                    <w:left w:val="nil"/>
                    <w:bottom w:val="single" w:sz="4" w:space="0" w:color="000000"/>
                    <w:right w:val="single" w:sz="4" w:space="0" w:color="000000"/>
                  </w:tcBorders>
                  <w:shd w:val="clear" w:color="auto" w:fill="auto"/>
                  <w:vAlign w:val="center"/>
                  <w:hideMark/>
                </w:tcPr>
                <w:p w14:paraId="4AC0D72E" w14:textId="77777777" w:rsidR="005E750C" w:rsidRPr="00645029" w:rsidRDefault="005E750C" w:rsidP="007D7E2A">
                  <w:pPr>
                    <w:jc w:val="right"/>
                    <w:rPr>
                      <w:rFonts w:eastAsia="Times New Roman"/>
                      <w:color w:val="000000"/>
                    </w:rPr>
                  </w:pPr>
                  <w:r w:rsidRPr="00645029">
                    <w:rPr>
                      <w:rFonts w:eastAsia="Times New Roman"/>
                      <w:color w:val="000000"/>
                    </w:rPr>
                    <w:t>65,38</w:t>
                  </w:r>
                </w:p>
              </w:tc>
              <w:tc>
                <w:tcPr>
                  <w:tcW w:w="813" w:type="dxa"/>
                  <w:tcBorders>
                    <w:top w:val="nil"/>
                    <w:left w:val="nil"/>
                    <w:bottom w:val="single" w:sz="4" w:space="0" w:color="000000"/>
                    <w:right w:val="single" w:sz="4" w:space="0" w:color="000000"/>
                  </w:tcBorders>
                  <w:shd w:val="clear" w:color="auto" w:fill="auto"/>
                  <w:vAlign w:val="center"/>
                  <w:hideMark/>
                </w:tcPr>
                <w:p w14:paraId="630BE144" w14:textId="77777777" w:rsidR="005E750C" w:rsidRPr="00645029" w:rsidRDefault="005E750C" w:rsidP="007D7E2A">
                  <w:pPr>
                    <w:jc w:val="right"/>
                    <w:rPr>
                      <w:rFonts w:eastAsia="Times New Roman"/>
                      <w:color w:val="000000"/>
                    </w:rPr>
                  </w:pPr>
                  <w:r w:rsidRPr="00645029">
                    <w:rPr>
                      <w:rFonts w:eastAsia="Times New Roman"/>
                      <w:color w:val="000000"/>
                    </w:rPr>
                    <w:t>87,88</w:t>
                  </w:r>
                </w:p>
              </w:tc>
              <w:tc>
                <w:tcPr>
                  <w:tcW w:w="813" w:type="dxa"/>
                  <w:tcBorders>
                    <w:top w:val="nil"/>
                    <w:left w:val="nil"/>
                    <w:bottom w:val="single" w:sz="4" w:space="0" w:color="000000"/>
                    <w:right w:val="single" w:sz="4" w:space="0" w:color="000000"/>
                  </w:tcBorders>
                  <w:shd w:val="clear" w:color="auto" w:fill="auto"/>
                  <w:vAlign w:val="center"/>
                  <w:hideMark/>
                </w:tcPr>
                <w:p w14:paraId="59CDDA93" w14:textId="77777777" w:rsidR="005E750C" w:rsidRPr="00645029" w:rsidRDefault="005E750C" w:rsidP="007D7E2A">
                  <w:pPr>
                    <w:jc w:val="right"/>
                    <w:rPr>
                      <w:rFonts w:eastAsia="Times New Roman"/>
                      <w:color w:val="000000"/>
                    </w:rPr>
                  </w:pPr>
                  <w:r w:rsidRPr="00645029">
                    <w:rPr>
                      <w:rFonts w:eastAsia="Times New Roman"/>
                      <w:color w:val="000000"/>
                    </w:rPr>
                    <w:t>70</w:t>
                  </w:r>
                </w:p>
              </w:tc>
              <w:tc>
                <w:tcPr>
                  <w:tcW w:w="813" w:type="dxa"/>
                  <w:tcBorders>
                    <w:top w:val="nil"/>
                    <w:left w:val="nil"/>
                    <w:bottom w:val="single" w:sz="4" w:space="0" w:color="000000"/>
                    <w:right w:val="single" w:sz="4" w:space="0" w:color="000000"/>
                  </w:tcBorders>
                  <w:shd w:val="clear" w:color="auto" w:fill="auto"/>
                  <w:vAlign w:val="center"/>
                  <w:hideMark/>
                </w:tcPr>
                <w:p w14:paraId="49471052" w14:textId="77777777" w:rsidR="005E750C" w:rsidRPr="00645029" w:rsidRDefault="005E750C" w:rsidP="007D7E2A">
                  <w:pPr>
                    <w:jc w:val="right"/>
                    <w:rPr>
                      <w:rFonts w:eastAsia="Times New Roman"/>
                      <w:color w:val="000000"/>
                    </w:rPr>
                  </w:pPr>
                  <w:r w:rsidRPr="00645029">
                    <w:rPr>
                      <w:rFonts w:eastAsia="Times New Roman"/>
                      <w:color w:val="000000"/>
                    </w:rPr>
                    <w:t>66,67</w:t>
                  </w:r>
                </w:p>
              </w:tc>
              <w:tc>
                <w:tcPr>
                  <w:tcW w:w="813" w:type="dxa"/>
                  <w:tcBorders>
                    <w:top w:val="nil"/>
                    <w:left w:val="nil"/>
                    <w:bottom w:val="single" w:sz="4" w:space="0" w:color="000000"/>
                    <w:right w:val="single" w:sz="4" w:space="0" w:color="000000"/>
                  </w:tcBorders>
                  <w:shd w:val="clear" w:color="auto" w:fill="auto"/>
                  <w:vAlign w:val="center"/>
                  <w:hideMark/>
                </w:tcPr>
                <w:p w14:paraId="4649E83D" w14:textId="77777777" w:rsidR="005E750C" w:rsidRPr="00645029" w:rsidRDefault="005E750C" w:rsidP="007D7E2A">
                  <w:pPr>
                    <w:jc w:val="right"/>
                    <w:rPr>
                      <w:rFonts w:eastAsia="Times New Roman"/>
                      <w:color w:val="000000"/>
                    </w:rPr>
                  </w:pPr>
                  <w:r w:rsidRPr="00645029">
                    <w:rPr>
                      <w:rFonts w:eastAsia="Times New Roman"/>
                      <w:color w:val="000000"/>
                    </w:rPr>
                    <w:t>65,38</w:t>
                  </w:r>
                </w:p>
              </w:tc>
            </w:tr>
            <w:tr w:rsidR="005E750C" w:rsidRPr="00645029" w14:paraId="280B7A1A" w14:textId="77777777" w:rsidTr="007D7E2A">
              <w:trPr>
                <w:gridAfter w:val="1"/>
                <w:wAfter w:w="11" w:type="dxa"/>
                <w:trHeight w:val="288"/>
              </w:trPr>
              <w:tc>
                <w:tcPr>
                  <w:tcW w:w="988" w:type="dxa"/>
                  <w:tcBorders>
                    <w:top w:val="nil"/>
                    <w:left w:val="single" w:sz="4" w:space="0" w:color="000000"/>
                    <w:bottom w:val="single" w:sz="4" w:space="0" w:color="000000"/>
                    <w:right w:val="single" w:sz="4" w:space="0" w:color="000000"/>
                  </w:tcBorders>
                  <w:shd w:val="clear" w:color="auto" w:fill="auto"/>
                  <w:vAlign w:val="center"/>
                  <w:hideMark/>
                </w:tcPr>
                <w:p w14:paraId="0F12D3E8" w14:textId="77777777" w:rsidR="005E750C" w:rsidRPr="00645029" w:rsidRDefault="005E750C" w:rsidP="007D7E2A">
                  <w:pPr>
                    <w:jc w:val="center"/>
                    <w:rPr>
                      <w:rFonts w:eastAsia="Times New Roman"/>
                      <w:color w:val="000000"/>
                    </w:rPr>
                  </w:pPr>
                  <w:r w:rsidRPr="00645029">
                    <w:rPr>
                      <w:rFonts w:eastAsia="Times New Roman"/>
                      <w:color w:val="000000"/>
                    </w:rPr>
                    <w:t>19</w:t>
                  </w:r>
                </w:p>
              </w:tc>
              <w:tc>
                <w:tcPr>
                  <w:tcW w:w="813" w:type="dxa"/>
                  <w:tcBorders>
                    <w:top w:val="nil"/>
                    <w:left w:val="nil"/>
                    <w:bottom w:val="single" w:sz="4" w:space="0" w:color="000000"/>
                    <w:right w:val="single" w:sz="4" w:space="0" w:color="000000"/>
                  </w:tcBorders>
                  <w:shd w:val="clear" w:color="auto" w:fill="auto"/>
                  <w:vAlign w:val="center"/>
                  <w:hideMark/>
                </w:tcPr>
                <w:p w14:paraId="605826EC" w14:textId="77777777" w:rsidR="005E750C" w:rsidRPr="00645029" w:rsidRDefault="005E750C" w:rsidP="007D7E2A">
                  <w:pPr>
                    <w:jc w:val="right"/>
                    <w:rPr>
                      <w:rFonts w:eastAsia="Times New Roman"/>
                      <w:color w:val="000000"/>
                    </w:rPr>
                  </w:pPr>
                  <w:r w:rsidRPr="00645029">
                    <w:rPr>
                      <w:rFonts w:eastAsia="Times New Roman"/>
                      <w:color w:val="000000"/>
                    </w:rPr>
                    <w:t>78,26</w:t>
                  </w:r>
                </w:p>
              </w:tc>
              <w:tc>
                <w:tcPr>
                  <w:tcW w:w="813" w:type="dxa"/>
                  <w:tcBorders>
                    <w:top w:val="nil"/>
                    <w:left w:val="nil"/>
                    <w:bottom w:val="single" w:sz="4" w:space="0" w:color="000000"/>
                    <w:right w:val="single" w:sz="4" w:space="0" w:color="000000"/>
                  </w:tcBorders>
                  <w:shd w:val="clear" w:color="auto" w:fill="auto"/>
                  <w:vAlign w:val="center"/>
                  <w:hideMark/>
                </w:tcPr>
                <w:p w14:paraId="30DA1C0E" w14:textId="77777777" w:rsidR="005E750C" w:rsidRPr="00645029" w:rsidRDefault="005E750C" w:rsidP="007D7E2A">
                  <w:pPr>
                    <w:jc w:val="right"/>
                    <w:rPr>
                      <w:rFonts w:eastAsia="Times New Roman"/>
                      <w:color w:val="000000"/>
                    </w:rPr>
                  </w:pPr>
                  <w:r w:rsidRPr="00645029">
                    <w:rPr>
                      <w:rFonts w:eastAsia="Times New Roman"/>
                      <w:color w:val="000000"/>
                    </w:rPr>
                    <w:t>61,54</w:t>
                  </w:r>
                </w:p>
              </w:tc>
              <w:tc>
                <w:tcPr>
                  <w:tcW w:w="813" w:type="dxa"/>
                  <w:tcBorders>
                    <w:top w:val="nil"/>
                    <w:left w:val="nil"/>
                    <w:bottom w:val="single" w:sz="4" w:space="0" w:color="000000"/>
                    <w:right w:val="single" w:sz="4" w:space="0" w:color="000000"/>
                  </w:tcBorders>
                  <w:shd w:val="clear" w:color="auto" w:fill="auto"/>
                  <w:vAlign w:val="center"/>
                  <w:hideMark/>
                </w:tcPr>
                <w:p w14:paraId="3A730347" w14:textId="77777777" w:rsidR="005E750C" w:rsidRPr="00645029" w:rsidRDefault="005E750C" w:rsidP="007D7E2A">
                  <w:pPr>
                    <w:jc w:val="right"/>
                    <w:rPr>
                      <w:rFonts w:eastAsia="Times New Roman"/>
                      <w:color w:val="000000"/>
                    </w:rPr>
                  </w:pPr>
                  <w:r w:rsidRPr="00645029">
                    <w:rPr>
                      <w:rFonts w:eastAsia="Times New Roman"/>
                      <w:color w:val="000000"/>
                    </w:rPr>
                    <w:t>84,85</w:t>
                  </w:r>
                </w:p>
              </w:tc>
              <w:tc>
                <w:tcPr>
                  <w:tcW w:w="813" w:type="dxa"/>
                  <w:tcBorders>
                    <w:top w:val="nil"/>
                    <w:left w:val="nil"/>
                    <w:bottom w:val="single" w:sz="4" w:space="0" w:color="000000"/>
                    <w:right w:val="single" w:sz="4" w:space="0" w:color="000000"/>
                  </w:tcBorders>
                  <w:shd w:val="clear" w:color="auto" w:fill="auto"/>
                  <w:vAlign w:val="center"/>
                  <w:hideMark/>
                </w:tcPr>
                <w:p w14:paraId="69518B7D" w14:textId="77777777" w:rsidR="005E750C" w:rsidRPr="00645029" w:rsidRDefault="005E750C" w:rsidP="007D7E2A">
                  <w:pPr>
                    <w:jc w:val="right"/>
                    <w:rPr>
                      <w:rFonts w:eastAsia="Times New Roman"/>
                      <w:color w:val="000000"/>
                    </w:rPr>
                  </w:pPr>
                  <w:r w:rsidRPr="00645029">
                    <w:rPr>
                      <w:rFonts w:eastAsia="Times New Roman"/>
                      <w:color w:val="000000"/>
                    </w:rPr>
                    <w:t>63,33</w:t>
                  </w:r>
                </w:p>
              </w:tc>
              <w:tc>
                <w:tcPr>
                  <w:tcW w:w="813" w:type="dxa"/>
                  <w:tcBorders>
                    <w:top w:val="nil"/>
                    <w:left w:val="nil"/>
                    <w:bottom w:val="single" w:sz="4" w:space="0" w:color="000000"/>
                    <w:right w:val="single" w:sz="4" w:space="0" w:color="000000"/>
                  </w:tcBorders>
                  <w:shd w:val="clear" w:color="auto" w:fill="auto"/>
                  <w:vAlign w:val="center"/>
                  <w:hideMark/>
                </w:tcPr>
                <w:p w14:paraId="78612C4C" w14:textId="77777777" w:rsidR="005E750C" w:rsidRPr="00645029" w:rsidRDefault="005E750C" w:rsidP="007D7E2A">
                  <w:pPr>
                    <w:jc w:val="right"/>
                    <w:rPr>
                      <w:rFonts w:eastAsia="Times New Roman"/>
                      <w:color w:val="000000"/>
                    </w:rPr>
                  </w:pPr>
                  <w:r w:rsidRPr="00645029">
                    <w:rPr>
                      <w:rFonts w:eastAsia="Times New Roman"/>
                      <w:color w:val="000000"/>
                    </w:rPr>
                    <w:t>70,37</w:t>
                  </w:r>
                </w:p>
              </w:tc>
              <w:tc>
                <w:tcPr>
                  <w:tcW w:w="813" w:type="dxa"/>
                  <w:tcBorders>
                    <w:top w:val="nil"/>
                    <w:left w:val="nil"/>
                    <w:bottom w:val="single" w:sz="4" w:space="0" w:color="000000"/>
                    <w:right w:val="single" w:sz="4" w:space="0" w:color="000000"/>
                  </w:tcBorders>
                  <w:shd w:val="clear" w:color="auto" w:fill="auto"/>
                  <w:vAlign w:val="center"/>
                  <w:hideMark/>
                </w:tcPr>
                <w:p w14:paraId="42ED6369" w14:textId="77777777" w:rsidR="005E750C" w:rsidRPr="00645029" w:rsidRDefault="005E750C" w:rsidP="007D7E2A">
                  <w:pPr>
                    <w:jc w:val="right"/>
                    <w:rPr>
                      <w:rFonts w:eastAsia="Times New Roman"/>
                      <w:color w:val="000000"/>
                    </w:rPr>
                  </w:pPr>
                  <w:r w:rsidRPr="00645029">
                    <w:rPr>
                      <w:rFonts w:eastAsia="Times New Roman"/>
                      <w:color w:val="000000"/>
                    </w:rPr>
                    <w:t>69,23</w:t>
                  </w:r>
                </w:p>
              </w:tc>
            </w:tr>
          </w:tbl>
          <w:p w14:paraId="5B5811CF" w14:textId="77777777" w:rsidR="005E750C" w:rsidRPr="001737D0" w:rsidRDefault="005E750C" w:rsidP="007D7E2A">
            <w:pPr>
              <w:contextualSpacing/>
              <w:jc w:val="both"/>
              <w:rPr>
                <w:i/>
                <w:iCs/>
              </w:rPr>
            </w:pPr>
          </w:p>
        </w:tc>
        <w:tc>
          <w:tcPr>
            <w:tcW w:w="9216" w:type="dxa"/>
          </w:tcPr>
          <w:p w14:paraId="5CB00E49" w14:textId="77777777" w:rsidR="005E750C" w:rsidRPr="001737D0" w:rsidRDefault="005E750C" w:rsidP="007D7E2A">
            <w:pPr>
              <w:contextualSpacing/>
              <w:jc w:val="both"/>
              <w:rPr>
                <w:i/>
                <w:iCs/>
              </w:rPr>
            </w:pPr>
            <w:r w:rsidRPr="001737D0">
              <w:rPr>
                <w:noProof/>
              </w:rPr>
              <w:drawing>
                <wp:inline distT="0" distB="0" distL="0" distR="0" wp14:anchorId="6BDD035A" wp14:editId="18D6952D">
                  <wp:extent cx="5669280" cy="2293620"/>
                  <wp:effectExtent l="0" t="0" r="7620" b="11430"/>
                  <wp:docPr id="18" name="Диаграмма 18">
                    <a:extLst xmlns:a="http://schemas.openxmlformats.org/drawingml/2006/main">
                      <a:ext uri="{FF2B5EF4-FFF2-40B4-BE49-F238E27FC236}">
                        <a16:creationId xmlns:a16="http://schemas.microsoft.com/office/drawing/2014/main" id="{F146CEBE-2FD8-4D9E-9B4F-8B4C75643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920E96C" w14:textId="77777777" w:rsidR="005E750C" w:rsidRPr="001737D0" w:rsidRDefault="005E750C" w:rsidP="007D7E2A">
            <w:pPr>
              <w:contextualSpacing/>
              <w:jc w:val="both"/>
              <w:rPr>
                <w:i/>
                <w:iCs/>
              </w:rPr>
            </w:pPr>
          </w:p>
          <w:p w14:paraId="2EA7CB72" w14:textId="77777777" w:rsidR="005E750C" w:rsidRPr="001737D0" w:rsidRDefault="005E750C" w:rsidP="007D7E2A">
            <w:pPr>
              <w:contextualSpacing/>
              <w:jc w:val="both"/>
              <w:rPr>
                <w:i/>
                <w:iCs/>
              </w:rPr>
            </w:pPr>
            <w:r w:rsidRPr="001737D0">
              <w:rPr>
                <w:noProof/>
              </w:rPr>
              <w:drawing>
                <wp:inline distT="0" distB="0" distL="0" distR="0" wp14:anchorId="7B258E06" wp14:editId="6AC68299">
                  <wp:extent cx="5715000" cy="2743200"/>
                  <wp:effectExtent l="0" t="0" r="0" b="0"/>
                  <wp:docPr id="17" name="Диаграмма 17">
                    <a:extLst xmlns:a="http://schemas.openxmlformats.org/drawingml/2006/main">
                      <a:ext uri="{FF2B5EF4-FFF2-40B4-BE49-F238E27FC236}">
                        <a16:creationId xmlns:a16="http://schemas.microsoft.com/office/drawing/2014/main" id="{DE7183F6-E90A-4D68-ABB3-05AC75E8DA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14:paraId="5DFF65EE"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Общая характеристика выполнения заданий по вариантам</w:t>
      </w:r>
    </w:p>
    <w:p w14:paraId="29F64988"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Анализ таблицы выполнения заданий по вариантам КИМ позволяет сделать вывод о неравномерности результатов в зависимости от варианта. Варианты 302 и 306 демонстрируют более высокие показатели выполнения большинства заданий по сравнению с вариантами 301, 303 и 305. Это может быть связано как с различным уровнем подготовки участников, распределённых по вариантам, так и с объективной сложностью текстового материала, предложенного в том или ином варианте.</w:t>
      </w:r>
    </w:p>
    <w:p w14:paraId="686FB9B9"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lastRenderedPageBreak/>
        <w:t>Наиболее высокие средние показатели выполнения заданий базового уровня (1–6) зафиксированы в вариантах 302 (72,44%) и 306 (69,23%), наиболее низкие — в вариантах 301 (56,52%) и 305 (56,79%). Разница в выполнении заданий между вариантами может достигать 15–20 процентных пунктов, что свидетельствует о неоднородности участников экзамена в разрезе вариантов.</w:t>
      </w:r>
    </w:p>
    <w:p w14:paraId="2134EDD0"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Calibri"/>
          <w:color w:val="0F1115"/>
        </w:rPr>
        <w:t>Задание 1</w:t>
      </w:r>
      <w:r w:rsidRPr="009A4FBF">
        <w:rPr>
          <w:color w:val="0F1115"/>
        </w:rPr>
        <w:t> (знание содержания изученных литературных произведений, определение рода и жанра) продемонстрировало высокие результаты в вариантах 302 (96,15%), 304 (93,33%) и 306 (92,31%). Однако в вариантах 301 и 305 показатели значительно ниже — 56,52% и 62,96% соответственно. Столь существенный разрыв (почти 40 процентных пунктов между вариантами 302 и 301) свидетельствует о разной степени знакомства участников с предложенными для анализа текстами. В варианте 301, где, вероятно, предлагался фрагмент менее изученного произведения, участники продемонстрировали значительно более низкий уровень знаний.</w:t>
      </w:r>
    </w:p>
    <w:p w14:paraId="069404DB"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Calibri"/>
          <w:color w:val="0F1115"/>
        </w:rPr>
        <w:t>Задание 2</w:t>
      </w:r>
      <w:r w:rsidRPr="009A4FBF">
        <w:rPr>
          <w:color w:val="0F1115"/>
        </w:rPr>
        <w:t> (установление соответствия между персонажами и фактами их жизни) традиционно является одним из наиболее сложных заданий базового уровня. Наилучшие результаты зафиксированы в вариантах 304 (70,00%) и 302 (61,54%). Однако в вариантах 301 (21,74%), 305 (14,81%) и 303 (36,36%) показатели крайне низкие. Это свидетельствует о недостаточном знании содержания программных произведений, невнимательном прочтении текстов и слабой памяти на детали. Особую тревогу вызывает вариант 305, где только 14,81% участников справились с заданием на установление соответствия.</w:t>
      </w:r>
    </w:p>
    <w:p w14:paraId="778AF330"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Calibri"/>
          <w:color w:val="0F1115"/>
        </w:rPr>
        <w:t>Задание 3</w:t>
      </w:r>
      <w:r w:rsidRPr="009A4FBF">
        <w:rPr>
          <w:color w:val="0F1115"/>
        </w:rPr>
        <w:t> (знание жанрово-родовой специфики произведения) демонстрирует достаточно высокие показатели во всех вариантах — от 69,70% (вариант 303) до 86,67% (вариант 304). Средний процент выполнения по всем вариантам — 78,55%, что является хорошим показателем. Это свидетельствует о том, что участники экзамена в целом владеют знаниями о литературных родах и жанрах.</w:t>
      </w:r>
    </w:p>
    <w:p w14:paraId="28A06A08" w14:textId="77777777" w:rsidR="005E750C" w:rsidRPr="009A4FBF" w:rsidRDefault="005E750C" w:rsidP="005E750C">
      <w:pPr>
        <w:pStyle w:val="3"/>
        <w:shd w:val="clear" w:color="auto" w:fill="FFFFFF"/>
        <w:spacing w:before="0"/>
        <w:ind w:firstLine="567"/>
        <w:jc w:val="both"/>
        <w:rPr>
          <w:rFonts w:ascii="Times New Roman" w:hAnsi="Times New Roman"/>
          <w:color w:val="0F1115"/>
          <w:sz w:val="24"/>
        </w:rPr>
      </w:pPr>
      <w:r w:rsidRPr="009A4FBF">
        <w:rPr>
          <w:rFonts w:ascii="Times New Roman" w:hAnsi="Times New Roman"/>
          <w:color w:val="0F1115"/>
          <w:sz w:val="24"/>
        </w:rPr>
        <w:t>Выявление заданий, вызвавших наибольшие затруднения</w:t>
      </w:r>
    </w:p>
    <w:p w14:paraId="2D107678" w14:textId="77777777" w:rsidR="005E750C"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На основе анализа выполнения заданий по всем вариантам можно выделить следующие типы заданий, вызвавшие наибольшие затруднения у участников ЕГЭ:</w:t>
      </w:r>
    </w:p>
    <w:tbl>
      <w:tblPr>
        <w:tblStyle w:val="a8"/>
        <w:tblW w:w="15446" w:type="dxa"/>
        <w:tblLook w:val="04A0" w:firstRow="1" w:lastRow="0" w:firstColumn="1" w:lastColumn="0" w:noHBand="0" w:noVBand="1"/>
      </w:tblPr>
      <w:tblGrid>
        <w:gridCol w:w="2689"/>
        <w:gridCol w:w="2693"/>
        <w:gridCol w:w="10064"/>
      </w:tblGrid>
      <w:tr w:rsidR="005E750C" w14:paraId="5019FDF2" w14:textId="77777777" w:rsidTr="007D7E2A">
        <w:tc>
          <w:tcPr>
            <w:tcW w:w="2689" w:type="dxa"/>
            <w:vAlign w:val="center"/>
          </w:tcPr>
          <w:p w14:paraId="6B9DB0F5" w14:textId="77777777" w:rsidR="005E750C" w:rsidRDefault="005E750C" w:rsidP="007D7E2A">
            <w:pPr>
              <w:pStyle w:val="ds-markdown-paragraph"/>
              <w:spacing w:before="0" w:beforeAutospacing="0" w:after="0" w:afterAutospacing="0"/>
              <w:jc w:val="center"/>
              <w:rPr>
                <w:color w:val="0F1115"/>
              </w:rPr>
            </w:pPr>
            <w:r w:rsidRPr="009A4FBF">
              <w:t>Тип задания</w:t>
            </w:r>
          </w:p>
        </w:tc>
        <w:tc>
          <w:tcPr>
            <w:tcW w:w="2693" w:type="dxa"/>
            <w:vAlign w:val="center"/>
          </w:tcPr>
          <w:p w14:paraId="1B9A9F44" w14:textId="77777777" w:rsidR="005E750C" w:rsidRDefault="005E750C" w:rsidP="007D7E2A">
            <w:pPr>
              <w:pStyle w:val="ds-markdown-paragraph"/>
              <w:spacing w:before="0" w:beforeAutospacing="0" w:after="0" w:afterAutospacing="0"/>
              <w:jc w:val="center"/>
              <w:rPr>
                <w:color w:val="0F1115"/>
              </w:rPr>
            </w:pPr>
            <w:r w:rsidRPr="009A4FBF">
              <w:t>Варианты с низкими показателями</w:t>
            </w:r>
          </w:p>
        </w:tc>
        <w:tc>
          <w:tcPr>
            <w:tcW w:w="10064" w:type="dxa"/>
            <w:vAlign w:val="center"/>
          </w:tcPr>
          <w:p w14:paraId="15DCBBB6" w14:textId="77777777" w:rsidR="005E750C" w:rsidRDefault="005E750C" w:rsidP="007D7E2A">
            <w:pPr>
              <w:pStyle w:val="ds-markdown-paragraph"/>
              <w:spacing w:before="0" w:beforeAutospacing="0" w:after="0" w:afterAutospacing="0"/>
              <w:jc w:val="center"/>
              <w:rPr>
                <w:color w:val="0F1115"/>
              </w:rPr>
            </w:pPr>
            <w:r w:rsidRPr="009A4FBF">
              <w:t>Причины затруднений</w:t>
            </w:r>
          </w:p>
        </w:tc>
      </w:tr>
      <w:tr w:rsidR="005E750C" w14:paraId="72201EF4" w14:textId="77777777" w:rsidTr="007D7E2A">
        <w:tc>
          <w:tcPr>
            <w:tcW w:w="2689" w:type="dxa"/>
            <w:vAlign w:val="center"/>
          </w:tcPr>
          <w:p w14:paraId="10301C09" w14:textId="77777777" w:rsidR="005E750C" w:rsidRDefault="005E750C" w:rsidP="007D7E2A">
            <w:pPr>
              <w:pStyle w:val="ds-markdown-paragraph"/>
              <w:spacing w:before="0" w:beforeAutospacing="0" w:after="0" w:afterAutospacing="0"/>
              <w:jc w:val="both"/>
              <w:rPr>
                <w:color w:val="0F1115"/>
              </w:rPr>
            </w:pPr>
            <w:r w:rsidRPr="009A4FBF">
              <w:t>Задание 2 (установление соответствия)</w:t>
            </w:r>
          </w:p>
        </w:tc>
        <w:tc>
          <w:tcPr>
            <w:tcW w:w="2693" w:type="dxa"/>
            <w:vAlign w:val="center"/>
          </w:tcPr>
          <w:p w14:paraId="20B0470F" w14:textId="77777777" w:rsidR="005E750C" w:rsidRDefault="005E750C" w:rsidP="007D7E2A">
            <w:pPr>
              <w:pStyle w:val="ds-markdown-paragraph"/>
              <w:spacing w:before="0" w:beforeAutospacing="0" w:after="0" w:afterAutospacing="0"/>
              <w:jc w:val="both"/>
              <w:rPr>
                <w:color w:val="0F1115"/>
              </w:rPr>
            </w:pPr>
            <w:r w:rsidRPr="009A4FBF">
              <w:t>301 (21,74%), 303 (36,36%), 305 (14,81%)</w:t>
            </w:r>
          </w:p>
        </w:tc>
        <w:tc>
          <w:tcPr>
            <w:tcW w:w="10064" w:type="dxa"/>
            <w:vAlign w:val="center"/>
          </w:tcPr>
          <w:p w14:paraId="25A2D05C" w14:textId="77777777" w:rsidR="005E750C" w:rsidRDefault="005E750C" w:rsidP="007D7E2A">
            <w:pPr>
              <w:pStyle w:val="ds-markdown-paragraph"/>
              <w:spacing w:before="0" w:beforeAutospacing="0" w:after="0" w:afterAutospacing="0"/>
              <w:jc w:val="both"/>
              <w:rPr>
                <w:color w:val="0F1115"/>
              </w:rPr>
            </w:pPr>
            <w:r w:rsidRPr="009A4FBF">
              <w:t>Недостаточное знание деталей содержания произведений; слабая память на имена и факты; невнимательное чтение текстов</w:t>
            </w:r>
          </w:p>
        </w:tc>
      </w:tr>
      <w:tr w:rsidR="005E750C" w14:paraId="7D208A49" w14:textId="77777777" w:rsidTr="007D7E2A">
        <w:tc>
          <w:tcPr>
            <w:tcW w:w="2689" w:type="dxa"/>
            <w:vAlign w:val="center"/>
          </w:tcPr>
          <w:p w14:paraId="5550660F" w14:textId="77777777" w:rsidR="005E750C" w:rsidRDefault="005E750C" w:rsidP="007D7E2A">
            <w:pPr>
              <w:pStyle w:val="ds-markdown-paragraph"/>
              <w:spacing w:before="0" w:beforeAutospacing="0" w:after="0" w:afterAutospacing="0"/>
              <w:jc w:val="both"/>
              <w:rPr>
                <w:color w:val="0F1115"/>
              </w:rPr>
            </w:pPr>
            <w:r w:rsidRPr="009A4FBF">
              <w:t>Задание 4 (анализ фрагмента)</w:t>
            </w:r>
          </w:p>
        </w:tc>
        <w:tc>
          <w:tcPr>
            <w:tcW w:w="2693" w:type="dxa"/>
            <w:vAlign w:val="center"/>
          </w:tcPr>
          <w:p w14:paraId="08682B30" w14:textId="77777777" w:rsidR="005E750C" w:rsidRDefault="005E750C" w:rsidP="007D7E2A">
            <w:pPr>
              <w:pStyle w:val="ds-markdown-paragraph"/>
              <w:spacing w:before="0" w:beforeAutospacing="0" w:after="0" w:afterAutospacing="0"/>
              <w:jc w:val="both"/>
              <w:rPr>
                <w:color w:val="0F1115"/>
              </w:rPr>
            </w:pPr>
            <w:r w:rsidRPr="009A4FBF">
              <w:t>302 (46,15%), 305 (29,63%), 306 (38,46%)</w:t>
            </w:r>
          </w:p>
        </w:tc>
        <w:tc>
          <w:tcPr>
            <w:tcW w:w="10064" w:type="dxa"/>
            <w:vAlign w:val="center"/>
          </w:tcPr>
          <w:p w14:paraId="1F4D8CD5" w14:textId="77777777" w:rsidR="005E750C" w:rsidRDefault="005E750C" w:rsidP="007D7E2A">
            <w:pPr>
              <w:pStyle w:val="ds-markdown-paragraph"/>
              <w:spacing w:before="0" w:beforeAutospacing="0" w:after="0" w:afterAutospacing="0"/>
              <w:jc w:val="both"/>
              <w:rPr>
                <w:color w:val="0F1115"/>
              </w:rPr>
            </w:pPr>
            <w:r w:rsidRPr="009A4FBF">
              <w:t>Сложность интерпретации предложенного фрагмента; недостаточное понимание авторской позиции; слабое владение навыками анализа</w:t>
            </w:r>
          </w:p>
        </w:tc>
      </w:tr>
      <w:tr w:rsidR="005E750C" w14:paraId="7F940680" w14:textId="77777777" w:rsidTr="007D7E2A">
        <w:tc>
          <w:tcPr>
            <w:tcW w:w="2689" w:type="dxa"/>
            <w:vAlign w:val="center"/>
          </w:tcPr>
          <w:p w14:paraId="64661A96" w14:textId="77777777" w:rsidR="005E750C" w:rsidRDefault="005E750C" w:rsidP="007D7E2A">
            <w:pPr>
              <w:pStyle w:val="ds-markdown-paragraph"/>
              <w:spacing w:before="0" w:beforeAutospacing="0" w:after="0" w:afterAutospacing="0"/>
              <w:jc w:val="both"/>
              <w:rPr>
                <w:color w:val="0F1115"/>
              </w:rPr>
            </w:pPr>
            <w:r w:rsidRPr="009A4FBF">
              <w:t>Задание 6 (анализ лирического произведения)</w:t>
            </w:r>
          </w:p>
        </w:tc>
        <w:tc>
          <w:tcPr>
            <w:tcW w:w="2693" w:type="dxa"/>
            <w:vAlign w:val="center"/>
          </w:tcPr>
          <w:p w14:paraId="3C16E74D" w14:textId="77777777" w:rsidR="005E750C" w:rsidRDefault="005E750C" w:rsidP="007D7E2A">
            <w:pPr>
              <w:pStyle w:val="ds-markdown-paragraph"/>
              <w:spacing w:before="0" w:beforeAutospacing="0" w:after="0" w:afterAutospacing="0"/>
              <w:jc w:val="both"/>
              <w:rPr>
                <w:color w:val="0F1115"/>
              </w:rPr>
            </w:pPr>
            <w:r w:rsidRPr="009A4FBF">
              <w:t>301 (21,74%), 303 (27,27%), 304 (26,67%)</w:t>
            </w:r>
          </w:p>
        </w:tc>
        <w:tc>
          <w:tcPr>
            <w:tcW w:w="10064" w:type="dxa"/>
            <w:vAlign w:val="center"/>
          </w:tcPr>
          <w:p w14:paraId="55B443A5" w14:textId="77777777" w:rsidR="005E750C" w:rsidRDefault="005E750C" w:rsidP="007D7E2A">
            <w:pPr>
              <w:pStyle w:val="ds-markdown-paragraph"/>
              <w:spacing w:before="0" w:beforeAutospacing="0" w:after="0" w:afterAutospacing="0"/>
              <w:jc w:val="both"/>
              <w:rPr>
                <w:color w:val="0F1115"/>
              </w:rPr>
            </w:pPr>
            <w:r w:rsidRPr="009A4FBF">
              <w:t>Сложность восприятия поэтического текста; неумение определять стихотворный размер и средства выразительности; недостаточное знание теоретико-литературных понятий</w:t>
            </w:r>
          </w:p>
        </w:tc>
      </w:tr>
    </w:tbl>
    <w:p w14:paraId="6CCA5C7A" w14:textId="77777777" w:rsidR="005E750C" w:rsidRPr="009A4FBF" w:rsidRDefault="005E750C" w:rsidP="005E750C"/>
    <w:p w14:paraId="2A4A9774"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Выявление заданий, показавших наилучшие результаты</w:t>
      </w:r>
    </w:p>
    <w:p w14:paraId="0AA0FC9C" w14:textId="77777777" w:rsidR="005E750C" w:rsidRDefault="005E750C" w:rsidP="005E750C">
      <w:pPr>
        <w:pStyle w:val="ds-markdown-paragraph"/>
        <w:shd w:val="clear" w:color="auto" w:fill="FFFFFF"/>
        <w:spacing w:before="0" w:beforeAutospacing="0" w:after="0" w:afterAutospacing="0"/>
        <w:rPr>
          <w:color w:val="0F1115"/>
        </w:rPr>
      </w:pPr>
      <w:r w:rsidRPr="009A4FBF">
        <w:rPr>
          <w:color w:val="0F1115"/>
        </w:rPr>
        <w:t>Задания, выполненные участниками с наибольшей успешностью (средний процент выполнения выше 75%):</w:t>
      </w:r>
    </w:p>
    <w:tbl>
      <w:tblPr>
        <w:tblStyle w:val="a8"/>
        <w:tblW w:w="15446" w:type="dxa"/>
        <w:tblLook w:val="04A0" w:firstRow="1" w:lastRow="0" w:firstColumn="1" w:lastColumn="0" w:noHBand="0" w:noVBand="1"/>
      </w:tblPr>
      <w:tblGrid>
        <w:gridCol w:w="3397"/>
        <w:gridCol w:w="3544"/>
        <w:gridCol w:w="8505"/>
      </w:tblGrid>
      <w:tr w:rsidR="005E750C" w14:paraId="65CEECBA" w14:textId="77777777" w:rsidTr="007D7E2A">
        <w:tc>
          <w:tcPr>
            <w:tcW w:w="3397" w:type="dxa"/>
            <w:vAlign w:val="center"/>
          </w:tcPr>
          <w:p w14:paraId="5D079A60" w14:textId="77777777" w:rsidR="005E750C" w:rsidRDefault="005E750C" w:rsidP="007D7E2A">
            <w:pPr>
              <w:pStyle w:val="ds-markdown-paragraph"/>
              <w:spacing w:before="0" w:beforeAutospacing="0" w:after="0" w:afterAutospacing="0"/>
              <w:jc w:val="center"/>
              <w:rPr>
                <w:color w:val="0F1115"/>
              </w:rPr>
            </w:pPr>
            <w:r w:rsidRPr="009A4FBF">
              <w:t>Тип задания</w:t>
            </w:r>
          </w:p>
        </w:tc>
        <w:tc>
          <w:tcPr>
            <w:tcW w:w="3544" w:type="dxa"/>
            <w:vAlign w:val="center"/>
          </w:tcPr>
          <w:p w14:paraId="07BA4D70" w14:textId="77777777" w:rsidR="005E750C" w:rsidRDefault="005E750C" w:rsidP="007D7E2A">
            <w:pPr>
              <w:pStyle w:val="ds-markdown-paragraph"/>
              <w:spacing w:before="0" w:beforeAutospacing="0" w:after="0" w:afterAutospacing="0"/>
              <w:jc w:val="center"/>
              <w:rPr>
                <w:color w:val="0F1115"/>
              </w:rPr>
            </w:pPr>
            <w:r w:rsidRPr="009A4FBF">
              <w:t>Варианты с высокими показателями</w:t>
            </w:r>
          </w:p>
        </w:tc>
        <w:tc>
          <w:tcPr>
            <w:tcW w:w="8505" w:type="dxa"/>
            <w:vAlign w:val="center"/>
          </w:tcPr>
          <w:p w14:paraId="11397F22" w14:textId="77777777" w:rsidR="005E750C" w:rsidRDefault="005E750C" w:rsidP="007D7E2A">
            <w:pPr>
              <w:pStyle w:val="ds-markdown-paragraph"/>
              <w:spacing w:before="0" w:beforeAutospacing="0" w:after="0" w:afterAutospacing="0"/>
              <w:jc w:val="center"/>
              <w:rPr>
                <w:color w:val="0F1115"/>
              </w:rPr>
            </w:pPr>
            <w:r w:rsidRPr="009A4FBF">
              <w:t>Факторы успешности</w:t>
            </w:r>
          </w:p>
        </w:tc>
      </w:tr>
      <w:tr w:rsidR="005E750C" w14:paraId="6B450771" w14:textId="77777777" w:rsidTr="007D7E2A">
        <w:tc>
          <w:tcPr>
            <w:tcW w:w="3397" w:type="dxa"/>
            <w:vAlign w:val="center"/>
          </w:tcPr>
          <w:p w14:paraId="4E5C904F" w14:textId="77777777" w:rsidR="005E750C" w:rsidRDefault="005E750C" w:rsidP="007D7E2A">
            <w:pPr>
              <w:pStyle w:val="ds-markdown-paragraph"/>
              <w:spacing w:before="0" w:beforeAutospacing="0" w:after="0" w:afterAutospacing="0"/>
              <w:rPr>
                <w:color w:val="0F1115"/>
              </w:rPr>
            </w:pPr>
            <w:r w:rsidRPr="009A4FBF">
              <w:t>Задание 1 (знание содержания)</w:t>
            </w:r>
          </w:p>
        </w:tc>
        <w:tc>
          <w:tcPr>
            <w:tcW w:w="3544" w:type="dxa"/>
            <w:vAlign w:val="center"/>
          </w:tcPr>
          <w:p w14:paraId="50190063" w14:textId="77777777" w:rsidR="005E750C" w:rsidRDefault="005E750C" w:rsidP="007D7E2A">
            <w:pPr>
              <w:pStyle w:val="ds-markdown-paragraph"/>
              <w:spacing w:before="0" w:beforeAutospacing="0" w:after="0" w:afterAutospacing="0"/>
              <w:rPr>
                <w:color w:val="0F1115"/>
              </w:rPr>
            </w:pPr>
            <w:r w:rsidRPr="009A4FBF">
              <w:t>302 (96%), 304 (93%), 306 (92%)</w:t>
            </w:r>
          </w:p>
        </w:tc>
        <w:tc>
          <w:tcPr>
            <w:tcW w:w="8505" w:type="dxa"/>
            <w:vAlign w:val="center"/>
          </w:tcPr>
          <w:p w14:paraId="6A30C010" w14:textId="77777777" w:rsidR="005E750C" w:rsidRDefault="005E750C" w:rsidP="007D7E2A">
            <w:pPr>
              <w:pStyle w:val="ds-markdown-paragraph"/>
              <w:spacing w:before="0" w:beforeAutospacing="0" w:after="0" w:afterAutospacing="0"/>
              <w:rPr>
                <w:color w:val="0F1115"/>
              </w:rPr>
            </w:pPr>
            <w:r w:rsidRPr="009A4FBF">
              <w:t>Хорошее знание программных произведений; чтение текстов в полном объёме</w:t>
            </w:r>
          </w:p>
        </w:tc>
      </w:tr>
      <w:tr w:rsidR="005E750C" w14:paraId="74C98931" w14:textId="77777777" w:rsidTr="007D7E2A">
        <w:tc>
          <w:tcPr>
            <w:tcW w:w="3397" w:type="dxa"/>
            <w:vAlign w:val="center"/>
          </w:tcPr>
          <w:p w14:paraId="523B6DE4" w14:textId="77777777" w:rsidR="005E750C" w:rsidRDefault="005E750C" w:rsidP="007D7E2A">
            <w:pPr>
              <w:pStyle w:val="ds-markdown-paragraph"/>
              <w:spacing w:before="0" w:beforeAutospacing="0" w:after="0" w:afterAutospacing="0"/>
              <w:rPr>
                <w:color w:val="0F1115"/>
              </w:rPr>
            </w:pPr>
            <w:r w:rsidRPr="009A4FBF">
              <w:lastRenderedPageBreak/>
              <w:t>Задание 3 (жанрово-родовая специфика)</w:t>
            </w:r>
          </w:p>
        </w:tc>
        <w:tc>
          <w:tcPr>
            <w:tcW w:w="3544" w:type="dxa"/>
            <w:vAlign w:val="center"/>
          </w:tcPr>
          <w:p w14:paraId="4CF396C6" w14:textId="77777777" w:rsidR="005E750C" w:rsidRDefault="005E750C" w:rsidP="007D7E2A">
            <w:pPr>
              <w:pStyle w:val="ds-markdown-paragraph"/>
              <w:spacing w:before="0" w:beforeAutospacing="0" w:after="0" w:afterAutospacing="0"/>
              <w:rPr>
                <w:color w:val="0F1115"/>
              </w:rPr>
            </w:pPr>
            <w:r w:rsidRPr="009A4FBF">
              <w:t>Все варианты (70–87%)</w:t>
            </w:r>
          </w:p>
        </w:tc>
        <w:tc>
          <w:tcPr>
            <w:tcW w:w="8505" w:type="dxa"/>
            <w:vAlign w:val="center"/>
          </w:tcPr>
          <w:p w14:paraId="37EC06B1" w14:textId="77777777" w:rsidR="005E750C" w:rsidRDefault="005E750C" w:rsidP="007D7E2A">
            <w:pPr>
              <w:pStyle w:val="ds-markdown-paragraph"/>
              <w:spacing w:before="0" w:beforeAutospacing="0" w:after="0" w:afterAutospacing="0"/>
              <w:rPr>
                <w:color w:val="0F1115"/>
              </w:rPr>
            </w:pPr>
            <w:r w:rsidRPr="009A4FBF">
              <w:t>Систематическое изучение литературоведческих понятий на уроках; чёткое понимание жанровых признаков</w:t>
            </w:r>
          </w:p>
        </w:tc>
      </w:tr>
    </w:tbl>
    <w:p w14:paraId="72A11548" w14:textId="77777777" w:rsidR="005E750C" w:rsidRPr="009A4FBF" w:rsidRDefault="005E750C" w:rsidP="005E750C">
      <w:pPr>
        <w:pStyle w:val="ds-markdown-paragraph"/>
        <w:shd w:val="clear" w:color="auto" w:fill="FFFFFF"/>
        <w:spacing w:before="0" w:beforeAutospacing="0" w:after="0" w:afterAutospacing="0"/>
        <w:rPr>
          <w:color w:val="0F1115"/>
        </w:rPr>
      </w:pPr>
    </w:p>
    <w:p w14:paraId="28BA6E5C"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Анализ вариативности результатов по вариантам</w:t>
      </w:r>
    </w:p>
    <w:p w14:paraId="13287500"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color w:val="0F1115"/>
        </w:rPr>
        <w:t>Вариативность результатов выполнения одного и того же задания по разным вариантам является значительной. Это может быть связано с несколькими факторами:</w:t>
      </w:r>
    </w:p>
    <w:p w14:paraId="121D2F9C" w14:textId="77777777" w:rsidR="005E750C" w:rsidRPr="00063DB1" w:rsidRDefault="005E750C" w:rsidP="005E750C">
      <w:pPr>
        <w:pStyle w:val="ds-markdown-paragraph"/>
        <w:numPr>
          <w:ilvl w:val="0"/>
          <w:numId w:val="27"/>
        </w:numPr>
        <w:shd w:val="clear" w:color="auto" w:fill="FFFFFF"/>
        <w:spacing w:before="0" w:beforeAutospacing="0" w:after="0" w:afterAutospacing="0"/>
        <w:ind w:firstLine="0"/>
        <w:jc w:val="both"/>
        <w:rPr>
          <w:color w:val="0F1115"/>
        </w:rPr>
      </w:pPr>
      <w:r w:rsidRPr="00063DB1">
        <w:rPr>
          <w:rStyle w:val="af6"/>
          <w:rFonts w:eastAsia="Calibri"/>
          <w:b w:val="0"/>
          <w:bCs w:val="0"/>
          <w:color w:val="0F1115"/>
        </w:rPr>
        <w:t>Различная сложность текстового материала.</w:t>
      </w:r>
      <w:r w:rsidRPr="00063DB1">
        <w:rPr>
          <w:color w:val="0F1115"/>
        </w:rPr>
        <w:t> В некоторых вариантах предложены фрагменты более сложных для восприятия произведений, что влияет на процент выполнения заданий.</w:t>
      </w:r>
    </w:p>
    <w:p w14:paraId="04B82667" w14:textId="77777777" w:rsidR="005E750C" w:rsidRPr="00063DB1" w:rsidRDefault="005E750C" w:rsidP="005E750C">
      <w:pPr>
        <w:pStyle w:val="ds-markdown-paragraph"/>
        <w:numPr>
          <w:ilvl w:val="0"/>
          <w:numId w:val="27"/>
        </w:numPr>
        <w:shd w:val="clear" w:color="auto" w:fill="FFFFFF"/>
        <w:spacing w:before="0" w:beforeAutospacing="0" w:after="0" w:afterAutospacing="0"/>
        <w:ind w:firstLine="0"/>
        <w:jc w:val="both"/>
        <w:rPr>
          <w:color w:val="0F1115"/>
        </w:rPr>
      </w:pPr>
      <w:r w:rsidRPr="00063DB1">
        <w:rPr>
          <w:rStyle w:val="af6"/>
          <w:rFonts w:eastAsia="Calibri"/>
          <w:b w:val="0"/>
          <w:bCs w:val="0"/>
          <w:color w:val="0F1115"/>
        </w:rPr>
        <w:t>Разный уровень подготовки участников, распределённых по вариантам.</w:t>
      </w:r>
      <w:r w:rsidRPr="00063DB1">
        <w:rPr>
          <w:color w:val="0F1115"/>
        </w:rPr>
        <w:t> Несмотря на случайный характер распределения, можно предположить, что в разных вариантах оказались участники с разным уровнем мотивации и подготовки.</w:t>
      </w:r>
    </w:p>
    <w:p w14:paraId="27A5EFC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Наиболее сбалансированными по сложности</w:t>
      </w:r>
      <w:r w:rsidRPr="00063DB1">
        <w:rPr>
          <w:color w:val="0F1115"/>
        </w:rPr>
        <w:t> можно считать варианты 304 и 306, где показатели выполнения заданий стабильно выше средних.</w:t>
      </w:r>
    </w:p>
    <w:p w14:paraId="23EC34C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Наиболее сложными</w:t>
      </w:r>
      <w:r w:rsidRPr="00063DB1">
        <w:rPr>
          <w:color w:val="0F1115"/>
        </w:rPr>
        <w:t> являются варианты 301, 303 и 305, где по ряду заданий (особенно заданиям 2, 4, 6, 10) показатели выполнения значительно ниже.</w:t>
      </w:r>
    </w:p>
    <w:p w14:paraId="37B28D51"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Методические рекомендации на основе анализа выполнения заданий по вариантам</w:t>
      </w:r>
    </w:p>
    <w:p w14:paraId="57E42508" w14:textId="77777777" w:rsidR="005E750C" w:rsidRPr="00063DB1" w:rsidRDefault="005E750C" w:rsidP="005E750C">
      <w:pPr>
        <w:pStyle w:val="ds-markdown-paragraph"/>
        <w:numPr>
          <w:ilvl w:val="0"/>
          <w:numId w:val="28"/>
        </w:numPr>
        <w:shd w:val="clear" w:color="auto" w:fill="FFFFFF"/>
        <w:spacing w:before="0" w:beforeAutospacing="0" w:after="0" w:afterAutospacing="0"/>
        <w:ind w:firstLine="0"/>
        <w:jc w:val="both"/>
        <w:rPr>
          <w:color w:val="0F1115"/>
        </w:rPr>
      </w:pPr>
      <w:r w:rsidRPr="00063DB1">
        <w:rPr>
          <w:rStyle w:val="af6"/>
          <w:rFonts w:eastAsia="Calibri"/>
          <w:b w:val="0"/>
          <w:bCs w:val="0"/>
          <w:color w:val="0F1115"/>
        </w:rPr>
        <w:t>Усилить работу по формированию детального знания содержания произведений.</w:t>
      </w:r>
      <w:r w:rsidRPr="00063DB1">
        <w:rPr>
          <w:color w:val="0F1115"/>
        </w:rPr>
        <w:t> Низкие результаты задания 2 (установление соответствия) свидетельствуют о том, что участники экзамена часто не помнят второстепенных персонажей и деталей сюжета. Рекомендуется использовать различные формы проверки знания содержания: читательские дневники, викторины, тестовые работы по полному тексту произведения, систематическое повторение содержания изученных произведений.</w:t>
      </w:r>
    </w:p>
    <w:p w14:paraId="666D7E1E" w14:textId="77777777" w:rsidR="005E750C" w:rsidRPr="00063DB1" w:rsidRDefault="005E750C" w:rsidP="005E750C">
      <w:pPr>
        <w:pStyle w:val="ds-markdown-paragraph"/>
        <w:numPr>
          <w:ilvl w:val="0"/>
          <w:numId w:val="28"/>
        </w:numPr>
        <w:shd w:val="clear" w:color="auto" w:fill="FFFFFF"/>
        <w:spacing w:before="0" w:beforeAutospacing="0" w:after="0" w:afterAutospacing="0"/>
        <w:ind w:firstLine="0"/>
        <w:jc w:val="both"/>
        <w:rPr>
          <w:color w:val="0F1115"/>
        </w:rPr>
      </w:pPr>
      <w:r w:rsidRPr="00063DB1">
        <w:rPr>
          <w:rStyle w:val="af6"/>
          <w:rFonts w:eastAsia="Calibri"/>
          <w:b w:val="0"/>
          <w:bCs w:val="0"/>
          <w:color w:val="0F1115"/>
        </w:rPr>
        <w:t>Развивать навыки анализа лирического произведения.</w:t>
      </w:r>
      <w:r w:rsidRPr="00063DB1">
        <w:rPr>
          <w:color w:val="0F1115"/>
        </w:rPr>
        <w:t> Задания 6, 8, 10, связанные с анализом поэтических текстов, вызывают серьёзные затруднения. Необходимо систематически включать в уроки анализ поэтических текстов разных авторов, уделяя внимание как содержательным, так и формальным аспектам: стихотворному размеру, ритмике, фонетическим и синтаксическим особенностям, изобразительно-выразительным средствам.</w:t>
      </w:r>
    </w:p>
    <w:p w14:paraId="118C396A" w14:textId="77777777" w:rsidR="005E750C" w:rsidRPr="00063DB1" w:rsidRDefault="005E750C" w:rsidP="005E750C">
      <w:pPr>
        <w:pStyle w:val="ds-markdown-paragraph"/>
        <w:numPr>
          <w:ilvl w:val="0"/>
          <w:numId w:val="28"/>
        </w:numPr>
        <w:shd w:val="clear" w:color="auto" w:fill="FFFFFF"/>
        <w:spacing w:before="0" w:beforeAutospacing="0" w:after="0" w:afterAutospacing="0"/>
        <w:ind w:firstLine="0"/>
        <w:jc w:val="both"/>
        <w:rPr>
          <w:color w:val="0F1115"/>
        </w:rPr>
      </w:pPr>
      <w:r w:rsidRPr="00063DB1">
        <w:rPr>
          <w:rStyle w:val="af6"/>
          <w:rFonts w:eastAsia="Calibri"/>
          <w:b w:val="0"/>
          <w:bCs w:val="0"/>
          <w:color w:val="0F1115"/>
        </w:rPr>
        <w:t>Формировать навыки сопоставительного анализа.</w:t>
      </w:r>
      <w:r w:rsidRPr="00063DB1">
        <w:rPr>
          <w:color w:val="0F1115"/>
        </w:rPr>
        <w:t> Задания 5 и 10 требуют от участников не только глубокого знания текстов, но и умения находить основания для сопоставления. Рекомендуется регулярно включать в уроки задания на сопоставление произведений (сквозные темы, образы, мотивы), а также знакомить учащихся с образцами критических статей, где используется сопоставительный метод анализа.</w:t>
      </w:r>
    </w:p>
    <w:p w14:paraId="4B835C4B" w14:textId="77777777" w:rsidR="005E750C" w:rsidRPr="00063DB1" w:rsidRDefault="005E750C" w:rsidP="005E750C">
      <w:pPr>
        <w:pStyle w:val="ds-markdown-paragraph"/>
        <w:numPr>
          <w:ilvl w:val="0"/>
          <w:numId w:val="28"/>
        </w:numPr>
        <w:shd w:val="clear" w:color="auto" w:fill="FFFFFF"/>
        <w:spacing w:before="0" w:beforeAutospacing="0" w:after="0" w:afterAutospacing="0"/>
        <w:ind w:firstLine="0"/>
        <w:jc w:val="both"/>
        <w:rPr>
          <w:color w:val="0F1115"/>
        </w:rPr>
      </w:pPr>
      <w:r w:rsidRPr="00063DB1">
        <w:rPr>
          <w:rStyle w:val="af6"/>
          <w:rFonts w:eastAsia="Calibri"/>
          <w:b w:val="0"/>
          <w:bCs w:val="0"/>
          <w:color w:val="0F1115"/>
        </w:rPr>
        <w:t>Обратить внимание на формирование навыков написания сочинения.</w:t>
      </w:r>
      <w:r w:rsidRPr="00063DB1">
        <w:rPr>
          <w:color w:val="0F1115"/>
        </w:rPr>
        <w:t> Необходимо систематически практиковать написание сочинений по всем типам тем с последующим детальным анализом ошибок, с особым вниманием к речевым нормам и использованию теоретико-литературных понятий.</w:t>
      </w:r>
    </w:p>
    <w:p w14:paraId="09787959" w14:textId="77777777" w:rsidR="005E750C" w:rsidRPr="00063DB1" w:rsidRDefault="005E750C" w:rsidP="005E750C">
      <w:pPr>
        <w:pStyle w:val="ds-markdown-paragraph"/>
        <w:numPr>
          <w:ilvl w:val="0"/>
          <w:numId w:val="28"/>
        </w:numPr>
        <w:shd w:val="clear" w:color="auto" w:fill="FFFFFF"/>
        <w:spacing w:before="0" w:beforeAutospacing="0" w:after="0" w:afterAutospacing="0"/>
        <w:ind w:firstLine="0"/>
        <w:jc w:val="both"/>
        <w:rPr>
          <w:color w:val="0F1115"/>
        </w:rPr>
      </w:pPr>
      <w:r w:rsidRPr="00063DB1">
        <w:rPr>
          <w:rStyle w:val="af6"/>
          <w:rFonts w:eastAsia="Calibri"/>
          <w:b w:val="0"/>
          <w:bCs w:val="0"/>
          <w:color w:val="0F1115"/>
        </w:rPr>
        <w:t>Учитывать дифференциацию сложности при подборе учебного материала.</w:t>
      </w:r>
      <w:r w:rsidRPr="00063DB1">
        <w:rPr>
          <w:color w:val="0F1115"/>
        </w:rPr>
        <w:t> Учителям рекомендуется работать с текстами разного уровня сложности, включая в уроки задания, аналогичные тем, которые вызывают наибольшие затруднения у участников ЕГЭ.</w:t>
      </w:r>
    </w:p>
    <w:p w14:paraId="6DD4057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Анализ выполнения заданий по вариантам КИМ позволяет сделать следующие выводы:</w:t>
      </w:r>
    </w:p>
    <w:p w14:paraId="79E2F15C" w14:textId="77777777" w:rsidR="005E750C" w:rsidRPr="00063DB1" w:rsidRDefault="005E750C" w:rsidP="005E750C">
      <w:pPr>
        <w:pStyle w:val="ds-markdown-paragraph"/>
        <w:numPr>
          <w:ilvl w:val="0"/>
          <w:numId w:val="29"/>
        </w:numPr>
        <w:shd w:val="clear" w:color="auto" w:fill="FFFFFF"/>
        <w:spacing w:before="0" w:beforeAutospacing="0" w:after="0" w:afterAutospacing="0"/>
        <w:ind w:firstLine="0"/>
        <w:jc w:val="both"/>
        <w:rPr>
          <w:color w:val="0F1115"/>
        </w:rPr>
      </w:pPr>
      <w:r w:rsidRPr="00063DB1">
        <w:rPr>
          <w:color w:val="0F1115"/>
        </w:rPr>
        <w:t>Задания на установление соответствия (задание 2) показали самый низкий процент выполнения в нескольких вариантах, что указывает на необходимость усиления работы по формированию детального знания содержания произведений.</w:t>
      </w:r>
    </w:p>
    <w:p w14:paraId="125240C0" w14:textId="77777777" w:rsidR="005E750C" w:rsidRPr="00063DB1" w:rsidRDefault="005E750C" w:rsidP="005E750C">
      <w:pPr>
        <w:pStyle w:val="ds-markdown-paragraph"/>
        <w:numPr>
          <w:ilvl w:val="0"/>
          <w:numId w:val="29"/>
        </w:numPr>
        <w:shd w:val="clear" w:color="auto" w:fill="FFFFFF"/>
        <w:spacing w:before="0" w:beforeAutospacing="0" w:after="0" w:afterAutospacing="0"/>
        <w:ind w:firstLine="0"/>
        <w:jc w:val="both"/>
        <w:rPr>
          <w:color w:val="0F1115"/>
        </w:rPr>
      </w:pPr>
      <w:r w:rsidRPr="00063DB1">
        <w:rPr>
          <w:color w:val="0F1115"/>
        </w:rPr>
        <w:t>Сопоставительный анализ (задания 5 и 10) остаётся сложным для значительной части участников, что требует систематической работы по формированию умений сравнивать литературные явления, образы и мотивы.</w:t>
      </w:r>
    </w:p>
    <w:p w14:paraId="788AAFA2" w14:textId="77777777" w:rsidR="005E750C" w:rsidRPr="00063DB1" w:rsidRDefault="005E750C" w:rsidP="005E750C">
      <w:pPr>
        <w:pStyle w:val="ds-markdown-paragraph"/>
        <w:numPr>
          <w:ilvl w:val="0"/>
          <w:numId w:val="29"/>
        </w:numPr>
        <w:shd w:val="clear" w:color="auto" w:fill="FFFFFF"/>
        <w:spacing w:before="0" w:beforeAutospacing="0" w:after="0" w:afterAutospacing="0"/>
        <w:ind w:firstLine="0"/>
        <w:jc w:val="both"/>
        <w:rPr>
          <w:color w:val="0F1115"/>
        </w:rPr>
      </w:pPr>
      <w:r w:rsidRPr="00063DB1">
        <w:rPr>
          <w:color w:val="0F1115"/>
        </w:rPr>
        <w:t>Наблюдается существенная вариативность результатов в зависимости от варианта КИМ, что может быть связано как с особенностями текстового материала, так и с уровнем подготовки участников. Варианты 304 и 306 показали наиболее высокие результаты, варианты 301 и 305 — наиболее низкие.</w:t>
      </w:r>
    </w:p>
    <w:p w14:paraId="7B80C84B"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color w:val="0F1115"/>
        </w:rPr>
        <w:lastRenderedPageBreak/>
        <w:t>Выявленные проблемные зоны требуют адресной методической работы на уровне образовательных организаций, а также дальнейшего совершенствования подходов к преподаванию литературы в Забайкальском крае.</w:t>
      </w:r>
    </w:p>
    <w:p w14:paraId="1690DB90" w14:textId="77777777" w:rsidR="005E750C" w:rsidRPr="009A4FBF" w:rsidRDefault="005E750C" w:rsidP="005E750C">
      <w:pPr>
        <w:contextualSpacing/>
        <w:jc w:val="both"/>
      </w:pPr>
    </w:p>
    <w:p w14:paraId="4E43CF98" w14:textId="77777777" w:rsidR="005E750C" w:rsidRPr="001737D0" w:rsidRDefault="005E750C" w:rsidP="005E750C">
      <w:pPr>
        <w:contextualSpacing/>
        <w:rPr>
          <w:b/>
          <w:bCs/>
        </w:rPr>
      </w:pPr>
      <w:r w:rsidRPr="001737D0">
        <w:rPr>
          <w:b/>
          <w:bCs/>
          <w:color w:val="0F1115"/>
        </w:rPr>
        <w:t>Анализ распределения тестовых баллов участников в разрезе городской и сельской местности</w:t>
      </w:r>
    </w:p>
    <w:p w14:paraId="1A7FE179" w14:textId="77777777" w:rsidR="005E750C" w:rsidRPr="009A4FBF" w:rsidRDefault="005E750C" w:rsidP="005E750C">
      <w:pPr>
        <w:jc w:val="center"/>
      </w:pPr>
      <w:r w:rsidRPr="009A4FBF">
        <w:rPr>
          <w:noProof/>
        </w:rPr>
        <w:drawing>
          <wp:inline distT="0" distB="0" distL="0" distR="0" wp14:anchorId="5C8D22B0" wp14:editId="2D78A490">
            <wp:extent cx="6269310" cy="2508707"/>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98539" cy="2520403"/>
                    </a:xfrm>
                    <a:prstGeom prst="rect">
                      <a:avLst/>
                    </a:prstGeom>
                  </pic:spPr>
                </pic:pic>
              </a:graphicData>
            </a:graphic>
          </wp:inline>
        </w:drawing>
      </w:r>
    </w:p>
    <w:p w14:paraId="36F99DF9" w14:textId="77777777" w:rsidR="005E750C" w:rsidRPr="009A4FBF" w:rsidRDefault="005E750C" w:rsidP="005E750C">
      <w:pPr>
        <w:ind w:firstLine="567"/>
        <w:contextualSpacing/>
        <w:jc w:val="both"/>
        <w:rPr>
          <w:iCs/>
        </w:rPr>
      </w:pPr>
    </w:p>
    <w:p w14:paraId="212E2A15"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Анализ распределения тестовых баллов участников в разрезе городской и сельской местности позволяет выявить существенную дифференциацию в уровне подготовки выпускников, обусловленную комплексом факторов, включая кадровое обеспечение, доступность образовательных ресурсов и мотивацию обучающихся.</w:t>
      </w:r>
    </w:p>
    <w:p w14:paraId="44D90EFF"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График распределения тестовых баллов демонстрирует значительный разрыв между результатами участников из городской и сельской местности. Кривая распределения баллов городских выпускников имеет более высокие показатели во всех диапазонах, за исключением самых низких баллов (0–15), где наблюдается превышение доли сельских участников.</w:t>
      </w:r>
    </w:p>
    <w:p w14:paraId="4DE8605C"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 xml:space="preserve">В группе низких баллов (менее минимального порога) наблюдается преобладание выпускников сельских школ. Диаграмма показывает, что доля сельских участников, набравших 0–15 баллов, существенно выше, чем городских. Это свидетельствует о том, что в сельских школах концентрация </w:t>
      </w:r>
      <w:proofErr w:type="spellStart"/>
      <w:r w:rsidRPr="009A4FBF">
        <w:rPr>
          <w:color w:val="0F1115"/>
        </w:rPr>
        <w:t>слабоподготовленных</w:t>
      </w:r>
      <w:proofErr w:type="spellEnd"/>
      <w:r w:rsidRPr="009A4FBF">
        <w:rPr>
          <w:color w:val="0F1115"/>
        </w:rPr>
        <w:t xml:space="preserve"> выпускников, не способных преодолеть минимальный порог, значительно выше. Данный факт коррелирует с результатами анализа по отдельным АТЕ, где наиболее проблемные территории (Тунгокоченский, Могочинский, Улётовский, Шилкинский, Красночикойский районы) являются преимущественно сельскими.</w:t>
      </w:r>
    </w:p>
    <w:p w14:paraId="44F8741A"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В диапазоне от минимального балла до 60 баллов наблюдается наибольшая концентрация участников как в городской, так и в сельской местности. Однако доля сельских выпускников в этом диапазоне значительно выше. Это подтверждает вывод о том, что основная масса сельских школьников, сдающих литературу, имеет базовый, но недостаточный для серьёзной конкуренции уровень подготовки. Городские выпускники в этом диапазоне представлены в меньшей доле, что свидетельствует о переходе большего числа городских участников в более высокие балльные группы.</w:t>
      </w:r>
    </w:p>
    <w:p w14:paraId="0F0D0460" w14:textId="51A2C508"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 xml:space="preserve">В </w:t>
      </w:r>
      <w:proofErr w:type="gramStart"/>
      <w:r w:rsidRPr="009A4FBF">
        <w:rPr>
          <w:color w:val="0F1115"/>
        </w:rPr>
        <w:t>группе  (</w:t>
      </w:r>
      <w:proofErr w:type="gramEnd"/>
      <w:r w:rsidRPr="009A4FBF">
        <w:rPr>
          <w:color w:val="0F1115"/>
        </w:rPr>
        <w:t xml:space="preserve">61–80 баллов) наблюдается заметное преобладание городских участников. Диаграмма демонстрирует, что пик распределения городских выпускников в этом диапазоне значительно выше, чем сельских. Это означает, что городские школы обеспечивают более качественную </w:t>
      </w:r>
      <w:r w:rsidRPr="009A4FBF">
        <w:rPr>
          <w:color w:val="0F1115"/>
        </w:rPr>
        <w:lastRenderedPageBreak/>
        <w:t>подготовку, позволяющую выпускникам не просто сдать экзамен, но и показать результаты, достаточные для поступления в большинство вузов на гуманитарные специальности.</w:t>
      </w:r>
    </w:p>
    <w:p w14:paraId="609E24AB"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 xml:space="preserve">Наиболее показательное различие наблюдается в группе </w:t>
      </w:r>
      <w:proofErr w:type="spellStart"/>
      <w:r w:rsidRPr="009A4FBF">
        <w:rPr>
          <w:color w:val="0F1115"/>
        </w:rPr>
        <w:t>высокобалльников</w:t>
      </w:r>
      <w:proofErr w:type="spellEnd"/>
      <w:r w:rsidRPr="009A4FBF">
        <w:rPr>
          <w:color w:val="0F1115"/>
        </w:rPr>
        <w:t xml:space="preserve"> (81–100 баллов). Диаграмма отчётливо показывает, что практически все участники, набравшие 81–100 баллов, являются выпускниками городских школ. Доля сельских </w:t>
      </w:r>
      <w:proofErr w:type="spellStart"/>
      <w:r w:rsidRPr="009A4FBF">
        <w:rPr>
          <w:color w:val="0F1115"/>
        </w:rPr>
        <w:t>высокобалльников</w:t>
      </w:r>
      <w:proofErr w:type="spellEnd"/>
      <w:r w:rsidRPr="009A4FBF">
        <w:rPr>
          <w:color w:val="0F1115"/>
        </w:rPr>
        <w:t xml:space="preserve"> крайне мала. Этот разрыв особенно нагляден в диапазоне 90–99 баллов, где сельские участники практически отсутствуют. Данный факт свидетельствует о глубоком неравенстве образовательных возможностей: сельские школьники, даже при высоком уровне мотивации, часто не имеют доступа к качественной подготовке, которая доступна их городским сверстникам (репетиторы, курсы, профильные школы, богатая библиотечная база, культурная среда).</w:t>
      </w:r>
    </w:p>
    <w:p w14:paraId="2BC81AFD"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 xml:space="preserve">Средний тестовый балл городских участников ЕГЭ по литературе значительно превышает средний балл сельских участников. Это подтверждается как диаграммой распределения, так и результатами анализа по АТЕ: городской округ </w:t>
      </w:r>
      <w:r>
        <w:rPr>
          <w:color w:val="0F1115"/>
        </w:rPr>
        <w:t>«</w:t>
      </w:r>
      <w:r w:rsidRPr="009A4FBF">
        <w:rPr>
          <w:color w:val="0F1115"/>
        </w:rPr>
        <w:t>Город Чита</w:t>
      </w:r>
      <w:r>
        <w:rPr>
          <w:color w:val="0F1115"/>
        </w:rPr>
        <w:t>»</w:t>
      </w:r>
      <w:r w:rsidRPr="009A4FBF">
        <w:rPr>
          <w:color w:val="0F1115"/>
        </w:rPr>
        <w:t xml:space="preserve"> стабильно демонстрирует результаты выше </w:t>
      </w:r>
      <w:proofErr w:type="spellStart"/>
      <w:r w:rsidRPr="009A4FBF">
        <w:rPr>
          <w:color w:val="0F1115"/>
        </w:rPr>
        <w:t>среднекраевых</w:t>
      </w:r>
      <w:proofErr w:type="spellEnd"/>
      <w:r w:rsidRPr="009A4FBF">
        <w:rPr>
          <w:color w:val="0F1115"/>
        </w:rPr>
        <w:t xml:space="preserve">, тогда как сельские районы составляют основу </w:t>
      </w:r>
      <w:r>
        <w:rPr>
          <w:color w:val="0F1115"/>
        </w:rPr>
        <w:t>«</w:t>
      </w:r>
      <w:r w:rsidRPr="009A4FBF">
        <w:rPr>
          <w:color w:val="0F1115"/>
        </w:rPr>
        <w:t>группы риска</w:t>
      </w:r>
      <w:r>
        <w:rPr>
          <w:color w:val="0F1115"/>
        </w:rPr>
        <w:t>»</w:t>
      </w:r>
      <w:r w:rsidRPr="009A4FBF">
        <w:rPr>
          <w:color w:val="0F1115"/>
        </w:rPr>
        <w:t xml:space="preserve"> и </w:t>
      </w:r>
      <w:r>
        <w:rPr>
          <w:color w:val="0F1115"/>
        </w:rPr>
        <w:t>«</w:t>
      </w:r>
      <w:r w:rsidRPr="009A4FBF">
        <w:rPr>
          <w:color w:val="0F1115"/>
        </w:rPr>
        <w:t>зон образовательного неблагополучия</w:t>
      </w:r>
      <w:r>
        <w:rPr>
          <w:color w:val="0F1115"/>
        </w:rPr>
        <w:t>»</w:t>
      </w:r>
      <w:r w:rsidRPr="009A4FBF">
        <w:rPr>
          <w:color w:val="0F1115"/>
        </w:rPr>
        <w:t>.</w:t>
      </w:r>
    </w:p>
    <w:p w14:paraId="36C02F75"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Факторы, обуславливающие дифференциацию</w:t>
      </w:r>
    </w:p>
    <w:p w14:paraId="05E9634A" w14:textId="77777777" w:rsidR="005E750C" w:rsidRPr="00063DB1" w:rsidRDefault="005E750C" w:rsidP="005E750C">
      <w:pPr>
        <w:pStyle w:val="ds-markdown-paragraph"/>
        <w:numPr>
          <w:ilvl w:val="0"/>
          <w:numId w:val="24"/>
        </w:numPr>
        <w:shd w:val="clear" w:color="auto" w:fill="FFFFFF"/>
        <w:spacing w:before="0" w:beforeAutospacing="0" w:after="0" w:afterAutospacing="0"/>
        <w:jc w:val="both"/>
        <w:rPr>
          <w:color w:val="0F1115"/>
        </w:rPr>
      </w:pPr>
      <w:r w:rsidRPr="00063DB1">
        <w:rPr>
          <w:rStyle w:val="af6"/>
          <w:rFonts w:eastAsia="Calibri"/>
          <w:color w:val="0F1115"/>
        </w:rPr>
        <w:t>Кадровое обеспечение.</w:t>
      </w:r>
      <w:r w:rsidRPr="00063DB1">
        <w:rPr>
          <w:color w:val="0F1115"/>
        </w:rPr>
        <w:t> В сельских школах Забайкальского края сохраняется острая нехватка квалифицированных учителей литературы. Уроки литературы часто ведутся учителями русского языка, не имеющими достаточной подготовки в области литературоведения, либо педагогами, преподающими несколько предметов. В городских школах, особенно в г. Чите, сосредоточены наиболее квалифицированные кадры, имеющие специализированную подготовку и опыт подготовки к ЕГЭ.</w:t>
      </w:r>
    </w:p>
    <w:p w14:paraId="6592C1CE" w14:textId="77777777" w:rsidR="005E750C" w:rsidRPr="00063DB1" w:rsidRDefault="005E750C" w:rsidP="005E750C">
      <w:pPr>
        <w:pStyle w:val="ds-markdown-paragraph"/>
        <w:numPr>
          <w:ilvl w:val="0"/>
          <w:numId w:val="24"/>
        </w:numPr>
        <w:shd w:val="clear" w:color="auto" w:fill="FFFFFF"/>
        <w:spacing w:before="0" w:beforeAutospacing="0" w:after="0" w:afterAutospacing="0"/>
        <w:jc w:val="both"/>
        <w:rPr>
          <w:color w:val="0F1115"/>
        </w:rPr>
      </w:pPr>
      <w:r w:rsidRPr="00063DB1">
        <w:rPr>
          <w:rStyle w:val="af6"/>
          <w:rFonts w:eastAsia="Calibri"/>
          <w:color w:val="0F1115"/>
        </w:rPr>
        <w:t>Доступ к образовательным ресурсам.</w:t>
      </w:r>
      <w:r w:rsidRPr="00063DB1">
        <w:rPr>
          <w:color w:val="0F1115"/>
        </w:rPr>
        <w:t> Выпускники городских школ имеют доступ к широкому спектру дополнительных образовательных услуг: курсы подготовки к ЕГЭ, репетиторы, профильные литературные кружки, богатые библиотечные фонды. Сельские школьники зачастую лишены этих возможностей, что значительно снижает их шансы на получение высоких баллов.</w:t>
      </w:r>
    </w:p>
    <w:p w14:paraId="4A21F751" w14:textId="77777777" w:rsidR="005E750C" w:rsidRPr="00063DB1" w:rsidRDefault="005E750C" w:rsidP="005E750C">
      <w:pPr>
        <w:pStyle w:val="ds-markdown-paragraph"/>
        <w:numPr>
          <w:ilvl w:val="0"/>
          <w:numId w:val="24"/>
        </w:numPr>
        <w:shd w:val="clear" w:color="auto" w:fill="FFFFFF"/>
        <w:spacing w:before="0" w:beforeAutospacing="0" w:after="0" w:afterAutospacing="0"/>
        <w:jc w:val="both"/>
        <w:rPr>
          <w:color w:val="0F1115"/>
        </w:rPr>
      </w:pPr>
      <w:r w:rsidRPr="00063DB1">
        <w:rPr>
          <w:rStyle w:val="af6"/>
          <w:rFonts w:eastAsia="Calibri"/>
          <w:color w:val="0F1115"/>
        </w:rPr>
        <w:t>Культурная среда.</w:t>
      </w:r>
      <w:r w:rsidRPr="00063DB1">
        <w:rPr>
          <w:color w:val="0F1115"/>
        </w:rPr>
        <w:t> Проживание в городской среде предоставляет школьникам больше возможностей для культурного развития: посещение театров, музеев, библиотек, участие в литературных мероприятиях. Это формирует более широкий кругозор и устойчивый интерес к литературе. Сельские школьники часто изолированы от этих культурных процессов.</w:t>
      </w:r>
    </w:p>
    <w:p w14:paraId="1419C575" w14:textId="77777777" w:rsidR="005E750C" w:rsidRPr="00063DB1" w:rsidRDefault="005E750C" w:rsidP="005E750C">
      <w:pPr>
        <w:pStyle w:val="ds-markdown-paragraph"/>
        <w:numPr>
          <w:ilvl w:val="0"/>
          <w:numId w:val="24"/>
        </w:numPr>
        <w:shd w:val="clear" w:color="auto" w:fill="FFFFFF"/>
        <w:spacing w:before="0" w:beforeAutospacing="0" w:after="0" w:afterAutospacing="0"/>
        <w:jc w:val="both"/>
        <w:rPr>
          <w:color w:val="0F1115"/>
        </w:rPr>
      </w:pPr>
      <w:r w:rsidRPr="00063DB1">
        <w:rPr>
          <w:rStyle w:val="af6"/>
          <w:rFonts w:eastAsia="Calibri"/>
          <w:color w:val="0F1115"/>
        </w:rPr>
        <w:t>Социально-экономические факторы.</w:t>
      </w:r>
      <w:r w:rsidRPr="00063DB1">
        <w:rPr>
          <w:color w:val="0F1115"/>
        </w:rPr>
        <w:t> Во многих сельских районах края наблюдается высокий уровень безработицы и низкий уровень доходов населения, что ограничивает возможности семей по дополнительной подготовке детей к экзаменам. Кроме того, значительная часть сельских выпускников не планирует поступление в вузы на специальности, требующие высоких баллов по литературе, что снижает их мотивацию к серьёзной подготовке.</w:t>
      </w:r>
    </w:p>
    <w:p w14:paraId="3BB8C39D" w14:textId="77777777" w:rsidR="005E750C" w:rsidRPr="009A4FBF" w:rsidRDefault="005E750C" w:rsidP="005E750C">
      <w:pPr>
        <w:pStyle w:val="ds-markdown-paragraph"/>
        <w:numPr>
          <w:ilvl w:val="0"/>
          <w:numId w:val="24"/>
        </w:numPr>
        <w:shd w:val="clear" w:color="auto" w:fill="FFFFFF"/>
        <w:spacing w:before="0" w:beforeAutospacing="0" w:after="0" w:afterAutospacing="0"/>
        <w:jc w:val="both"/>
        <w:rPr>
          <w:color w:val="0F1115"/>
        </w:rPr>
      </w:pPr>
      <w:r w:rsidRPr="00063DB1">
        <w:rPr>
          <w:rStyle w:val="af6"/>
          <w:rFonts w:eastAsia="Calibri"/>
          <w:color w:val="0F1115"/>
        </w:rPr>
        <w:t>Малочисленность классов и отсутствие конкурентной среды.</w:t>
      </w:r>
      <w:r w:rsidRPr="009A4FBF">
        <w:rPr>
          <w:color w:val="0F1115"/>
        </w:rPr>
        <w:t> В сельских школах классы часто малочисленны, что приводит к отсутствию здоровой учебной конкуренции, которая стимулирует учащихся к достижению высоких результатов.</w:t>
      </w:r>
    </w:p>
    <w:p w14:paraId="7C8DD010" w14:textId="77777777" w:rsidR="00063DB1" w:rsidRDefault="00063DB1" w:rsidP="005E750C">
      <w:pPr>
        <w:pStyle w:val="ds-markdown-paragraph"/>
        <w:shd w:val="clear" w:color="auto" w:fill="FFFFFF"/>
        <w:spacing w:before="0" w:beforeAutospacing="0" w:after="0" w:afterAutospacing="0"/>
        <w:jc w:val="both"/>
        <w:rPr>
          <w:color w:val="0F1115"/>
        </w:rPr>
      </w:pPr>
    </w:p>
    <w:p w14:paraId="2726189E" w14:textId="67ABDE05" w:rsidR="005E750C" w:rsidRPr="009A4FBF" w:rsidRDefault="00063DB1" w:rsidP="00063DB1">
      <w:pPr>
        <w:pStyle w:val="ds-markdown-paragraph"/>
        <w:shd w:val="clear" w:color="auto" w:fill="FFFFFF"/>
        <w:spacing w:before="0" w:beforeAutospacing="0" w:after="0" w:afterAutospacing="0"/>
        <w:ind w:firstLine="360"/>
        <w:jc w:val="both"/>
        <w:rPr>
          <w:color w:val="0F1115"/>
        </w:rPr>
      </w:pPr>
      <w:r>
        <w:rPr>
          <w:color w:val="0F1115"/>
        </w:rPr>
        <w:t>А</w:t>
      </w:r>
      <w:r w:rsidR="005E750C" w:rsidRPr="009A4FBF">
        <w:rPr>
          <w:color w:val="0F1115"/>
        </w:rPr>
        <w:t xml:space="preserve">нализ результатов 2024–2026 годов показывает, что разрыв между городскими и сельскими участниками не только сохраняется, но в ряде случаев имеет тенденцию к углублению. Так, в 2026 году доля </w:t>
      </w:r>
      <w:proofErr w:type="spellStart"/>
      <w:r w:rsidR="005E750C" w:rsidRPr="009A4FBF">
        <w:rPr>
          <w:color w:val="0F1115"/>
        </w:rPr>
        <w:t>высокобалльников</w:t>
      </w:r>
      <w:proofErr w:type="spellEnd"/>
      <w:r w:rsidR="005E750C" w:rsidRPr="009A4FBF">
        <w:rPr>
          <w:color w:val="0F1115"/>
        </w:rPr>
        <w:t xml:space="preserve"> (81–100 баллов) среди городских участников значительно выросла (до 19,2% в г. Чите), тогда как в большинстве сельских районов </w:t>
      </w:r>
      <w:proofErr w:type="spellStart"/>
      <w:r w:rsidR="005E750C" w:rsidRPr="009A4FBF">
        <w:rPr>
          <w:color w:val="0F1115"/>
        </w:rPr>
        <w:t>высокобалльники</w:t>
      </w:r>
      <w:proofErr w:type="spellEnd"/>
      <w:r w:rsidR="005E750C" w:rsidRPr="009A4FBF">
        <w:rPr>
          <w:color w:val="0F1115"/>
        </w:rPr>
        <w:t xml:space="preserve"> по-прежнему отсутствуют. Это означает, что концентрация образовательных ресурсов в городской местности (особенно в краевом центре) усиливается, тогда как сельские территории остаются в </w:t>
      </w:r>
      <w:r w:rsidR="005E750C">
        <w:rPr>
          <w:color w:val="0F1115"/>
        </w:rPr>
        <w:t>«</w:t>
      </w:r>
      <w:r w:rsidR="005E750C" w:rsidRPr="009A4FBF">
        <w:rPr>
          <w:color w:val="0F1115"/>
        </w:rPr>
        <w:t>образовательной депрессии</w:t>
      </w:r>
      <w:r w:rsidR="005E750C">
        <w:rPr>
          <w:color w:val="0F1115"/>
        </w:rPr>
        <w:t>»</w:t>
      </w:r>
      <w:r w:rsidR="005E750C" w:rsidRPr="009A4FBF">
        <w:rPr>
          <w:color w:val="0F1115"/>
        </w:rPr>
        <w:t>.</w:t>
      </w:r>
    </w:p>
    <w:p w14:paraId="7B8B2B27"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Выводы:</w:t>
      </w:r>
    </w:p>
    <w:p w14:paraId="25037B7E" w14:textId="77777777" w:rsidR="005E750C" w:rsidRPr="009A4FBF" w:rsidRDefault="005E750C" w:rsidP="005E750C">
      <w:pPr>
        <w:pStyle w:val="ds-markdown-paragraph"/>
        <w:numPr>
          <w:ilvl w:val="0"/>
          <w:numId w:val="25"/>
        </w:numPr>
        <w:shd w:val="clear" w:color="auto" w:fill="FFFFFF"/>
        <w:spacing w:before="0" w:beforeAutospacing="0" w:after="0" w:afterAutospacing="0"/>
        <w:jc w:val="both"/>
        <w:rPr>
          <w:color w:val="0F1115"/>
        </w:rPr>
      </w:pPr>
      <w:r w:rsidRPr="009A4FBF">
        <w:rPr>
          <w:color w:val="0F1115"/>
        </w:rPr>
        <w:t>Существует устойчивый и значительный разрыв в результатах ЕГЭ по литературе между выпускниками городских и сельских школ Забайкальского края. Городские выпускники демонстрируют более высокие результаты во всех балльных диапазонах.</w:t>
      </w:r>
    </w:p>
    <w:p w14:paraId="11A56239" w14:textId="77777777" w:rsidR="005E750C" w:rsidRPr="009A4FBF" w:rsidRDefault="005E750C" w:rsidP="005E750C">
      <w:pPr>
        <w:pStyle w:val="ds-markdown-paragraph"/>
        <w:numPr>
          <w:ilvl w:val="0"/>
          <w:numId w:val="25"/>
        </w:numPr>
        <w:shd w:val="clear" w:color="auto" w:fill="FFFFFF"/>
        <w:spacing w:before="0" w:beforeAutospacing="0" w:after="0" w:afterAutospacing="0"/>
        <w:jc w:val="both"/>
        <w:rPr>
          <w:color w:val="0F1115"/>
        </w:rPr>
      </w:pPr>
      <w:r w:rsidRPr="009A4FBF">
        <w:rPr>
          <w:color w:val="0F1115"/>
        </w:rPr>
        <w:t>Сельские школьники, сдающие литературу, имеют значительно более высокий риск не преодолеть минимальный порог и значительно меньшие шансы на получение высоких баллов (81–100).</w:t>
      </w:r>
    </w:p>
    <w:p w14:paraId="10B5E932" w14:textId="77777777" w:rsidR="005E750C" w:rsidRPr="009A4FBF" w:rsidRDefault="005E750C" w:rsidP="005E750C">
      <w:pPr>
        <w:pStyle w:val="ds-markdown-paragraph"/>
        <w:numPr>
          <w:ilvl w:val="0"/>
          <w:numId w:val="25"/>
        </w:numPr>
        <w:shd w:val="clear" w:color="auto" w:fill="FFFFFF"/>
        <w:spacing w:before="0" w:beforeAutospacing="0" w:after="0" w:afterAutospacing="0"/>
        <w:jc w:val="both"/>
        <w:rPr>
          <w:color w:val="0F1115"/>
        </w:rPr>
      </w:pPr>
      <w:r w:rsidRPr="009A4FBF">
        <w:rPr>
          <w:color w:val="0F1115"/>
        </w:rPr>
        <w:lastRenderedPageBreak/>
        <w:t>Дифференциация обусловлена комплексом факторов, ключевыми из которых являются кадровый голод, ограниченный доступ к образовательным ресурсам и культурной среде, а также низкая мотивация значительной части сельских выпускников.</w:t>
      </w:r>
    </w:p>
    <w:p w14:paraId="2DBFD764" w14:textId="77777777" w:rsidR="005E750C" w:rsidRPr="009A4FBF" w:rsidRDefault="005E750C" w:rsidP="005E750C">
      <w:pPr>
        <w:pStyle w:val="ds-markdown-paragraph"/>
        <w:numPr>
          <w:ilvl w:val="0"/>
          <w:numId w:val="25"/>
        </w:numPr>
        <w:shd w:val="clear" w:color="auto" w:fill="FFFFFF"/>
        <w:spacing w:before="0" w:beforeAutospacing="0" w:after="0" w:afterAutospacing="0"/>
        <w:jc w:val="both"/>
        <w:rPr>
          <w:color w:val="0F1115"/>
        </w:rPr>
      </w:pPr>
      <w:r w:rsidRPr="009A4FBF">
        <w:rPr>
          <w:color w:val="0F1115"/>
        </w:rPr>
        <w:t>Разрыв между городом и селом имеет тенденцию к углублению, что требует принятия безотлагательных мер со стороны органов управления образованием.</w:t>
      </w:r>
    </w:p>
    <w:p w14:paraId="33B6E1F5"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Рекомендации:</w:t>
      </w:r>
    </w:p>
    <w:p w14:paraId="0A074A8D" w14:textId="77777777" w:rsidR="005E750C" w:rsidRPr="009A4FBF" w:rsidRDefault="005E750C" w:rsidP="005E750C">
      <w:pPr>
        <w:pStyle w:val="ds-markdown-paragraph"/>
        <w:numPr>
          <w:ilvl w:val="0"/>
          <w:numId w:val="26"/>
        </w:numPr>
        <w:shd w:val="clear" w:color="auto" w:fill="FFFFFF"/>
        <w:spacing w:before="0" w:beforeAutospacing="0" w:after="0" w:afterAutospacing="0"/>
        <w:jc w:val="both"/>
        <w:rPr>
          <w:color w:val="0F1115"/>
        </w:rPr>
      </w:pPr>
      <w:r w:rsidRPr="009A4FBF">
        <w:rPr>
          <w:color w:val="0F1115"/>
        </w:rPr>
        <w:t xml:space="preserve">Разработать и реализовать краевую программу адресной поддержки сельских школ по литературе, включающую привлечение квалифицированных кадров (в том числе через программы </w:t>
      </w:r>
      <w:r>
        <w:rPr>
          <w:color w:val="0F1115"/>
        </w:rPr>
        <w:t>«</w:t>
      </w:r>
      <w:r w:rsidRPr="009A4FBF">
        <w:rPr>
          <w:color w:val="0F1115"/>
        </w:rPr>
        <w:t>Земский учитель</w:t>
      </w:r>
      <w:r>
        <w:rPr>
          <w:color w:val="0F1115"/>
        </w:rPr>
        <w:t>»</w:t>
      </w:r>
      <w:r w:rsidRPr="009A4FBF">
        <w:rPr>
          <w:color w:val="0F1115"/>
        </w:rPr>
        <w:t xml:space="preserve"> и другие меры поддержки).</w:t>
      </w:r>
    </w:p>
    <w:p w14:paraId="54C3AED4" w14:textId="77777777" w:rsidR="005E750C" w:rsidRPr="009A4FBF" w:rsidRDefault="005E750C" w:rsidP="005E750C">
      <w:pPr>
        <w:pStyle w:val="ds-markdown-paragraph"/>
        <w:numPr>
          <w:ilvl w:val="0"/>
          <w:numId w:val="26"/>
        </w:numPr>
        <w:shd w:val="clear" w:color="auto" w:fill="FFFFFF"/>
        <w:spacing w:before="0" w:beforeAutospacing="0" w:after="0" w:afterAutospacing="0"/>
        <w:jc w:val="both"/>
        <w:rPr>
          <w:color w:val="0F1115"/>
        </w:rPr>
      </w:pPr>
      <w:r w:rsidRPr="009A4FBF">
        <w:rPr>
          <w:color w:val="0F1115"/>
        </w:rPr>
        <w:t>Организовать систему дистанционных консультаций для учащихся сельских школ по подготовке к ЕГЭ по литературе с привлечением преподавателей вузов и ведущих учителей края.</w:t>
      </w:r>
    </w:p>
    <w:p w14:paraId="7216F047" w14:textId="77777777" w:rsidR="005E750C" w:rsidRPr="009A4FBF" w:rsidRDefault="005E750C" w:rsidP="005E750C">
      <w:pPr>
        <w:pStyle w:val="ds-markdown-paragraph"/>
        <w:numPr>
          <w:ilvl w:val="0"/>
          <w:numId w:val="26"/>
        </w:numPr>
        <w:shd w:val="clear" w:color="auto" w:fill="FFFFFF"/>
        <w:spacing w:before="0" w:beforeAutospacing="0" w:after="0" w:afterAutospacing="0"/>
        <w:jc w:val="both"/>
        <w:rPr>
          <w:color w:val="0F1115"/>
        </w:rPr>
      </w:pPr>
      <w:r w:rsidRPr="009A4FBF">
        <w:rPr>
          <w:color w:val="0F1115"/>
        </w:rPr>
        <w:t>Создать сеть муниципальных и межмуниципальных методических объединений учителей литературы для обмена опытом и профессионального развития педагогов сельских школ.</w:t>
      </w:r>
    </w:p>
    <w:p w14:paraId="750CB7E5" w14:textId="77777777" w:rsidR="005E750C" w:rsidRPr="009A4FBF" w:rsidRDefault="005E750C" w:rsidP="005E750C">
      <w:pPr>
        <w:pStyle w:val="ds-markdown-paragraph"/>
        <w:numPr>
          <w:ilvl w:val="0"/>
          <w:numId w:val="26"/>
        </w:numPr>
        <w:shd w:val="clear" w:color="auto" w:fill="FFFFFF"/>
        <w:spacing w:before="0" w:beforeAutospacing="0" w:after="0" w:afterAutospacing="0"/>
        <w:jc w:val="both"/>
        <w:rPr>
          <w:color w:val="0F1115"/>
        </w:rPr>
      </w:pPr>
      <w:r w:rsidRPr="009A4FBF">
        <w:rPr>
          <w:color w:val="0F1115"/>
        </w:rPr>
        <w:t xml:space="preserve">Обеспечить сельские школы современными учебно-методическими комплексами по литературе, включая электронные образовательные ресурсы, аудиокниги, </w:t>
      </w:r>
      <w:proofErr w:type="spellStart"/>
      <w:r w:rsidRPr="009A4FBF">
        <w:rPr>
          <w:color w:val="0F1115"/>
        </w:rPr>
        <w:t>видеолекции</w:t>
      </w:r>
      <w:proofErr w:type="spellEnd"/>
      <w:r w:rsidRPr="009A4FBF">
        <w:rPr>
          <w:color w:val="0F1115"/>
        </w:rPr>
        <w:t>.</w:t>
      </w:r>
    </w:p>
    <w:p w14:paraId="03F7BFCF" w14:textId="77777777" w:rsidR="005E750C" w:rsidRPr="009A4FBF" w:rsidRDefault="005E750C" w:rsidP="005E750C">
      <w:pPr>
        <w:pStyle w:val="ds-markdown-paragraph"/>
        <w:numPr>
          <w:ilvl w:val="0"/>
          <w:numId w:val="26"/>
        </w:numPr>
        <w:shd w:val="clear" w:color="auto" w:fill="FFFFFF"/>
        <w:spacing w:before="0" w:beforeAutospacing="0" w:after="0" w:afterAutospacing="0"/>
        <w:jc w:val="both"/>
        <w:rPr>
          <w:color w:val="0F1115"/>
        </w:rPr>
      </w:pPr>
      <w:r w:rsidRPr="009A4FBF">
        <w:rPr>
          <w:color w:val="0F1115"/>
        </w:rPr>
        <w:t>Организовать выездные культурно-образовательные мероприятия (театральные постановки, литературные фестивали, встречи с писателями) для учащихся сельских школ с целью расширения их культурного кругозора и повышения мотивации к изучению литературы.</w:t>
      </w:r>
    </w:p>
    <w:p w14:paraId="5286262A" w14:textId="77777777" w:rsidR="005E750C" w:rsidRPr="009A4FBF" w:rsidRDefault="005E750C" w:rsidP="005E750C">
      <w:pPr>
        <w:pStyle w:val="ds-markdown-paragraph"/>
        <w:numPr>
          <w:ilvl w:val="0"/>
          <w:numId w:val="26"/>
        </w:numPr>
        <w:shd w:val="clear" w:color="auto" w:fill="FFFFFF"/>
        <w:spacing w:before="0" w:beforeAutospacing="0" w:after="0" w:afterAutospacing="0"/>
        <w:jc w:val="both"/>
        <w:rPr>
          <w:color w:val="0F1115"/>
        </w:rPr>
      </w:pPr>
      <w:r w:rsidRPr="009A4FBF">
        <w:rPr>
          <w:color w:val="0F1115"/>
        </w:rPr>
        <w:t>Внедрить систему наставничества, при которой учителя городских школ-лидеров оказывают методическую помощь сельским коллегам в организации подготовки к ЕГЭ.</w:t>
      </w:r>
    </w:p>
    <w:p w14:paraId="7F72FB69" w14:textId="77777777" w:rsidR="005E750C" w:rsidRPr="009A4FBF" w:rsidRDefault="005E750C" w:rsidP="005E750C">
      <w:pPr>
        <w:pStyle w:val="ds-markdown-paragraph"/>
        <w:shd w:val="clear" w:color="auto" w:fill="FFFFFF"/>
        <w:spacing w:before="0" w:beforeAutospacing="0" w:after="0" w:afterAutospacing="0"/>
        <w:ind w:firstLine="708"/>
        <w:jc w:val="both"/>
      </w:pPr>
      <w:r w:rsidRPr="009A4FBF">
        <w:rPr>
          <w:color w:val="0F1115"/>
        </w:rPr>
        <w:t xml:space="preserve">Решение проблемы дифференциации результатов ЕГЭ по литературе между городскими и сельскими выпускниками является одной из приоритетных задач для системы образования Забайкальского края, требующей системного подхода и объединения усилий всех </w:t>
      </w:r>
      <w:r w:rsidRPr="009A4FBF">
        <w:t>уровней управления образованием.</w:t>
      </w:r>
    </w:p>
    <w:p w14:paraId="7923E965" w14:textId="77777777" w:rsidR="005E750C" w:rsidRPr="009A4FBF" w:rsidRDefault="005E750C" w:rsidP="005E750C">
      <w:pPr>
        <w:ind w:firstLine="567"/>
        <w:jc w:val="both"/>
        <w:rPr>
          <w:b/>
          <w:iCs/>
        </w:rPr>
        <w:sectPr w:rsidR="005E750C" w:rsidRPr="009A4FBF" w:rsidSect="009524BA">
          <w:footerReference w:type="default" r:id="rId27"/>
          <w:pgSz w:w="16838" w:h="11906" w:orient="landscape"/>
          <w:pgMar w:top="568" w:right="536" w:bottom="567" w:left="851" w:header="709" w:footer="709" w:gutter="0"/>
          <w:cols w:space="708"/>
          <w:docGrid w:linePitch="360"/>
        </w:sectPr>
      </w:pPr>
    </w:p>
    <w:p w14:paraId="71BDCA70" w14:textId="77777777" w:rsidR="005E750C" w:rsidRPr="009A4FBF" w:rsidRDefault="005E750C" w:rsidP="005E750C">
      <w:pPr>
        <w:tabs>
          <w:tab w:val="left" w:pos="1134"/>
          <w:tab w:val="left" w:pos="3372"/>
          <w:tab w:val="center" w:pos="7926"/>
        </w:tabs>
        <w:contextualSpacing/>
        <w:jc w:val="center"/>
      </w:pPr>
      <w:r w:rsidRPr="009A4FBF">
        <w:rPr>
          <w:b/>
          <w:iCs/>
        </w:rPr>
        <w:lastRenderedPageBreak/>
        <w:t>3.2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190C298B" w14:textId="77777777" w:rsidR="005E750C" w:rsidRPr="009A4FBF" w:rsidRDefault="005E750C" w:rsidP="005E750C">
      <w:pPr>
        <w:tabs>
          <w:tab w:val="left" w:pos="1134"/>
        </w:tabs>
        <w:ind w:firstLine="709"/>
        <w:jc w:val="both"/>
        <w:rPr>
          <w:i/>
        </w:rPr>
      </w:pPr>
    </w:p>
    <w:p w14:paraId="02A280E8" w14:textId="77777777" w:rsidR="005E750C" w:rsidRPr="009A4FBF" w:rsidRDefault="005E750C" w:rsidP="005E750C">
      <w:pPr>
        <w:pStyle w:val="3"/>
        <w:tabs>
          <w:tab w:val="left" w:pos="1134"/>
        </w:tabs>
        <w:spacing w:before="0"/>
        <w:jc w:val="both"/>
        <w:rPr>
          <w:rFonts w:ascii="Times New Roman" w:hAnsi="Times New Roman"/>
          <w:sz w:val="24"/>
        </w:rPr>
      </w:pPr>
      <w:r w:rsidRPr="009A4FBF">
        <w:rPr>
          <w:rFonts w:ascii="Times New Roman" w:hAnsi="Times New Roman"/>
          <w:bCs w:val="0"/>
          <w:sz w:val="24"/>
        </w:rPr>
        <w:t xml:space="preserve">3.2.1. Методический анализ выполнения заданий обучающимися </w:t>
      </w:r>
      <w:r w:rsidRPr="009A4FBF">
        <w:rPr>
          <w:rFonts w:ascii="Times New Roman" w:hAnsi="Times New Roman"/>
          <w:bCs w:val="0"/>
          <w:sz w:val="24"/>
          <w:u w:val="single"/>
        </w:rPr>
        <w:t>с минимальным уровнем</w:t>
      </w:r>
      <w:r w:rsidRPr="009A4FBF">
        <w:rPr>
          <w:rFonts w:ascii="Times New Roman" w:hAnsi="Times New Roman"/>
          <w:bCs w:val="0"/>
          <w:sz w:val="24"/>
        </w:rPr>
        <w:t xml:space="preserve"> подготовки (не преодолевших минимальный балл), включая методические рекомендации для учителей</w:t>
      </w:r>
    </w:p>
    <w:p w14:paraId="2F37FBBB" w14:textId="77777777" w:rsidR="005E750C" w:rsidRPr="009A4FBF" w:rsidRDefault="005E750C" w:rsidP="005E750C">
      <w:pPr>
        <w:tabs>
          <w:tab w:val="left" w:pos="1134"/>
        </w:tabs>
        <w:jc w:val="both"/>
      </w:pPr>
    </w:p>
    <w:p w14:paraId="11C0F84D" w14:textId="77777777" w:rsidR="005E750C" w:rsidRPr="009A4FBF" w:rsidRDefault="005E750C" w:rsidP="005E750C">
      <w:pPr>
        <w:pStyle w:val="afc"/>
        <w:tabs>
          <w:tab w:val="left" w:pos="1134"/>
        </w:tabs>
        <w:spacing w:after="0" w:line="240" w:lineRule="auto"/>
        <w:jc w:val="both"/>
      </w:pPr>
      <w:r w:rsidRPr="009A4FBF">
        <w:rPr>
          <w:rFonts w:eastAsia="Times New Roman"/>
          <w:bCs/>
          <w:iCs/>
          <w:color w:val="0F1115"/>
        </w:rPr>
        <w:t xml:space="preserve">На основе представленной выборки заданий, выполненных на крайне низком уровне </w:t>
      </w:r>
      <w:r w:rsidRPr="009A4FBF">
        <w:rPr>
          <w:rFonts w:eastAsia="Times New Roman"/>
          <w:bCs/>
          <w:color w:val="0F1115"/>
        </w:rPr>
        <w:t>группой участников ЕГЭ, не преодолевших минимальный балл</w:t>
      </w:r>
      <w:r w:rsidRPr="009A4FBF">
        <w:rPr>
          <w:rFonts w:eastAsia="Times New Roman"/>
          <w:bCs/>
          <w:iCs/>
          <w:color w:val="0F1115"/>
        </w:rPr>
        <w:t xml:space="preserve">, можно констатировать, что участники с минимальным баллом </w:t>
      </w:r>
      <w:r w:rsidRPr="009A4FBF">
        <w:rPr>
          <w:rStyle w:val="11"/>
          <w:rFonts w:eastAsia="Times New Roman"/>
          <w:iCs/>
          <w:color w:val="0F1115"/>
        </w:rPr>
        <w:t>фрагментарно владеют отдельными предметными результатами</w:t>
      </w:r>
      <w:r w:rsidRPr="009A4FBF">
        <w:rPr>
          <w:rFonts w:eastAsia="Times New Roman"/>
          <w:bCs/>
          <w:iCs/>
          <w:color w:val="0F1115"/>
        </w:rPr>
        <w:t>, преимущественно связанными с поверхностным уровнем анализа языка.</w:t>
      </w:r>
    </w:p>
    <w:p w14:paraId="33025167" w14:textId="77777777" w:rsidR="005E750C" w:rsidRPr="009A4FBF" w:rsidRDefault="005E750C" w:rsidP="005E750C">
      <w:pPr>
        <w:pStyle w:val="afc"/>
        <w:tabs>
          <w:tab w:val="left" w:pos="1134"/>
        </w:tabs>
        <w:spacing w:after="0" w:line="240" w:lineRule="auto"/>
        <w:jc w:val="both"/>
      </w:pPr>
    </w:p>
    <w:p w14:paraId="7AF9B56E" w14:textId="77777777" w:rsidR="005E750C" w:rsidRPr="009A4FBF" w:rsidRDefault="005E750C" w:rsidP="005E750C">
      <w:pPr>
        <w:pStyle w:val="3"/>
        <w:tabs>
          <w:tab w:val="left" w:pos="567"/>
          <w:tab w:val="left" w:pos="1134"/>
        </w:tabs>
        <w:spacing w:before="0"/>
        <w:jc w:val="both"/>
        <w:rPr>
          <w:rFonts w:ascii="Times New Roman" w:hAnsi="Times New Roman"/>
          <w:sz w:val="24"/>
        </w:rPr>
      </w:pPr>
      <w:r w:rsidRPr="009A4FBF">
        <w:rPr>
          <w:rFonts w:ascii="Times New Roman" w:hAnsi="Times New Roman"/>
          <w:sz w:val="24"/>
        </w:rPr>
        <w:t xml:space="preserve">3.2.1.1.  Описание предметной подготовки участников ЕГЭ с минимальным уровнем подготовки, анализ типичных дефицитов в </w:t>
      </w:r>
    </w:p>
    <w:p w14:paraId="58B23512" w14:textId="77777777" w:rsidR="005E750C" w:rsidRPr="009A4FBF" w:rsidRDefault="005E750C" w:rsidP="005E750C">
      <w:pPr>
        <w:tabs>
          <w:tab w:val="left" w:pos="1134"/>
        </w:tabs>
        <w:ind w:firstLine="567"/>
        <w:jc w:val="both"/>
        <w:rPr>
          <w:rFonts w:eastAsia="Times New Roman"/>
          <w:b/>
          <w:bCs/>
          <w:i/>
          <w:iCs/>
        </w:rPr>
      </w:pPr>
    </w:p>
    <w:p w14:paraId="47AAD3F9" w14:textId="77777777" w:rsidR="005E750C" w:rsidRPr="009A4FBF" w:rsidRDefault="005E750C" w:rsidP="005E750C">
      <w:pPr>
        <w:pStyle w:val="12"/>
        <w:numPr>
          <w:ilvl w:val="0"/>
          <w:numId w:val="34"/>
        </w:numPr>
        <w:tabs>
          <w:tab w:val="left" w:pos="567"/>
          <w:tab w:val="left" w:pos="1134"/>
        </w:tabs>
        <w:spacing w:after="0" w:line="240" w:lineRule="auto"/>
        <w:ind w:left="0" w:firstLine="0"/>
        <w:jc w:val="both"/>
        <w:rPr>
          <w:rFonts w:ascii="Times New Roman" w:hAnsi="Times New Roman" w:cs="Times New Roman"/>
          <w:sz w:val="24"/>
          <w:szCs w:val="24"/>
        </w:rPr>
      </w:pPr>
      <w:r w:rsidRPr="009A4FBF">
        <w:rPr>
          <w:rFonts w:ascii="Times New Roman" w:eastAsia="Times New Roman" w:hAnsi="Times New Roman" w:cs="Times New Roman"/>
          <w:b/>
          <w:iCs/>
          <w:sz w:val="24"/>
          <w:szCs w:val="24"/>
          <w:lang w:eastAsia="ru-RU"/>
        </w:rPr>
        <w:t xml:space="preserve">Описание достигнутых предметных результатов ФГОС: освоенных </w:t>
      </w:r>
      <w:r w:rsidRPr="009A4FBF">
        <w:rPr>
          <w:rFonts w:ascii="Times New Roman" w:hAnsi="Times New Roman" w:cs="Times New Roman"/>
          <w:b/>
          <w:sz w:val="24"/>
          <w:szCs w:val="24"/>
        </w:rPr>
        <w:t xml:space="preserve">подготовке </w:t>
      </w:r>
      <w:r w:rsidRPr="009A4FBF">
        <w:rPr>
          <w:rFonts w:ascii="Times New Roman" w:eastAsia="Times New Roman" w:hAnsi="Times New Roman" w:cs="Times New Roman"/>
          <w:b/>
          <w:iCs/>
          <w:sz w:val="24"/>
          <w:szCs w:val="24"/>
          <w:lang w:eastAsia="ru-RU"/>
        </w:rPr>
        <w:t xml:space="preserve">тем программы, сформированных умений и т.п. </w:t>
      </w:r>
    </w:p>
    <w:p w14:paraId="7F92C887" w14:textId="77777777" w:rsidR="005E750C" w:rsidRPr="009A4FBF" w:rsidRDefault="005E750C" w:rsidP="005E750C">
      <w:pPr>
        <w:tabs>
          <w:tab w:val="left" w:pos="1134"/>
        </w:tabs>
        <w:ind w:firstLine="567"/>
        <w:jc w:val="both"/>
        <w:rPr>
          <w:rFonts w:eastAsia="Times New Roman"/>
          <w:b/>
          <w:i/>
          <w:iCs/>
          <w:shd w:val="clear" w:color="auto" w:fill="FFFF00"/>
        </w:rPr>
      </w:pPr>
    </w:p>
    <w:p w14:paraId="3D23D16A" w14:textId="77777777" w:rsidR="005E750C" w:rsidRPr="009A4FBF" w:rsidRDefault="005E750C" w:rsidP="005E750C">
      <w:pPr>
        <w:ind w:firstLine="708"/>
        <w:jc w:val="both"/>
        <w:rPr>
          <w:rFonts w:eastAsia="Times New Roman"/>
          <w:bCs/>
          <w:iCs/>
        </w:rPr>
      </w:pPr>
      <w:r w:rsidRPr="009A4FBF">
        <w:rPr>
          <w:rFonts w:eastAsia="Times New Roman"/>
          <w:bCs/>
          <w:iCs/>
        </w:rPr>
        <w:t xml:space="preserve">Выполнение заданий ЕГЭ выявило разные уровни восприятия школьниками </w:t>
      </w:r>
      <w:proofErr w:type="gramStart"/>
      <w:r w:rsidRPr="009A4FBF">
        <w:rPr>
          <w:rFonts w:eastAsia="Times New Roman"/>
          <w:bCs/>
          <w:iCs/>
        </w:rPr>
        <w:t>литературных  произведений</w:t>
      </w:r>
      <w:proofErr w:type="gramEnd"/>
      <w:r w:rsidRPr="009A4FBF">
        <w:rPr>
          <w:rFonts w:eastAsia="Times New Roman"/>
          <w:bCs/>
          <w:iCs/>
        </w:rPr>
        <w:t xml:space="preserve">. Участники </w:t>
      </w:r>
      <w:r w:rsidRPr="009A4FBF">
        <w:rPr>
          <w:bCs/>
        </w:rPr>
        <w:t>с минимальным уровнем подготовки (не преодолевших минимальный балл)</w:t>
      </w:r>
      <w:r w:rsidRPr="009A4FBF">
        <w:rPr>
          <w:rFonts w:eastAsia="Times New Roman"/>
          <w:bCs/>
          <w:iCs/>
        </w:rPr>
        <w:t xml:space="preserve"> экзаменуемых находятся на сюжетно-событийном уровне восприятия литературных произведений (при выявлении уровней восприятия использована методика В.А. </w:t>
      </w:r>
      <w:proofErr w:type="spellStart"/>
      <w:r w:rsidRPr="009A4FBF">
        <w:rPr>
          <w:rFonts w:eastAsia="Times New Roman"/>
          <w:bCs/>
          <w:iCs/>
        </w:rPr>
        <w:t>Доманского</w:t>
      </w:r>
      <w:proofErr w:type="spellEnd"/>
      <w:r w:rsidRPr="009A4FBF">
        <w:rPr>
          <w:rFonts w:eastAsia="Times New Roman"/>
          <w:bCs/>
          <w:iCs/>
        </w:rPr>
        <w:t xml:space="preserve">); их ответы чаще всего построены на пересказе, содержание произведений ими понимается прямолинейно, они пытаются извлекать из прочитанного поучительные примеры, не выделяют значимых деталей; равнодушны к элементам формы произведения, при этом эмоциональный отклик на изученный текст у них достаточно высок. Именно они упрощенно понимают задания, их суждения поверхностны, неточны, ответы слабо аргументированы. Это касается в первую очередь анализа поэтических произведений. Школьники этого типа восприятия пытаются анализ текста подменить пересказом. Более того, такие выпускники приём пересказа применяют и в случаях, когда необходимо включить элементы анализа поэтического текста, например. В результате их работы оказываются крайне примитивными, изобилующими фактическими ошибками. Самой распространённой ошибкой таких выпускников являются неудачные попытки изложения стихотворных текстов прозой, своеобразного пересказа, что низводит восприятие ими поэтических текстов на уровень наивно-реалистических представлений. Не всегда работы этих экзаменуемых отличаются точностью выражения мысли, богатством словаря, разнообразием грамматических форм. Иногда предложения слишком объемны или, наоборот, необоснованно лапидарны, части их не согласованы между собой; в предложении нарушена лексическая сочетаемость слов. Из речевых ошибок наиболее часты смешение прямой и косвенной речи; тавтология; неоправданные повторы; плеоназм; неуместное употребление просторечных слов. </w:t>
      </w:r>
    </w:p>
    <w:p w14:paraId="2225986A" w14:textId="77777777" w:rsidR="005E750C" w:rsidRPr="009A4FBF" w:rsidRDefault="005E750C" w:rsidP="005E750C">
      <w:pPr>
        <w:ind w:firstLine="708"/>
        <w:jc w:val="both"/>
        <w:rPr>
          <w:rFonts w:eastAsia="Times New Roman"/>
          <w:bCs/>
          <w:iCs/>
        </w:rPr>
      </w:pPr>
      <w:r w:rsidRPr="009A4FBF">
        <w:rPr>
          <w:rFonts w:eastAsia="Times New Roman"/>
          <w:bCs/>
          <w:iCs/>
        </w:rPr>
        <w:t xml:space="preserve">Достаточно трудно дается этим выпускникам выполнение заданий на сопоставление. Находить общее в контексте времени, в контексте творчества определенных авторов, в контексте литературной традиции – задача, сложная для учащихся. В результате некоторые из них просто упоминают имена авторов и названия произведений, в которых тема сопоставима с произведениями других авторов, без обоснования своего выбора. Очень сложными для школьников оказались вопросы, связанные с включением стихотворных произведений в литературный контекст, как правило, это происходит оттого, что выпускники помнят автора или отдельные строки стихотворения (потому что мало заучивают наизусть или заучивают текст </w:t>
      </w:r>
      <w:r>
        <w:rPr>
          <w:rFonts w:eastAsia="Times New Roman"/>
          <w:bCs/>
          <w:iCs/>
        </w:rPr>
        <w:t>«</w:t>
      </w:r>
      <w:r w:rsidRPr="009A4FBF">
        <w:rPr>
          <w:rFonts w:eastAsia="Times New Roman"/>
          <w:bCs/>
          <w:iCs/>
        </w:rPr>
        <w:t>нетвердо</w:t>
      </w:r>
      <w:r>
        <w:rPr>
          <w:rFonts w:eastAsia="Times New Roman"/>
          <w:bCs/>
          <w:iCs/>
        </w:rPr>
        <w:t>»</w:t>
      </w:r>
      <w:r w:rsidRPr="009A4FBF">
        <w:rPr>
          <w:rFonts w:eastAsia="Times New Roman"/>
          <w:bCs/>
          <w:iCs/>
        </w:rPr>
        <w:t xml:space="preserve">). </w:t>
      </w:r>
      <w:proofErr w:type="spellStart"/>
      <w:r w:rsidRPr="009A4FBF">
        <w:rPr>
          <w:rFonts w:eastAsia="Times New Roman"/>
          <w:bCs/>
          <w:iCs/>
        </w:rPr>
        <w:t>Нетвѐрдое</w:t>
      </w:r>
      <w:proofErr w:type="spellEnd"/>
      <w:r w:rsidRPr="009A4FBF">
        <w:rPr>
          <w:rFonts w:eastAsia="Times New Roman"/>
          <w:bCs/>
          <w:iCs/>
        </w:rPr>
        <w:t xml:space="preserve"> знание названий поэтических произведений приводит к тому, что учащиеся не могут привести примеры в заданиях на сопоставление. Они готовы перечислять имена поэтов, однако названия конкретных произведений они просто не знают. Такие школьники путают имена героев, не помнят значимых эпизодов из литературных текстов, не выполняют требования критериев оценивания, связанных с выражением </w:t>
      </w:r>
      <w:r w:rsidRPr="009A4FBF">
        <w:rPr>
          <w:rFonts w:eastAsia="Times New Roman"/>
          <w:bCs/>
          <w:iCs/>
        </w:rPr>
        <w:lastRenderedPageBreak/>
        <w:t xml:space="preserve">авторской позиции. В целом </w:t>
      </w:r>
      <w:r w:rsidRPr="009A4FBF">
        <w:t xml:space="preserve">текст произведения этой группой экзаменующихся понимается буквально, а его восприятие неглубоко, </w:t>
      </w:r>
      <w:proofErr w:type="gramStart"/>
      <w:r w:rsidRPr="009A4FBF">
        <w:t>что  заменяется</w:t>
      </w:r>
      <w:proofErr w:type="gramEnd"/>
      <w:r w:rsidRPr="009A4FBF">
        <w:t xml:space="preserve"> пересказом сюжета, без аналитических выводов.</w:t>
      </w:r>
    </w:p>
    <w:p w14:paraId="1754EA3C" w14:textId="77777777" w:rsidR="005E750C" w:rsidRPr="009A4FBF" w:rsidRDefault="005E750C" w:rsidP="005E750C">
      <w:pPr>
        <w:ind w:firstLine="567"/>
        <w:jc w:val="both"/>
        <w:rPr>
          <w:bCs/>
        </w:rPr>
      </w:pPr>
      <w:r w:rsidRPr="009A4FBF">
        <w:t xml:space="preserve">Исходя из анализа данных таблицы 15 по заданиям базового уровня сложности, </w:t>
      </w:r>
      <w:r w:rsidRPr="009A4FBF">
        <w:rPr>
          <w:bCs/>
        </w:rPr>
        <w:t xml:space="preserve">обучающимися с минимальным уровнем подготовки (не преодолевших минимальный балл) наиболее успешно выполнено задание 7 (69%), ответ </w:t>
      </w:r>
      <w:proofErr w:type="gramStart"/>
      <w:r w:rsidRPr="009A4FBF">
        <w:rPr>
          <w:bCs/>
        </w:rPr>
        <w:t>на вопрос</w:t>
      </w:r>
      <w:proofErr w:type="gramEnd"/>
      <w:r w:rsidRPr="009A4FBF">
        <w:rPr>
          <w:bCs/>
        </w:rPr>
        <w:t xml:space="preserve"> в котором был наиболее очевиден (как называется вопрос, не требующий ответа?). Остальные задания выполнены с меньшей степенью успеха: по 31% выполнения в ответах на 1, 3 вопросы; 23% - в ответах на 2 вопрос. </w:t>
      </w:r>
      <w:r w:rsidRPr="009A4FBF">
        <w:rPr>
          <w:iCs/>
        </w:rPr>
        <w:t>Здесь экзаменующиеся не выявили основательного, детального знания художественных текстов, внимательного прочтения их в полном объеме, хорошей памяти на имена, события, факты, даты.</w:t>
      </w:r>
      <w:r w:rsidRPr="009A4FBF">
        <w:rPr>
          <w:i/>
          <w:iCs/>
        </w:rPr>
        <w:t xml:space="preserve"> </w:t>
      </w:r>
      <w:r w:rsidRPr="009A4FBF">
        <w:rPr>
          <w:iCs/>
        </w:rPr>
        <w:t>Учителя-словесники при подготовке обучающихся к ЕГЭ должны активнее обращать внимание на пересказ, зачетные тестовые работы на знание содержания текста и другие формы работы с произведением.</w:t>
      </w:r>
      <w:r w:rsidRPr="009A4FBF">
        <w:rPr>
          <w:i/>
          <w:iCs/>
        </w:rPr>
        <w:t xml:space="preserve"> </w:t>
      </w:r>
      <w:r w:rsidRPr="009A4FBF">
        <w:rPr>
          <w:bCs/>
        </w:rPr>
        <w:t xml:space="preserve">Из заданий повышенного уровня сложности по 38% отмечены результаты выполнения заданий 4 и 9 по первому критерию; в задании 5_- по 15% по первому и второму критериям, в задании 10 - 8 и 15% соответственно. </w:t>
      </w:r>
      <w:r w:rsidRPr="009A4FBF">
        <w:rPr>
          <w:iCs/>
        </w:rPr>
        <w:t xml:space="preserve">Это свидетельство слабо сформированных умений сравнительного анализа художественных текстов. Типичным недостатком этих сочинений является поверхностное сопоставление или его отсутствие, текст для сопоставления </w:t>
      </w:r>
      <w:proofErr w:type="gramStart"/>
      <w:r w:rsidRPr="009A4FBF">
        <w:rPr>
          <w:iCs/>
        </w:rPr>
        <w:t>часто  привлекается</w:t>
      </w:r>
      <w:proofErr w:type="gramEnd"/>
      <w:r w:rsidRPr="009A4FBF">
        <w:rPr>
          <w:iCs/>
        </w:rPr>
        <w:t xml:space="preserve"> в виде общих рассуждений, экзаменуемые допускают фактические ошибки. </w:t>
      </w:r>
      <w:r w:rsidRPr="009A4FBF">
        <w:rPr>
          <w:bCs/>
        </w:rPr>
        <w:t xml:space="preserve">В задании 11 по первому и второму критериям выполнение равно 15 % и 8% соответственно, в результате </w:t>
      </w:r>
      <w:r>
        <w:rPr>
          <w:bCs/>
        </w:rPr>
        <w:t>«</w:t>
      </w:r>
      <w:r w:rsidRPr="009A4FBF">
        <w:rPr>
          <w:bCs/>
        </w:rPr>
        <w:t>обнулены</w:t>
      </w:r>
      <w:r>
        <w:rPr>
          <w:bCs/>
        </w:rPr>
        <w:t>»</w:t>
      </w:r>
      <w:r w:rsidRPr="009A4FBF">
        <w:rPr>
          <w:bCs/>
        </w:rPr>
        <w:t xml:space="preserve"> критерии третий и </w:t>
      </w:r>
      <w:proofErr w:type="gramStart"/>
      <w:r w:rsidRPr="009A4FBF">
        <w:rPr>
          <w:bCs/>
        </w:rPr>
        <w:t>четвертый;  процент</w:t>
      </w:r>
      <w:proofErr w:type="gramEnd"/>
      <w:r w:rsidRPr="009A4FBF">
        <w:rPr>
          <w:bCs/>
        </w:rPr>
        <w:t xml:space="preserve"> выполнения заданий пятого и шестого - 8%; задания с седьмого по девятое также </w:t>
      </w:r>
      <w:r>
        <w:rPr>
          <w:bCs/>
        </w:rPr>
        <w:t>«</w:t>
      </w:r>
      <w:r w:rsidRPr="009A4FBF">
        <w:rPr>
          <w:bCs/>
        </w:rPr>
        <w:t>обнулены</w:t>
      </w:r>
      <w:r>
        <w:rPr>
          <w:bCs/>
        </w:rPr>
        <w:t>»</w:t>
      </w:r>
      <w:r w:rsidRPr="009A4FBF">
        <w:rPr>
          <w:bCs/>
        </w:rPr>
        <w:t xml:space="preserve">. </w:t>
      </w:r>
      <w:r w:rsidRPr="009A4FBF">
        <w:rPr>
          <w:iCs/>
        </w:rPr>
        <w:t>Содержание сочинений этих учащихся отличается отступлениями от формулировки темы, они слабо обосновывают свои суждения, выводы, допускают отступления от основной задачи, логические ошибки, демонстрируют слабое знание содержания произведения, понимание авторской позиции, допускают фактические ошибки, что</w:t>
      </w:r>
      <w:r w:rsidRPr="009A4FBF">
        <w:t xml:space="preserve"> часто </w:t>
      </w:r>
      <w:r w:rsidRPr="009A4FBF">
        <w:rPr>
          <w:iCs/>
        </w:rPr>
        <w:t>приводит к неправильной интерпретации поступков и высказываний персонажей, мировоззрения автора.</w:t>
      </w:r>
    </w:p>
    <w:p w14:paraId="2FAABD77" w14:textId="77777777" w:rsidR="005E750C" w:rsidRPr="009A4FBF" w:rsidRDefault="005E750C" w:rsidP="005E750C">
      <w:pPr>
        <w:ind w:firstLine="567"/>
        <w:jc w:val="both"/>
        <w:rPr>
          <w:rFonts w:eastAsia="Times New Roman"/>
          <w:bCs/>
          <w:i/>
          <w:iCs/>
        </w:rPr>
      </w:pPr>
    </w:p>
    <w:p w14:paraId="44334483" w14:textId="77777777" w:rsidR="005E750C" w:rsidRPr="009A4FBF" w:rsidRDefault="005E750C" w:rsidP="005E750C">
      <w:pPr>
        <w:ind w:firstLine="567"/>
        <w:jc w:val="both"/>
      </w:pPr>
      <w:r w:rsidRPr="009A4FBF">
        <w:t xml:space="preserve">В целом рассматриваемая группа экзаменовавшихся выявила крайне поверхностные знания содержания произведений школьной программы, попытки анализа художественного текста представляли </w:t>
      </w:r>
      <w:proofErr w:type="gramStart"/>
      <w:r w:rsidRPr="009A4FBF">
        <w:t>собой  рассуждения</w:t>
      </w:r>
      <w:proofErr w:type="gramEnd"/>
      <w:r w:rsidRPr="009A4FBF">
        <w:t xml:space="preserve"> о нем в целом, на уровне обобщенного толкования сюжета, пересказа его канвы и взаимоотношений персонажей, без отсылки к конкретным эпизодам, то есть эти обучающиеся выявили низкий уровень читательской компетентности, продемонстрировали лишь некоторые сформированные умения:</w:t>
      </w:r>
    </w:p>
    <w:p w14:paraId="7DD83DF6" w14:textId="77777777" w:rsidR="005E750C" w:rsidRPr="009A4FBF" w:rsidRDefault="005E750C" w:rsidP="005E750C">
      <w:pPr>
        <w:ind w:firstLine="284"/>
        <w:jc w:val="both"/>
      </w:pPr>
      <w:r w:rsidRPr="009A4FBF">
        <w:t>- Умение выявлять цепь событий в сюжете, определять особенности поступков героев без глубокого анализа подтекста, скрытых мотивов, авторской позиции.</w:t>
      </w:r>
    </w:p>
    <w:p w14:paraId="6BCE078B" w14:textId="77777777" w:rsidR="005E750C" w:rsidRPr="009A4FBF" w:rsidRDefault="005E750C" w:rsidP="005E750C">
      <w:pPr>
        <w:ind w:firstLine="284"/>
        <w:jc w:val="both"/>
      </w:pPr>
      <w:r w:rsidRPr="009A4FBF">
        <w:t>- Умение пересказать события в их хронологической последовательности</w:t>
      </w:r>
    </w:p>
    <w:p w14:paraId="5A043F07" w14:textId="77777777" w:rsidR="005E750C" w:rsidRPr="009A4FBF" w:rsidRDefault="005E750C" w:rsidP="005E750C">
      <w:pPr>
        <w:ind w:firstLine="284"/>
        <w:jc w:val="both"/>
      </w:pPr>
      <w:r w:rsidRPr="009A4FBF">
        <w:t>- Умение выражать эмоциональные реакции от текста, но не всегда эти выпускники свободны в словесном выражении чувств.</w:t>
      </w:r>
    </w:p>
    <w:p w14:paraId="6FF2E028" w14:textId="77777777" w:rsidR="005E750C" w:rsidRPr="009A4FBF" w:rsidRDefault="005E750C" w:rsidP="005E750C">
      <w:pPr>
        <w:ind w:firstLine="284"/>
        <w:jc w:val="both"/>
        <w:rPr>
          <w:bCs/>
        </w:rPr>
      </w:pPr>
      <w:r w:rsidRPr="009A4FBF">
        <w:rPr>
          <w:bCs/>
        </w:rPr>
        <w:t>- Умение воспринимать наиболее яркие изобразительно – выразительные средства языка (эпитет, метафора), но без определения их функций в художественном произведении</w:t>
      </w:r>
    </w:p>
    <w:p w14:paraId="538E5EF5" w14:textId="4771663E" w:rsidR="005E750C" w:rsidRDefault="005E750C" w:rsidP="005E750C">
      <w:pPr>
        <w:ind w:firstLine="284"/>
        <w:jc w:val="both"/>
        <w:rPr>
          <w:rFonts w:eastAsia="Times New Roman"/>
          <w:bCs/>
          <w:i/>
          <w:iCs/>
          <w:color w:val="FF0000"/>
        </w:rPr>
      </w:pPr>
    </w:p>
    <w:p w14:paraId="646C3F19" w14:textId="27BD9579" w:rsidR="00063DB1" w:rsidRDefault="00063DB1" w:rsidP="005E750C">
      <w:pPr>
        <w:ind w:firstLine="284"/>
        <w:jc w:val="both"/>
        <w:rPr>
          <w:rFonts w:eastAsia="Times New Roman"/>
          <w:bCs/>
          <w:i/>
          <w:iCs/>
          <w:color w:val="FF0000"/>
        </w:rPr>
      </w:pPr>
    </w:p>
    <w:p w14:paraId="2F1C124F" w14:textId="62F721E3" w:rsidR="00063DB1" w:rsidRDefault="00063DB1" w:rsidP="005E750C">
      <w:pPr>
        <w:ind w:firstLine="284"/>
        <w:jc w:val="both"/>
        <w:rPr>
          <w:rFonts w:eastAsia="Times New Roman"/>
          <w:bCs/>
          <w:i/>
          <w:iCs/>
          <w:color w:val="FF0000"/>
        </w:rPr>
      </w:pPr>
    </w:p>
    <w:p w14:paraId="3DDBDC5A" w14:textId="36A14F33" w:rsidR="00063DB1" w:rsidRDefault="00063DB1" w:rsidP="005E750C">
      <w:pPr>
        <w:ind w:firstLine="284"/>
        <w:jc w:val="both"/>
        <w:rPr>
          <w:rFonts w:eastAsia="Times New Roman"/>
          <w:bCs/>
          <w:i/>
          <w:iCs/>
          <w:color w:val="FF0000"/>
        </w:rPr>
      </w:pPr>
    </w:p>
    <w:p w14:paraId="65681D95" w14:textId="6643D6F6" w:rsidR="00063DB1" w:rsidRDefault="00063DB1" w:rsidP="005E750C">
      <w:pPr>
        <w:ind w:firstLine="284"/>
        <w:jc w:val="both"/>
        <w:rPr>
          <w:rFonts w:eastAsia="Times New Roman"/>
          <w:bCs/>
          <w:i/>
          <w:iCs/>
          <w:color w:val="FF0000"/>
        </w:rPr>
      </w:pPr>
    </w:p>
    <w:p w14:paraId="539A828B" w14:textId="698EECE7" w:rsidR="00063DB1" w:rsidRDefault="00063DB1" w:rsidP="005E750C">
      <w:pPr>
        <w:ind w:firstLine="284"/>
        <w:jc w:val="both"/>
        <w:rPr>
          <w:rFonts w:eastAsia="Times New Roman"/>
          <w:bCs/>
          <w:i/>
          <w:iCs/>
          <w:color w:val="FF0000"/>
        </w:rPr>
      </w:pPr>
    </w:p>
    <w:p w14:paraId="2B235507" w14:textId="0581B1BB" w:rsidR="00063DB1" w:rsidRDefault="00063DB1" w:rsidP="005E750C">
      <w:pPr>
        <w:ind w:firstLine="284"/>
        <w:jc w:val="both"/>
        <w:rPr>
          <w:rFonts w:eastAsia="Times New Roman"/>
          <w:bCs/>
          <w:i/>
          <w:iCs/>
          <w:color w:val="FF0000"/>
        </w:rPr>
      </w:pPr>
    </w:p>
    <w:p w14:paraId="5B8C11A6" w14:textId="77777777" w:rsidR="00063DB1" w:rsidRPr="009A4FBF" w:rsidRDefault="00063DB1" w:rsidP="005E750C">
      <w:pPr>
        <w:ind w:firstLine="284"/>
        <w:jc w:val="both"/>
        <w:rPr>
          <w:rFonts w:eastAsia="Times New Roman"/>
          <w:bCs/>
          <w:i/>
          <w:iCs/>
          <w:color w:val="FF0000"/>
        </w:rPr>
      </w:pPr>
    </w:p>
    <w:p w14:paraId="17DDC3BC" w14:textId="77777777" w:rsidR="005E750C" w:rsidRPr="001737D0" w:rsidRDefault="005E750C" w:rsidP="005E750C">
      <w:pPr>
        <w:pStyle w:val="a3"/>
        <w:numPr>
          <w:ilvl w:val="0"/>
          <w:numId w:val="35"/>
        </w:numPr>
        <w:tabs>
          <w:tab w:val="left" w:pos="284"/>
        </w:tabs>
        <w:spacing w:after="0" w:line="240" w:lineRule="auto"/>
        <w:ind w:left="0" w:firstLine="0"/>
        <w:jc w:val="center"/>
        <w:rPr>
          <w:rFonts w:ascii="Times New Roman" w:eastAsia="Times New Roman" w:hAnsi="Times New Roman"/>
          <w:b/>
          <w:sz w:val="24"/>
          <w:szCs w:val="24"/>
        </w:rPr>
      </w:pPr>
      <w:r w:rsidRPr="001737D0">
        <w:rPr>
          <w:rFonts w:ascii="Times New Roman" w:eastAsia="Times New Roman" w:hAnsi="Times New Roman"/>
          <w:b/>
          <w:sz w:val="24"/>
          <w:szCs w:val="24"/>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BF83082" w14:textId="77777777" w:rsidR="005E750C" w:rsidRPr="009A4FBF" w:rsidRDefault="005E750C" w:rsidP="005E750C">
      <w:pPr>
        <w:tabs>
          <w:tab w:val="left" w:pos="1134"/>
        </w:tabs>
        <w:contextualSpacing/>
        <w:jc w:val="both"/>
      </w:pPr>
      <w:r w:rsidRPr="009A4FBF">
        <w:rPr>
          <w:rFonts w:eastAsia="Times New Roman"/>
          <w:bCs/>
          <w:iCs/>
        </w:rPr>
        <w:t>В наименьшей степени в группе не преодолевших минимальный балл сформированы следующие темы и умения:</w:t>
      </w:r>
    </w:p>
    <w:p w14:paraId="0B69CEE2" w14:textId="77777777" w:rsidR="005E750C" w:rsidRPr="009A4FBF" w:rsidRDefault="005E750C" w:rsidP="005E750C">
      <w:pPr>
        <w:pStyle w:val="af8"/>
        <w:keepNext/>
        <w:spacing w:after="0"/>
        <w:ind w:left="567"/>
        <w:rPr>
          <w:noProof/>
          <w:sz w:val="24"/>
          <w:szCs w:val="24"/>
        </w:rPr>
      </w:pPr>
      <w:r w:rsidRPr="009A4FBF">
        <w:rPr>
          <w:sz w:val="24"/>
          <w:szCs w:val="24"/>
        </w:rPr>
        <w:t>Таблица 2</w:t>
      </w:r>
      <w:r w:rsidRPr="009A4FBF">
        <w:rPr>
          <w:sz w:val="24"/>
          <w:szCs w:val="24"/>
        </w:rPr>
        <w:noBreakHyphen/>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16</w:t>
      </w:r>
      <w:r w:rsidRPr="009A4FBF">
        <w:rPr>
          <w:noProof/>
          <w:sz w:val="24"/>
          <w:szCs w:val="24"/>
        </w:rPr>
        <w:fldChar w:fldCharType="end"/>
      </w: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7486"/>
        <w:gridCol w:w="6946"/>
      </w:tblGrid>
      <w:tr w:rsidR="005E750C" w:rsidRPr="009A4FBF" w14:paraId="26E63DEB" w14:textId="77777777" w:rsidTr="007D7E2A">
        <w:tc>
          <w:tcPr>
            <w:tcW w:w="1014" w:type="dxa"/>
          </w:tcPr>
          <w:p w14:paraId="75327DE7"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 задания</w:t>
            </w:r>
          </w:p>
        </w:tc>
        <w:tc>
          <w:tcPr>
            <w:tcW w:w="7486" w:type="dxa"/>
            <w:shd w:val="clear" w:color="auto" w:fill="auto"/>
          </w:tcPr>
          <w:p w14:paraId="2D1503E6"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Темы программы и умения</w:t>
            </w:r>
          </w:p>
        </w:tc>
        <w:tc>
          <w:tcPr>
            <w:tcW w:w="6946" w:type="dxa"/>
            <w:shd w:val="clear" w:color="auto" w:fill="auto"/>
          </w:tcPr>
          <w:p w14:paraId="1A43677F"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Класс(-ы) изучения в соответствии с ФОП</w:t>
            </w:r>
          </w:p>
        </w:tc>
      </w:tr>
      <w:tr w:rsidR="005E750C" w:rsidRPr="009A4FBF" w14:paraId="6348A3A1" w14:textId="77777777" w:rsidTr="007D7E2A">
        <w:tc>
          <w:tcPr>
            <w:tcW w:w="1014" w:type="dxa"/>
            <w:vAlign w:val="center"/>
          </w:tcPr>
          <w:p w14:paraId="69E21E7C"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Style w:val="af6"/>
                <w:rFonts w:ascii="Times New Roman" w:hAnsi="Times New Roman"/>
                <w:sz w:val="24"/>
                <w:szCs w:val="24"/>
              </w:rPr>
              <w:t>2</w:t>
            </w:r>
          </w:p>
        </w:tc>
        <w:tc>
          <w:tcPr>
            <w:tcW w:w="7486" w:type="dxa"/>
            <w:shd w:val="clear" w:color="auto" w:fill="auto"/>
            <w:vAlign w:val="center"/>
          </w:tcPr>
          <w:p w14:paraId="22B86B24"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Fonts w:ascii="Times New Roman" w:hAnsi="Times New Roman"/>
                <w:sz w:val="24"/>
                <w:szCs w:val="24"/>
              </w:rPr>
              <w:t>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Умение определять родовую и жанровую специфику эпического, лироэпического, драматического произведений (задание на установление соответствия между персонажами и фактами их жизни)</w:t>
            </w:r>
          </w:p>
        </w:tc>
        <w:tc>
          <w:tcPr>
            <w:tcW w:w="6946" w:type="dxa"/>
            <w:shd w:val="clear" w:color="auto" w:fill="auto"/>
            <w:vAlign w:val="center"/>
          </w:tcPr>
          <w:p w14:paraId="17F313BB"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Style w:val="af6"/>
                <w:rFonts w:ascii="Times New Roman" w:hAnsi="Times New Roman"/>
                <w:sz w:val="24"/>
                <w:szCs w:val="24"/>
              </w:rPr>
              <w:t xml:space="preserve">5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п.20.3.5, п.20.3.6 (первоначальное знакомство с сюжетом и героями литературных произведений)</w:t>
            </w:r>
            <w:r w:rsidRPr="009A4FBF">
              <w:rPr>
                <w:rFonts w:ascii="Times New Roman" w:hAnsi="Times New Roman"/>
                <w:sz w:val="24"/>
                <w:szCs w:val="24"/>
              </w:rPr>
              <w:br/>
            </w:r>
            <w:r w:rsidRPr="009A4FBF">
              <w:rPr>
                <w:rStyle w:val="af6"/>
                <w:rFonts w:ascii="Times New Roman" w:hAnsi="Times New Roman"/>
                <w:sz w:val="24"/>
                <w:szCs w:val="24"/>
              </w:rPr>
              <w:t xml:space="preserve">6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п.20.4.5, п.20.4.6 (изучение эпических произведений, система персонажей)</w:t>
            </w:r>
            <w:r w:rsidRPr="009A4FBF">
              <w:rPr>
                <w:rFonts w:ascii="Times New Roman" w:hAnsi="Times New Roman"/>
                <w:sz w:val="24"/>
                <w:szCs w:val="24"/>
              </w:rPr>
              <w:br/>
            </w:r>
            <w:r w:rsidRPr="009A4FBF">
              <w:rPr>
                <w:rStyle w:val="af6"/>
                <w:rFonts w:ascii="Times New Roman" w:hAnsi="Times New Roman"/>
                <w:sz w:val="24"/>
                <w:szCs w:val="24"/>
              </w:rPr>
              <w:t xml:space="preserve">7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п.20.5.3, п.20.5.4, п.20.5.5 (анализ характеров героев, мотивы поступков)</w:t>
            </w:r>
            <w:r w:rsidRPr="009A4FBF">
              <w:rPr>
                <w:rFonts w:ascii="Times New Roman" w:hAnsi="Times New Roman"/>
                <w:sz w:val="24"/>
                <w:szCs w:val="24"/>
              </w:rPr>
              <w:br/>
            </w:r>
            <w:r w:rsidRPr="009A4FBF">
              <w:rPr>
                <w:rStyle w:val="af6"/>
                <w:rFonts w:ascii="Times New Roman" w:hAnsi="Times New Roman"/>
                <w:sz w:val="24"/>
                <w:szCs w:val="24"/>
              </w:rPr>
              <w:t xml:space="preserve">8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п.20.6.2, п.20.6.3, п.20.6.5, п.20.6.6 (детализация содержания, установление соответствий)</w:t>
            </w:r>
            <w:r w:rsidRPr="009A4FBF">
              <w:rPr>
                <w:rFonts w:ascii="Times New Roman" w:hAnsi="Times New Roman"/>
                <w:sz w:val="24"/>
                <w:szCs w:val="24"/>
              </w:rPr>
              <w:br/>
            </w:r>
            <w:r w:rsidRPr="009A4FBF">
              <w:rPr>
                <w:rStyle w:val="af6"/>
                <w:rFonts w:ascii="Times New Roman" w:hAnsi="Times New Roman"/>
                <w:sz w:val="24"/>
                <w:szCs w:val="24"/>
              </w:rPr>
              <w:t xml:space="preserve">9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п.20.7.1., п.20.7.3 (знание содержания произведений XIX века)</w:t>
            </w:r>
            <w:r w:rsidRPr="009A4FBF">
              <w:rPr>
                <w:rFonts w:ascii="Times New Roman" w:hAnsi="Times New Roman"/>
                <w:sz w:val="24"/>
                <w:szCs w:val="24"/>
              </w:rPr>
              <w:br/>
            </w:r>
            <w:r w:rsidRPr="009A4FBF">
              <w:rPr>
                <w:rStyle w:val="af6"/>
                <w:rFonts w:ascii="Times New Roman" w:hAnsi="Times New Roman"/>
                <w:sz w:val="24"/>
                <w:szCs w:val="24"/>
              </w:rPr>
              <w:t xml:space="preserve">10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п.20.3.1, п.20.3.2 (романы XIX века, система персонажей)</w:t>
            </w:r>
            <w:r w:rsidRPr="009A4FBF">
              <w:rPr>
                <w:rFonts w:ascii="Times New Roman" w:hAnsi="Times New Roman"/>
                <w:sz w:val="24"/>
                <w:szCs w:val="24"/>
              </w:rPr>
              <w:br/>
            </w:r>
            <w:r w:rsidRPr="009A4FBF">
              <w:rPr>
                <w:rStyle w:val="af6"/>
                <w:rFonts w:ascii="Times New Roman" w:hAnsi="Times New Roman"/>
                <w:sz w:val="24"/>
                <w:szCs w:val="24"/>
              </w:rPr>
              <w:t xml:space="preserve">11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п.20.4.1, п.20.4.2, п.20.4.3 (произведения XX века, установление связей между персонажами и событиями)</w:t>
            </w:r>
          </w:p>
        </w:tc>
      </w:tr>
      <w:tr w:rsidR="005E750C" w:rsidRPr="009A4FBF" w14:paraId="1DCDB04A" w14:textId="77777777" w:rsidTr="007D7E2A">
        <w:tc>
          <w:tcPr>
            <w:tcW w:w="1014" w:type="dxa"/>
            <w:vAlign w:val="center"/>
          </w:tcPr>
          <w:p w14:paraId="74BA4841"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Style w:val="af6"/>
                <w:rFonts w:ascii="Times New Roman" w:hAnsi="Times New Roman"/>
                <w:sz w:val="24"/>
                <w:szCs w:val="24"/>
              </w:rPr>
              <w:t>4</w:t>
            </w:r>
          </w:p>
        </w:tc>
        <w:tc>
          <w:tcPr>
            <w:tcW w:w="7486" w:type="dxa"/>
            <w:shd w:val="clear" w:color="auto" w:fill="auto"/>
            <w:vAlign w:val="center"/>
          </w:tcPr>
          <w:p w14:paraId="2972CD9E"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Fonts w:ascii="Times New Roman" w:hAnsi="Times New Roman"/>
                <w:sz w:val="24"/>
                <w:szCs w:val="24"/>
              </w:rPr>
              <w:t xml:space="preserve">Анализ и интерпретация эпического, лироэпического, драматического произведений. Критерий К1: Понимание предложенного текста и привлечение его для аргументации. Критерий К2: Логичность, соблюдение речевых и грамматических норм. Умение определять и учитывать историко-культурный контекст и контекст творчества писателя в процессе анализа художественных произведений.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Владение </w:t>
            </w:r>
            <w:proofErr w:type="gramStart"/>
            <w:r w:rsidRPr="009A4FBF">
              <w:rPr>
                <w:rFonts w:ascii="Times New Roman" w:hAnsi="Times New Roman"/>
                <w:sz w:val="24"/>
                <w:szCs w:val="24"/>
              </w:rPr>
              <w:t>умениями самостоятельного истолкования</w:t>
            </w:r>
            <w:proofErr w:type="gramEnd"/>
            <w:r w:rsidRPr="009A4FBF">
              <w:rPr>
                <w:rFonts w:ascii="Times New Roman" w:hAnsi="Times New Roman"/>
                <w:sz w:val="24"/>
                <w:szCs w:val="24"/>
              </w:rPr>
              <w:t xml:space="preserve"> прочитанного в письменной форме, информационной переработки текстов, написания сочинений различных жанров.</w:t>
            </w:r>
          </w:p>
        </w:tc>
        <w:tc>
          <w:tcPr>
            <w:tcW w:w="6946" w:type="dxa"/>
            <w:shd w:val="clear" w:color="auto" w:fill="auto"/>
            <w:vAlign w:val="center"/>
          </w:tcPr>
          <w:p w14:paraId="3446DE5F"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Style w:val="af6"/>
                <w:rFonts w:ascii="Times New Roman" w:hAnsi="Times New Roman"/>
                <w:sz w:val="24"/>
                <w:szCs w:val="24"/>
              </w:rPr>
              <w:t xml:space="preserve">8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п.20.6.2, п.20.6.3, п.20.6.5, п.20.6.6 (анализ фрагмента, роль деталей)</w:t>
            </w:r>
            <w:r w:rsidRPr="009A4FBF">
              <w:rPr>
                <w:rFonts w:ascii="Times New Roman" w:hAnsi="Times New Roman"/>
                <w:sz w:val="24"/>
                <w:szCs w:val="24"/>
              </w:rPr>
              <w:br/>
            </w:r>
            <w:r w:rsidRPr="009A4FBF">
              <w:rPr>
                <w:rStyle w:val="af6"/>
                <w:rFonts w:ascii="Times New Roman" w:hAnsi="Times New Roman"/>
                <w:sz w:val="24"/>
                <w:szCs w:val="24"/>
              </w:rPr>
              <w:t xml:space="preserve">9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п.20.7.1., п.20.7.3 (анализ эпизода в контексте произведения)</w:t>
            </w:r>
            <w:r w:rsidRPr="009A4FBF">
              <w:rPr>
                <w:rFonts w:ascii="Times New Roman" w:hAnsi="Times New Roman"/>
                <w:sz w:val="24"/>
                <w:szCs w:val="24"/>
              </w:rPr>
              <w:br/>
            </w:r>
            <w:r w:rsidRPr="009A4FBF">
              <w:rPr>
                <w:rStyle w:val="af6"/>
                <w:rFonts w:ascii="Times New Roman" w:hAnsi="Times New Roman"/>
                <w:sz w:val="24"/>
                <w:szCs w:val="24"/>
              </w:rPr>
              <w:t xml:space="preserve">10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п.20.3.1, п.20.3.2 (анализ фрагмента с учётом историко-культурного контекста)</w:t>
            </w:r>
            <w:r w:rsidRPr="009A4FBF">
              <w:rPr>
                <w:rFonts w:ascii="Times New Roman" w:hAnsi="Times New Roman"/>
                <w:sz w:val="24"/>
                <w:szCs w:val="24"/>
              </w:rPr>
              <w:br/>
            </w:r>
            <w:r w:rsidRPr="009A4FBF">
              <w:rPr>
                <w:rStyle w:val="af6"/>
                <w:rFonts w:ascii="Times New Roman" w:hAnsi="Times New Roman"/>
                <w:sz w:val="24"/>
                <w:szCs w:val="24"/>
              </w:rPr>
              <w:t xml:space="preserve">11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п.20.4.1, п.20.4.2, п.20.4.3 (интерпретация фрагмента, авторская позиция)</w:t>
            </w:r>
          </w:p>
        </w:tc>
      </w:tr>
      <w:tr w:rsidR="005E750C" w:rsidRPr="009A4FBF" w14:paraId="392BD7C4" w14:textId="77777777" w:rsidTr="007D7E2A">
        <w:tc>
          <w:tcPr>
            <w:tcW w:w="1014" w:type="dxa"/>
            <w:vAlign w:val="center"/>
          </w:tcPr>
          <w:p w14:paraId="76F0CF30"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Style w:val="af6"/>
                <w:rFonts w:ascii="Times New Roman" w:hAnsi="Times New Roman"/>
                <w:sz w:val="24"/>
                <w:szCs w:val="24"/>
              </w:rPr>
              <w:t>5</w:t>
            </w:r>
          </w:p>
        </w:tc>
        <w:tc>
          <w:tcPr>
            <w:tcW w:w="7486" w:type="dxa"/>
            <w:shd w:val="clear" w:color="auto" w:fill="auto"/>
            <w:vAlign w:val="center"/>
          </w:tcPr>
          <w:p w14:paraId="0F494925"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Fonts w:ascii="Times New Roman" w:hAnsi="Times New Roman"/>
                <w:sz w:val="24"/>
                <w:szCs w:val="24"/>
              </w:rPr>
              <w:t xml:space="preserve">Сопоставительный анализ эпических, лироэпических, драматических произведений. Критерий К1: Сопоставление двух произведений (выявление сходств и различий). Критерий К2: Привлечение текстов </w:t>
            </w:r>
            <w:r w:rsidRPr="009A4FBF">
              <w:rPr>
                <w:rFonts w:ascii="Times New Roman" w:hAnsi="Times New Roman"/>
                <w:sz w:val="24"/>
                <w:szCs w:val="24"/>
              </w:rPr>
              <w:lastRenderedPageBreak/>
              <w:t>произведений при сопоставлении для аргументации. Критерий К3: Логичность, соблюдение речевых и грамматических норм. Умение определять и учитывать историко-культурный контекст и контекст творчества писателя в процессе анализа художественных произведений.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Умение сопоставлять произведения русской и зарубежной литературы.</w:t>
            </w:r>
          </w:p>
        </w:tc>
        <w:tc>
          <w:tcPr>
            <w:tcW w:w="6946" w:type="dxa"/>
            <w:shd w:val="clear" w:color="auto" w:fill="auto"/>
            <w:vAlign w:val="center"/>
          </w:tcPr>
          <w:p w14:paraId="0987C8B7"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Style w:val="af6"/>
                <w:rFonts w:ascii="Times New Roman" w:hAnsi="Times New Roman"/>
                <w:sz w:val="24"/>
                <w:szCs w:val="24"/>
              </w:rPr>
              <w:lastRenderedPageBreak/>
              <w:t xml:space="preserve">8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п.20.6.2, п.20.6.3, п.20.6.5, п.20.6.6 (сравнение героев, эпизодов)</w:t>
            </w:r>
            <w:r w:rsidRPr="009A4FBF">
              <w:rPr>
                <w:rFonts w:ascii="Times New Roman" w:hAnsi="Times New Roman"/>
                <w:sz w:val="24"/>
                <w:szCs w:val="24"/>
              </w:rPr>
              <w:br/>
            </w:r>
            <w:r w:rsidRPr="009A4FBF">
              <w:rPr>
                <w:rStyle w:val="af6"/>
                <w:rFonts w:ascii="Times New Roman" w:hAnsi="Times New Roman"/>
                <w:sz w:val="24"/>
                <w:szCs w:val="24"/>
              </w:rPr>
              <w:t xml:space="preserve">9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xml:space="preserve"> п.20.7.1., п.20.7.3 (сопоставительный анализ в рамках </w:t>
            </w:r>
            <w:r w:rsidRPr="009A4FBF">
              <w:rPr>
                <w:rFonts w:ascii="Times New Roman" w:hAnsi="Times New Roman"/>
                <w:sz w:val="24"/>
                <w:szCs w:val="24"/>
              </w:rPr>
              <w:lastRenderedPageBreak/>
              <w:t>одного автора или направления)</w:t>
            </w:r>
            <w:r w:rsidRPr="009A4FBF">
              <w:rPr>
                <w:rFonts w:ascii="Times New Roman" w:hAnsi="Times New Roman"/>
                <w:sz w:val="24"/>
                <w:szCs w:val="24"/>
              </w:rPr>
              <w:br/>
            </w:r>
            <w:r w:rsidRPr="009A4FBF">
              <w:rPr>
                <w:rStyle w:val="af6"/>
                <w:rFonts w:ascii="Times New Roman" w:hAnsi="Times New Roman"/>
                <w:sz w:val="24"/>
                <w:szCs w:val="24"/>
              </w:rPr>
              <w:t xml:space="preserve">10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п.20.3.1, п.20.3.2 (сквозные темы, типологические сближения)</w:t>
            </w:r>
            <w:r w:rsidRPr="009A4FBF">
              <w:rPr>
                <w:rFonts w:ascii="Times New Roman" w:hAnsi="Times New Roman"/>
                <w:sz w:val="24"/>
                <w:szCs w:val="24"/>
              </w:rPr>
              <w:br/>
            </w:r>
            <w:r w:rsidRPr="009A4FBF">
              <w:rPr>
                <w:rStyle w:val="af6"/>
                <w:rFonts w:ascii="Times New Roman" w:hAnsi="Times New Roman"/>
                <w:sz w:val="24"/>
                <w:szCs w:val="24"/>
              </w:rPr>
              <w:t xml:space="preserve">11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п.20.4.1, п.20.4.2, п.20.4.3 (сопоставление произведений разных эпох и направлений)</w:t>
            </w:r>
          </w:p>
        </w:tc>
      </w:tr>
      <w:tr w:rsidR="005E750C" w:rsidRPr="009A4FBF" w14:paraId="5237A393" w14:textId="77777777" w:rsidTr="007D7E2A">
        <w:tc>
          <w:tcPr>
            <w:tcW w:w="1014" w:type="dxa"/>
            <w:vAlign w:val="center"/>
          </w:tcPr>
          <w:p w14:paraId="62015863"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Style w:val="af6"/>
                <w:rFonts w:ascii="Times New Roman" w:hAnsi="Times New Roman"/>
                <w:sz w:val="24"/>
                <w:szCs w:val="24"/>
              </w:rPr>
              <w:lastRenderedPageBreak/>
              <w:t>6</w:t>
            </w:r>
          </w:p>
        </w:tc>
        <w:tc>
          <w:tcPr>
            <w:tcW w:w="7486" w:type="dxa"/>
            <w:shd w:val="clear" w:color="auto" w:fill="auto"/>
            <w:vAlign w:val="center"/>
          </w:tcPr>
          <w:p w14:paraId="68A8B42A"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Fonts w:ascii="Times New Roman" w:hAnsi="Times New Roman"/>
                <w:sz w:val="24"/>
                <w:szCs w:val="24"/>
              </w:rPr>
              <w:t>Анализ стихотворения. 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Понимание и 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Умение определять родовую и жанровую специфику лирических произведений (определение стихотворного размера: ямб, хорей, дактиль, амфибрахий, анапест). Сформированность представлений о стилях художественной литературы разных эпох, литературных направлениях, течениях, об индивидуальном авторском стиле.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tc>
        <w:tc>
          <w:tcPr>
            <w:tcW w:w="6946" w:type="dxa"/>
            <w:shd w:val="clear" w:color="auto" w:fill="auto"/>
            <w:vAlign w:val="center"/>
          </w:tcPr>
          <w:p w14:paraId="2B14A62C"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Style w:val="af6"/>
                <w:rFonts w:ascii="Times New Roman" w:hAnsi="Times New Roman"/>
                <w:sz w:val="24"/>
                <w:szCs w:val="24"/>
              </w:rPr>
              <w:t xml:space="preserve">5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xml:space="preserve"> п.20.3.3 (первоначальное знакомство с литературоведческими понятиями: </w:t>
            </w:r>
            <w:r>
              <w:t>«</w:t>
            </w:r>
            <w:r w:rsidRPr="009A4FBF">
              <w:rPr>
                <w:rFonts w:ascii="Times New Roman" w:hAnsi="Times New Roman"/>
                <w:sz w:val="24"/>
                <w:szCs w:val="24"/>
              </w:rPr>
              <w:t>ритм</w:t>
            </w:r>
            <w:r>
              <w:t>»</w:t>
            </w:r>
            <w:r w:rsidRPr="009A4FBF">
              <w:rPr>
                <w:rFonts w:ascii="Times New Roman" w:hAnsi="Times New Roman"/>
                <w:sz w:val="24"/>
                <w:szCs w:val="24"/>
              </w:rPr>
              <w:t xml:space="preserve">, </w:t>
            </w:r>
            <w:r>
              <w:t>«</w:t>
            </w:r>
            <w:r w:rsidRPr="009A4FBF">
              <w:rPr>
                <w:rFonts w:ascii="Times New Roman" w:hAnsi="Times New Roman"/>
                <w:sz w:val="24"/>
                <w:szCs w:val="24"/>
              </w:rPr>
              <w:t>рифма</w:t>
            </w:r>
            <w:r>
              <w:t>»</w:t>
            </w:r>
            <w:r w:rsidRPr="009A4FBF">
              <w:rPr>
                <w:rFonts w:ascii="Times New Roman" w:hAnsi="Times New Roman"/>
                <w:sz w:val="24"/>
                <w:szCs w:val="24"/>
              </w:rPr>
              <w:t xml:space="preserve">, </w:t>
            </w:r>
            <w:r>
              <w:t>«</w:t>
            </w:r>
            <w:r w:rsidRPr="009A4FBF">
              <w:rPr>
                <w:rFonts w:ascii="Times New Roman" w:hAnsi="Times New Roman"/>
                <w:sz w:val="24"/>
                <w:szCs w:val="24"/>
              </w:rPr>
              <w:t>эпитет</w:t>
            </w:r>
            <w:r>
              <w:t>»</w:t>
            </w:r>
            <w:r w:rsidRPr="009A4FBF">
              <w:rPr>
                <w:rFonts w:ascii="Times New Roman" w:hAnsi="Times New Roman"/>
                <w:sz w:val="24"/>
                <w:szCs w:val="24"/>
              </w:rPr>
              <w:t xml:space="preserve">, </w:t>
            </w:r>
            <w:r>
              <w:t>«</w:t>
            </w:r>
            <w:r w:rsidRPr="009A4FBF">
              <w:rPr>
                <w:rFonts w:ascii="Times New Roman" w:hAnsi="Times New Roman"/>
                <w:sz w:val="24"/>
                <w:szCs w:val="24"/>
              </w:rPr>
              <w:t>метафора</w:t>
            </w:r>
            <w:r>
              <w:t>»</w:t>
            </w:r>
            <w:r w:rsidRPr="009A4FBF">
              <w:rPr>
                <w:rFonts w:ascii="Times New Roman" w:hAnsi="Times New Roman"/>
                <w:sz w:val="24"/>
                <w:szCs w:val="24"/>
              </w:rPr>
              <w:t xml:space="preserve">, </w:t>
            </w:r>
            <w:r>
              <w:t>«</w:t>
            </w:r>
            <w:r w:rsidRPr="009A4FBF">
              <w:rPr>
                <w:rFonts w:ascii="Times New Roman" w:hAnsi="Times New Roman"/>
                <w:sz w:val="24"/>
                <w:szCs w:val="24"/>
              </w:rPr>
              <w:t>сравнение</w:t>
            </w:r>
            <w:r>
              <w:t>»</w:t>
            </w:r>
            <w:r w:rsidRPr="009A4FBF">
              <w:rPr>
                <w:rFonts w:ascii="Times New Roman" w:hAnsi="Times New Roman"/>
                <w:sz w:val="24"/>
                <w:szCs w:val="24"/>
              </w:rPr>
              <w:t xml:space="preserve">, </w:t>
            </w:r>
            <w:r>
              <w:t>«</w:t>
            </w:r>
            <w:r w:rsidRPr="009A4FBF">
              <w:rPr>
                <w:rFonts w:ascii="Times New Roman" w:hAnsi="Times New Roman"/>
                <w:sz w:val="24"/>
                <w:szCs w:val="24"/>
              </w:rPr>
              <w:t>олицетворение</w:t>
            </w:r>
            <w:r>
              <w:t>»</w:t>
            </w:r>
            <w:r w:rsidRPr="009A4FBF">
              <w:rPr>
                <w:rFonts w:ascii="Times New Roman" w:hAnsi="Times New Roman"/>
                <w:sz w:val="24"/>
                <w:szCs w:val="24"/>
              </w:rPr>
              <w:t>)</w:t>
            </w:r>
            <w:r w:rsidRPr="009A4FBF">
              <w:rPr>
                <w:rFonts w:ascii="Times New Roman" w:hAnsi="Times New Roman"/>
                <w:sz w:val="24"/>
                <w:szCs w:val="24"/>
              </w:rPr>
              <w:br/>
            </w:r>
            <w:r w:rsidRPr="009A4FBF">
              <w:rPr>
                <w:rStyle w:val="af6"/>
                <w:rFonts w:ascii="Times New Roman" w:hAnsi="Times New Roman"/>
                <w:sz w:val="24"/>
                <w:szCs w:val="24"/>
              </w:rPr>
              <w:t xml:space="preserve">6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xml:space="preserve"> п.20.4.5 (освоение терминов: </w:t>
            </w:r>
            <w:r>
              <w:t>«</w:t>
            </w:r>
            <w:r w:rsidRPr="009A4FBF">
              <w:rPr>
                <w:rFonts w:ascii="Times New Roman" w:hAnsi="Times New Roman"/>
                <w:sz w:val="24"/>
                <w:szCs w:val="24"/>
              </w:rPr>
              <w:t>гипербола</w:t>
            </w:r>
            <w:r>
              <w:t>»</w:t>
            </w:r>
            <w:r w:rsidRPr="009A4FBF">
              <w:rPr>
                <w:rFonts w:ascii="Times New Roman" w:hAnsi="Times New Roman"/>
                <w:sz w:val="24"/>
                <w:szCs w:val="24"/>
              </w:rPr>
              <w:t xml:space="preserve">, </w:t>
            </w:r>
            <w:r>
              <w:t>«</w:t>
            </w:r>
            <w:r w:rsidRPr="009A4FBF">
              <w:rPr>
                <w:rFonts w:ascii="Times New Roman" w:hAnsi="Times New Roman"/>
                <w:sz w:val="24"/>
                <w:szCs w:val="24"/>
              </w:rPr>
              <w:t>аллегория</w:t>
            </w:r>
            <w:r>
              <w:t>»</w:t>
            </w:r>
            <w:r w:rsidRPr="009A4FBF">
              <w:rPr>
                <w:rFonts w:ascii="Times New Roman" w:hAnsi="Times New Roman"/>
                <w:sz w:val="24"/>
                <w:szCs w:val="24"/>
              </w:rPr>
              <w:t>, стихотворные размеры: ямб, хорей)</w:t>
            </w:r>
            <w:r w:rsidRPr="009A4FBF">
              <w:rPr>
                <w:rFonts w:ascii="Times New Roman" w:hAnsi="Times New Roman"/>
                <w:sz w:val="24"/>
                <w:szCs w:val="24"/>
              </w:rPr>
              <w:br/>
            </w:r>
            <w:r w:rsidRPr="009A4FBF">
              <w:rPr>
                <w:rStyle w:val="af6"/>
                <w:rFonts w:ascii="Times New Roman" w:hAnsi="Times New Roman"/>
                <w:sz w:val="24"/>
                <w:szCs w:val="24"/>
              </w:rPr>
              <w:t xml:space="preserve">7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xml:space="preserve"> п.20.5.4 (введение терминов: </w:t>
            </w:r>
            <w:r>
              <w:t>«</w:t>
            </w:r>
            <w:r w:rsidRPr="009A4FBF">
              <w:rPr>
                <w:rFonts w:ascii="Times New Roman" w:hAnsi="Times New Roman"/>
                <w:sz w:val="24"/>
                <w:szCs w:val="24"/>
              </w:rPr>
              <w:t>антитеза</w:t>
            </w:r>
            <w:r>
              <w:t>»</w:t>
            </w:r>
            <w:r w:rsidRPr="009A4FBF">
              <w:rPr>
                <w:rFonts w:ascii="Times New Roman" w:hAnsi="Times New Roman"/>
                <w:sz w:val="24"/>
                <w:szCs w:val="24"/>
              </w:rPr>
              <w:t xml:space="preserve">, </w:t>
            </w:r>
            <w:r>
              <w:t>«</w:t>
            </w:r>
            <w:r w:rsidRPr="009A4FBF">
              <w:rPr>
                <w:rFonts w:ascii="Times New Roman" w:hAnsi="Times New Roman"/>
                <w:sz w:val="24"/>
                <w:szCs w:val="24"/>
              </w:rPr>
              <w:t>инверсия</w:t>
            </w:r>
            <w:r>
              <w:t>»</w:t>
            </w:r>
            <w:r w:rsidRPr="009A4FBF">
              <w:rPr>
                <w:rFonts w:ascii="Times New Roman" w:hAnsi="Times New Roman"/>
                <w:sz w:val="24"/>
                <w:szCs w:val="24"/>
              </w:rPr>
              <w:t xml:space="preserve">, </w:t>
            </w:r>
            <w:r>
              <w:t>«</w:t>
            </w:r>
            <w:r w:rsidRPr="009A4FBF">
              <w:rPr>
                <w:rFonts w:ascii="Times New Roman" w:hAnsi="Times New Roman"/>
                <w:sz w:val="24"/>
                <w:szCs w:val="24"/>
              </w:rPr>
              <w:t>градация</w:t>
            </w:r>
            <w:r>
              <w:t>»</w:t>
            </w:r>
            <w:r w:rsidRPr="009A4FBF">
              <w:rPr>
                <w:rFonts w:ascii="Times New Roman" w:hAnsi="Times New Roman"/>
                <w:sz w:val="24"/>
                <w:szCs w:val="24"/>
              </w:rPr>
              <w:t>; трёхсложные размеры: дактиль, амфибрахий, анапест)</w:t>
            </w:r>
            <w:r w:rsidRPr="009A4FBF">
              <w:rPr>
                <w:rFonts w:ascii="Times New Roman" w:hAnsi="Times New Roman"/>
                <w:sz w:val="24"/>
                <w:szCs w:val="24"/>
              </w:rPr>
              <w:br/>
            </w:r>
            <w:r w:rsidRPr="009A4FBF">
              <w:rPr>
                <w:rStyle w:val="af6"/>
                <w:rFonts w:ascii="Times New Roman" w:hAnsi="Times New Roman"/>
                <w:sz w:val="24"/>
                <w:szCs w:val="24"/>
              </w:rPr>
              <w:t xml:space="preserve">8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xml:space="preserve"> п.20.6.3 (термины: </w:t>
            </w:r>
            <w:r>
              <w:t>«</w:t>
            </w:r>
            <w:r w:rsidRPr="009A4FBF">
              <w:rPr>
                <w:rFonts w:ascii="Times New Roman" w:hAnsi="Times New Roman"/>
                <w:sz w:val="24"/>
                <w:szCs w:val="24"/>
              </w:rPr>
              <w:t>психологизм</w:t>
            </w:r>
            <w:r>
              <w:t>»</w:t>
            </w:r>
            <w:r w:rsidRPr="009A4FBF">
              <w:rPr>
                <w:rFonts w:ascii="Times New Roman" w:hAnsi="Times New Roman"/>
                <w:sz w:val="24"/>
                <w:szCs w:val="24"/>
              </w:rPr>
              <w:t xml:space="preserve">, </w:t>
            </w:r>
            <w:r>
              <w:t>«</w:t>
            </w:r>
            <w:r w:rsidRPr="009A4FBF">
              <w:rPr>
                <w:rFonts w:ascii="Times New Roman" w:hAnsi="Times New Roman"/>
                <w:sz w:val="24"/>
                <w:szCs w:val="24"/>
              </w:rPr>
              <w:t>деталь</w:t>
            </w:r>
            <w:r>
              <w:t>»</w:t>
            </w:r>
            <w:r w:rsidRPr="009A4FBF">
              <w:rPr>
                <w:rFonts w:ascii="Times New Roman" w:hAnsi="Times New Roman"/>
                <w:sz w:val="24"/>
                <w:szCs w:val="24"/>
              </w:rPr>
              <w:t xml:space="preserve">, </w:t>
            </w:r>
            <w:r>
              <w:t>«</w:t>
            </w:r>
            <w:r w:rsidRPr="009A4FBF">
              <w:rPr>
                <w:rFonts w:ascii="Times New Roman" w:hAnsi="Times New Roman"/>
                <w:sz w:val="24"/>
                <w:szCs w:val="24"/>
              </w:rPr>
              <w:t>символ</w:t>
            </w:r>
            <w:r>
              <w:t>»</w:t>
            </w:r>
            <w:r w:rsidRPr="009A4FBF">
              <w:rPr>
                <w:rFonts w:ascii="Times New Roman" w:hAnsi="Times New Roman"/>
                <w:sz w:val="24"/>
                <w:szCs w:val="24"/>
              </w:rPr>
              <w:t xml:space="preserve">, </w:t>
            </w:r>
            <w:r>
              <w:t>«</w:t>
            </w:r>
            <w:r w:rsidRPr="009A4FBF">
              <w:rPr>
                <w:rFonts w:ascii="Times New Roman" w:hAnsi="Times New Roman"/>
                <w:sz w:val="24"/>
                <w:szCs w:val="24"/>
              </w:rPr>
              <w:t>художественное направление</w:t>
            </w:r>
            <w:r>
              <w:t>»</w:t>
            </w:r>
            <w:r w:rsidRPr="009A4FBF">
              <w:rPr>
                <w:rFonts w:ascii="Times New Roman" w:hAnsi="Times New Roman"/>
                <w:sz w:val="24"/>
                <w:szCs w:val="24"/>
              </w:rPr>
              <w:t>)</w:t>
            </w:r>
            <w:r w:rsidRPr="009A4FBF">
              <w:rPr>
                <w:rFonts w:ascii="Times New Roman" w:hAnsi="Times New Roman"/>
                <w:sz w:val="24"/>
                <w:szCs w:val="24"/>
              </w:rPr>
              <w:br/>
            </w:r>
            <w:r w:rsidRPr="009A4FBF">
              <w:rPr>
                <w:rStyle w:val="af6"/>
                <w:rFonts w:ascii="Times New Roman" w:hAnsi="Times New Roman"/>
                <w:sz w:val="24"/>
                <w:szCs w:val="24"/>
              </w:rPr>
              <w:t xml:space="preserve">9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xml:space="preserve"> п.20.7.2 (систематизация теоретико-литературных понятий: </w:t>
            </w:r>
            <w:r>
              <w:t>«</w:t>
            </w:r>
            <w:r w:rsidRPr="009A4FBF">
              <w:rPr>
                <w:rFonts w:ascii="Times New Roman" w:hAnsi="Times New Roman"/>
                <w:sz w:val="24"/>
                <w:szCs w:val="24"/>
              </w:rPr>
              <w:t>род</w:t>
            </w:r>
            <w:r>
              <w:t>»</w:t>
            </w:r>
            <w:r w:rsidRPr="009A4FBF">
              <w:rPr>
                <w:rFonts w:ascii="Times New Roman" w:hAnsi="Times New Roman"/>
                <w:sz w:val="24"/>
                <w:szCs w:val="24"/>
              </w:rPr>
              <w:t xml:space="preserve">, </w:t>
            </w:r>
            <w:r>
              <w:t>«</w:t>
            </w:r>
            <w:r w:rsidRPr="009A4FBF">
              <w:rPr>
                <w:rFonts w:ascii="Times New Roman" w:hAnsi="Times New Roman"/>
                <w:sz w:val="24"/>
                <w:szCs w:val="24"/>
              </w:rPr>
              <w:t>жанр</w:t>
            </w:r>
            <w:r>
              <w:t>»</w:t>
            </w:r>
            <w:r w:rsidRPr="009A4FBF">
              <w:rPr>
                <w:rFonts w:ascii="Times New Roman" w:hAnsi="Times New Roman"/>
                <w:sz w:val="24"/>
                <w:szCs w:val="24"/>
              </w:rPr>
              <w:t xml:space="preserve">, </w:t>
            </w:r>
            <w:r>
              <w:t>«</w:t>
            </w:r>
            <w:r w:rsidRPr="009A4FBF">
              <w:rPr>
                <w:rFonts w:ascii="Times New Roman" w:hAnsi="Times New Roman"/>
                <w:sz w:val="24"/>
                <w:szCs w:val="24"/>
              </w:rPr>
              <w:t>стиль</w:t>
            </w:r>
            <w:r>
              <w:t>»</w:t>
            </w:r>
            <w:r w:rsidRPr="009A4FBF">
              <w:rPr>
                <w:rFonts w:ascii="Times New Roman" w:hAnsi="Times New Roman"/>
                <w:sz w:val="24"/>
                <w:szCs w:val="24"/>
              </w:rPr>
              <w:t>)</w:t>
            </w:r>
            <w:r w:rsidRPr="009A4FBF">
              <w:rPr>
                <w:rFonts w:ascii="Times New Roman" w:hAnsi="Times New Roman"/>
                <w:sz w:val="24"/>
                <w:szCs w:val="24"/>
              </w:rPr>
              <w:br/>
            </w:r>
            <w:r w:rsidRPr="009A4FBF">
              <w:rPr>
                <w:rStyle w:val="af6"/>
                <w:rFonts w:ascii="Times New Roman" w:hAnsi="Times New Roman"/>
                <w:sz w:val="24"/>
                <w:szCs w:val="24"/>
              </w:rPr>
              <w:t xml:space="preserve">10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п.20.3.1 (литературные направления: классицизм, романтизм, реализм, сентиментализм)</w:t>
            </w:r>
            <w:r w:rsidRPr="009A4FBF">
              <w:rPr>
                <w:rFonts w:ascii="Times New Roman" w:hAnsi="Times New Roman"/>
                <w:sz w:val="24"/>
                <w:szCs w:val="24"/>
              </w:rPr>
              <w:br/>
            </w:r>
            <w:r w:rsidRPr="009A4FBF">
              <w:rPr>
                <w:rStyle w:val="af6"/>
                <w:rFonts w:ascii="Times New Roman" w:hAnsi="Times New Roman"/>
                <w:sz w:val="24"/>
                <w:szCs w:val="24"/>
              </w:rPr>
              <w:t xml:space="preserve">11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п.20.4.1 (модернизм, символизм, акмеизм, футуризм); п.20.4.2 (индивидуальный авторский стиль); п.20.4.3 (функциональная роль терминов в анализе текста)</w:t>
            </w:r>
          </w:p>
        </w:tc>
      </w:tr>
      <w:tr w:rsidR="005E750C" w:rsidRPr="009A4FBF" w14:paraId="1708A4DA" w14:textId="77777777" w:rsidTr="007D7E2A">
        <w:tc>
          <w:tcPr>
            <w:tcW w:w="1014" w:type="dxa"/>
            <w:vAlign w:val="center"/>
          </w:tcPr>
          <w:p w14:paraId="3B8B2415"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Style w:val="af6"/>
                <w:rFonts w:ascii="Times New Roman" w:hAnsi="Times New Roman"/>
                <w:sz w:val="24"/>
                <w:szCs w:val="24"/>
              </w:rPr>
              <w:t>8</w:t>
            </w:r>
          </w:p>
        </w:tc>
        <w:tc>
          <w:tcPr>
            <w:tcW w:w="7486" w:type="dxa"/>
            <w:shd w:val="clear" w:color="auto" w:fill="auto"/>
            <w:vAlign w:val="center"/>
          </w:tcPr>
          <w:p w14:paraId="63F3FFC3"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Fonts w:ascii="Times New Roman" w:hAnsi="Times New Roman"/>
                <w:sz w:val="24"/>
                <w:szCs w:val="24"/>
              </w:rPr>
              <w:t xml:space="preserve">Анализ стихотворения. Выбор всех названий художественных средств и приёмов, использованных в тексте стихотворения. Понимание и 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Умение определять изобразительно-выразительные средства языка: эпитет, метафора, сравнение, олицетворение, гипербола, литота, метонимия, синекдоха, перифраз, аллегория, антитеза, инверсия, градация, риторический вопрос, риторическое восклицание, анафора, эпифора, ассонанс, </w:t>
            </w:r>
            <w:r w:rsidRPr="009A4FBF">
              <w:rPr>
                <w:rFonts w:ascii="Times New Roman" w:hAnsi="Times New Roman"/>
                <w:sz w:val="24"/>
                <w:szCs w:val="24"/>
              </w:rPr>
              <w:lastRenderedPageBreak/>
              <w:t>аллитерация, парцелляция. Сформированность представлений о стилях художественной литературы разных эпох, литературных направлениях, течениях, об индивидуальном авторском стиле.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tc>
        <w:tc>
          <w:tcPr>
            <w:tcW w:w="6946" w:type="dxa"/>
            <w:shd w:val="clear" w:color="auto" w:fill="auto"/>
            <w:vAlign w:val="center"/>
          </w:tcPr>
          <w:p w14:paraId="22A7B648"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Style w:val="af6"/>
                <w:rFonts w:ascii="Times New Roman" w:hAnsi="Times New Roman"/>
                <w:sz w:val="24"/>
                <w:szCs w:val="24"/>
              </w:rPr>
              <w:lastRenderedPageBreak/>
              <w:t xml:space="preserve">5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п.20.3.3 (первоначальное знакомство с изобразительно-выразительными средствами: эпитет, метафора, сравнение, олицетворение)</w:t>
            </w:r>
            <w:r w:rsidRPr="009A4FBF">
              <w:rPr>
                <w:rFonts w:ascii="Times New Roman" w:hAnsi="Times New Roman"/>
                <w:sz w:val="24"/>
                <w:szCs w:val="24"/>
              </w:rPr>
              <w:br/>
            </w:r>
            <w:r w:rsidRPr="009A4FBF">
              <w:rPr>
                <w:rStyle w:val="af6"/>
                <w:rFonts w:ascii="Times New Roman" w:hAnsi="Times New Roman"/>
                <w:sz w:val="24"/>
                <w:szCs w:val="24"/>
              </w:rPr>
              <w:t xml:space="preserve">6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п.20.4.5 (освоение тропов: гипербола, аллегория, литота)</w:t>
            </w:r>
            <w:r w:rsidRPr="009A4FBF">
              <w:rPr>
                <w:rFonts w:ascii="Times New Roman" w:hAnsi="Times New Roman"/>
                <w:sz w:val="24"/>
                <w:szCs w:val="24"/>
              </w:rPr>
              <w:br/>
            </w:r>
            <w:r w:rsidRPr="009A4FBF">
              <w:rPr>
                <w:rStyle w:val="af6"/>
                <w:rFonts w:ascii="Times New Roman" w:hAnsi="Times New Roman"/>
                <w:sz w:val="24"/>
                <w:szCs w:val="24"/>
              </w:rPr>
              <w:t xml:space="preserve">7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п.20.5.4 (антитеза, инверсия, градация, риторический вопрос, риторическое восклицание)</w:t>
            </w:r>
            <w:r w:rsidRPr="009A4FBF">
              <w:rPr>
                <w:rFonts w:ascii="Times New Roman" w:hAnsi="Times New Roman"/>
                <w:sz w:val="24"/>
                <w:szCs w:val="24"/>
              </w:rPr>
              <w:br/>
            </w:r>
            <w:r w:rsidRPr="009A4FBF">
              <w:rPr>
                <w:rStyle w:val="af6"/>
                <w:rFonts w:ascii="Times New Roman" w:hAnsi="Times New Roman"/>
                <w:sz w:val="24"/>
                <w:szCs w:val="24"/>
              </w:rPr>
              <w:t xml:space="preserve">8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п.20.6.3 (метонимия, синекдоха, перифраз, анафора, эпифора)</w:t>
            </w:r>
            <w:r w:rsidRPr="009A4FBF">
              <w:rPr>
                <w:rFonts w:ascii="Times New Roman" w:hAnsi="Times New Roman"/>
                <w:sz w:val="24"/>
                <w:szCs w:val="24"/>
              </w:rPr>
              <w:br/>
            </w:r>
            <w:r w:rsidRPr="009A4FBF">
              <w:rPr>
                <w:rStyle w:val="af6"/>
                <w:rFonts w:ascii="Times New Roman" w:hAnsi="Times New Roman"/>
                <w:sz w:val="24"/>
                <w:szCs w:val="24"/>
              </w:rPr>
              <w:t xml:space="preserve">9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xml:space="preserve"> п.20.7.2 (систематизация средств выразительности, их </w:t>
            </w:r>
            <w:r w:rsidRPr="009A4FBF">
              <w:rPr>
                <w:rFonts w:ascii="Times New Roman" w:hAnsi="Times New Roman"/>
                <w:sz w:val="24"/>
                <w:szCs w:val="24"/>
              </w:rPr>
              <w:lastRenderedPageBreak/>
              <w:t>функциональная роль)</w:t>
            </w:r>
            <w:r w:rsidRPr="009A4FBF">
              <w:rPr>
                <w:rFonts w:ascii="Times New Roman" w:hAnsi="Times New Roman"/>
                <w:sz w:val="24"/>
                <w:szCs w:val="24"/>
              </w:rPr>
              <w:br/>
            </w:r>
            <w:r w:rsidRPr="009A4FBF">
              <w:rPr>
                <w:rStyle w:val="af6"/>
                <w:rFonts w:ascii="Times New Roman" w:hAnsi="Times New Roman"/>
                <w:sz w:val="24"/>
                <w:szCs w:val="24"/>
              </w:rPr>
              <w:t xml:space="preserve">11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п.20.4.3 (функциональная роль средств выразительности в анализе текста)</w:t>
            </w:r>
          </w:p>
        </w:tc>
      </w:tr>
      <w:tr w:rsidR="005E750C" w:rsidRPr="009A4FBF" w14:paraId="09810659" w14:textId="77777777" w:rsidTr="007D7E2A">
        <w:tc>
          <w:tcPr>
            <w:tcW w:w="1014" w:type="dxa"/>
            <w:vAlign w:val="center"/>
          </w:tcPr>
          <w:p w14:paraId="41A8F79E" w14:textId="77777777" w:rsidR="005E750C" w:rsidRPr="009A4FBF" w:rsidRDefault="005E750C" w:rsidP="007D7E2A">
            <w:pPr>
              <w:pStyle w:val="a3"/>
              <w:spacing w:after="0" w:line="240" w:lineRule="auto"/>
              <w:ind w:left="0"/>
              <w:jc w:val="center"/>
              <w:rPr>
                <w:rFonts w:ascii="Times New Roman" w:eastAsia="Times New Roman" w:hAnsi="Times New Roman"/>
                <w:bCs/>
                <w:iCs/>
                <w:sz w:val="24"/>
                <w:szCs w:val="24"/>
                <w:lang w:eastAsia="ru-RU"/>
              </w:rPr>
            </w:pPr>
            <w:r w:rsidRPr="009A4FBF">
              <w:rPr>
                <w:rStyle w:val="af6"/>
                <w:rFonts w:ascii="Times New Roman" w:hAnsi="Times New Roman"/>
                <w:sz w:val="24"/>
                <w:szCs w:val="24"/>
              </w:rPr>
              <w:lastRenderedPageBreak/>
              <w:t>9</w:t>
            </w:r>
          </w:p>
        </w:tc>
        <w:tc>
          <w:tcPr>
            <w:tcW w:w="7486" w:type="dxa"/>
            <w:shd w:val="clear" w:color="auto" w:fill="auto"/>
            <w:vAlign w:val="center"/>
          </w:tcPr>
          <w:p w14:paraId="0A3039A0"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Fonts w:ascii="Times New Roman" w:hAnsi="Times New Roman"/>
                <w:sz w:val="24"/>
                <w:szCs w:val="24"/>
              </w:rPr>
              <w:t xml:space="preserve">Анализ и интерпретация лирического произведения. Критерий К1: Понимание предложенного текста и привлечение его для аргументации. Критерий К2: Логичность, соблюдение речевых и грамматических норм.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Умение определять и учитывать историко-культурный контекст и контекст творчества писателя в процессе анализа художественных произведений. Умение определять родовую и жанровую специфику лирических произведений. Владение умениями анализа и интерпретации художественных произведений в единстве формы и содержания. Способность выявлять в произведениях художественной литературы образы, темы, идеи, проблемы и выражать своё отношение к ним. Владение </w:t>
            </w:r>
            <w:proofErr w:type="gramStart"/>
            <w:r w:rsidRPr="009A4FBF">
              <w:rPr>
                <w:rFonts w:ascii="Times New Roman" w:hAnsi="Times New Roman"/>
                <w:sz w:val="24"/>
                <w:szCs w:val="24"/>
              </w:rPr>
              <w:t>умениями самостоятельного истолкования</w:t>
            </w:r>
            <w:proofErr w:type="gramEnd"/>
            <w:r w:rsidRPr="009A4FBF">
              <w:rPr>
                <w:rFonts w:ascii="Times New Roman" w:hAnsi="Times New Roman"/>
                <w:sz w:val="24"/>
                <w:szCs w:val="24"/>
              </w:rPr>
              <w:t xml:space="preserve"> прочитанного в письменной форме.</w:t>
            </w:r>
          </w:p>
        </w:tc>
        <w:tc>
          <w:tcPr>
            <w:tcW w:w="6946" w:type="dxa"/>
            <w:shd w:val="clear" w:color="auto" w:fill="auto"/>
            <w:vAlign w:val="center"/>
          </w:tcPr>
          <w:p w14:paraId="771F5EB4" w14:textId="77777777" w:rsidR="005E750C" w:rsidRPr="009A4FBF" w:rsidRDefault="005E750C" w:rsidP="007D7E2A">
            <w:pPr>
              <w:pStyle w:val="a3"/>
              <w:spacing w:after="0" w:line="240" w:lineRule="auto"/>
              <w:ind w:left="0"/>
              <w:rPr>
                <w:rFonts w:ascii="Times New Roman" w:eastAsia="Times New Roman" w:hAnsi="Times New Roman"/>
                <w:bCs/>
                <w:iCs/>
                <w:sz w:val="24"/>
                <w:szCs w:val="24"/>
                <w:lang w:eastAsia="ru-RU"/>
              </w:rPr>
            </w:pPr>
            <w:r w:rsidRPr="009A4FBF">
              <w:rPr>
                <w:rStyle w:val="af6"/>
                <w:rFonts w:ascii="Times New Roman" w:hAnsi="Times New Roman"/>
                <w:sz w:val="24"/>
                <w:szCs w:val="24"/>
              </w:rPr>
              <w:t xml:space="preserve">5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п.20.3.3, п.20.3.5, п.20.3.6 (анализ поэтического текста, эмоциональное восприятие)</w:t>
            </w:r>
            <w:r w:rsidRPr="009A4FBF">
              <w:rPr>
                <w:rFonts w:ascii="Times New Roman" w:hAnsi="Times New Roman"/>
                <w:sz w:val="24"/>
                <w:szCs w:val="24"/>
              </w:rPr>
              <w:br/>
            </w:r>
            <w:r w:rsidRPr="009A4FBF">
              <w:rPr>
                <w:rStyle w:val="af6"/>
                <w:rFonts w:ascii="Times New Roman" w:hAnsi="Times New Roman"/>
                <w:sz w:val="24"/>
                <w:szCs w:val="24"/>
              </w:rPr>
              <w:t xml:space="preserve">6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п.20.4.5, п.20.4.6 (анализ лирического произведения, тема и основная мысль)</w:t>
            </w:r>
            <w:r w:rsidRPr="009A4FBF">
              <w:rPr>
                <w:rFonts w:ascii="Times New Roman" w:hAnsi="Times New Roman"/>
                <w:sz w:val="24"/>
                <w:szCs w:val="24"/>
              </w:rPr>
              <w:br/>
            </w:r>
            <w:r w:rsidRPr="009A4FBF">
              <w:rPr>
                <w:rStyle w:val="af6"/>
                <w:rFonts w:ascii="Times New Roman" w:hAnsi="Times New Roman"/>
                <w:sz w:val="24"/>
                <w:szCs w:val="24"/>
              </w:rPr>
              <w:t xml:space="preserve">7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п.20.5.4, п.20.5.5 (анализ лирики, образ лирического героя)</w:t>
            </w:r>
            <w:r w:rsidRPr="009A4FBF">
              <w:rPr>
                <w:rFonts w:ascii="Times New Roman" w:hAnsi="Times New Roman"/>
                <w:sz w:val="24"/>
                <w:szCs w:val="24"/>
              </w:rPr>
              <w:br/>
            </w:r>
            <w:r w:rsidRPr="009A4FBF">
              <w:rPr>
                <w:rStyle w:val="af6"/>
                <w:rFonts w:ascii="Times New Roman" w:hAnsi="Times New Roman"/>
                <w:sz w:val="24"/>
                <w:szCs w:val="24"/>
              </w:rPr>
              <w:t xml:space="preserve">8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п.20.6.3, п.20.6.6 (анализ поэтического текста, изобразительно-выразительные средства)</w:t>
            </w:r>
            <w:r w:rsidRPr="009A4FBF">
              <w:rPr>
                <w:rFonts w:ascii="Times New Roman" w:hAnsi="Times New Roman"/>
                <w:sz w:val="24"/>
                <w:szCs w:val="24"/>
              </w:rPr>
              <w:br/>
            </w:r>
            <w:r w:rsidRPr="009A4FBF">
              <w:rPr>
                <w:rStyle w:val="af6"/>
                <w:rFonts w:ascii="Times New Roman" w:hAnsi="Times New Roman"/>
                <w:sz w:val="24"/>
                <w:szCs w:val="24"/>
              </w:rPr>
              <w:t xml:space="preserve">9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п.20.7.2, п.20.7.3 (систематизация навыков анализа лирики)</w:t>
            </w:r>
            <w:r w:rsidRPr="009A4FBF">
              <w:rPr>
                <w:rFonts w:ascii="Times New Roman" w:hAnsi="Times New Roman"/>
                <w:sz w:val="24"/>
                <w:szCs w:val="24"/>
              </w:rPr>
              <w:br/>
            </w:r>
            <w:r w:rsidRPr="009A4FBF">
              <w:rPr>
                <w:rStyle w:val="af6"/>
                <w:rFonts w:ascii="Times New Roman" w:hAnsi="Times New Roman"/>
                <w:sz w:val="24"/>
                <w:szCs w:val="24"/>
              </w:rPr>
              <w:t xml:space="preserve">10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п.20.3.1, п.20.3.2 (анализ лирики XIX века, историко-культурный контекст)</w:t>
            </w:r>
            <w:r w:rsidRPr="009A4FBF">
              <w:rPr>
                <w:rFonts w:ascii="Times New Roman" w:hAnsi="Times New Roman"/>
                <w:sz w:val="24"/>
                <w:szCs w:val="24"/>
              </w:rPr>
              <w:br/>
            </w:r>
            <w:r w:rsidRPr="009A4FBF">
              <w:rPr>
                <w:rStyle w:val="af6"/>
                <w:rFonts w:ascii="Times New Roman" w:hAnsi="Times New Roman"/>
                <w:sz w:val="24"/>
                <w:szCs w:val="24"/>
              </w:rPr>
              <w:t xml:space="preserve">11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п.20.4.1, п.20.4.2, п.20.4.3 (анализ лирики XX века, авторская позиция)</w:t>
            </w:r>
          </w:p>
        </w:tc>
      </w:tr>
      <w:tr w:rsidR="005E750C" w:rsidRPr="009A4FBF" w14:paraId="22525ED9" w14:textId="77777777" w:rsidTr="007D7E2A">
        <w:tc>
          <w:tcPr>
            <w:tcW w:w="1014" w:type="dxa"/>
            <w:vAlign w:val="center"/>
          </w:tcPr>
          <w:p w14:paraId="35DD27A0" w14:textId="77777777" w:rsidR="005E750C" w:rsidRPr="009A4FBF" w:rsidRDefault="005E750C" w:rsidP="007D7E2A">
            <w:pPr>
              <w:pStyle w:val="a3"/>
              <w:spacing w:after="0" w:line="240" w:lineRule="auto"/>
              <w:ind w:left="0"/>
              <w:jc w:val="center"/>
              <w:rPr>
                <w:rStyle w:val="af6"/>
                <w:rFonts w:ascii="Times New Roman" w:hAnsi="Times New Roman"/>
                <w:sz w:val="24"/>
                <w:szCs w:val="24"/>
              </w:rPr>
            </w:pPr>
            <w:r w:rsidRPr="009A4FBF">
              <w:rPr>
                <w:rStyle w:val="af6"/>
                <w:rFonts w:ascii="Times New Roman" w:hAnsi="Times New Roman"/>
                <w:sz w:val="24"/>
                <w:szCs w:val="24"/>
              </w:rPr>
              <w:t>10</w:t>
            </w:r>
          </w:p>
        </w:tc>
        <w:tc>
          <w:tcPr>
            <w:tcW w:w="7486" w:type="dxa"/>
            <w:shd w:val="clear" w:color="auto" w:fill="auto"/>
            <w:vAlign w:val="center"/>
          </w:tcPr>
          <w:p w14:paraId="0045EDCF" w14:textId="77777777" w:rsidR="005E750C" w:rsidRPr="009A4FBF" w:rsidRDefault="005E750C" w:rsidP="007D7E2A">
            <w:pPr>
              <w:pStyle w:val="a3"/>
              <w:spacing w:after="0" w:line="240" w:lineRule="auto"/>
              <w:ind w:left="0"/>
              <w:rPr>
                <w:rFonts w:ascii="Times New Roman" w:hAnsi="Times New Roman"/>
                <w:sz w:val="24"/>
                <w:szCs w:val="24"/>
              </w:rPr>
            </w:pPr>
            <w:r w:rsidRPr="009A4FBF">
              <w:rPr>
                <w:rFonts w:ascii="Times New Roman" w:hAnsi="Times New Roman"/>
                <w:sz w:val="24"/>
                <w:szCs w:val="24"/>
              </w:rPr>
              <w:t>Сопоставительный анализ лирических произведений. Критерий К1: Сопоставление двух произведений (выявление сходств и различий). Критерий К2: Привлечение текстов произведений при сопоставлении для аргументации. Критерий К3: Логичность, соблюдение речевых и грамматических норм. Умение сопоставлять произведения русской и зарубежной литературы. Понимание и осмысленное использование терминологического аппарата современного литературоведения.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Умение определять родовую и жанровую специфику лирических произведений.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6946" w:type="dxa"/>
            <w:shd w:val="clear" w:color="auto" w:fill="auto"/>
            <w:vAlign w:val="center"/>
          </w:tcPr>
          <w:p w14:paraId="15C0D905" w14:textId="77777777" w:rsidR="005E750C" w:rsidRPr="009A4FBF" w:rsidRDefault="005E750C" w:rsidP="007D7E2A">
            <w:pPr>
              <w:pStyle w:val="a3"/>
              <w:spacing w:after="0" w:line="240" w:lineRule="auto"/>
              <w:ind w:left="0"/>
              <w:rPr>
                <w:rStyle w:val="af6"/>
                <w:rFonts w:ascii="Times New Roman" w:hAnsi="Times New Roman"/>
                <w:sz w:val="24"/>
                <w:szCs w:val="24"/>
              </w:rPr>
            </w:pPr>
            <w:r w:rsidRPr="009A4FBF">
              <w:rPr>
                <w:rStyle w:val="af6"/>
                <w:rFonts w:ascii="Times New Roman" w:hAnsi="Times New Roman"/>
                <w:sz w:val="24"/>
                <w:szCs w:val="24"/>
              </w:rPr>
              <w:t xml:space="preserve">8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п.20.6.3, п.20.6.6 (сопоставление стихотворений, поиск сходств и различий)</w:t>
            </w:r>
            <w:r w:rsidRPr="009A4FBF">
              <w:rPr>
                <w:rFonts w:ascii="Times New Roman" w:hAnsi="Times New Roman"/>
                <w:sz w:val="24"/>
                <w:szCs w:val="24"/>
              </w:rPr>
              <w:br/>
            </w:r>
            <w:r w:rsidRPr="009A4FBF">
              <w:rPr>
                <w:rStyle w:val="af6"/>
                <w:rFonts w:ascii="Times New Roman" w:hAnsi="Times New Roman"/>
                <w:sz w:val="24"/>
                <w:szCs w:val="24"/>
              </w:rPr>
              <w:t xml:space="preserve">9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п.20.7.2, п.20.7.3 (сопоставительный анализ лирики, сквозные темы)</w:t>
            </w:r>
            <w:r w:rsidRPr="009A4FBF">
              <w:rPr>
                <w:rFonts w:ascii="Times New Roman" w:hAnsi="Times New Roman"/>
                <w:sz w:val="24"/>
                <w:szCs w:val="24"/>
              </w:rPr>
              <w:br/>
            </w:r>
            <w:r w:rsidRPr="009A4FBF">
              <w:rPr>
                <w:rStyle w:val="af6"/>
                <w:rFonts w:ascii="Times New Roman" w:hAnsi="Times New Roman"/>
                <w:sz w:val="24"/>
                <w:szCs w:val="24"/>
              </w:rPr>
              <w:t xml:space="preserve">10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п.20.3.1, п.20.3.2 (сопоставление лирики разных поэтов, историко-культурный контекст)</w:t>
            </w:r>
            <w:r w:rsidRPr="009A4FBF">
              <w:rPr>
                <w:rFonts w:ascii="Times New Roman" w:hAnsi="Times New Roman"/>
                <w:sz w:val="24"/>
                <w:szCs w:val="24"/>
              </w:rPr>
              <w:br/>
            </w:r>
            <w:r w:rsidRPr="009A4FBF">
              <w:rPr>
                <w:rStyle w:val="af6"/>
                <w:rFonts w:ascii="Times New Roman" w:hAnsi="Times New Roman"/>
                <w:sz w:val="24"/>
                <w:szCs w:val="24"/>
              </w:rPr>
              <w:t xml:space="preserve">11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п.20.4.1, п.20.4.2, п.20.4.3 (сопоставительный анализ лирики XX века, направления и течения)</w:t>
            </w:r>
          </w:p>
        </w:tc>
      </w:tr>
      <w:tr w:rsidR="005E750C" w:rsidRPr="009A4FBF" w14:paraId="368F685A" w14:textId="77777777" w:rsidTr="007D7E2A">
        <w:tc>
          <w:tcPr>
            <w:tcW w:w="1014" w:type="dxa"/>
            <w:vAlign w:val="center"/>
          </w:tcPr>
          <w:p w14:paraId="4D0D7E5C" w14:textId="77777777" w:rsidR="005E750C" w:rsidRPr="009A4FBF" w:rsidRDefault="005E750C" w:rsidP="007D7E2A">
            <w:pPr>
              <w:pStyle w:val="a3"/>
              <w:spacing w:after="0" w:line="240" w:lineRule="auto"/>
              <w:ind w:left="0"/>
              <w:jc w:val="center"/>
              <w:rPr>
                <w:rStyle w:val="af6"/>
                <w:rFonts w:ascii="Times New Roman" w:hAnsi="Times New Roman"/>
                <w:sz w:val="24"/>
                <w:szCs w:val="24"/>
              </w:rPr>
            </w:pPr>
            <w:r w:rsidRPr="009A4FBF">
              <w:rPr>
                <w:rStyle w:val="af6"/>
                <w:rFonts w:ascii="Times New Roman" w:hAnsi="Times New Roman"/>
                <w:sz w:val="24"/>
                <w:szCs w:val="24"/>
              </w:rPr>
              <w:lastRenderedPageBreak/>
              <w:t>11</w:t>
            </w:r>
          </w:p>
        </w:tc>
        <w:tc>
          <w:tcPr>
            <w:tcW w:w="7486" w:type="dxa"/>
            <w:shd w:val="clear" w:color="auto" w:fill="auto"/>
            <w:vAlign w:val="center"/>
          </w:tcPr>
          <w:p w14:paraId="19B55F13" w14:textId="77777777" w:rsidR="005E750C" w:rsidRPr="009A4FBF" w:rsidRDefault="005E750C" w:rsidP="007D7E2A">
            <w:pPr>
              <w:pStyle w:val="a3"/>
              <w:spacing w:after="0" w:line="240" w:lineRule="auto"/>
              <w:ind w:left="0"/>
              <w:rPr>
                <w:rFonts w:ascii="Times New Roman" w:hAnsi="Times New Roman"/>
                <w:sz w:val="24"/>
                <w:szCs w:val="24"/>
              </w:rPr>
            </w:pPr>
            <w:r w:rsidRPr="009A4FBF">
              <w:rPr>
                <w:rFonts w:ascii="Times New Roman" w:hAnsi="Times New Roman"/>
                <w:sz w:val="24"/>
                <w:szCs w:val="24"/>
              </w:rPr>
              <w:t xml:space="preserve">Сочинение на литературную тему (объём не менее 200 слов). Критерии оценивания: К1 – глубина раскрытия темы сочинения; К2 – привлечение текста произведения для аргументации; К3 – опора на теоретико-литературные понятия; К5 – соблюдение речевых норм; К6 – соблюдение орфографических норм; К7 – соблюдение пунктуационных норм; К8 – соблюдение грамматических норм. Владение </w:t>
            </w:r>
            <w:proofErr w:type="gramStart"/>
            <w:r w:rsidRPr="009A4FBF">
              <w:rPr>
                <w:rFonts w:ascii="Times New Roman" w:hAnsi="Times New Roman"/>
                <w:sz w:val="24"/>
                <w:szCs w:val="24"/>
              </w:rPr>
              <w:t>умениями самостоятельного истолкования</w:t>
            </w:r>
            <w:proofErr w:type="gramEnd"/>
            <w:r w:rsidRPr="009A4FBF">
              <w:rPr>
                <w:rFonts w:ascii="Times New Roman" w:hAnsi="Times New Roman"/>
                <w:sz w:val="24"/>
                <w:szCs w:val="24"/>
              </w:rPr>
              <w:t xml:space="preserve"> прочитанного в письменной форме, информационной переработки текстов, написания сочинений различных жанров.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 Умение анализировать художественный текст, используя сведения по истории и теории литературы; выявлять авторскую позицию, аргументировано формулировать своё мнение.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c>
          <w:tcPr>
            <w:tcW w:w="6946" w:type="dxa"/>
            <w:shd w:val="clear" w:color="auto" w:fill="auto"/>
            <w:vAlign w:val="center"/>
          </w:tcPr>
          <w:p w14:paraId="5E0D1299" w14:textId="77777777" w:rsidR="005E750C" w:rsidRPr="009A4FBF" w:rsidRDefault="005E750C" w:rsidP="007D7E2A">
            <w:pPr>
              <w:pStyle w:val="a3"/>
              <w:spacing w:after="0" w:line="240" w:lineRule="auto"/>
              <w:ind w:left="0"/>
              <w:rPr>
                <w:rStyle w:val="af6"/>
                <w:rFonts w:ascii="Times New Roman" w:hAnsi="Times New Roman"/>
                <w:sz w:val="24"/>
                <w:szCs w:val="24"/>
              </w:rPr>
            </w:pPr>
            <w:r w:rsidRPr="009A4FBF">
              <w:rPr>
                <w:rStyle w:val="af6"/>
                <w:rFonts w:ascii="Times New Roman" w:hAnsi="Times New Roman"/>
                <w:sz w:val="24"/>
                <w:szCs w:val="24"/>
              </w:rPr>
              <w:t xml:space="preserve">5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п.20.3.5 (сочинение-описание, сочинение-повествование по плану)</w:t>
            </w:r>
            <w:r w:rsidRPr="009A4FBF">
              <w:rPr>
                <w:rFonts w:ascii="Times New Roman" w:hAnsi="Times New Roman"/>
                <w:sz w:val="24"/>
                <w:szCs w:val="24"/>
              </w:rPr>
              <w:br/>
            </w:r>
            <w:r w:rsidRPr="009A4FBF">
              <w:rPr>
                <w:rStyle w:val="af6"/>
                <w:rFonts w:ascii="Times New Roman" w:hAnsi="Times New Roman"/>
                <w:sz w:val="24"/>
                <w:szCs w:val="24"/>
              </w:rPr>
              <w:t xml:space="preserve">6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п.20.4.6 (сочинение-рассуждение на литературную тему, анализ эпизода)</w:t>
            </w:r>
            <w:r w:rsidRPr="009A4FBF">
              <w:rPr>
                <w:rFonts w:ascii="Times New Roman" w:hAnsi="Times New Roman"/>
                <w:sz w:val="24"/>
                <w:szCs w:val="24"/>
              </w:rPr>
              <w:br/>
            </w:r>
            <w:r w:rsidRPr="009A4FBF">
              <w:rPr>
                <w:rStyle w:val="af6"/>
                <w:rFonts w:ascii="Times New Roman" w:hAnsi="Times New Roman"/>
                <w:sz w:val="24"/>
                <w:szCs w:val="24"/>
              </w:rPr>
              <w:t xml:space="preserve">7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п.20.5.5 (сочинение-характеристика персонажа, отзыв о прочитанном)</w:t>
            </w:r>
            <w:r w:rsidRPr="009A4FBF">
              <w:rPr>
                <w:rFonts w:ascii="Times New Roman" w:hAnsi="Times New Roman"/>
                <w:sz w:val="24"/>
                <w:szCs w:val="24"/>
              </w:rPr>
              <w:br/>
            </w:r>
            <w:r w:rsidRPr="009A4FBF">
              <w:rPr>
                <w:rStyle w:val="af6"/>
                <w:rFonts w:ascii="Times New Roman" w:hAnsi="Times New Roman"/>
                <w:sz w:val="24"/>
                <w:szCs w:val="24"/>
              </w:rPr>
              <w:t xml:space="preserve">8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п.20.6.6 (сочинение на литературную тему, анализ фрагмента с опорой на текст)</w:t>
            </w:r>
            <w:r w:rsidRPr="009A4FBF">
              <w:rPr>
                <w:rFonts w:ascii="Times New Roman" w:hAnsi="Times New Roman"/>
                <w:sz w:val="24"/>
                <w:szCs w:val="24"/>
              </w:rPr>
              <w:br/>
            </w:r>
            <w:r w:rsidRPr="009A4FBF">
              <w:rPr>
                <w:rStyle w:val="af6"/>
                <w:rFonts w:ascii="Times New Roman" w:hAnsi="Times New Roman"/>
                <w:sz w:val="24"/>
                <w:szCs w:val="24"/>
              </w:rPr>
              <w:t xml:space="preserve">9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п.20.7.3 (сочинение-рассуждение с аргументацией, проблемный вопрос)</w:t>
            </w:r>
            <w:r w:rsidRPr="009A4FBF">
              <w:rPr>
                <w:rFonts w:ascii="Times New Roman" w:hAnsi="Times New Roman"/>
                <w:sz w:val="24"/>
                <w:szCs w:val="24"/>
              </w:rPr>
              <w:br/>
            </w:r>
            <w:r w:rsidRPr="009A4FBF">
              <w:rPr>
                <w:rStyle w:val="af6"/>
                <w:rFonts w:ascii="Times New Roman" w:hAnsi="Times New Roman"/>
                <w:sz w:val="24"/>
                <w:szCs w:val="24"/>
              </w:rPr>
              <w:t xml:space="preserve">10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п.20.3.2 (сочинение по роману XIX века, анализ образа в системе персонажей)</w:t>
            </w:r>
            <w:r w:rsidRPr="009A4FBF">
              <w:rPr>
                <w:rFonts w:ascii="Times New Roman" w:hAnsi="Times New Roman"/>
                <w:sz w:val="24"/>
                <w:szCs w:val="24"/>
              </w:rPr>
              <w:br/>
            </w:r>
            <w:r w:rsidRPr="009A4FBF">
              <w:rPr>
                <w:rStyle w:val="af6"/>
                <w:rFonts w:ascii="Times New Roman" w:hAnsi="Times New Roman"/>
                <w:sz w:val="24"/>
                <w:szCs w:val="24"/>
              </w:rPr>
              <w:t xml:space="preserve">11 </w:t>
            </w:r>
            <w:proofErr w:type="spellStart"/>
            <w:r w:rsidRPr="009A4FBF">
              <w:rPr>
                <w:rStyle w:val="af6"/>
                <w:rFonts w:ascii="Times New Roman" w:hAnsi="Times New Roman"/>
                <w:sz w:val="24"/>
                <w:szCs w:val="24"/>
              </w:rPr>
              <w:t>кл</w:t>
            </w:r>
            <w:proofErr w:type="spellEnd"/>
            <w:r w:rsidRPr="009A4FBF">
              <w:rPr>
                <w:rStyle w:val="af6"/>
                <w:rFonts w:ascii="Times New Roman" w:hAnsi="Times New Roman"/>
                <w:sz w:val="24"/>
                <w:szCs w:val="24"/>
              </w:rPr>
              <w:t>.:</w:t>
            </w:r>
            <w:r w:rsidRPr="009A4FBF">
              <w:rPr>
                <w:rFonts w:ascii="Times New Roman" w:hAnsi="Times New Roman"/>
                <w:sz w:val="24"/>
                <w:szCs w:val="24"/>
              </w:rPr>
              <w:t> п.20.5.7 (сочинение на литературную тему с опорой на теоретико-литературные понятия, редактирование и совершенствование текста); п.20.4.1, п.20.4.2, п.20.4.3 (анализ произведений XX века)</w:t>
            </w:r>
          </w:p>
        </w:tc>
      </w:tr>
    </w:tbl>
    <w:p w14:paraId="2736C937" w14:textId="77777777" w:rsidR="005E750C" w:rsidRPr="00C34A32" w:rsidRDefault="005E750C" w:rsidP="005E750C"/>
    <w:p w14:paraId="7BD210C1"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Анализ типичных дефицитов в предметной подготовке</w:t>
      </w:r>
    </w:p>
    <w:p w14:paraId="44D9AAC8" w14:textId="77777777" w:rsidR="005E750C" w:rsidRPr="00063DB1" w:rsidRDefault="005E750C" w:rsidP="005E750C">
      <w:pPr>
        <w:pStyle w:val="ds-markdown-paragraph"/>
        <w:shd w:val="clear" w:color="auto" w:fill="FFFFFF"/>
        <w:spacing w:before="0" w:beforeAutospacing="0" w:after="0" w:afterAutospacing="0"/>
        <w:rPr>
          <w:color w:val="0F1115"/>
        </w:rPr>
      </w:pPr>
      <w:r w:rsidRPr="009A4FBF">
        <w:rPr>
          <w:color w:val="0F1115"/>
        </w:rPr>
        <w:t>На основе данных таблицы 2</w:t>
      </w:r>
      <w:r w:rsidRPr="009A4FBF">
        <w:rPr>
          <w:color w:val="0F1115"/>
        </w:rPr>
        <w:noBreakHyphen/>
        <w:t xml:space="preserve">16 можно выделить ключевые дефициты, характерные для участников ЕГЭ по литературе, не преодолевших </w:t>
      </w:r>
      <w:r w:rsidRPr="00063DB1">
        <w:rPr>
          <w:color w:val="0F1115"/>
        </w:rPr>
        <w:t>минимальный балл:</w:t>
      </w:r>
    </w:p>
    <w:p w14:paraId="6D799F6F" w14:textId="77777777" w:rsidR="005E750C" w:rsidRPr="00063DB1" w:rsidRDefault="005E750C" w:rsidP="005E750C">
      <w:pPr>
        <w:pStyle w:val="ds-markdown-paragraph"/>
        <w:numPr>
          <w:ilvl w:val="0"/>
          <w:numId w:val="36"/>
        </w:numPr>
        <w:shd w:val="clear" w:color="auto" w:fill="FFFFFF"/>
        <w:tabs>
          <w:tab w:val="clear" w:pos="720"/>
          <w:tab w:val="num" w:pos="360"/>
        </w:tabs>
        <w:spacing w:before="0" w:beforeAutospacing="0" w:after="0" w:afterAutospacing="0"/>
        <w:ind w:left="0" w:firstLine="0"/>
        <w:jc w:val="both"/>
        <w:rPr>
          <w:color w:val="0F1115"/>
        </w:rPr>
      </w:pPr>
      <w:r w:rsidRPr="00063DB1">
        <w:rPr>
          <w:rStyle w:val="af6"/>
          <w:b w:val="0"/>
          <w:bCs w:val="0"/>
          <w:color w:val="0F1115"/>
        </w:rPr>
        <w:t>Недостаточное знание содержания произведений (задание 2).</w:t>
      </w:r>
      <w:r w:rsidRPr="00063DB1">
        <w:rPr>
          <w:color w:val="0F1115"/>
        </w:rPr>
        <w:t> Участники этой группы демонстрируют поверхностное владение текстовым материалом, что проявляется в ошибках при выполнении заданий на установление соответствия, а также в сочинениях (нарушения фактологической точности). Формирование этого умения должно происходить на протяжении всего школьного курса литературы — с 5 по 11 класс.</w:t>
      </w:r>
    </w:p>
    <w:p w14:paraId="6DE64AED" w14:textId="77777777" w:rsidR="005E750C" w:rsidRPr="00063DB1" w:rsidRDefault="005E750C" w:rsidP="005E750C">
      <w:pPr>
        <w:pStyle w:val="ds-markdown-paragraph"/>
        <w:numPr>
          <w:ilvl w:val="0"/>
          <w:numId w:val="36"/>
        </w:numPr>
        <w:shd w:val="clear" w:color="auto" w:fill="FFFFFF"/>
        <w:tabs>
          <w:tab w:val="clear" w:pos="720"/>
          <w:tab w:val="num" w:pos="360"/>
        </w:tabs>
        <w:spacing w:before="0" w:beforeAutospacing="0" w:after="0" w:afterAutospacing="0"/>
        <w:ind w:left="0" w:firstLine="0"/>
        <w:jc w:val="both"/>
        <w:rPr>
          <w:color w:val="0F1115"/>
        </w:rPr>
      </w:pPr>
      <w:r w:rsidRPr="00063DB1">
        <w:rPr>
          <w:rStyle w:val="af6"/>
          <w:b w:val="0"/>
          <w:bCs w:val="0"/>
          <w:color w:val="0F1115"/>
        </w:rPr>
        <w:t>Неумение учитывать историко-культурный контекст (задания 4, 5, 9, 10).</w:t>
      </w:r>
      <w:r w:rsidRPr="00063DB1">
        <w:rPr>
          <w:color w:val="0F1115"/>
        </w:rPr>
        <w:t> Выпускники не связывают произведение с эпохой его создания, не учитывают исторические и культурные реалии, что особенно важно при анализе произведений XIX–XX веков. Данное умение систематически формируется в 10–11 классах при изучении литературы в историко-литературном аспекте.</w:t>
      </w:r>
    </w:p>
    <w:p w14:paraId="36D54BA0" w14:textId="77777777" w:rsidR="005E750C" w:rsidRPr="00063DB1" w:rsidRDefault="005E750C" w:rsidP="005E750C">
      <w:pPr>
        <w:pStyle w:val="ds-markdown-paragraph"/>
        <w:numPr>
          <w:ilvl w:val="0"/>
          <w:numId w:val="36"/>
        </w:numPr>
        <w:shd w:val="clear" w:color="auto" w:fill="FFFFFF"/>
        <w:tabs>
          <w:tab w:val="clear" w:pos="720"/>
          <w:tab w:val="num" w:pos="360"/>
        </w:tabs>
        <w:spacing w:before="0" w:beforeAutospacing="0" w:after="0" w:afterAutospacing="0"/>
        <w:ind w:left="0" w:firstLine="0"/>
        <w:jc w:val="both"/>
        <w:rPr>
          <w:color w:val="0F1115"/>
        </w:rPr>
      </w:pPr>
      <w:r w:rsidRPr="00063DB1">
        <w:rPr>
          <w:rStyle w:val="af6"/>
          <w:b w:val="0"/>
          <w:bCs w:val="0"/>
          <w:color w:val="0F1115"/>
        </w:rPr>
        <w:t>Отсутствие навыков анализа и интерпретации художественного текста (задания 4, 5, 9, 10, 11).</w:t>
      </w:r>
      <w:r w:rsidRPr="00063DB1">
        <w:rPr>
          <w:color w:val="0F1115"/>
        </w:rPr>
        <w:t> Участники подменяют анализ пересказом, не выделяют значимых деталей, не видят связи формы и содержания. Это умение должно отрабатываться с 5 класса на всех этапах изучения литературы.</w:t>
      </w:r>
    </w:p>
    <w:p w14:paraId="2FC317C3" w14:textId="77777777" w:rsidR="005E750C" w:rsidRPr="00063DB1" w:rsidRDefault="005E750C" w:rsidP="005E750C">
      <w:pPr>
        <w:pStyle w:val="ds-markdown-paragraph"/>
        <w:numPr>
          <w:ilvl w:val="0"/>
          <w:numId w:val="36"/>
        </w:numPr>
        <w:shd w:val="clear" w:color="auto" w:fill="FFFFFF"/>
        <w:tabs>
          <w:tab w:val="clear" w:pos="720"/>
          <w:tab w:val="num" w:pos="360"/>
        </w:tabs>
        <w:spacing w:before="0" w:beforeAutospacing="0" w:after="0" w:afterAutospacing="0"/>
        <w:ind w:left="0" w:firstLine="0"/>
        <w:jc w:val="both"/>
        <w:rPr>
          <w:color w:val="0F1115"/>
        </w:rPr>
      </w:pPr>
      <w:r w:rsidRPr="00063DB1">
        <w:rPr>
          <w:rStyle w:val="af6"/>
          <w:b w:val="0"/>
          <w:bCs w:val="0"/>
          <w:color w:val="0F1115"/>
        </w:rPr>
        <w:t>Слабое владение теоретико-литературным аппаратом (задания 6, 8, 11).</w:t>
      </w:r>
      <w:r w:rsidRPr="00063DB1">
        <w:rPr>
          <w:color w:val="0F1115"/>
        </w:rPr>
        <w:t> Выпускники либо не используют термины, либо применяют их формально, не раскрывая функциональной роли в тексте. Формирование терминологической грамотности начинается с 5 класса (первоначальное знакомство) и углубляется в 10–11 классах (осмысленное использование при анализе). Систематическое повторение и закрепление терминов должно осуществляться на всех этапах изучения литературы.</w:t>
      </w:r>
    </w:p>
    <w:p w14:paraId="6A735720" w14:textId="77777777" w:rsidR="005E750C" w:rsidRPr="009A4FBF" w:rsidRDefault="005E750C" w:rsidP="005E750C">
      <w:pPr>
        <w:pStyle w:val="ds-markdown-paragraph"/>
        <w:numPr>
          <w:ilvl w:val="0"/>
          <w:numId w:val="36"/>
        </w:numPr>
        <w:shd w:val="clear" w:color="auto" w:fill="FFFFFF"/>
        <w:tabs>
          <w:tab w:val="clear" w:pos="720"/>
          <w:tab w:val="num" w:pos="360"/>
        </w:tabs>
        <w:spacing w:before="0" w:beforeAutospacing="0" w:after="0" w:afterAutospacing="0"/>
        <w:ind w:left="0" w:firstLine="0"/>
        <w:jc w:val="both"/>
        <w:rPr>
          <w:color w:val="0F1115"/>
        </w:rPr>
      </w:pPr>
      <w:r w:rsidRPr="00063DB1">
        <w:rPr>
          <w:rStyle w:val="af6"/>
          <w:b w:val="0"/>
          <w:bCs w:val="0"/>
          <w:color w:val="0F1115"/>
        </w:rPr>
        <w:lastRenderedPageBreak/>
        <w:t>Неумение создавать развёрнутое письменное высказывание (задание 11).</w:t>
      </w:r>
      <w:r w:rsidRPr="00063DB1">
        <w:rPr>
          <w:color w:val="0F1115"/>
        </w:rPr>
        <w:t> Участники не справляются с сочинением, допускают фактические, речевые, логические ошибки, не могут аргументировать свою позицию. Этот навык должен развиваться систематически с 5 класса через различные виды письменных работ (от сочинения-описания до развёрнутого</w:t>
      </w:r>
      <w:r w:rsidRPr="009A4FBF">
        <w:rPr>
          <w:color w:val="0F1115"/>
        </w:rPr>
        <w:t xml:space="preserve"> сочинения на литературную тему с опорой на теоретико-литературные понятия).</w:t>
      </w:r>
    </w:p>
    <w:p w14:paraId="65E244CF" w14:textId="77777777" w:rsidR="005E750C" w:rsidRPr="009A4FBF" w:rsidRDefault="005E750C" w:rsidP="005E750C">
      <w:pPr>
        <w:ind w:firstLine="708"/>
        <w:jc w:val="both"/>
        <w:rPr>
          <w:rFonts w:eastAsia="Times New Roman"/>
          <w:bCs/>
          <w:i/>
          <w:iCs/>
        </w:rPr>
      </w:pPr>
    </w:p>
    <w:p w14:paraId="34769F67" w14:textId="77777777" w:rsidR="005E750C" w:rsidRPr="009A4FBF" w:rsidRDefault="005E750C" w:rsidP="005E750C">
      <w:pPr>
        <w:pStyle w:val="a3"/>
        <w:spacing w:after="0" w:line="240" w:lineRule="auto"/>
        <w:ind w:left="0" w:firstLine="708"/>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 xml:space="preserve">Таким образом, типичные дефициты в подготовке обучающихся: отсутствие начитанности, умений, связанных с анализом художественного произведения, умений сопоставительного анализа, недооценка историко-культурного контекста произведения, недостаточное развитие речевой культуры, отсутствие сформированной системы организационных умений обучающихся. </w:t>
      </w:r>
    </w:p>
    <w:p w14:paraId="45CE02F7" w14:textId="77777777" w:rsidR="005E750C" w:rsidRPr="009A4FBF" w:rsidRDefault="005E750C" w:rsidP="005E750C">
      <w:pPr>
        <w:pStyle w:val="a3"/>
        <w:spacing w:after="0" w:line="240" w:lineRule="auto"/>
        <w:ind w:left="0" w:firstLine="708"/>
        <w:jc w:val="both"/>
        <w:rPr>
          <w:rFonts w:ascii="Times New Roman" w:eastAsia="Times New Roman" w:hAnsi="Times New Roman"/>
          <w:bCs/>
          <w:iCs/>
          <w:sz w:val="24"/>
          <w:szCs w:val="24"/>
          <w:lang w:eastAsia="ru-RU"/>
        </w:rPr>
      </w:pPr>
    </w:p>
    <w:p w14:paraId="0B54A1B0" w14:textId="77777777" w:rsidR="005E750C" w:rsidRPr="00B73258"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B73258">
        <w:rPr>
          <w:rFonts w:ascii="Times New Roman" w:eastAsia="Times New Roman" w:hAnsi="Times New Roman"/>
          <w:b/>
          <w:sz w:val="24"/>
          <w:szCs w:val="24"/>
          <w:lang w:eastAsia="ru-RU"/>
        </w:rPr>
        <w:t>Реалистичные «зоны роста» в части предметной подготовки для уверенного преодоления минимального балла ЕГЭ</w:t>
      </w:r>
    </w:p>
    <w:p w14:paraId="48CB9C40" w14:textId="77777777" w:rsidR="005E750C" w:rsidRPr="009A4FBF" w:rsidRDefault="005E750C" w:rsidP="005E750C">
      <w:pPr>
        <w:pStyle w:val="a3"/>
        <w:spacing w:after="0" w:line="240" w:lineRule="auto"/>
        <w:ind w:left="709"/>
        <w:jc w:val="both"/>
        <w:rPr>
          <w:rFonts w:ascii="Times New Roman" w:eastAsia="Times New Roman" w:hAnsi="Times New Roman"/>
          <w:bCs/>
          <w:i/>
          <w:iCs/>
          <w:sz w:val="24"/>
          <w:szCs w:val="24"/>
          <w:lang w:eastAsia="ru-RU"/>
        </w:rPr>
      </w:pPr>
    </w:p>
    <w:p w14:paraId="46362FBF" w14:textId="77777777" w:rsidR="005E750C" w:rsidRPr="00063DB1" w:rsidRDefault="005E750C" w:rsidP="005E750C">
      <w:pPr>
        <w:pStyle w:val="ds-markdown-paragraph"/>
        <w:shd w:val="clear" w:color="auto" w:fill="FFFFFF"/>
        <w:spacing w:before="0" w:beforeAutospacing="0" w:after="0" w:afterAutospacing="0"/>
        <w:ind w:firstLine="708"/>
        <w:jc w:val="both"/>
        <w:rPr>
          <w:color w:val="0F1115"/>
        </w:rPr>
      </w:pPr>
      <w:r w:rsidRPr="00063DB1">
        <w:rPr>
          <w:color w:val="0F1115"/>
        </w:rPr>
        <w:t>Участники ЕГЭ по литературе, не преодолевшие минимальный балл (менее 32 тестовых баллов), находятся на </w:t>
      </w:r>
      <w:r w:rsidRPr="00063DB1">
        <w:rPr>
          <w:rStyle w:val="af6"/>
          <w:b w:val="0"/>
          <w:bCs w:val="0"/>
          <w:color w:val="0F1115"/>
        </w:rPr>
        <w:t>сюжетно-событийном уровне восприятия</w:t>
      </w:r>
      <w:r w:rsidRPr="00063DB1">
        <w:rPr>
          <w:color w:val="0F1115"/>
        </w:rPr>
        <w:t> литературных произведений. Их характеризует поверхностное знание содержания, неумение анализировать текст, слабое владение терминологией и отсутствие навыков написания сочинения. Для уверенного преодоления минимального порога необходимо сконцентрироваться на базовых, но системных направлениях работы, которые позволят сформировать минимально необходимые предметные и метапредметные умения.</w:t>
      </w:r>
    </w:p>
    <w:p w14:paraId="27D28CD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Реалистичные «зоны роста» для данной группы обучающихся могут быть реализованы через устранение пробелов в системе знаний и умений посредством следующих направлений:</w:t>
      </w:r>
    </w:p>
    <w:p w14:paraId="53715DB5" w14:textId="77777777" w:rsidR="005E750C" w:rsidRPr="00063DB1" w:rsidRDefault="005E750C" w:rsidP="005E750C">
      <w:pPr>
        <w:jc w:val="both"/>
      </w:pPr>
    </w:p>
    <w:p w14:paraId="3F24C78A"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1. Планомерное развитие читательского интереса и мотивации к чтению</w:t>
      </w:r>
    </w:p>
    <w:p w14:paraId="0107CA5C" w14:textId="77777777" w:rsidR="005E750C" w:rsidRPr="00063DB1" w:rsidRDefault="005E750C" w:rsidP="005E750C">
      <w:pPr>
        <w:pStyle w:val="ds-markdown-paragraph"/>
        <w:numPr>
          <w:ilvl w:val="0"/>
          <w:numId w:val="37"/>
        </w:numPr>
        <w:shd w:val="clear" w:color="auto" w:fill="FFFFFF"/>
        <w:spacing w:before="0" w:beforeAutospacing="0" w:after="0" w:afterAutospacing="0"/>
        <w:jc w:val="both"/>
        <w:rPr>
          <w:color w:val="0F1115"/>
        </w:rPr>
      </w:pPr>
      <w:r w:rsidRPr="00063DB1">
        <w:rPr>
          <w:color w:val="0F1115"/>
        </w:rPr>
        <w:t>Включение в урок творческих диалогов о прочитанной книге, направленных на углубление восприятия произведения, погружение в его смыслы.</w:t>
      </w:r>
    </w:p>
    <w:p w14:paraId="22EADB01" w14:textId="77777777" w:rsidR="005E750C" w:rsidRPr="00063DB1" w:rsidRDefault="005E750C" w:rsidP="005E750C">
      <w:pPr>
        <w:pStyle w:val="ds-markdown-paragraph"/>
        <w:numPr>
          <w:ilvl w:val="0"/>
          <w:numId w:val="37"/>
        </w:numPr>
        <w:shd w:val="clear" w:color="auto" w:fill="FFFFFF"/>
        <w:spacing w:before="0" w:beforeAutospacing="0" w:after="0" w:afterAutospacing="0"/>
        <w:jc w:val="both"/>
        <w:rPr>
          <w:color w:val="0F1115"/>
        </w:rPr>
      </w:pPr>
      <w:r w:rsidRPr="00063DB1">
        <w:rPr>
          <w:color w:val="0F1115"/>
        </w:rPr>
        <w:t xml:space="preserve">Использование на уроках фрагментов экранизаций, театральных постановок, </w:t>
      </w:r>
      <w:proofErr w:type="spellStart"/>
      <w:r w:rsidRPr="00063DB1">
        <w:rPr>
          <w:color w:val="0F1115"/>
        </w:rPr>
        <w:t>буктрейлеров</w:t>
      </w:r>
      <w:proofErr w:type="spellEnd"/>
      <w:r w:rsidRPr="00063DB1">
        <w:rPr>
          <w:color w:val="0F1115"/>
        </w:rPr>
        <w:t xml:space="preserve"> для создания эмоционального отклика и интереса к тексту.</w:t>
      </w:r>
    </w:p>
    <w:p w14:paraId="26E075F4" w14:textId="77777777" w:rsidR="005E750C" w:rsidRPr="00063DB1" w:rsidRDefault="005E750C" w:rsidP="005E750C">
      <w:pPr>
        <w:pStyle w:val="ds-markdown-paragraph"/>
        <w:numPr>
          <w:ilvl w:val="0"/>
          <w:numId w:val="37"/>
        </w:numPr>
        <w:shd w:val="clear" w:color="auto" w:fill="FFFFFF"/>
        <w:spacing w:before="0" w:beforeAutospacing="0" w:after="0" w:afterAutospacing="0"/>
        <w:jc w:val="both"/>
        <w:rPr>
          <w:color w:val="0F1115"/>
        </w:rPr>
      </w:pPr>
      <w:r w:rsidRPr="00063DB1">
        <w:rPr>
          <w:color w:val="0F1115"/>
        </w:rPr>
        <w:t>Организация «литературных гостиных» и читательских конференций, где ученики могут делиться впечатлениями о прочитанном.</w:t>
      </w:r>
    </w:p>
    <w:p w14:paraId="0C19E6A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2. Организация самостоятельного чтения с последующим обсуждением</w:t>
      </w:r>
    </w:p>
    <w:p w14:paraId="58B237B2" w14:textId="77777777" w:rsidR="005E750C" w:rsidRPr="00063DB1" w:rsidRDefault="005E750C" w:rsidP="005E750C">
      <w:pPr>
        <w:pStyle w:val="ds-markdown-paragraph"/>
        <w:numPr>
          <w:ilvl w:val="0"/>
          <w:numId w:val="38"/>
        </w:numPr>
        <w:shd w:val="clear" w:color="auto" w:fill="FFFFFF"/>
        <w:spacing w:before="0" w:beforeAutospacing="0" w:after="0" w:afterAutospacing="0"/>
        <w:jc w:val="both"/>
        <w:rPr>
          <w:color w:val="0F1115"/>
        </w:rPr>
      </w:pPr>
      <w:r w:rsidRPr="00063DB1">
        <w:rPr>
          <w:color w:val="0F1115"/>
        </w:rPr>
        <w:t>Создание индивидуальных списков для внеклассного чтения с учётом интересов учащихся.</w:t>
      </w:r>
    </w:p>
    <w:p w14:paraId="480F9180" w14:textId="77777777" w:rsidR="005E750C" w:rsidRPr="00063DB1" w:rsidRDefault="005E750C" w:rsidP="005E750C">
      <w:pPr>
        <w:pStyle w:val="ds-markdown-paragraph"/>
        <w:numPr>
          <w:ilvl w:val="0"/>
          <w:numId w:val="38"/>
        </w:numPr>
        <w:shd w:val="clear" w:color="auto" w:fill="FFFFFF"/>
        <w:spacing w:before="0" w:beforeAutospacing="0" w:after="0" w:afterAutospacing="0"/>
        <w:jc w:val="both"/>
        <w:rPr>
          <w:color w:val="0F1115"/>
        </w:rPr>
      </w:pPr>
      <w:r w:rsidRPr="00063DB1">
        <w:rPr>
          <w:color w:val="0F1115"/>
        </w:rPr>
        <w:t>Проведение регулярных бесед и опросов по самостоятельно прочитанным произведениям.</w:t>
      </w:r>
    </w:p>
    <w:p w14:paraId="184DB7F7" w14:textId="77777777" w:rsidR="005E750C" w:rsidRPr="00063DB1" w:rsidRDefault="005E750C" w:rsidP="005E750C">
      <w:pPr>
        <w:pStyle w:val="ds-markdown-paragraph"/>
        <w:numPr>
          <w:ilvl w:val="0"/>
          <w:numId w:val="38"/>
        </w:numPr>
        <w:shd w:val="clear" w:color="auto" w:fill="FFFFFF"/>
        <w:spacing w:before="0" w:beforeAutospacing="0" w:after="0" w:afterAutospacing="0"/>
        <w:jc w:val="both"/>
        <w:rPr>
          <w:color w:val="0F1115"/>
        </w:rPr>
      </w:pPr>
      <w:r w:rsidRPr="00063DB1">
        <w:rPr>
          <w:color w:val="0F1115"/>
        </w:rPr>
        <w:t>Использование системы поощрений за чтение дополнительной литературы (баллы, отметки, творческие задания).</w:t>
      </w:r>
    </w:p>
    <w:p w14:paraId="789737BF"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3. Ведение читательского дневника (систематизация знаний о произведениях)</w:t>
      </w:r>
    </w:p>
    <w:p w14:paraId="5C42A35B" w14:textId="77777777" w:rsidR="005E750C" w:rsidRPr="00063DB1" w:rsidRDefault="005E750C" w:rsidP="005E750C">
      <w:pPr>
        <w:pStyle w:val="ds-markdown-paragraph"/>
        <w:numPr>
          <w:ilvl w:val="0"/>
          <w:numId w:val="39"/>
        </w:numPr>
        <w:shd w:val="clear" w:color="auto" w:fill="FFFFFF"/>
        <w:spacing w:before="0" w:beforeAutospacing="0" w:after="0" w:afterAutospacing="0"/>
        <w:jc w:val="both"/>
        <w:rPr>
          <w:color w:val="0F1115"/>
        </w:rPr>
      </w:pPr>
      <w:r w:rsidRPr="00063DB1">
        <w:rPr>
          <w:color w:val="0F1115"/>
        </w:rPr>
        <w:t>Ведение дневника, включающего: автора, название, жанр, систему персонажей, краткий сюжет, ключевые эпизоды, важные цитаты.</w:t>
      </w:r>
    </w:p>
    <w:p w14:paraId="0381B566" w14:textId="77777777" w:rsidR="005E750C" w:rsidRPr="00063DB1" w:rsidRDefault="005E750C" w:rsidP="005E750C">
      <w:pPr>
        <w:pStyle w:val="ds-markdown-paragraph"/>
        <w:numPr>
          <w:ilvl w:val="0"/>
          <w:numId w:val="39"/>
        </w:numPr>
        <w:shd w:val="clear" w:color="auto" w:fill="FFFFFF"/>
        <w:spacing w:before="0" w:beforeAutospacing="0" w:after="0" w:afterAutospacing="0"/>
        <w:jc w:val="both"/>
        <w:rPr>
          <w:color w:val="0F1115"/>
        </w:rPr>
      </w:pPr>
      <w:r w:rsidRPr="00063DB1">
        <w:rPr>
          <w:color w:val="0F1115"/>
        </w:rPr>
        <w:t>Использование читательского дневника как опоры при выполнении заданий на знание содержания.</w:t>
      </w:r>
    </w:p>
    <w:p w14:paraId="2218CDA4" w14:textId="77777777" w:rsidR="005E750C" w:rsidRPr="00063DB1" w:rsidRDefault="005E750C" w:rsidP="005E750C">
      <w:pPr>
        <w:pStyle w:val="ds-markdown-paragraph"/>
        <w:numPr>
          <w:ilvl w:val="0"/>
          <w:numId w:val="39"/>
        </w:numPr>
        <w:shd w:val="clear" w:color="auto" w:fill="FFFFFF"/>
        <w:spacing w:before="0" w:beforeAutospacing="0" w:after="0" w:afterAutospacing="0"/>
        <w:jc w:val="both"/>
        <w:rPr>
          <w:color w:val="0F1115"/>
        </w:rPr>
      </w:pPr>
      <w:r w:rsidRPr="00063DB1">
        <w:rPr>
          <w:color w:val="0F1115"/>
        </w:rPr>
        <w:t>Систематическое повторение записей в дневнике перед контрольными работами и экзаменом.</w:t>
      </w:r>
    </w:p>
    <w:p w14:paraId="2C95E04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4. Регулярное повторение изученных литературных произведений</w:t>
      </w:r>
    </w:p>
    <w:p w14:paraId="0CC9B327" w14:textId="77777777" w:rsidR="005E750C" w:rsidRPr="00063DB1" w:rsidRDefault="005E750C" w:rsidP="005E750C">
      <w:pPr>
        <w:pStyle w:val="ds-markdown-paragraph"/>
        <w:numPr>
          <w:ilvl w:val="0"/>
          <w:numId w:val="40"/>
        </w:numPr>
        <w:shd w:val="clear" w:color="auto" w:fill="FFFFFF"/>
        <w:spacing w:before="0" w:beforeAutospacing="0" w:after="0" w:afterAutospacing="0"/>
        <w:jc w:val="both"/>
        <w:rPr>
          <w:color w:val="0F1115"/>
        </w:rPr>
      </w:pPr>
      <w:r w:rsidRPr="00063DB1">
        <w:rPr>
          <w:color w:val="0F1115"/>
        </w:rPr>
        <w:t>Составление опорных конспектов и таблиц по каждому изученному произведению (герои, проблематика, композиция, ключевые эпизоды).</w:t>
      </w:r>
    </w:p>
    <w:p w14:paraId="30EA8ADA" w14:textId="77777777" w:rsidR="005E750C" w:rsidRPr="00063DB1" w:rsidRDefault="005E750C" w:rsidP="005E750C">
      <w:pPr>
        <w:pStyle w:val="ds-markdown-paragraph"/>
        <w:numPr>
          <w:ilvl w:val="0"/>
          <w:numId w:val="40"/>
        </w:numPr>
        <w:shd w:val="clear" w:color="auto" w:fill="FFFFFF"/>
        <w:spacing w:before="0" w:beforeAutospacing="0" w:after="0" w:afterAutospacing="0"/>
        <w:jc w:val="both"/>
        <w:rPr>
          <w:color w:val="0F1115"/>
        </w:rPr>
      </w:pPr>
      <w:r w:rsidRPr="00063DB1">
        <w:rPr>
          <w:color w:val="0F1115"/>
        </w:rPr>
        <w:t>Повторение через различные формы: викторины, кроссворды, тесты на знание содержания.</w:t>
      </w:r>
    </w:p>
    <w:p w14:paraId="30DDA310" w14:textId="77777777" w:rsidR="005E750C" w:rsidRPr="00063DB1" w:rsidRDefault="005E750C" w:rsidP="005E750C">
      <w:pPr>
        <w:pStyle w:val="ds-markdown-paragraph"/>
        <w:numPr>
          <w:ilvl w:val="0"/>
          <w:numId w:val="40"/>
        </w:numPr>
        <w:shd w:val="clear" w:color="auto" w:fill="FFFFFF"/>
        <w:spacing w:before="0" w:beforeAutospacing="0" w:after="0" w:afterAutospacing="0"/>
        <w:jc w:val="both"/>
        <w:rPr>
          <w:color w:val="0F1115"/>
        </w:rPr>
      </w:pPr>
      <w:r w:rsidRPr="00063DB1">
        <w:rPr>
          <w:color w:val="0F1115"/>
        </w:rPr>
        <w:t>Акцентирование внимания на обязательных для изучения произведениях, обозначенных в Кодификаторе полужирным курсивом.</w:t>
      </w:r>
    </w:p>
    <w:p w14:paraId="41C57CC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5. Регулярное включение в ткань урока анализа эпизодов (сцен) эпического, драматического, лиро-эпического текста</w:t>
      </w:r>
    </w:p>
    <w:p w14:paraId="50516BBC" w14:textId="77777777" w:rsidR="005E750C" w:rsidRPr="00063DB1" w:rsidRDefault="005E750C" w:rsidP="005E750C">
      <w:pPr>
        <w:pStyle w:val="ds-markdown-paragraph"/>
        <w:numPr>
          <w:ilvl w:val="0"/>
          <w:numId w:val="41"/>
        </w:numPr>
        <w:shd w:val="clear" w:color="auto" w:fill="FFFFFF"/>
        <w:spacing w:before="0" w:beforeAutospacing="0" w:after="0" w:afterAutospacing="0"/>
        <w:jc w:val="both"/>
        <w:rPr>
          <w:color w:val="0F1115"/>
        </w:rPr>
      </w:pPr>
      <w:r w:rsidRPr="00063DB1">
        <w:rPr>
          <w:color w:val="0F1115"/>
        </w:rPr>
        <w:t>Работа с небольшими фрагментами текста, позволяющая формировать навык внимательного чтения.</w:t>
      </w:r>
    </w:p>
    <w:p w14:paraId="5E9EEC07" w14:textId="77777777" w:rsidR="005E750C" w:rsidRPr="00063DB1" w:rsidRDefault="005E750C" w:rsidP="005E750C">
      <w:pPr>
        <w:pStyle w:val="ds-markdown-paragraph"/>
        <w:numPr>
          <w:ilvl w:val="0"/>
          <w:numId w:val="41"/>
        </w:numPr>
        <w:shd w:val="clear" w:color="auto" w:fill="FFFFFF"/>
        <w:spacing w:before="0" w:beforeAutospacing="0" w:after="0" w:afterAutospacing="0"/>
        <w:jc w:val="both"/>
        <w:rPr>
          <w:color w:val="0F1115"/>
        </w:rPr>
      </w:pPr>
      <w:r w:rsidRPr="00063DB1">
        <w:rPr>
          <w:color w:val="0F1115"/>
        </w:rPr>
        <w:lastRenderedPageBreak/>
        <w:t>Обучение поиску ключевых слов и деталей в эпизоде.</w:t>
      </w:r>
    </w:p>
    <w:p w14:paraId="11D1B57E" w14:textId="77777777" w:rsidR="005E750C" w:rsidRPr="00063DB1" w:rsidRDefault="005E750C" w:rsidP="005E750C">
      <w:pPr>
        <w:pStyle w:val="ds-markdown-paragraph"/>
        <w:numPr>
          <w:ilvl w:val="0"/>
          <w:numId w:val="41"/>
        </w:numPr>
        <w:shd w:val="clear" w:color="auto" w:fill="FFFFFF"/>
        <w:spacing w:before="0" w:beforeAutospacing="0" w:after="0" w:afterAutospacing="0"/>
        <w:jc w:val="both"/>
        <w:rPr>
          <w:color w:val="0F1115"/>
        </w:rPr>
      </w:pPr>
      <w:r w:rsidRPr="00063DB1">
        <w:rPr>
          <w:color w:val="0F1115"/>
        </w:rPr>
        <w:t>Формирование умения отвечать на вопросы: «Что происходит?», «Как это характеризует героя?», «Какие детали важны?».</w:t>
      </w:r>
    </w:p>
    <w:p w14:paraId="352C5A4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6. Выполнение в режиме тренинга на уроке заданий базового уровня сложности</w:t>
      </w:r>
    </w:p>
    <w:p w14:paraId="0190DFF1" w14:textId="77777777" w:rsidR="005E750C" w:rsidRPr="00063DB1" w:rsidRDefault="005E750C" w:rsidP="005E750C">
      <w:pPr>
        <w:pStyle w:val="ds-markdown-paragraph"/>
        <w:numPr>
          <w:ilvl w:val="0"/>
          <w:numId w:val="42"/>
        </w:numPr>
        <w:shd w:val="clear" w:color="auto" w:fill="FFFFFF"/>
        <w:spacing w:before="0" w:beforeAutospacing="0" w:after="0" w:afterAutospacing="0"/>
        <w:jc w:val="both"/>
        <w:rPr>
          <w:color w:val="0F1115"/>
        </w:rPr>
      </w:pPr>
      <w:r w:rsidRPr="00063DB1">
        <w:rPr>
          <w:color w:val="0F1115"/>
        </w:rPr>
        <w:t>Систематическое выполнение заданий 1, 3, 5, 7 на уроках (знание содержания, жанрово-родовая специфика, установление соответствия, риторические фигуры).</w:t>
      </w:r>
    </w:p>
    <w:p w14:paraId="2DEBDB39" w14:textId="77777777" w:rsidR="005E750C" w:rsidRPr="00063DB1" w:rsidRDefault="005E750C" w:rsidP="005E750C">
      <w:pPr>
        <w:pStyle w:val="ds-markdown-paragraph"/>
        <w:numPr>
          <w:ilvl w:val="0"/>
          <w:numId w:val="42"/>
        </w:numPr>
        <w:shd w:val="clear" w:color="auto" w:fill="FFFFFF"/>
        <w:spacing w:before="0" w:beforeAutospacing="0" w:after="0" w:afterAutospacing="0"/>
        <w:jc w:val="both"/>
        <w:rPr>
          <w:color w:val="0F1115"/>
        </w:rPr>
      </w:pPr>
      <w:r w:rsidRPr="00063DB1">
        <w:rPr>
          <w:color w:val="0F1115"/>
        </w:rPr>
        <w:t>Использование банка тренировочных заданий ФИПИ и материалов открытого банка заданий.</w:t>
      </w:r>
    </w:p>
    <w:p w14:paraId="4C45D5CD" w14:textId="77777777" w:rsidR="005E750C" w:rsidRPr="00063DB1" w:rsidRDefault="005E750C" w:rsidP="005E750C">
      <w:pPr>
        <w:pStyle w:val="ds-markdown-paragraph"/>
        <w:numPr>
          <w:ilvl w:val="0"/>
          <w:numId w:val="42"/>
        </w:numPr>
        <w:shd w:val="clear" w:color="auto" w:fill="FFFFFF"/>
        <w:spacing w:before="0" w:beforeAutospacing="0" w:after="0" w:afterAutospacing="0"/>
        <w:jc w:val="both"/>
        <w:rPr>
          <w:color w:val="0F1115"/>
        </w:rPr>
      </w:pPr>
      <w:r w:rsidRPr="00063DB1">
        <w:rPr>
          <w:color w:val="0F1115"/>
        </w:rPr>
        <w:t>Постепенное увеличение сложности: от заданий с выбором ответа к заданиям с кратким ответом.</w:t>
      </w:r>
    </w:p>
    <w:p w14:paraId="2E27F26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7. Формирование умения развёрнуто и логично излагать свою точку зрения с использованием необходимых языковых средств</w:t>
      </w:r>
    </w:p>
    <w:p w14:paraId="4D8A2763" w14:textId="77777777" w:rsidR="005E750C" w:rsidRPr="00063DB1" w:rsidRDefault="005E750C" w:rsidP="005E750C">
      <w:pPr>
        <w:pStyle w:val="ds-markdown-paragraph"/>
        <w:numPr>
          <w:ilvl w:val="0"/>
          <w:numId w:val="43"/>
        </w:numPr>
        <w:shd w:val="clear" w:color="auto" w:fill="FFFFFF"/>
        <w:spacing w:before="0" w:beforeAutospacing="0" w:after="0" w:afterAutospacing="0"/>
        <w:jc w:val="both"/>
        <w:rPr>
          <w:color w:val="0F1115"/>
        </w:rPr>
      </w:pPr>
      <w:r w:rsidRPr="00063DB1">
        <w:rPr>
          <w:color w:val="0F1115"/>
        </w:rPr>
        <w:t>Обучение структуре ответа на вопрос: тезис – аргумент – пример из текста – вывод.</w:t>
      </w:r>
    </w:p>
    <w:p w14:paraId="4815EAFD" w14:textId="77777777" w:rsidR="005E750C" w:rsidRPr="00063DB1" w:rsidRDefault="005E750C" w:rsidP="005E750C">
      <w:pPr>
        <w:pStyle w:val="ds-markdown-paragraph"/>
        <w:numPr>
          <w:ilvl w:val="0"/>
          <w:numId w:val="43"/>
        </w:numPr>
        <w:shd w:val="clear" w:color="auto" w:fill="FFFFFF"/>
        <w:spacing w:before="0" w:beforeAutospacing="0" w:after="0" w:afterAutospacing="0"/>
        <w:jc w:val="both"/>
        <w:rPr>
          <w:color w:val="0F1115"/>
        </w:rPr>
      </w:pPr>
      <w:r w:rsidRPr="00063DB1">
        <w:rPr>
          <w:color w:val="0F1115"/>
        </w:rPr>
        <w:t>Отработка письменных ответов на вопросы небольшого объёма (3–5 предложений) по прочитанному тексту.</w:t>
      </w:r>
    </w:p>
    <w:p w14:paraId="0BE4C694" w14:textId="77777777" w:rsidR="005E750C" w:rsidRPr="00063DB1" w:rsidRDefault="005E750C" w:rsidP="005E750C">
      <w:pPr>
        <w:pStyle w:val="ds-markdown-paragraph"/>
        <w:numPr>
          <w:ilvl w:val="0"/>
          <w:numId w:val="43"/>
        </w:numPr>
        <w:shd w:val="clear" w:color="auto" w:fill="FFFFFF"/>
        <w:spacing w:before="0" w:beforeAutospacing="0" w:after="0" w:afterAutospacing="0"/>
        <w:jc w:val="both"/>
        <w:rPr>
          <w:color w:val="0F1115"/>
        </w:rPr>
      </w:pPr>
      <w:r w:rsidRPr="00063DB1">
        <w:rPr>
          <w:color w:val="0F1115"/>
        </w:rPr>
        <w:t>Использование речевых клише и опорных конструкций для построения связного высказывания.</w:t>
      </w:r>
    </w:p>
    <w:p w14:paraId="62A2C6FF"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8. Систематическое использование на уроках письменных заданий небольшого объёма</w:t>
      </w:r>
    </w:p>
    <w:p w14:paraId="19B91D6C" w14:textId="77777777" w:rsidR="005E750C" w:rsidRPr="00063DB1" w:rsidRDefault="005E750C" w:rsidP="005E750C">
      <w:pPr>
        <w:pStyle w:val="ds-markdown-paragraph"/>
        <w:numPr>
          <w:ilvl w:val="0"/>
          <w:numId w:val="44"/>
        </w:numPr>
        <w:shd w:val="clear" w:color="auto" w:fill="FFFFFF"/>
        <w:spacing w:before="0" w:beforeAutospacing="0" w:after="0" w:afterAutospacing="0"/>
        <w:jc w:val="both"/>
        <w:rPr>
          <w:color w:val="0F1115"/>
        </w:rPr>
      </w:pPr>
      <w:r w:rsidRPr="00063DB1">
        <w:rPr>
          <w:color w:val="0F1115"/>
        </w:rPr>
        <w:t>Написание мини-сочинений (объёмом 50–100 слов) по предложенному вопросу.</w:t>
      </w:r>
    </w:p>
    <w:p w14:paraId="6DAA8A94" w14:textId="77777777" w:rsidR="005E750C" w:rsidRPr="00063DB1" w:rsidRDefault="005E750C" w:rsidP="005E750C">
      <w:pPr>
        <w:pStyle w:val="ds-markdown-paragraph"/>
        <w:numPr>
          <w:ilvl w:val="0"/>
          <w:numId w:val="44"/>
        </w:numPr>
        <w:shd w:val="clear" w:color="auto" w:fill="FFFFFF"/>
        <w:spacing w:before="0" w:beforeAutospacing="0" w:after="0" w:afterAutospacing="0"/>
        <w:jc w:val="both"/>
        <w:rPr>
          <w:color w:val="0F1115"/>
        </w:rPr>
      </w:pPr>
      <w:r w:rsidRPr="00063DB1">
        <w:rPr>
          <w:color w:val="0F1115"/>
        </w:rPr>
        <w:t>Задания на анализ фрагмента или стихотворения с опорой на вопросы-подсказки.</w:t>
      </w:r>
    </w:p>
    <w:p w14:paraId="42934182" w14:textId="77777777" w:rsidR="005E750C" w:rsidRPr="00063DB1" w:rsidRDefault="005E750C" w:rsidP="005E750C">
      <w:pPr>
        <w:pStyle w:val="ds-markdown-paragraph"/>
        <w:numPr>
          <w:ilvl w:val="0"/>
          <w:numId w:val="44"/>
        </w:numPr>
        <w:shd w:val="clear" w:color="auto" w:fill="FFFFFF"/>
        <w:spacing w:before="0" w:beforeAutospacing="0" w:after="0" w:afterAutospacing="0"/>
        <w:jc w:val="both"/>
        <w:rPr>
          <w:color w:val="0F1115"/>
        </w:rPr>
      </w:pPr>
      <w:r w:rsidRPr="00063DB1">
        <w:rPr>
          <w:color w:val="0F1115"/>
        </w:rPr>
        <w:t>Постепенное увеличение объёма письменных работ и требований к их содержанию.</w:t>
      </w:r>
    </w:p>
    <w:p w14:paraId="2644E7E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9. Работа по формированию речевой и фактологической грамотности</w:t>
      </w:r>
    </w:p>
    <w:p w14:paraId="3C805970" w14:textId="77777777" w:rsidR="005E750C" w:rsidRPr="00063DB1" w:rsidRDefault="005E750C" w:rsidP="005E750C">
      <w:pPr>
        <w:pStyle w:val="ds-markdown-paragraph"/>
        <w:numPr>
          <w:ilvl w:val="0"/>
          <w:numId w:val="45"/>
        </w:numPr>
        <w:shd w:val="clear" w:color="auto" w:fill="FFFFFF"/>
        <w:spacing w:before="0" w:beforeAutospacing="0" w:after="0" w:afterAutospacing="0"/>
        <w:jc w:val="both"/>
        <w:rPr>
          <w:color w:val="0F1115"/>
        </w:rPr>
      </w:pPr>
      <w:r w:rsidRPr="00063DB1">
        <w:rPr>
          <w:color w:val="0F1115"/>
        </w:rPr>
        <w:t>Выполнение упражнений на исправление речевых и фактических ошибок.</w:t>
      </w:r>
    </w:p>
    <w:p w14:paraId="22F3E818" w14:textId="77777777" w:rsidR="005E750C" w:rsidRPr="00063DB1" w:rsidRDefault="005E750C" w:rsidP="005E750C">
      <w:pPr>
        <w:pStyle w:val="ds-markdown-paragraph"/>
        <w:numPr>
          <w:ilvl w:val="0"/>
          <w:numId w:val="45"/>
        </w:numPr>
        <w:shd w:val="clear" w:color="auto" w:fill="FFFFFF"/>
        <w:spacing w:before="0" w:beforeAutospacing="0" w:after="0" w:afterAutospacing="0"/>
        <w:jc w:val="both"/>
        <w:rPr>
          <w:color w:val="0F1115"/>
        </w:rPr>
      </w:pPr>
      <w:r w:rsidRPr="00063DB1">
        <w:rPr>
          <w:color w:val="0F1115"/>
        </w:rPr>
        <w:t>Запоминание правильных названий произведений, имён персонажей, ключевых фактов биографии авторов.</w:t>
      </w:r>
    </w:p>
    <w:p w14:paraId="021BA25C" w14:textId="77777777" w:rsidR="005E750C" w:rsidRPr="00063DB1" w:rsidRDefault="005E750C" w:rsidP="005E750C">
      <w:pPr>
        <w:pStyle w:val="ds-markdown-paragraph"/>
        <w:numPr>
          <w:ilvl w:val="0"/>
          <w:numId w:val="45"/>
        </w:numPr>
        <w:shd w:val="clear" w:color="auto" w:fill="FFFFFF"/>
        <w:spacing w:before="0" w:beforeAutospacing="0" w:after="0" w:afterAutospacing="0"/>
        <w:jc w:val="both"/>
        <w:rPr>
          <w:color w:val="0F1115"/>
        </w:rPr>
      </w:pPr>
      <w:r w:rsidRPr="00063DB1">
        <w:rPr>
          <w:color w:val="0F1115"/>
        </w:rPr>
        <w:t>Использование заданий типа «Найди ошибку», «Восстанови последовательность».</w:t>
      </w:r>
    </w:p>
    <w:p w14:paraId="79305B6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10. Использование на каждой ступени обучения сопоставительно-аналитических заданий в заданном направлении анализа</w:t>
      </w:r>
    </w:p>
    <w:p w14:paraId="4F2EFF78" w14:textId="77777777" w:rsidR="005E750C" w:rsidRPr="00063DB1" w:rsidRDefault="005E750C" w:rsidP="005E750C">
      <w:pPr>
        <w:pStyle w:val="ds-markdown-paragraph"/>
        <w:numPr>
          <w:ilvl w:val="0"/>
          <w:numId w:val="46"/>
        </w:numPr>
        <w:shd w:val="clear" w:color="auto" w:fill="FFFFFF"/>
        <w:spacing w:before="0" w:beforeAutospacing="0" w:after="0" w:afterAutospacing="0"/>
        <w:jc w:val="both"/>
        <w:rPr>
          <w:color w:val="0F1115"/>
        </w:rPr>
      </w:pPr>
      <w:r w:rsidRPr="00063DB1">
        <w:rPr>
          <w:color w:val="0F1115"/>
        </w:rPr>
        <w:t>Сопоставление образов героев внутри одного произведения или в рамках творчества одного автора (например, Онегин и Ленский, Печорин и Грушницкий).</w:t>
      </w:r>
    </w:p>
    <w:p w14:paraId="590B7DFA" w14:textId="77777777" w:rsidR="005E750C" w:rsidRPr="00063DB1" w:rsidRDefault="005E750C" w:rsidP="005E750C">
      <w:pPr>
        <w:pStyle w:val="ds-markdown-paragraph"/>
        <w:numPr>
          <w:ilvl w:val="0"/>
          <w:numId w:val="46"/>
        </w:numPr>
        <w:shd w:val="clear" w:color="auto" w:fill="FFFFFF"/>
        <w:spacing w:before="0" w:beforeAutospacing="0" w:after="0" w:afterAutospacing="0"/>
        <w:jc w:val="both"/>
        <w:rPr>
          <w:color w:val="0F1115"/>
        </w:rPr>
      </w:pPr>
      <w:r w:rsidRPr="00063DB1">
        <w:rPr>
          <w:color w:val="0F1115"/>
        </w:rPr>
        <w:t>Сопоставление ключевых эпизодов одного произведения.</w:t>
      </w:r>
    </w:p>
    <w:p w14:paraId="28ECC26D" w14:textId="77777777" w:rsidR="005E750C" w:rsidRPr="00063DB1" w:rsidRDefault="005E750C" w:rsidP="005E750C">
      <w:pPr>
        <w:pStyle w:val="ds-markdown-paragraph"/>
        <w:numPr>
          <w:ilvl w:val="0"/>
          <w:numId w:val="46"/>
        </w:numPr>
        <w:shd w:val="clear" w:color="auto" w:fill="FFFFFF"/>
        <w:spacing w:before="0" w:beforeAutospacing="0" w:after="0" w:afterAutospacing="0"/>
        <w:jc w:val="both"/>
        <w:rPr>
          <w:color w:val="0F1115"/>
        </w:rPr>
      </w:pPr>
      <w:r w:rsidRPr="00063DB1">
        <w:rPr>
          <w:color w:val="0F1115"/>
        </w:rPr>
        <w:t>Постепенное усложнение заданий: от простого сравнения к выявлению причин сходства и различия.</w:t>
      </w:r>
    </w:p>
    <w:p w14:paraId="1DEBAAF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11. Работа по формированию организационных умений обучающихся</w:t>
      </w:r>
    </w:p>
    <w:p w14:paraId="75097CC5" w14:textId="77777777" w:rsidR="005E750C" w:rsidRPr="00063DB1" w:rsidRDefault="005E750C" w:rsidP="005E750C">
      <w:pPr>
        <w:pStyle w:val="ds-markdown-paragraph"/>
        <w:numPr>
          <w:ilvl w:val="0"/>
          <w:numId w:val="47"/>
        </w:numPr>
        <w:shd w:val="clear" w:color="auto" w:fill="FFFFFF"/>
        <w:spacing w:before="0" w:beforeAutospacing="0" w:after="0" w:afterAutospacing="0"/>
        <w:jc w:val="both"/>
        <w:rPr>
          <w:color w:val="0F1115"/>
        </w:rPr>
      </w:pPr>
      <w:r w:rsidRPr="00063DB1">
        <w:rPr>
          <w:color w:val="0F1115"/>
        </w:rPr>
        <w:t>Обучение правильному чтению формулировки задания: выделение ключевых слов, осознание рамок поставленного вопроса.</w:t>
      </w:r>
    </w:p>
    <w:p w14:paraId="08048BA1" w14:textId="77777777" w:rsidR="005E750C" w:rsidRPr="00063DB1" w:rsidRDefault="005E750C" w:rsidP="005E750C">
      <w:pPr>
        <w:pStyle w:val="ds-markdown-paragraph"/>
        <w:numPr>
          <w:ilvl w:val="0"/>
          <w:numId w:val="47"/>
        </w:numPr>
        <w:shd w:val="clear" w:color="auto" w:fill="FFFFFF"/>
        <w:spacing w:before="0" w:beforeAutospacing="0" w:after="0" w:afterAutospacing="0"/>
        <w:jc w:val="both"/>
        <w:rPr>
          <w:color w:val="0F1115"/>
        </w:rPr>
      </w:pPr>
      <w:r w:rsidRPr="00063DB1">
        <w:rPr>
          <w:color w:val="0F1115"/>
        </w:rPr>
        <w:t>Тренировка навыка распределения времени при выполнении контрольных и экзаменационных работ.</w:t>
      </w:r>
    </w:p>
    <w:p w14:paraId="316D4EEB" w14:textId="77777777" w:rsidR="005E750C" w:rsidRPr="00063DB1" w:rsidRDefault="005E750C" w:rsidP="005E750C">
      <w:pPr>
        <w:pStyle w:val="ds-markdown-paragraph"/>
        <w:numPr>
          <w:ilvl w:val="0"/>
          <w:numId w:val="47"/>
        </w:numPr>
        <w:shd w:val="clear" w:color="auto" w:fill="FFFFFF"/>
        <w:spacing w:before="0" w:beforeAutospacing="0" w:after="0" w:afterAutospacing="0"/>
        <w:jc w:val="both"/>
        <w:rPr>
          <w:color w:val="0F1115"/>
        </w:rPr>
      </w:pPr>
      <w:r w:rsidRPr="00063DB1">
        <w:rPr>
          <w:color w:val="0F1115"/>
        </w:rPr>
        <w:t>Знакомство со структурой экзаменационной работы, типами заданий и критериями оценивания.</w:t>
      </w:r>
    </w:p>
    <w:p w14:paraId="4979666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12. Работа с теоретико-литературными понятиями на базовом уровне</w:t>
      </w:r>
    </w:p>
    <w:p w14:paraId="5159B5B6" w14:textId="77777777" w:rsidR="005E750C" w:rsidRPr="00063DB1" w:rsidRDefault="005E750C" w:rsidP="005E750C">
      <w:pPr>
        <w:pStyle w:val="ds-markdown-paragraph"/>
        <w:numPr>
          <w:ilvl w:val="0"/>
          <w:numId w:val="48"/>
        </w:numPr>
        <w:shd w:val="clear" w:color="auto" w:fill="FFFFFF"/>
        <w:spacing w:before="0" w:beforeAutospacing="0" w:after="0" w:afterAutospacing="0"/>
        <w:jc w:val="both"/>
        <w:rPr>
          <w:color w:val="0F1115"/>
        </w:rPr>
      </w:pPr>
      <w:r w:rsidRPr="00063DB1">
        <w:rPr>
          <w:color w:val="0F1115"/>
        </w:rPr>
        <w:t>Запоминание основных терминов: «род литературы» (эпос, лирика, драма), «жанр» (роман, повесть, рассказ, стихотворение), «средства выразительности» (эпитет, метафора, сравнение, олицетворение), «стихотворный размер» (ямб, хорей).</w:t>
      </w:r>
    </w:p>
    <w:p w14:paraId="799CE779" w14:textId="77777777" w:rsidR="005E750C" w:rsidRPr="00063DB1" w:rsidRDefault="005E750C" w:rsidP="005E750C">
      <w:pPr>
        <w:pStyle w:val="ds-markdown-paragraph"/>
        <w:numPr>
          <w:ilvl w:val="0"/>
          <w:numId w:val="48"/>
        </w:numPr>
        <w:shd w:val="clear" w:color="auto" w:fill="FFFFFF"/>
        <w:spacing w:before="0" w:beforeAutospacing="0" w:after="0" w:afterAutospacing="0"/>
        <w:jc w:val="both"/>
        <w:rPr>
          <w:color w:val="0F1115"/>
        </w:rPr>
      </w:pPr>
      <w:r w:rsidRPr="00063DB1">
        <w:rPr>
          <w:color w:val="0F1115"/>
        </w:rPr>
        <w:t>Выполнение упражнений на соотнесение термина и его определения, нахождение термина в тексте.</w:t>
      </w:r>
    </w:p>
    <w:p w14:paraId="1368FD6D" w14:textId="77777777" w:rsidR="005E750C" w:rsidRPr="00063DB1" w:rsidRDefault="005E750C" w:rsidP="005E750C">
      <w:pPr>
        <w:pStyle w:val="ds-markdown-paragraph"/>
        <w:numPr>
          <w:ilvl w:val="0"/>
          <w:numId w:val="48"/>
        </w:numPr>
        <w:shd w:val="clear" w:color="auto" w:fill="FFFFFF"/>
        <w:spacing w:before="0" w:beforeAutospacing="0" w:after="0" w:afterAutospacing="0"/>
        <w:jc w:val="both"/>
        <w:rPr>
          <w:color w:val="0F1115"/>
        </w:rPr>
      </w:pPr>
      <w:r w:rsidRPr="00063DB1">
        <w:rPr>
          <w:color w:val="0F1115"/>
        </w:rPr>
        <w:t>Использование тематических словариков и карточек для запоминания терминологии.</w:t>
      </w:r>
    </w:p>
    <w:p w14:paraId="3DCF0ACD"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13. Подготовка к выполнению задания 11 (сочинение) на минимально достаточном уровне</w:t>
      </w:r>
    </w:p>
    <w:p w14:paraId="4ADE29E5" w14:textId="77777777" w:rsidR="005E750C" w:rsidRPr="00063DB1" w:rsidRDefault="005E750C" w:rsidP="005E750C">
      <w:pPr>
        <w:pStyle w:val="ds-markdown-paragraph"/>
        <w:numPr>
          <w:ilvl w:val="0"/>
          <w:numId w:val="49"/>
        </w:numPr>
        <w:shd w:val="clear" w:color="auto" w:fill="FFFFFF"/>
        <w:spacing w:before="0" w:beforeAutospacing="0" w:after="0" w:afterAutospacing="0"/>
        <w:jc w:val="both"/>
        <w:rPr>
          <w:color w:val="0F1115"/>
        </w:rPr>
      </w:pPr>
      <w:r w:rsidRPr="00063DB1">
        <w:rPr>
          <w:color w:val="0F1115"/>
        </w:rPr>
        <w:t>Обучение написанию сочинения по чёткому алгоритму (вступление, тезис, аргументы, вывод).</w:t>
      </w:r>
    </w:p>
    <w:p w14:paraId="47FA24B6" w14:textId="77777777" w:rsidR="005E750C" w:rsidRPr="00063DB1" w:rsidRDefault="005E750C" w:rsidP="005E750C">
      <w:pPr>
        <w:pStyle w:val="ds-markdown-paragraph"/>
        <w:numPr>
          <w:ilvl w:val="0"/>
          <w:numId w:val="49"/>
        </w:numPr>
        <w:shd w:val="clear" w:color="auto" w:fill="FFFFFF"/>
        <w:spacing w:before="0" w:beforeAutospacing="0" w:after="0" w:afterAutospacing="0"/>
        <w:jc w:val="both"/>
        <w:rPr>
          <w:color w:val="0F1115"/>
        </w:rPr>
      </w:pPr>
      <w:r w:rsidRPr="00063DB1">
        <w:rPr>
          <w:color w:val="0F1115"/>
        </w:rPr>
        <w:t>Отработка умения привлекать текст на уровне пересказа с элементами комментария.</w:t>
      </w:r>
    </w:p>
    <w:p w14:paraId="625F30E2" w14:textId="77777777" w:rsidR="005E750C" w:rsidRPr="00063DB1" w:rsidRDefault="005E750C" w:rsidP="005E750C">
      <w:pPr>
        <w:pStyle w:val="ds-markdown-paragraph"/>
        <w:numPr>
          <w:ilvl w:val="0"/>
          <w:numId w:val="49"/>
        </w:numPr>
        <w:shd w:val="clear" w:color="auto" w:fill="FFFFFF"/>
        <w:spacing w:before="0" w:beforeAutospacing="0" w:after="0" w:afterAutospacing="0"/>
        <w:jc w:val="both"/>
        <w:rPr>
          <w:color w:val="0F1115"/>
        </w:rPr>
      </w:pPr>
      <w:r w:rsidRPr="00063DB1">
        <w:rPr>
          <w:color w:val="0F1115"/>
        </w:rPr>
        <w:t>Использование памяток и шаблонов для структурирования сочинения.</w:t>
      </w:r>
    </w:p>
    <w:p w14:paraId="78E334FA" w14:textId="77777777" w:rsidR="005E750C" w:rsidRPr="00063DB1" w:rsidRDefault="005E750C" w:rsidP="005E750C">
      <w:pPr>
        <w:pStyle w:val="ds-markdown-paragraph"/>
        <w:numPr>
          <w:ilvl w:val="0"/>
          <w:numId w:val="49"/>
        </w:numPr>
        <w:shd w:val="clear" w:color="auto" w:fill="FFFFFF"/>
        <w:spacing w:before="0" w:beforeAutospacing="0" w:after="0" w:afterAutospacing="0"/>
        <w:jc w:val="both"/>
        <w:rPr>
          <w:color w:val="0F1115"/>
        </w:rPr>
      </w:pPr>
      <w:r w:rsidRPr="00063DB1">
        <w:rPr>
          <w:color w:val="0F1115"/>
        </w:rPr>
        <w:lastRenderedPageBreak/>
        <w:t>Акцент на соблюдении орфографических и пунктуационных норм (критерии К7–К9).</w:t>
      </w:r>
    </w:p>
    <w:p w14:paraId="3F7443B8" w14:textId="77777777" w:rsidR="005E750C" w:rsidRPr="00063DB1" w:rsidRDefault="005E750C" w:rsidP="005E750C">
      <w:pPr>
        <w:jc w:val="both"/>
      </w:pPr>
    </w:p>
    <w:p w14:paraId="6A56CF12"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Ожидаемые результаты реализации «зон роста»</w:t>
      </w:r>
    </w:p>
    <w:p w14:paraId="1F52CE97"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При условии систематической работы по указанным направлениям участники с минимальным уровнем подготовки могут:</w:t>
      </w:r>
    </w:p>
    <w:p w14:paraId="46CC43A8" w14:textId="77777777" w:rsidR="005E750C" w:rsidRPr="00063DB1" w:rsidRDefault="005E750C" w:rsidP="005E750C">
      <w:pPr>
        <w:pStyle w:val="ds-markdown-paragraph"/>
        <w:numPr>
          <w:ilvl w:val="0"/>
          <w:numId w:val="50"/>
        </w:numPr>
        <w:shd w:val="clear" w:color="auto" w:fill="FFFFFF"/>
        <w:spacing w:before="0" w:beforeAutospacing="0" w:after="0" w:afterAutospacing="0"/>
        <w:jc w:val="both"/>
        <w:rPr>
          <w:color w:val="0F1115"/>
        </w:rPr>
      </w:pPr>
      <w:r w:rsidRPr="00063DB1">
        <w:rPr>
          <w:rStyle w:val="af6"/>
          <w:b w:val="0"/>
          <w:bCs w:val="0"/>
          <w:color w:val="0F1115"/>
        </w:rPr>
        <w:t>Преодолеть минимальный порог (32 балла)</w:t>
      </w:r>
      <w:r w:rsidRPr="00063DB1">
        <w:rPr>
          <w:color w:val="0F1115"/>
        </w:rPr>
        <w:t> за счёт уверенного выполнения заданий базового уровня (1, 2, 3, 6, 7, 8), а также получения хотя бы минимальных баллов за задания с развёрнутым ответом и сочинение.</w:t>
      </w:r>
    </w:p>
    <w:p w14:paraId="254C64D7" w14:textId="77777777" w:rsidR="005E750C" w:rsidRPr="00063DB1" w:rsidRDefault="005E750C" w:rsidP="005E750C">
      <w:pPr>
        <w:pStyle w:val="ds-markdown-paragraph"/>
        <w:numPr>
          <w:ilvl w:val="0"/>
          <w:numId w:val="50"/>
        </w:numPr>
        <w:shd w:val="clear" w:color="auto" w:fill="FFFFFF"/>
        <w:spacing w:before="0" w:beforeAutospacing="0" w:after="0" w:afterAutospacing="0"/>
        <w:jc w:val="both"/>
        <w:rPr>
          <w:color w:val="0F1115"/>
        </w:rPr>
      </w:pPr>
      <w:r w:rsidRPr="00063DB1">
        <w:rPr>
          <w:rStyle w:val="af6"/>
          <w:b w:val="0"/>
          <w:bCs w:val="0"/>
          <w:color w:val="0F1115"/>
        </w:rPr>
        <w:t>Сформировать базовое знание содержания</w:t>
      </w:r>
      <w:r w:rsidRPr="00063DB1">
        <w:rPr>
          <w:color w:val="0F1115"/>
        </w:rPr>
        <w:t> не менее 5–6 ключевых произведений школьной программы.</w:t>
      </w:r>
    </w:p>
    <w:p w14:paraId="7EC559A7" w14:textId="77777777" w:rsidR="005E750C" w:rsidRPr="00063DB1" w:rsidRDefault="005E750C" w:rsidP="005E750C">
      <w:pPr>
        <w:pStyle w:val="ds-markdown-paragraph"/>
        <w:numPr>
          <w:ilvl w:val="0"/>
          <w:numId w:val="50"/>
        </w:numPr>
        <w:shd w:val="clear" w:color="auto" w:fill="FFFFFF"/>
        <w:spacing w:before="0" w:beforeAutospacing="0" w:after="0" w:afterAutospacing="0"/>
        <w:jc w:val="both"/>
        <w:rPr>
          <w:color w:val="0F1115"/>
        </w:rPr>
      </w:pPr>
      <w:r w:rsidRPr="00063DB1">
        <w:rPr>
          <w:rStyle w:val="af6"/>
          <w:b w:val="0"/>
          <w:bCs w:val="0"/>
          <w:color w:val="0F1115"/>
        </w:rPr>
        <w:t>Научиться работать с формулировкой задания</w:t>
      </w:r>
      <w:r w:rsidRPr="00063DB1">
        <w:rPr>
          <w:color w:val="0F1115"/>
        </w:rPr>
        <w:t> и давать связный письменный ответ на поставленный вопрос.</w:t>
      </w:r>
    </w:p>
    <w:p w14:paraId="740D5BCB" w14:textId="77777777" w:rsidR="005E750C" w:rsidRPr="00063DB1" w:rsidRDefault="005E750C" w:rsidP="005E750C">
      <w:pPr>
        <w:pStyle w:val="ds-markdown-paragraph"/>
        <w:numPr>
          <w:ilvl w:val="0"/>
          <w:numId w:val="50"/>
        </w:numPr>
        <w:shd w:val="clear" w:color="auto" w:fill="FFFFFF"/>
        <w:spacing w:before="0" w:beforeAutospacing="0" w:after="0" w:afterAutospacing="0"/>
        <w:jc w:val="both"/>
        <w:rPr>
          <w:color w:val="0F1115"/>
        </w:rPr>
      </w:pPr>
      <w:r w:rsidRPr="00063DB1">
        <w:rPr>
          <w:rStyle w:val="af6"/>
          <w:b w:val="0"/>
          <w:bCs w:val="0"/>
          <w:color w:val="0F1115"/>
        </w:rPr>
        <w:t>Овладеть минимальным объёмом терминологии</w:t>
      </w:r>
      <w:r w:rsidRPr="00063DB1">
        <w:rPr>
          <w:color w:val="0F1115"/>
        </w:rPr>
        <w:t>, достаточным для выполнения заданий базового уровня.</w:t>
      </w:r>
    </w:p>
    <w:p w14:paraId="3F876BF7" w14:textId="77777777" w:rsidR="005E750C" w:rsidRPr="00063DB1" w:rsidRDefault="005E750C" w:rsidP="005E750C">
      <w:pPr>
        <w:pStyle w:val="ds-markdown-paragraph"/>
        <w:numPr>
          <w:ilvl w:val="0"/>
          <w:numId w:val="50"/>
        </w:numPr>
        <w:shd w:val="clear" w:color="auto" w:fill="FFFFFF"/>
        <w:spacing w:before="0" w:beforeAutospacing="0" w:after="0" w:afterAutospacing="0"/>
        <w:jc w:val="both"/>
        <w:rPr>
          <w:color w:val="0F1115"/>
        </w:rPr>
      </w:pPr>
      <w:r w:rsidRPr="00063DB1">
        <w:rPr>
          <w:rStyle w:val="af6"/>
          <w:b w:val="0"/>
          <w:bCs w:val="0"/>
          <w:color w:val="0F1115"/>
        </w:rPr>
        <w:t>Получить опыт написания сочинения</w:t>
      </w:r>
      <w:r w:rsidRPr="00063DB1">
        <w:rPr>
          <w:color w:val="0F1115"/>
        </w:rPr>
        <w:t> объёмом не менее 200 слов с опорой на текст и соблюдением норм грамотности.</w:t>
      </w:r>
    </w:p>
    <w:p w14:paraId="4945A7E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 xml:space="preserve">Работа с данной группой должна строиться на принципах доступности, повторяемости и пошагового усложнения. </w:t>
      </w:r>
    </w:p>
    <w:p w14:paraId="1046A268" w14:textId="77777777" w:rsidR="005E750C" w:rsidRPr="00063DB1" w:rsidRDefault="005E750C" w:rsidP="005E750C">
      <w:pPr>
        <w:pStyle w:val="ds-markdown-paragraph"/>
        <w:shd w:val="clear" w:color="auto" w:fill="FFFFFF"/>
        <w:spacing w:before="0" w:beforeAutospacing="0" w:after="0" w:afterAutospacing="0"/>
        <w:jc w:val="both"/>
        <w:rPr>
          <w:iCs/>
        </w:rPr>
      </w:pPr>
      <w:r w:rsidRPr="00063DB1">
        <w:rPr>
          <w:color w:val="0F1115"/>
        </w:rPr>
        <w:t>Основная задача - не достижение высоких баллов, а уверенное преодоление минимального порога. Поэтому акцент должен делаться на базовых, устойчиво формируемых умениях и навыках, которые позволят обучающимся чувствовать себя уверенно на экзамене и избежать наиболее грубых ошибок.</w:t>
      </w:r>
    </w:p>
    <w:p w14:paraId="00D13BB0" w14:textId="77777777" w:rsidR="005E750C" w:rsidRPr="00063DB1" w:rsidRDefault="005E750C" w:rsidP="005E750C">
      <w:pPr>
        <w:pStyle w:val="a3"/>
        <w:spacing w:after="0" w:line="240" w:lineRule="auto"/>
        <w:ind w:left="709"/>
        <w:jc w:val="both"/>
        <w:rPr>
          <w:rFonts w:ascii="Times New Roman" w:eastAsia="Times New Roman" w:hAnsi="Times New Roman"/>
          <w:iCs/>
          <w:sz w:val="24"/>
          <w:szCs w:val="24"/>
          <w:lang w:eastAsia="ru-RU"/>
        </w:rPr>
      </w:pPr>
    </w:p>
    <w:p w14:paraId="75EB827C" w14:textId="77777777" w:rsidR="005E750C" w:rsidRPr="009A4FBF" w:rsidRDefault="005E750C" w:rsidP="005E750C">
      <w:pPr>
        <w:pStyle w:val="a3"/>
        <w:spacing w:after="0" w:line="240" w:lineRule="auto"/>
        <w:ind w:left="709"/>
        <w:jc w:val="both"/>
        <w:rPr>
          <w:rFonts w:ascii="Times New Roman" w:eastAsia="Times New Roman" w:hAnsi="Times New Roman"/>
          <w:bCs/>
          <w:iCs/>
          <w:sz w:val="24"/>
          <w:szCs w:val="24"/>
          <w:lang w:eastAsia="ru-RU"/>
        </w:rPr>
      </w:pPr>
    </w:p>
    <w:p w14:paraId="66F9CE0D" w14:textId="77777777" w:rsidR="005E750C" w:rsidRPr="009A4FBF" w:rsidRDefault="005E750C" w:rsidP="005E750C">
      <w:pPr>
        <w:pStyle w:val="3"/>
        <w:numPr>
          <w:ilvl w:val="3"/>
          <w:numId w:val="51"/>
        </w:numPr>
        <w:tabs>
          <w:tab w:val="left" w:pos="567"/>
        </w:tabs>
        <w:spacing w:before="0"/>
        <w:rPr>
          <w:rFonts w:ascii="Times New Roman" w:hAnsi="Times New Roman"/>
          <w:sz w:val="24"/>
        </w:rPr>
      </w:pPr>
      <w:r w:rsidRPr="009A4FBF">
        <w:rPr>
          <w:rFonts w:ascii="Times New Roman" w:hAnsi="Times New Roman"/>
          <w:sz w:val="24"/>
        </w:rPr>
        <w:t>Методический анализ качества освоения метапредметных результатов ФГОС участниками ЕГЭ с минимальным уровнем подготовки</w:t>
      </w:r>
    </w:p>
    <w:p w14:paraId="1862A99C" w14:textId="77777777" w:rsidR="005E750C" w:rsidRPr="009A4FBF" w:rsidRDefault="005E750C" w:rsidP="005E750C">
      <w:pPr>
        <w:ind w:firstLine="567"/>
        <w:contextualSpacing/>
        <w:jc w:val="both"/>
        <w:rPr>
          <w:i/>
          <w:iCs/>
        </w:rPr>
      </w:pPr>
    </w:p>
    <w:p w14:paraId="1C1173D5" w14:textId="77777777" w:rsidR="005E750C" w:rsidRPr="009A4FBF"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9A4FBF">
        <w:rPr>
          <w:rFonts w:ascii="Times New Roman" w:eastAsia="Times New Roman" w:hAnsi="Times New Roman"/>
          <w:b/>
          <w:sz w:val="24"/>
          <w:szCs w:val="24"/>
          <w:lang w:eastAsia="ru-RU"/>
        </w:rPr>
        <w:t xml:space="preserve">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49561A8" w14:textId="77777777" w:rsidR="005E750C" w:rsidRPr="009A4FBF" w:rsidRDefault="005E750C" w:rsidP="005E750C">
      <w:pPr>
        <w:ind w:firstLine="708"/>
        <w:jc w:val="both"/>
        <w:rPr>
          <w:rFonts w:eastAsia="Times New Roman"/>
          <w:bCs/>
          <w:iCs/>
        </w:rPr>
      </w:pPr>
    </w:p>
    <w:p w14:paraId="51D05B79" w14:textId="77777777" w:rsidR="005E750C" w:rsidRPr="009A4FBF" w:rsidRDefault="005E750C" w:rsidP="005E750C">
      <w:pPr>
        <w:ind w:firstLine="708"/>
        <w:jc w:val="both"/>
        <w:rPr>
          <w:rFonts w:eastAsia="Times New Roman"/>
          <w:bCs/>
          <w:iCs/>
        </w:rPr>
      </w:pPr>
      <w:r w:rsidRPr="009A4FBF">
        <w:rPr>
          <w:rFonts w:eastAsia="Times New Roman"/>
          <w:bCs/>
          <w:iCs/>
        </w:rPr>
        <w:t xml:space="preserve">Рассмотрим проверяемые требования к предметным результатам в соотнесении с метапредметными результатами, обратившись к перечню проверяемых требований к метапредметным результатам освоения основной образовательной программы среднего общего образования, который отражен в Кодификаторе ЕГЭ по литературе. Задания базового, повышенного и высокого уровней сложности </w:t>
      </w:r>
      <w:proofErr w:type="spellStart"/>
      <w:r w:rsidRPr="009A4FBF">
        <w:rPr>
          <w:rFonts w:eastAsia="Times New Roman"/>
          <w:bCs/>
          <w:iCs/>
        </w:rPr>
        <w:t>КИМов</w:t>
      </w:r>
      <w:proofErr w:type="spellEnd"/>
      <w:r w:rsidRPr="009A4FBF">
        <w:rPr>
          <w:rFonts w:eastAsia="Times New Roman"/>
          <w:bCs/>
          <w:iCs/>
        </w:rPr>
        <w:t xml:space="preserve"> ЕГЭ по литературе 2026 года позволяют выявить сформированность метапредметных умений выпускников. Например, выполняя задания базового уровня (1-3 и 6-8), участники ЕГЭ должны самостоятельно сформулировать и актуализировать проблему, рассмотреть её всесторонне; определить цели деятельности, задать параметры и критерии их достижения, выявить умения проводить анализ задач и условий, в которых они реализуются; соотнести содержание поставленных задач с теми знаниями и навыками, которыми ученик обладает; спланировать способы реализации задачи; оперировать основными понятиями и определить суть предметов и явлений; выбрать необходимую информацию и систематизировать ее; суметь правильно выразить собственную точку зрения и сформулировать мысли (средний процент выполнения для заданий базового уровня в группе </w:t>
      </w:r>
      <w:r w:rsidRPr="009A4FBF">
        <w:t>с минимальным уровнем подготовки</w:t>
      </w:r>
      <w:r w:rsidRPr="009A4FBF">
        <w:rPr>
          <w:rFonts w:eastAsia="Times New Roman"/>
          <w:bCs/>
          <w:iCs/>
        </w:rPr>
        <w:t>: 1 задание – 31%; 2 задание – 23%; 3 задание – 31%; 6 задание – 38%; 7 задание – 69%; 8 задание – 8%). Лучшие результаты показаны в выполнении задания 7; наихудшие – в выполнении задания 8. Результаты заставляют прийти к выводу, что названные выше метапредметные умения сформированы недостаточно.</w:t>
      </w:r>
    </w:p>
    <w:p w14:paraId="41520AF2" w14:textId="77777777" w:rsidR="005E750C" w:rsidRPr="009A4FBF" w:rsidRDefault="005E750C" w:rsidP="005E750C">
      <w:pPr>
        <w:ind w:firstLine="709"/>
        <w:jc w:val="both"/>
      </w:pPr>
      <w:r w:rsidRPr="009A4FBF">
        <w:t xml:space="preserve">Проанализируем связь предметных и метапредметных результатов освоения ООП СОО в выполнении заданий повышенного уровня сложности. Так, критерии К1 в заданиях 4 и 9; К2 в заданиях 5 и 10; К2 в задании 11 нацелены как на проверку умения анализировать художественные </w:t>
      </w:r>
      <w:r w:rsidRPr="009A4FBF">
        <w:lastRenderedPageBreak/>
        <w:t xml:space="preserve">произведения (уровень освоения выпускниками предметных результатов по литературе: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а также способность выявлять в произведениях художественной литературы образы, темы, идеи, проблемы и выражать своё отношение к ним;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так и уровень освоения метапредметных результатов (включают базовые логические, исследовательские действия и работу с информацией). Участники ЕГЭ с минимальным уровнем подготовки </w:t>
      </w:r>
      <w:proofErr w:type="gramStart"/>
      <w:r w:rsidRPr="009A4FBF">
        <w:t>выполнили  эти</w:t>
      </w:r>
      <w:proofErr w:type="gramEnd"/>
      <w:r w:rsidRPr="009A4FBF">
        <w:t xml:space="preserve"> задания с результатами, ниже 50% (15% и 38% по первому критерию в задании 4, например), что выявляет явные отставания в освоении метапредметных умений.</w:t>
      </w:r>
    </w:p>
    <w:p w14:paraId="037AC587" w14:textId="77777777" w:rsidR="005E750C" w:rsidRPr="009A4FBF" w:rsidRDefault="005E750C" w:rsidP="005E750C">
      <w:pPr>
        <w:ind w:firstLine="709"/>
        <w:jc w:val="both"/>
        <w:rPr>
          <w:rFonts w:eastAsia="Times New Roman"/>
        </w:rPr>
      </w:pPr>
      <w:r w:rsidRPr="009A4FBF">
        <w:t xml:space="preserve">Обратимся к заданиям повышенного уровня сложности (5 и 10) на сопоставление литературных явлений, при выполнении которых востребуется умение устанавливать существенный признак или основания для сравнения, классификации и обобщения. </w:t>
      </w:r>
      <w:r w:rsidRPr="009A4FBF">
        <w:rPr>
          <w:rFonts w:eastAsia="Times New Roman"/>
        </w:rPr>
        <w:t xml:space="preserve">Группа заданий на основе предложенных текстов, проверяющих умение работать с информацией и умение ориентироваться в разнообразных способах решения проблем, - задания 5 и 10 КИМ 2026 года. Участники ЕГЭ рассматриваемой группы не справились с этими заданиями (например, по 1 и 2 критериям в задании 10 процент выполнения – 8%). Результаты свидетельствуют о том, что участники ЕГЭ этой группы испытывают затруднения при воспроизведении известных способов деятельности, не демонстрируют необходимый уровень овладения умениями, не способности к самостоятельной информационно-познавательной деятельности, не умеют критически оценивать и интерпретировать информацию. Выполнение таких заданий не обнаруживает и способность этих выпускников ориентироваться в содержании текста, отвечать на вопросы, используя заданную информацию, интерпретировать ее, составлять на основании текста полноценное монологическое высказывание по заданному вопросу, применять информацию из текста при решении практических задач. Задания 5 и 10 объединены в соответствии с используемым контекстом и проверяемыми умениями: преобразование способа деятельности (изменение известного алгоритма, исходя из особенностей учебной задачи, самостоятельное установление последовательности действий при решении учебной задачи); установление аналогии, умение строить логические рассуждения, делать выводы. Анализ выполнения этих работ показал, что участники ЕГЭ 2026 года группы </w:t>
      </w:r>
      <w:r w:rsidRPr="009A4FBF">
        <w:t>с минимальным уровнем подготовки</w:t>
      </w:r>
      <w:r w:rsidRPr="009A4FBF">
        <w:rPr>
          <w:rFonts w:eastAsia="Times New Roman"/>
        </w:rPr>
        <w:t xml:space="preserve"> при выполнении требований К3 в заданиях 5 и 10 пришли к нулевым результатам, т.е. не выявили способности использовать знания и умения в практической деятельности для создания связного грамотного текста.</w:t>
      </w:r>
    </w:p>
    <w:p w14:paraId="17F876D4" w14:textId="77777777" w:rsidR="005E750C" w:rsidRPr="009A4FBF" w:rsidRDefault="005E750C" w:rsidP="005E750C">
      <w:pPr>
        <w:ind w:firstLine="709"/>
        <w:jc w:val="both"/>
        <w:rPr>
          <w:rFonts w:eastAsia="Times New Roman"/>
        </w:rPr>
      </w:pPr>
      <w:r w:rsidRPr="009A4FBF">
        <w:t xml:space="preserve">Можно утверждать, что участники ЕГЭ с минимальным уровнем подготовки по литературе не справились с поставленными при выполнении задания 11 целями (К1-15%; К2-8%, К3-0%; К5 и К6 – 8%; К7, К8, К9 – 0%). </w:t>
      </w:r>
      <w:r w:rsidRPr="009A4FBF">
        <w:rPr>
          <w:rFonts w:eastAsia="Times New Roman"/>
        </w:rPr>
        <w:t xml:space="preserve">В целом работы основной массы этих выпускников не выявляют овладение ими разными способами деятельности и не позволяют обнаружить достижение ими метапредметных результатов. Не достигнут один из главных метапредметных результатов – владение языковыми средствами, умение ясно, логично и точно излагать свою точку зрения, использовать адекватные языковые средства; применять знания о нормах русского литературного языка в речевой практике, опираясь на навыки самоанализа и самооценки на основе наблюдений за собственной речью, не допуская речевых, грамматических, орфографических, пунктуационных ошибок. Соответственно не продемонстрированы и регулятивные УУД - самоконтроль и самоорганизация в работе над КИМ, эти участники ЕГЭ не смогли качественно выполнить самостоятельную работу, </w:t>
      </w:r>
      <w:r>
        <w:rPr>
          <w:rFonts w:eastAsia="Times New Roman"/>
        </w:rPr>
        <w:t>«</w:t>
      </w:r>
      <w:r w:rsidRPr="009A4FBF">
        <w:rPr>
          <w:rFonts w:eastAsia="Times New Roman"/>
        </w:rPr>
        <w:t>вносить коррективы в деятельность, оценивать соответствие результатов целям</w:t>
      </w:r>
      <w:r>
        <w:rPr>
          <w:rFonts w:eastAsia="Times New Roman"/>
        </w:rPr>
        <w:t>»</w:t>
      </w:r>
      <w:r w:rsidRPr="009A4FBF">
        <w:rPr>
          <w:rFonts w:eastAsia="Times New Roman"/>
        </w:rPr>
        <w:t>.</w:t>
      </w:r>
    </w:p>
    <w:p w14:paraId="31F371FE" w14:textId="77777777" w:rsidR="005E750C" w:rsidRPr="009A4FBF" w:rsidRDefault="005E750C" w:rsidP="005E750C">
      <w:pPr>
        <w:ind w:firstLine="709"/>
        <w:jc w:val="both"/>
        <w:rPr>
          <w:rFonts w:eastAsia="Times New Roman"/>
        </w:rPr>
      </w:pPr>
    </w:p>
    <w:p w14:paraId="6368E1FB" w14:textId="77777777" w:rsidR="005E750C" w:rsidRPr="009A4FBF" w:rsidRDefault="005E750C" w:rsidP="005E750C">
      <w:pPr>
        <w:pStyle w:val="ds-markdown-paragraph"/>
        <w:shd w:val="clear" w:color="auto" w:fill="FFFFFF"/>
        <w:spacing w:before="0" w:beforeAutospacing="0" w:after="0" w:afterAutospacing="0"/>
        <w:ind w:firstLine="708"/>
        <w:rPr>
          <w:color w:val="0F1115"/>
        </w:rPr>
      </w:pPr>
      <w:r w:rsidRPr="00B73258">
        <w:rPr>
          <w:b/>
          <w:bCs/>
          <w:color w:val="0F1115"/>
        </w:rPr>
        <w:t>Задания базового, повышенного и высокого уровней сложности позволяют выявить сформированность метапредметных умений выпускников</w:t>
      </w:r>
      <w:r w:rsidRPr="009A4FBF">
        <w:rPr>
          <w:color w:val="0F1115"/>
        </w:rPr>
        <w:t>.</w:t>
      </w:r>
    </w:p>
    <w:p w14:paraId="49B249AD" w14:textId="77777777" w:rsidR="005E750C" w:rsidRPr="009A4FBF"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t>Анализ выполнения заданий с точки зрения сформированности познавательных универсальных учебных действий</w:t>
      </w:r>
    </w:p>
    <w:p w14:paraId="57C1567A"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Базовые логические действия: анализ, синтез, сравнение, обобщение, классификация, установление причинно-следственных связей</w:t>
      </w:r>
    </w:p>
    <w:p w14:paraId="2F1F5DFD"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lastRenderedPageBreak/>
        <w:t>Участники ЕГЭ с минимальным уровнем подготовки (не преодолевшие минимальный балл) при выполнении заданий базового уровня (1–3, 6–8) должны были самостоятельно формулировать и актуализировать проблему, рассматривать её всесторонне; определять цели деятельности, задавать параметры и критерии их достижения; выявлять умения проводить анализ задач и условий, в которых они реализуются; соотносить содержание поставленных задач с теми знаниями и навыками, которыми ученик обладает; планировать способы реализации задачи; оперировать основными понятиями и определять суть предметов и явлений; выбирать необходимую информацию и систематизировать её; уметь правильно выражать собственную точку зрения и формулировать мысли.</w:t>
      </w:r>
    </w:p>
    <w:p w14:paraId="61657A51" w14:textId="77777777" w:rsidR="005E750C" w:rsidRDefault="005E750C" w:rsidP="005E750C">
      <w:pPr>
        <w:pStyle w:val="ds-markdown-paragraph"/>
        <w:shd w:val="clear" w:color="auto" w:fill="FFFFFF"/>
        <w:spacing w:before="0" w:beforeAutospacing="0" w:after="0" w:afterAutospacing="0"/>
        <w:rPr>
          <w:color w:val="0F1115"/>
        </w:rPr>
      </w:pPr>
      <w:r w:rsidRPr="009A4FBF">
        <w:rPr>
          <w:color w:val="0F1115"/>
        </w:rPr>
        <w:t>Средний процент выполнения для заданий базового уровня в группе с минимальным уровнем подготовки составил:</w:t>
      </w:r>
    </w:p>
    <w:tbl>
      <w:tblPr>
        <w:tblStyle w:val="a8"/>
        <w:tblW w:w="0" w:type="auto"/>
        <w:tblLook w:val="04A0" w:firstRow="1" w:lastRow="0" w:firstColumn="1" w:lastColumn="0" w:noHBand="0" w:noVBand="1"/>
      </w:tblPr>
      <w:tblGrid>
        <w:gridCol w:w="1413"/>
        <w:gridCol w:w="2551"/>
        <w:gridCol w:w="10915"/>
      </w:tblGrid>
      <w:tr w:rsidR="005E750C" w14:paraId="194E82AD" w14:textId="77777777" w:rsidTr="007D7E2A">
        <w:tc>
          <w:tcPr>
            <w:tcW w:w="1413" w:type="dxa"/>
            <w:vAlign w:val="center"/>
          </w:tcPr>
          <w:p w14:paraId="0D12533D" w14:textId="77777777" w:rsidR="005E750C" w:rsidRDefault="005E750C" w:rsidP="007D7E2A">
            <w:pPr>
              <w:pStyle w:val="ds-markdown-paragraph"/>
              <w:spacing w:before="0" w:beforeAutospacing="0" w:after="0" w:afterAutospacing="0"/>
              <w:rPr>
                <w:color w:val="0F1115"/>
              </w:rPr>
            </w:pPr>
            <w:r w:rsidRPr="009A4FBF">
              <w:t>Задание</w:t>
            </w:r>
          </w:p>
        </w:tc>
        <w:tc>
          <w:tcPr>
            <w:tcW w:w="2551" w:type="dxa"/>
            <w:vAlign w:val="center"/>
          </w:tcPr>
          <w:p w14:paraId="13100E86" w14:textId="77777777" w:rsidR="005E750C" w:rsidRDefault="005E750C" w:rsidP="007D7E2A">
            <w:pPr>
              <w:pStyle w:val="ds-markdown-paragraph"/>
              <w:spacing w:before="0" w:beforeAutospacing="0" w:after="0" w:afterAutospacing="0"/>
              <w:rPr>
                <w:color w:val="0F1115"/>
              </w:rPr>
            </w:pPr>
            <w:r w:rsidRPr="009A4FBF">
              <w:t>Процент выполнения</w:t>
            </w:r>
          </w:p>
        </w:tc>
        <w:tc>
          <w:tcPr>
            <w:tcW w:w="10915" w:type="dxa"/>
            <w:vAlign w:val="center"/>
          </w:tcPr>
          <w:p w14:paraId="6A09E978" w14:textId="77777777" w:rsidR="005E750C" w:rsidRDefault="005E750C" w:rsidP="007D7E2A">
            <w:pPr>
              <w:pStyle w:val="ds-markdown-paragraph"/>
              <w:spacing w:before="0" w:beforeAutospacing="0" w:after="0" w:afterAutospacing="0"/>
              <w:rPr>
                <w:color w:val="0F1115"/>
              </w:rPr>
            </w:pPr>
            <w:r w:rsidRPr="009A4FBF">
              <w:t>Проверяемое метапредметное умение</w:t>
            </w:r>
          </w:p>
        </w:tc>
      </w:tr>
      <w:tr w:rsidR="005E750C" w14:paraId="232856C8" w14:textId="77777777" w:rsidTr="007D7E2A">
        <w:tc>
          <w:tcPr>
            <w:tcW w:w="1413" w:type="dxa"/>
            <w:vAlign w:val="center"/>
          </w:tcPr>
          <w:p w14:paraId="73F7F7C4" w14:textId="77777777" w:rsidR="005E750C" w:rsidRDefault="005E750C" w:rsidP="007D7E2A">
            <w:pPr>
              <w:pStyle w:val="ds-markdown-paragraph"/>
              <w:spacing w:before="0" w:beforeAutospacing="0" w:after="0" w:afterAutospacing="0"/>
              <w:rPr>
                <w:color w:val="0F1115"/>
              </w:rPr>
            </w:pPr>
            <w:r w:rsidRPr="009A4FBF">
              <w:t>Задание 1</w:t>
            </w:r>
          </w:p>
        </w:tc>
        <w:tc>
          <w:tcPr>
            <w:tcW w:w="2551" w:type="dxa"/>
            <w:vAlign w:val="center"/>
          </w:tcPr>
          <w:p w14:paraId="0AE92101" w14:textId="77777777" w:rsidR="005E750C" w:rsidRDefault="005E750C" w:rsidP="007D7E2A">
            <w:pPr>
              <w:pStyle w:val="ds-markdown-paragraph"/>
              <w:spacing w:before="0" w:beforeAutospacing="0" w:after="0" w:afterAutospacing="0"/>
              <w:rPr>
                <w:color w:val="0F1115"/>
              </w:rPr>
            </w:pPr>
            <w:r w:rsidRPr="009A4FBF">
              <w:t>28,57%</w:t>
            </w:r>
          </w:p>
        </w:tc>
        <w:tc>
          <w:tcPr>
            <w:tcW w:w="10915" w:type="dxa"/>
            <w:vAlign w:val="center"/>
          </w:tcPr>
          <w:p w14:paraId="2CA3CE26" w14:textId="77777777" w:rsidR="005E750C" w:rsidRDefault="005E750C" w:rsidP="007D7E2A">
            <w:pPr>
              <w:pStyle w:val="ds-markdown-paragraph"/>
              <w:spacing w:before="0" w:beforeAutospacing="0" w:after="0" w:afterAutospacing="0"/>
              <w:rPr>
                <w:color w:val="0F1115"/>
              </w:rPr>
            </w:pPr>
            <w:r w:rsidRPr="009A4FBF">
              <w:t>Анализ информации, работа с теоретико-литературными понятиями</w:t>
            </w:r>
          </w:p>
        </w:tc>
      </w:tr>
      <w:tr w:rsidR="005E750C" w14:paraId="519B6CE6" w14:textId="77777777" w:rsidTr="007D7E2A">
        <w:tc>
          <w:tcPr>
            <w:tcW w:w="1413" w:type="dxa"/>
            <w:vAlign w:val="center"/>
          </w:tcPr>
          <w:p w14:paraId="5D95FB5D" w14:textId="77777777" w:rsidR="005E750C" w:rsidRDefault="005E750C" w:rsidP="007D7E2A">
            <w:pPr>
              <w:pStyle w:val="ds-markdown-paragraph"/>
              <w:spacing w:before="0" w:beforeAutospacing="0" w:after="0" w:afterAutospacing="0"/>
              <w:rPr>
                <w:color w:val="0F1115"/>
              </w:rPr>
            </w:pPr>
            <w:r w:rsidRPr="009A4FBF">
              <w:t>Задание 2</w:t>
            </w:r>
          </w:p>
        </w:tc>
        <w:tc>
          <w:tcPr>
            <w:tcW w:w="2551" w:type="dxa"/>
            <w:vAlign w:val="center"/>
          </w:tcPr>
          <w:p w14:paraId="5DD90E47" w14:textId="77777777" w:rsidR="005E750C" w:rsidRDefault="005E750C" w:rsidP="007D7E2A">
            <w:pPr>
              <w:pStyle w:val="ds-markdown-paragraph"/>
              <w:spacing w:before="0" w:beforeAutospacing="0" w:after="0" w:afterAutospacing="0"/>
              <w:rPr>
                <w:color w:val="0F1115"/>
              </w:rPr>
            </w:pPr>
            <w:r w:rsidRPr="009A4FBF">
              <w:t>21,43%</w:t>
            </w:r>
          </w:p>
        </w:tc>
        <w:tc>
          <w:tcPr>
            <w:tcW w:w="10915" w:type="dxa"/>
            <w:vAlign w:val="center"/>
          </w:tcPr>
          <w:p w14:paraId="6B059E6B" w14:textId="77777777" w:rsidR="005E750C" w:rsidRDefault="005E750C" w:rsidP="007D7E2A">
            <w:pPr>
              <w:pStyle w:val="ds-markdown-paragraph"/>
              <w:spacing w:before="0" w:beforeAutospacing="0" w:after="0" w:afterAutospacing="0"/>
              <w:rPr>
                <w:color w:val="0F1115"/>
              </w:rPr>
            </w:pPr>
            <w:r w:rsidRPr="009A4FBF">
              <w:t>Установление соответствий, классификация, систематизация знаний</w:t>
            </w:r>
          </w:p>
        </w:tc>
      </w:tr>
      <w:tr w:rsidR="005E750C" w14:paraId="442ADCEA" w14:textId="77777777" w:rsidTr="007D7E2A">
        <w:tc>
          <w:tcPr>
            <w:tcW w:w="1413" w:type="dxa"/>
            <w:vAlign w:val="center"/>
          </w:tcPr>
          <w:p w14:paraId="52ADA179" w14:textId="77777777" w:rsidR="005E750C" w:rsidRDefault="005E750C" w:rsidP="007D7E2A">
            <w:pPr>
              <w:pStyle w:val="ds-markdown-paragraph"/>
              <w:spacing w:before="0" w:beforeAutospacing="0" w:after="0" w:afterAutospacing="0"/>
              <w:rPr>
                <w:color w:val="0F1115"/>
              </w:rPr>
            </w:pPr>
            <w:r w:rsidRPr="009A4FBF">
              <w:t>Задание 3</w:t>
            </w:r>
          </w:p>
        </w:tc>
        <w:tc>
          <w:tcPr>
            <w:tcW w:w="2551" w:type="dxa"/>
            <w:vAlign w:val="center"/>
          </w:tcPr>
          <w:p w14:paraId="6A188AB4" w14:textId="77777777" w:rsidR="005E750C" w:rsidRDefault="005E750C" w:rsidP="007D7E2A">
            <w:pPr>
              <w:pStyle w:val="ds-markdown-paragraph"/>
              <w:spacing w:before="0" w:beforeAutospacing="0" w:after="0" w:afterAutospacing="0"/>
              <w:rPr>
                <w:color w:val="0F1115"/>
              </w:rPr>
            </w:pPr>
            <w:r w:rsidRPr="009A4FBF">
              <w:t>35,71%</w:t>
            </w:r>
          </w:p>
        </w:tc>
        <w:tc>
          <w:tcPr>
            <w:tcW w:w="10915" w:type="dxa"/>
            <w:vAlign w:val="center"/>
          </w:tcPr>
          <w:p w14:paraId="4A8DFCDF" w14:textId="77777777" w:rsidR="005E750C" w:rsidRDefault="005E750C" w:rsidP="007D7E2A">
            <w:pPr>
              <w:pStyle w:val="ds-markdown-paragraph"/>
              <w:spacing w:before="0" w:beforeAutospacing="0" w:after="0" w:afterAutospacing="0"/>
              <w:rPr>
                <w:color w:val="0F1115"/>
              </w:rPr>
            </w:pPr>
            <w:r w:rsidRPr="009A4FBF">
              <w:t>Обобщение, определение родовой и жанровой специфики</w:t>
            </w:r>
          </w:p>
        </w:tc>
      </w:tr>
      <w:tr w:rsidR="005E750C" w14:paraId="24B7F916" w14:textId="77777777" w:rsidTr="007D7E2A">
        <w:tc>
          <w:tcPr>
            <w:tcW w:w="1413" w:type="dxa"/>
            <w:vAlign w:val="center"/>
          </w:tcPr>
          <w:p w14:paraId="3B69D80C" w14:textId="77777777" w:rsidR="005E750C" w:rsidRDefault="005E750C" w:rsidP="007D7E2A">
            <w:pPr>
              <w:pStyle w:val="ds-markdown-paragraph"/>
              <w:spacing w:before="0" w:beforeAutospacing="0" w:after="0" w:afterAutospacing="0"/>
              <w:rPr>
                <w:color w:val="0F1115"/>
              </w:rPr>
            </w:pPr>
            <w:r w:rsidRPr="009A4FBF">
              <w:t>Задание 6</w:t>
            </w:r>
          </w:p>
        </w:tc>
        <w:tc>
          <w:tcPr>
            <w:tcW w:w="2551" w:type="dxa"/>
            <w:vAlign w:val="center"/>
          </w:tcPr>
          <w:p w14:paraId="6692126F" w14:textId="77777777" w:rsidR="005E750C" w:rsidRDefault="005E750C" w:rsidP="007D7E2A">
            <w:pPr>
              <w:pStyle w:val="ds-markdown-paragraph"/>
              <w:spacing w:before="0" w:beforeAutospacing="0" w:after="0" w:afterAutospacing="0"/>
              <w:rPr>
                <w:color w:val="0F1115"/>
              </w:rPr>
            </w:pPr>
            <w:r w:rsidRPr="009A4FBF">
              <w:t>42,86%</w:t>
            </w:r>
          </w:p>
        </w:tc>
        <w:tc>
          <w:tcPr>
            <w:tcW w:w="10915" w:type="dxa"/>
            <w:vAlign w:val="center"/>
          </w:tcPr>
          <w:p w14:paraId="0CDA1082" w14:textId="77777777" w:rsidR="005E750C" w:rsidRDefault="005E750C" w:rsidP="007D7E2A">
            <w:pPr>
              <w:pStyle w:val="ds-markdown-paragraph"/>
              <w:spacing w:before="0" w:beforeAutospacing="0" w:after="0" w:afterAutospacing="0"/>
              <w:rPr>
                <w:color w:val="0F1115"/>
              </w:rPr>
            </w:pPr>
            <w:r w:rsidRPr="009A4FBF">
              <w:t>Анализ поэтического текста, определение стихотворного размера</w:t>
            </w:r>
          </w:p>
        </w:tc>
      </w:tr>
      <w:tr w:rsidR="005E750C" w14:paraId="416692FA" w14:textId="77777777" w:rsidTr="007D7E2A">
        <w:tc>
          <w:tcPr>
            <w:tcW w:w="1413" w:type="dxa"/>
            <w:vAlign w:val="center"/>
          </w:tcPr>
          <w:p w14:paraId="40DB7AC3" w14:textId="77777777" w:rsidR="005E750C" w:rsidRDefault="005E750C" w:rsidP="007D7E2A">
            <w:pPr>
              <w:pStyle w:val="ds-markdown-paragraph"/>
              <w:spacing w:before="0" w:beforeAutospacing="0" w:after="0" w:afterAutospacing="0"/>
              <w:rPr>
                <w:color w:val="0F1115"/>
              </w:rPr>
            </w:pPr>
            <w:r w:rsidRPr="009A4FBF">
              <w:t>Задание 7</w:t>
            </w:r>
          </w:p>
        </w:tc>
        <w:tc>
          <w:tcPr>
            <w:tcW w:w="2551" w:type="dxa"/>
            <w:vAlign w:val="center"/>
          </w:tcPr>
          <w:p w14:paraId="3F016667" w14:textId="77777777" w:rsidR="005E750C" w:rsidRDefault="005E750C" w:rsidP="007D7E2A">
            <w:pPr>
              <w:pStyle w:val="ds-markdown-paragraph"/>
              <w:spacing w:before="0" w:beforeAutospacing="0" w:after="0" w:afterAutospacing="0"/>
              <w:rPr>
                <w:color w:val="0F1115"/>
              </w:rPr>
            </w:pPr>
            <w:r w:rsidRPr="009A4FBF">
              <w:t>71,43%</w:t>
            </w:r>
          </w:p>
        </w:tc>
        <w:tc>
          <w:tcPr>
            <w:tcW w:w="10915" w:type="dxa"/>
            <w:vAlign w:val="center"/>
          </w:tcPr>
          <w:p w14:paraId="33C255E9" w14:textId="77777777" w:rsidR="005E750C" w:rsidRDefault="005E750C" w:rsidP="007D7E2A">
            <w:pPr>
              <w:pStyle w:val="ds-markdown-paragraph"/>
              <w:spacing w:before="0" w:beforeAutospacing="0" w:after="0" w:afterAutospacing="0"/>
              <w:rPr>
                <w:color w:val="0F1115"/>
              </w:rPr>
            </w:pPr>
            <w:r w:rsidRPr="009A4FBF">
              <w:t>Работа с терминологией, распознавание риторической фигуры</w:t>
            </w:r>
          </w:p>
        </w:tc>
      </w:tr>
      <w:tr w:rsidR="005E750C" w14:paraId="7A0680DD" w14:textId="77777777" w:rsidTr="007D7E2A">
        <w:tc>
          <w:tcPr>
            <w:tcW w:w="1413" w:type="dxa"/>
            <w:vAlign w:val="center"/>
          </w:tcPr>
          <w:p w14:paraId="172157AA" w14:textId="77777777" w:rsidR="005E750C" w:rsidRDefault="005E750C" w:rsidP="007D7E2A">
            <w:pPr>
              <w:pStyle w:val="ds-markdown-paragraph"/>
              <w:spacing w:before="0" w:beforeAutospacing="0" w:after="0" w:afterAutospacing="0"/>
              <w:rPr>
                <w:color w:val="0F1115"/>
              </w:rPr>
            </w:pPr>
            <w:r w:rsidRPr="009A4FBF">
              <w:t>Задание 8</w:t>
            </w:r>
          </w:p>
        </w:tc>
        <w:tc>
          <w:tcPr>
            <w:tcW w:w="2551" w:type="dxa"/>
            <w:vAlign w:val="center"/>
          </w:tcPr>
          <w:p w14:paraId="752CDC3D" w14:textId="77777777" w:rsidR="005E750C" w:rsidRDefault="005E750C" w:rsidP="007D7E2A">
            <w:pPr>
              <w:pStyle w:val="ds-markdown-paragraph"/>
              <w:spacing w:before="0" w:beforeAutospacing="0" w:after="0" w:afterAutospacing="0"/>
              <w:rPr>
                <w:color w:val="0F1115"/>
              </w:rPr>
            </w:pPr>
            <w:r w:rsidRPr="009A4FBF">
              <w:t>7,14%</w:t>
            </w:r>
          </w:p>
        </w:tc>
        <w:tc>
          <w:tcPr>
            <w:tcW w:w="10915" w:type="dxa"/>
            <w:vAlign w:val="center"/>
          </w:tcPr>
          <w:p w14:paraId="5509F4F0" w14:textId="77777777" w:rsidR="005E750C" w:rsidRDefault="005E750C" w:rsidP="007D7E2A">
            <w:pPr>
              <w:pStyle w:val="ds-markdown-paragraph"/>
              <w:spacing w:before="0" w:beforeAutospacing="0" w:after="0" w:afterAutospacing="0"/>
              <w:rPr>
                <w:color w:val="0F1115"/>
              </w:rPr>
            </w:pPr>
            <w:r w:rsidRPr="009A4FBF">
              <w:t>Анализ средств выразительности, классификация тропов и фигур</w:t>
            </w:r>
          </w:p>
        </w:tc>
      </w:tr>
    </w:tbl>
    <w:p w14:paraId="668A8AC7" w14:textId="77777777" w:rsidR="005E750C" w:rsidRPr="009A4FBF" w:rsidRDefault="005E750C" w:rsidP="005E750C">
      <w:pPr>
        <w:pStyle w:val="ds-markdown-paragraph"/>
        <w:shd w:val="clear" w:color="auto" w:fill="FFFFFF"/>
        <w:spacing w:before="0" w:beforeAutospacing="0" w:after="0" w:afterAutospacing="0"/>
        <w:rPr>
          <w:color w:val="0F1115"/>
        </w:rPr>
      </w:pPr>
    </w:p>
    <w:p w14:paraId="6BFAF518" w14:textId="77777777" w:rsidR="005E750C" w:rsidRPr="009A4FBF" w:rsidRDefault="005E750C" w:rsidP="005E750C">
      <w:pPr>
        <w:pStyle w:val="ds-markdown-paragraph"/>
        <w:shd w:val="clear" w:color="auto" w:fill="FFFFFF"/>
        <w:spacing w:before="0" w:beforeAutospacing="0" w:after="0" w:afterAutospacing="0"/>
        <w:ind w:firstLine="567"/>
        <w:rPr>
          <w:color w:val="0F1115"/>
        </w:rPr>
      </w:pPr>
      <w:r w:rsidRPr="009A4FBF">
        <w:rPr>
          <w:color w:val="0F1115"/>
        </w:rPr>
        <w:t>Лучшие результаты показаны в выполнении задания 7 (риторический вопрос) — 71,43%, что свидетельствует о том, что участники способны узнавать простейшие литературоведческие термины на уровне воспроизведения. Наихудшие результаты зафиксированы в выполнении задания 8 (средства художественной выразительности) — 7,14%, что указывает на полную несформированность у данной группы умения анализировать поэтический текст на уровне выявления изобразительно-выразительных средств. Результаты выполнения заданий 1–3 (от 21,43% до 35,71%) свидетельствуют о том, что базовые логические действия (анализ, синтез, обобщение, классификация) у участников с минимальным уровнем подготовки сформированы крайне слабо.</w:t>
      </w:r>
    </w:p>
    <w:p w14:paraId="15997CC7"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Базовые исследовательские действия: выдвижение гипотез, поиск информации, интерпретация данных</w:t>
      </w:r>
    </w:p>
    <w:p w14:paraId="3C5496DD" w14:textId="77777777" w:rsidR="005E750C" w:rsidRPr="009A4FBF" w:rsidRDefault="005E750C" w:rsidP="005E750C">
      <w:pPr>
        <w:pStyle w:val="ds-markdown-paragraph"/>
        <w:shd w:val="clear" w:color="auto" w:fill="FFFFFF"/>
        <w:spacing w:before="0" w:beforeAutospacing="0" w:after="0" w:afterAutospacing="0"/>
        <w:ind w:firstLine="708"/>
        <w:rPr>
          <w:color w:val="0F1115"/>
        </w:rPr>
      </w:pPr>
      <w:r w:rsidRPr="009A4FBF">
        <w:rPr>
          <w:color w:val="0F1115"/>
        </w:rPr>
        <w:t>Проанализируем связь предметных и метапредметных результатов освоения ООП СОО в выполнении заданий повышенного уровня сложности (4, 5, 9, 10). Критерии К1 в заданиях 4 и 9; К1 и К2 в заданиях 5 и 10 нацелены как на проверку умения анализировать художественные произведения (уровень освоения выпускниками предметных результатов по литературе), так и на уровень освоения метапредметных результатов (включают базовые логические, исследовательские действия и работу с информацией).</w:t>
      </w:r>
    </w:p>
    <w:p w14:paraId="142C7B72" w14:textId="77777777" w:rsidR="005E750C" w:rsidRDefault="005E750C" w:rsidP="005E750C">
      <w:pPr>
        <w:pStyle w:val="ds-markdown-paragraph"/>
        <w:shd w:val="clear" w:color="auto" w:fill="FFFFFF"/>
        <w:spacing w:before="0" w:beforeAutospacing="0" w:after="0" w:afterAutospacing="0"/>
        <w:rPr>
          <w:color w:val="0F1115"/>
        </w:rPr>
      </w:pPr>
      <w:r w:rsidRPr="009A4FBF">
        <w:rPr>
          <w:color w:val="0F1115"/>
        </w:rPr>
        <w:t>Участники ЕГЭ с минимальным уровнем подготовки выполнили эти задания с результатами ниже 50%:</w:t>
      </w:r>
    </w:p>
    <w:tbl>
      <w:tblPr>
        <w:tblStyle w:val="a8"/>
        <w:tblW w:w="15446" w:type="dxa"/>
        <w:tblLook w:val="04A0" w:firstRow="1" w:lastRow="0" w:firstColumn="1" w:lastColumn="0" w:noHBand="0" w:noVBand="1"/>
      </w:tblPr>
      <w:tblGrid>
        <w:gridCol w:w="3256"/>
        <w:gridCol w:w="2031"/>
        <w:gridCol w:w="10159"/>
      </w:tblGrid>
      <w:tr w:rsidR="005E750C" w14:paraId="26C35A06" w14:textId="77777777" w:rsidTr="007D7E2A">
        <w:tc>
          <w:tcPr>
            <w:tcW w:w="3256" w:type="dxa"/>
            <w:vAlign w:val="center"/>
          </w:tcPr>
          <w:p w14:paraId="0988921E" w14:textId="77777777" w:rsidR="005E750C" w:rsidRDefault="005E750C" w:rsidP="007D7E2A">
            <w:pPr>
              <w:pStyle w:val="ds-markdown-paragraph"/>
              <w:spacing w:before="0" w:beforeAutospacing="0" w:after="0" w:afterAutospacing="0"/>
              <w:jc w:val="center"/>
              <w:rPr>
                <w:color w:val="0F1115"/>
              </w:rPr>
            </w:pPr>
            <w:r w:rsidRPr="009A4FBF">
              <w:t>Задание</w:t>
            </w:r>
          </w:p>
        </w:tc>
        <w:tc>
          <w:tcPr>
            <w:tcW w:w="2031" w:type="dxa"/>
            <w:vAlign w:val="center"/>
          </w:tcPr>
          <w:p w14:paraId="575A4A3C" w14:textId="77777777" w:rsidR="005E750C" w:rsidRDefault="005E750C" w:rsidP="007D7E2A">
            <w:pPr>
              <w:pStyle w:val="ds-markdown-paragraph"/>
              <w:spacing w:before="0" w:beforeAutospacing="0" w:after="0" w:afterAutospacing="0"/>
              <w:jc w:val="center"/>
              <w:rPr>
                <w:color w:val="0F1115"/>
              </w:rPr>
            </w:pPr>
            <w:r>
              <w:t xml:space="preserve">% </w:t>
            </w:r>
            <w:r w:rsidRPr="009A4FBF">
              <w:t>выполнения</w:t>
            </w:r>
          </w:p>
        </w:tc>
        <w:tc>
          <w:tcPr>
            <w:tcW w:w="10159" w:type="dxa"/>
            <w:vAlign w:val="center"/>
          </w:tcPr>
          <w:p w14:paraId="3DDEC89F" w14:textId="77777777" w:rsidR="005E750C" w:rsidRDefault="005E750C" w:rsidP="007D7E2A">
            <w:pPr>
              <w:pStyle w:val="ds-markdown-paragraph"/>
              <w:spacing w:before="0" w:beforeAutospacing="0" w:after="0" w:afterAutospacing="0"/>
              <w:jc w:val="center"/>
              <w:rPr>
                <w:color w:val="0F1115"/>
              </w:rPr>
            </w:pPr>
            <w:r w:rsidRPr="009A4FBF">
              <w:t>Проверяемое метапредметное умение</w:t>
            </w:r>
          </w:p>
        </w:tc>
      </w:tr>
      <w:tr w:rsidR="005E750C" w14:paraId="548FCA32" w14:textId="77777777" w:rsidTr="007D7E2A">
        <w:tc>
          <w:tcPr>
            <w:tcW w:w="3256" w:type="dxa"/>
            <w:vAlign w:val="center"/>
          </w:tcPr>
          <w:p w14:paraId="2F615EFD" w14:textId="77777777" w:rsidR="005E750C" w:rsidRDefault="005E750C" w:rsidP="007D7E2A">
            <w:pPr>
              <w:pStyle w:val="ds-markdown-paragraph"/>
              <w:spacing w:before="0" w:beforeAutospacing="0" w:after="0" w:afterAutospacing="0"/>
              <w:rPr>
                <w:color w:val="0F1115"/>
              </w:rPr>
            </w:pPr>
            <w:r w:rsidRPr="009A4FBF">
              <w:t>Задание 4 (К1 — понимание текста)</w:t>
            </w:r>
          </w:p>
        </w:tc>
        <w:tc>
          <w:tcPr>
            <w:tcW w:w="2031" w:type="dxa"/>
            <w:vAlign w:val="center"/>
          </w:tcPr>
          <w:p w14:paraId="4585DC56" w14:textId="77777777" w:rsidR="005E750C" w:rsidRDefault="005E750C" w:rsidP="007D7E2A">
            <w:pPr>
              <w:pStyle w:val="ds-markdown-paragraph"/>
              <w:spacing w:before="0" w:beforeAutospacing="0" w:after="0" w:afterAutospacing="0"/>
              <w:jc w:val="center"/>
              <w:rPr>
                <w:color w:val="0F1115"/>
              </w:rPr>
            </w:pPr>
            <w:r w:rsidRPr="009A4FBF">
              <w:t>38% (на 3 балла)</w:t>
            </w:r>
          </w:p>
        </w:tc>
        <w:tc>
          <w:tcPr>
            <w:tcW w:w="10159" w:type="dxa"/>
            <w:vAlign w:val="center"/>
          </w:tcPr>
          <w:p w14:paraId="3B62B392" w14:textId="77777777" w:rsidR="005E750C" w:rsidRDefault="005E750C" w:rsidP="007D7E2A">
            <w:pPr>
              <w:pStyle w:val="ds-markdown-paragraph"/>
              <w:spacing w:before="0" w:beforeAutospacing="0" w:after="0" w:afterAutospacing="0"/>
              <w:rPr>
                <w:color w:val="0F1115"/>
              </w:rPr>
            </w:pPr>
            <w:r w:rsidRPr="009A4FBF">
              <w:t>Неумение выделять главную мысль фрагмента, неспособность интерпретировать текст в заданном направлении</w:t>
            </w:r>
          </w:p>
        </w:tc>
      </w:tr>
      <w:tr w:rsidR="005E750C" w14:paraId="2510805A" w14:textId="77777777" w:rsidTr="007D7E2A">
        <w:tc>
          <w:tcPr>
            <w:tcW w:w="3256" w:type="dxa"/>
            <w:vAlign w:val="center"/>
          </w:tcPr>
          <w:p w14:paraId="2B4CB80E" w14:textId="77777777" w:rsidR="005E750C" w:rsidRDefault="005E750C" w:rsidP="007D7E2A">
            <w:pPr>
              <w:pStyle w:val="ds-markdown-paragraph"/>
              <w:spacing w:before="0" w:beforeAutospacing="0" w:after="0" w:afterAutospacing="0"/>
              <w:rPr>
                <w:color w:val="0F1115"/>
              </w:rPr>
            </w:pPr>
            <w:r w:rsidRPr="009A4FBF">
              <w:t>Задание 4 (К2 — логичность, речевые нормы)</w:t>
            </w:r>
          </w:p>
        </w:tc>
        <w:tc>
          <w:tcPr>
            <w:tcW w:w="2031" w:type="dxa"/>
            <w:vAlign w:val="center"/>
          </w:tcPr>
          <w:p w14:paraId="393DCD66" w14:textId="77777777" w:rsidR="005E750C" w:rsidRDefault="005E750C" w:rsidP="007D7E2A">
            <w:pPr>
              <w:pStyle w:val="ds-markdown-paragraph"/>
              <w:spacing w:before="0" w:beforeAutospacing="0" w:after="0" w:afterAutospacing="0"/>
              <w:jc w:val="center"/>
              <w:rPr>
                <w:color w:val="0F1115"/>
              </w:rPr>
            </w:pPr>
            <w:r w:rsidRPr="009A4FBF">
              <w:t>28,57%</w:t>
            </w:r>
          </w:p>
        </w:tc>
        <w:tc>
          <w:tcPr>
            <w:tcW w:w="10159" w:type="dxa"/>
            <w:vAlign w:val="center"/>
          </w:tcPr>
          <w:p w14:paraId="12FD9381" w14:textId="77777777" w:rsidR="005E750C" w:rsidRDefault="005E750C" w:rsidP="007D7E2A">
            <w:pPr>
              <w:pStyle w:val="ds-markdown-paragraph"/>
              <w:spacing w:before="0" w:beforeAutospacing="0" w:after="0" w:afterAutospacing="0"/>
              <w:rPr>
                <w:color w:val="0F1115"/>
              </w:rPr>
            </w:pPr>
            <w:r w:rsidRPr="009A4FBF">
              <w:t>Неумение структурировать ответ, строить логическое рассуждение</w:t>
            </w:r>
          </w:p>
        </w:tc>
      </w:tr>
      <w:tr w:rsidR="005E750C" w14:paraId="1E8A2E7D" w14:textId="77777777" w:rsidTr="007D7E2A">
        <w:tc>
          <w:tcPr>
            <w:tcW w:w="3256" w:type="dxa"/>
            <w:vAlign w:val="center"/>
          </w:tcPr>
          <w:p w14:paraId="0518B0ED" w14:textId="77777777" w:rsidR="005E750C" w:rsidRDefault="005E750C" w:rsidP="007D7E2A">
            <w:pPr>
              <w:pStyle w:val="ds-markdown-paragraph"/>
              <w:spacing w:before="0" w:beforeAutospacing="0" w:after="0" w:afterAutospacing="0"/>
              <w:rPr>
                <w:color w:val="0F1115"/>
              </w:rPr>
            </w:pPr>
            <w:r w:rsidRPr="009A4FBF">
              <w:t>Задание 5 (К1 — сопоставление)</w:t>
            </w:r>
          </w:p>
        </w:tc>
        <w:tc>
          <w:tcPr>
            <w:tcW w:w="2031" w:type="dxa"/>
            <w:vAlign w:val="center"/>
          </w:tcPr>
          <w:p w14:paraId="1F48185E" w14:textId="77777777" w:rsidR="005E750C" w:rsidRDefault="005E750C" w:rsidP="007D7E2A">
            <w:pPr>
              <w:pStyle w:val="ds-markdown-paragraph"/>
              <w:spacing w:before="0" w:beforeAutospacing="0" w:after="0" w:afterAutospacing="0"/>
              <w:jc w:val="center"/>
              <w:rPr>
                <w:color w:val="0F1115"/>
              </w:rPr>
            </w:pPr>
            <w:r w:rsidRPr="009A4FBF">
              <w:t>25%</w:t>
            </w:r>
          </w:p>
        </w:tc>
        <w:tc>
          <w:tcPr>
            <w:tcW w:w="10159" w:type="dxa"/>
            <w:vAlign w:val="center"/>
          </w:tcPr>
          <w:p w14:paraId="2BDB7E54" w14:textId="77777777" w:rsidR="005E750C" w:rsidRDefault="005E750C" w:rsidP="007D7E2A">
            <w:pPr>
              <w:pStyle w:val="ds-markdown-paragraph"/>
              <w:spacing w:before="0" w:beforeAutospacing="0" w:after="0" w:afterAutospacing="0"/>
              <w:rPr>
                <w:color w:val="0F1115"/>
              </w:rPr>
            </w:pPr>
            <w:r w:rsidRPr="009A4FBF">
              <w:t>Неумение устанавливать основания для сравнения, отсутствие навыка сопоставительного анализа</w:t>
            </w:r>
          </w:p>
        </w:tc>
      </w:tr>
      <w:tr w:rsidR="005E750C" w14:paraId="73F0F651" w14:textId="77777777" w:rsidTr="007D7E2A">
        <w:tc>
          <w:tcPr>
            <w:tcW w:w="3256" w:type="dxa"/>
            <w:vAlign w:val="center"/>
          </w:tcPr>
          <w:p w14:paraId="36264050" w14:textId="77777777" w:rsidR="005E750C" w:rsidRDefault="005E750C" w:rsidP="007D7E2A">
            <w:pPr>
              <w:pStyle w:val="ds-markdown-paragraph"/>
              <w:spacing w:before="0" w:beforeAutospacing="0" w:after="0" w:afterAutospacing="0"/>
              <w:rPr>
                <w:color w:val="0F1115"/>
              </w:rPr>
            </w:pPr>
            <w:r w:rsidRPr="009A4FBF">
              <w:t>Задание 5 (К2 — привлечение текста)</w:t>
            </w:r>
          </w:p>
        </w:tc>
        <w:tc>
          <w:tcPr>
            <w:tcW w:w="2031" w:type="dxa"/>
            <w:vAlign w:val="center"/>
          </w:tcPr>
          <w:p w14:paraId="747DFACD" w14:textId="77777777" w:rsidR="005E750C" w:rsidRDefault="005E750C" w:rsidP="007D7E2A">
            <w:pPr>
              <w:pStyle w:val="ds-markdown-paragraph"/>
              <w:spacing w:before="0" w:beforeAutospacing="0" w:after="0" w:afterAutospacing="0"/>
              <w:jc w:val="center"/>
              <w:rPr>
                <w:color w:val="0F1115"/>
              </w:rPr>
            </w:pPr>
            <w:r w:rsidRPr="009A4FBF">
              <w:t>12,50%</w:t>
            </w:r>
          </w:p>
        </w:tc>
        <w:tc>
          <w:tcPr>
            <w:tcW w:w="10159" w:type="dxa"/>
            <w:vAlign w:val="center"/>
          </w:tcPr>
          <w:p w14:paraId="200B7E17" w14:textId="77777777" w:rsidR="005E750C" w:rsidRDefault="005E750C" w:rsidP="007D7E2A">
            <w:pPr>
              <w:pStyle w:val="ds-markdown-paragraph"/>
              <w:spacing w:before="0" w:beforeAutospacing="0" w:after="0" w:afterAutospacing="0"/>
              <w:rPr>
                <w:color w:val="0F1115"/>
              </w:rPr>
            </w:pPr>
            <w:r w:rsidRPr="009A4FBF">
              <w:t>Неумение отбирать и привлекать текстовый материал для аргументации</w:t>
            </w:r>
          </w:p>
        </w:tc>
      </w:tr>
      <w:tr w:rsidR="005E750C" w14:paraId="108D05E8" w14:textId="77777777" w:rsidTr="007D7E2A">
        <w:tc>
          <w:tcPr>
            <w:tcW w:w="3256" w:type="dxa"/>
            <w:vAlign w:val="center"/>
          </w:tcPr>
          <w:p w14:paraId="7E2689F1" w14:textId="77777777" w:rsidR="005E750C" w:rsidRDefault="005E750C" w:rsidP="007D7E2A">
            <w:pPr>
              <w:pStyle w:val="ds-markdown-paragraph"/>
              <w:spacing w:before="0" w:beforeAutospacing="0" w:after="0" w:afterAutospacing="0"/>
              <w:rPr>
                <w:color w:val="0F1115"/>
              </w:rPr>
            </w:pPr>
            <w:r w:rsidRPr="009A4FBF">
              <w:lastRenderedPageBreak/>
              <w:t>Задание 5 (К3 — логичность, речевые нормы)</w:t>
            </w:r>
          </w:p>
        </w:tc>
        <w:tc>
          <w:tcPr>
            <w:tcW w:w="2031" w:type="dxa"/>
            <w:vAlign w:val="center"/>
          </w:tcPr>
          <w:p w14:paraId="2786E0F5" w14:textId="77777777" w:rsidR="005E750C" w:rsidRDefault="005E750C" w:rsidP="007D7E2A">
            <w:pPr>
              <w:pStyle w:val="ds-markdown-paragraph"/>
              <w:spacing w:before="0" w:beforeAutospacing="0" w:after="0" w:afterAutospacing="0"/>
              <w:jc w:val="center"/>
              <w:rPr>
                <w:color w:val="0F1115"/>
              </w:rPr>
            </w:pPr>
            <w:r w:rsidRPr="009A4FBF">
              <w:t>0%</w:t>
            </w:r>
          </w:p>
        </w:tc>
        <w:tc>
          <w:tcPr>
            <w:tcW w:w="10159" w:type="dxa"/>
            <w:vAlign w:val="center"/>
          </w:tcPr>
          <w:p w14:paraId="7C70DAF6" w14:textId="77777777" w:rsidR="005E750C" w:rsidRDefault="005E750C" w:rsidP="007D7E2A">
            <w:pPr>
              <w:pStyle w:val="ds-markdown-paragraph"/>
              <w:spacing w:before="0" w:beforeAutospacing="0" w:after="0" w:afterAutospacing="0"/>
              <w:rPr>
                <w:color w:val="0F1115"/>
              </w:rPr>
            </w:pPr>
            <w:r w:rsidRPr="009A4FBF">
              <w:t>Полное отсутствие навыка построения связного письменного высказывания</w:t>
            </w:r>
          </w:p>
        </w:tc>
      </w:tr>
      <w:tr w:rsidR="005E750C" w14:paraId="7F8DDCB2" w14:textId="77777777" w:rsidTr="007D7E2A">
        <w:tc>
          <w:tcPr>
            <w:tcW w:w="3256" w:type="dxa"/>
            <w:vAlign w:val="center"/>
          </w:tcPr>
          <w:p w14:paraId="0D28568C" w14:textId="77777777" w:rsidR="005E750C" w:rsidRDefault="005E750C" w:rsidP="007D7E2A">
            <w:pPr>
              <w:pStyle w:val="ds-markdown-paragraph"/>
              <w:spacing w:before="0" w:beforeAutospacing="0" w:after="0" w:afterAutospacing="0"/>
              <w:rPr>
                <w:color w:val="0F1115"/>
              </w:rPr>
            </w:pPr>
            <w:r w:rsidRPr="009A4FBF">
              <w:t>Задание 9 (К1 — понимание лирики)</w:t>
            </w:r>
          </w:p>
        </w:tc>
        <w:tc>
          <w:tcPr>
            <w:tcW w:w="2031" w:type="dxa"/>
            <w:vAlign w:val="center"/>
          </w:tcPr>
          <w:p w14:paraId="5F8CF45A" w14:textId="77777777" w:rsidR="005E750C" w:rsidRDefault="005E750C" w:rsidP="007D7E2A">
            <w:pPr>
              <w:pStyle w:val="ds-markdown-paragraph"/>
              <w:spacing w:before="0" w:beforeAutospacing="0" w:after="0" w:afterAutospacing="0"/>
              <w:rPr>
                <w:color w:val="0F1115"/>
              </w:rPr>
            </w:pPr>
            <w:r w:rsidRPr="009A4FBF">
              <w:t>45,24%</w:t>
            </w:r>
          </w:p>
        </w:tc>
        <w:tc>
          <w:tcPr>
            <w:tcW w:w="10159" w:type="dxa"/>
            <w:vAlign w:val="center"/>
          </w:tcPr>
          <w:p w14:paraId="3D870314" w14:textId="77777777" w:rsidR="005E750C" w:rsidRDefault="005E750C" w:rsidP="007D7E2A">
            <w:pPr>
              <w:pStyle w:val="ds-markdown-paragraph"/>
              <w:spacing w:before="0" w:beforeAutospacing="0" w:after="0" w:afterAutospacing="0"/>
              <w:rPr>
                <w:color w:val="0F1115"/>
              </w:rPr>
            </w:pPr>
            <w:r w:rsidRPr="009A4FBF">
              <w:t>Неумение интерпретировать поэтический текст, слабое развитие творческого воображения</w:t>
            </w:r>
          </w:p>
        </w:tc>
      </w:tr>
      <w:tr w:rsidR="005E750C" w14:paraId="313CC573" w14:textId="77777777" w:rsidTr="007D7E2A">
        <w:tc>
          <w:tcPr>
            <w:tcW w:w="3256" w:type="dxa"/>
            <w:vAlign w:val="center"/>
          </w:tcPr>
          <w:p w14:paraId="00588EFB" w14:textId="77777777" w:rsidR="005E750C" w:rsidRDefault="005E750C" w:rsidP="007D7E2A">
            <w:pPr>
              <w:pStyle w:val="ds-markdown-paragraph"/>
              <w:spacing w:before="0" w:beforeAutospacing="0" w:after="0" w:afterAutospacing="0"/>
              <w:rPr>
                <w:color w:val="0F1115"/>
              </w:rPr>
            </w:pPr>
            <w:r w:rsidRPr="009A4FBF">
              <w:t>Задание 9 (К2 — логичность, речевые нормы)</w:t>
            </w:r>
          </w:p>
        </w:tc>
        <w:tc>
          <w:tcPr>
            <w:tcW w:w="2031" w:type="dxa"/>
            <w:vAlign w:val="center"/>
          </w:tcPr>
          <w:p w14:paraId="6071DF77" w14:textId="77777777" w:rsidR="005E750C" w:rsidRDefault="005E750C" w:rsidP="007D7E2A">
            <w:pPr>
              <w:pStyle w:val="ds-markdown-paragraph"/>
              <w:spacing w:before="0" w:beforeAutospacing="0" w:after="0" w:afterAutospacing="0"/>
              <w:rPr>
                <w:color w:val="0F1115"/>
              </w:rPr>
            </w:pPr>
            <w:r w:rsidRPr="009A4FBF">
              <w:t>28,57%</w:t>
            </w:r>
          </w:p>
        </w:tc>
        <w:tc>
          <w:tcPr>
            <w:tcW w:w="10159" w:type="dxa"/>
            <w:vAlign w:val="center"/>
          </w:tcPr>
          <w:p w14:paraId="0B96BF7D" w14:textId="77777777" w:rsidR="005E750C" w:rsidRDefault="005E750C" w:rsidP="007D7E2A">
            <w:pPr>
              <w:pStyle w:val="ds-markdown-paragraph"/>
              <w:spacing w:before="0" w:beforeAutospacing="0" w:after="0" w:afterAutospacing="0"/>
              <w:rPr>
                <w:color w:val="0F1115"/>
              </w:rPr>
            </w:pPr>
            <w:r w:rsidRPr="009A4FBF">
              <w:t>Неумение создавать связный письменный ответ по лирическому произведению</w:t>
            </w:r>
          </w:p>
        </w:tc>
      </w:tr>
      <w:tr w:rsidR="005E750C" w14:paraId="750256EA" w14:textId="77777777" w:rsidTr="007D7E2A">
        <w:tc>
          <w:tcPr>
            <w:tcW w:w="3256" w:type="dxa"/>
            <w:vAlign w:val="center"/>
          </w:tcPr>
          <w:p w14:paraId="036F989C" w14:textId="77777777" w:rsidR="005E750C" w:rsidRDefault="005E750C" w:rsidP="007D7E2A">
            <w:pPr>
              <w:pStyle w:val="ds-markdown-paragraph"/>
              <w:spacing w:before="0" w:beforeAutospacing="0" w:after="0" w:afterAutospacing="0"/>
              <w:rPr>
                <w:color w:val="0F1115"/>
              </w:rPr>
            </w:pPr>
            <w:r w:rsidRPr="009A4FBF">
              <w:t>Задание 10 (К1 — сопоставление лирики)</w:t>
            </w:r>
          </w:p>
        </w:tc>
        <w:tc>
          <w:tcPr>
            <w:tcW w:w="2031" w:type="dxa"/>
            <w:vAlign w:val="center"/>
          </w:tcPr>
          <w:p w14:paraId="6B3E4540" w14:textId="77777777" w:rsidR="005E750C" w:rsidRDefault="005E750C" w:rsidP="007D7E2A">
            <w:pPr>
              <w:pStyle w:val="ds-markdown-paragraph"/>
              <w:spacing w:before="0" w:beforeAutospacing="0" w:after="0" w:afterAutospacing="0"/>
              <w:rPr>
                <w:color w:val="0F1115"/>
              </w:rPr>
            </w:pPr>
            <w:r w:rsidRPr="009A4FBF">
              <w:t>10,71%</w:t>
            </w:r>
          </w:p>
        </w:tc>
        <w:tc>
          <w:tcPr>
            <w:tcW w:w="10159" w:type="dxa"/>
            <w:vAlign w:val="center"/>
          </w:tcPr>
          <w:p w14:paraId="4EF3AB60" w14:textId="77777777" w:rsidR="005E750C" w:rsidRDefault="005E750C" w:rsidP="007D7E2A">
            <w:pPr>
              <w:pStyle w:val="ds-markdown-paragraph"/>
              <w:spacing w:before="0" w:beforeAutospacing="0" w:after="0" w:afterAutospacing="0"/>
              <w:rPr>
                <w:color w:val="0F1115"/>
              </w:rPr>
            </w:pPr>
            <w:r w:rsidRPr="009A4FBF">
              <w:t>Неумение подбирать произведение для сопоставления, отсутствие литературного кругозора</w:t>
            </w:r>
          </w:p>
        </w:tc>
      </w:tr>
      <w:tr w:rsidR="005E750C" w14:paraId="48E1AC23" w14:textId="77777777" w:rsidTr="007D7E2A">
        <w:tc>
          <w:tcPr>
            <w:tcW w:w="3256" w:type="dxa"/>
            <w:vAlign w:val="center"/>
          </w:tcPr>
          <w:p w14:paraId="75CD556D" w14:textId="77777777" w:rsidR="005E750C" w:rsidRDefault="005E750C" w:rsidP="007D7E2A">
            <w:pPr>
              <w:pStyle w:val="ds-markdown-paragraph"/>
              <w:spacing w:before="0" w:beforeAutospacing="0" w:after="0" w:afterAutospacing="0"/>
              <w:rPr>
                <w:color w:val="0F1115"/>
              </w:rPr>
            </w:pPr>
            <w:r w:rsidRPr="009A4FBF">
              <w:t>Задание 10 (К2 — привлечение текста)</w:t>
            </w:r>
          </w:p>
        </w:tc>
        <w:tc>
          <w:tcPr>
            <w:tcW w:w="2031" w:type="dxa"/>
            <w:vAlign w:val="center"/>
          </w:tcPr>
          <w:p w14:paraId="615331B4" w14:textId="77777777" w:rsidR="005E750C" w:rsidRDefault="005E750C" w:rsidP="007D7E2A">
            <w:pPr>
              <w:pStyle w:val="ds-markdown-paragraph"/>
              <w:spacing w:before="0" w:beforeAutospacing="0" w:after="0" w:afterAutospacing="0"/>
              <w:rPr>
                <w:color w:val="0F1115"/>
              </w:rPr>
            </w:pPr>
            <w:r w:rsidRPr="009A4FBF">
              <w:t>3,57%</w:t>
            </w:r>
          </w:p>
        </w:tc>
        <w:tc>
          <w:tcPr>
            <w:tcW w:w="10159" w:type="dxa"/>
            <w:vAlign w:val="center"/>
          </w:tcPr>
          <w:p w14:paraId="4FA6B103" w14:textId="77777777" w:rsidR="005E750C" w:rsidRDefault="005E750C" w:rsidP="007D7E2A">
            <w:pPr>
              <w:pStyle w:val="ds-markdown-paragraph"/>
              <w:spacing w:before="0" w:beforeAutospacing="0" w:after="0" w:afterAutospacing="0"/>
              <w:rPr>
                <w:color w:val="0F1115"/>
              </w:rPr>
            </w:pPr>
            <w:r w:rsidRPr="009A4FBF">
              <w:t>Неумение привлекать поэтический текст для аргументации, слабое знание поэтических произведений</w:t>
            </w:r>
          </w:p>
        </w:tc>
      </w:tr>
      <w:tr w:rsidR="005E750C" w14:paraId="34DE2AAB" w14:textId="77777777" w:rsidTr="007D7E2A">
        <w:tc>
          <w:tcPr>
            <w:tcW w:w="3256" w:type="dxa"/>
            <w:vAlign w:val="center"/>
          </w:tcPr>
          <w:p w14:paraId="149591B6" w14:textId="77777777" w:rsidR="005E750C" w:rsidRDefault="005E750C" w:rsidP="007D7E2A">
            <w:pPr>
              <w:pStyle w:val="ds-markdown-paragraph"/>
              <w:spacing w:before="0" w:beforeAutospacing="0" w:after="0" w:afterAutospacing="0"/>
              <w:rPr>
                <w:color w:val="0F1115"/>
              </w:rPr>
            </w:pPr>
            <w:r w:rsidRPr="009A4FBF">
              <w:t>Задание 10 (К3 — логичность, речевые нормы)</w:t>
            </w:r>
          </w:p>
        </w:tc>
        <w:tc>
          <w:tcPr>
            <w:tcW w:w="2031" w:type="dxa"/>
            <w:vAlign w:val="center"/>
          </w:tcPr>
          <w:p w14:paraId="4903A22C" w14:textId="77777777" w:rsidR="005E750C" w:rsidRDefault="005E750C" w:rsidP="007D7E2A">
            <w:pPr>
              <w:pStyle w:val="ds-markdown-paragraph"/>
              <w:spacing w:before="0" w:beforeAutospacing="0" w:after="0" w:afterAutospacing="0"/>
              <w:rPr>
                <w:color w:val="0F1115"/>
              </w:rPr>
            </w:pPr>
            <w:r w:rsidRPr="009A4FBF">
              <w:t>0%</w:t>
            </w:r>
          </w:p>
        </w:tc>
        <w:tc>
          <w:tcPr>
            <w:tcW w:w="10159" w:type="dxa"/>
            <w:vAlign w:val="center"/>
          </w:tcPr>
          <w:p w14:paraId="2B714E86" w14:textId="77777777" w:rsidR="005E750C" w:rsidRDefault="005E750C" w:rsidP="007D7E2A">
            <w:pPr>
              <w:pStyle w:val="ds-markdown-paragraph"/>
              <w:spacing w:before="0" w:beforeAutospacing="0" w:after="0" w:afterAutospacing="0"/>
              <w:rPr>
                <w:color w:val="0F1115"/>
              </w:rPr>
            </w:pPr>
            <w:r w:rsidRPr="009A4FBF">
              <w:t>Полное отсутствие навыка построения связного письменного высказывания</w:t>
            </w:r>
          </w:p>
        </w:tc>
      </w:tr>
    </w:tbl>
    <w:p w14:paraId="4A17C09B" w14:textId="77777777" w:rsidR="005E750C" w:rsidRDefault="005E750C" w:rsidP="005E750C">
      <w:pPr>
        <w:pStyle w:val="ds-markdown-paragraph"/>
        <w:shd w:val="clear" w:color="auto" w:fill="FFFFFF"/>
        <w:spacing w:before="0" w:beforeAutospacing="0" w:after="0" w:afterAutospacing="0"/>
        <w:rPr>
          <w:color w:val="0F1115"/>
        </w:rPr>
      </w:pPr>
    </w:p>
    <w:p w14:paraId="0C44D606"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t>Эти результаты выявляют явные отставания в освоении метапредметных умений, в том числе:</w:t>
      </w:r>
    </w:p>
    <w:p w14:paraId="47D3643E" w14:textId="77777777" w:rsidR="005E750C" w:rsidRPr="009A4FBF" w:rsidRDefault="005E750C" w:rsidP="005E750C">
      <w:pPr>
        <w:pStyle w:val="ds-markdown-paragraph"/>
        <w:numPr>
          <w:ilvl w:val="0"/>
          <w:numId w:val="180"/>
        </w:numPr>
        <w:shd w:val="clear" w:color="auto" w:fill="FFFFFF"/>
        <w:spacing w:before="0" w:beforeAutospacing="0" w:after="0" w:afterAutospacing="0"/>
        <w:rPr>
          <w:color w:val="0F1115"/>
        </w:rPr>
      </w:pPr>
      <w:r w:rsidRPr="009A4FBF">
        <w:rPr>
          <w:color w:val="0F1115"/>
        </w:rPr>
        <w:t>неумение самостоятельно формулировать и актуализировать проблему, рассматривать её всесторонне;</w:t>
      </w:r>
    </w:p>
    <w:p w14:paraId="13B983FB" w14:textId="77777777" w:rsidR="005E750C" w:rsidRPr="009A4FBF" w:rsidRDefault="005E750C" w:rsidP="005E750C">
      <w:pPr>
        <w:pStyle w:val="ds-markdown-paragraph"/>
        <w:numPr>
          <w:ilvl w:val="0"/>
          <w:numId w:val="180"/>
        </w:numPr>
        <w:shd w:val="clear" w:color="auto" w:fill="FFFFFF"/>
        <w:spacing w:before="0" w:beforeAutospacing="0" w:after="0" w:afterAutospacing="0"/>
        <w:rPr>
          <w:color w:val="0F1115"/>
        </w:rPr>
      </w:pPr>
      <w:r w:rsidRPr="009A4FBF">
        <w:rPr>
          <w:color w:val="0F1115"/>
        </w:rPr>
        <w:t>неспособность выявлять причинно-следственные связи и актуализировать задачу;</w:t>
      </w:r>
    </w:p>
    <w:p w14:paraId="4F08E569" w14:textId="77777777" w:rsidR="005E750C" w:rsidRPr="009A4FBF" w:rsidRDefault="005E750C" w:rsidP="005E750C">
      <w:pPr>
        <w:pStyle w:val="ds-markdown-paragraph"/>
        <w:numPr>
          <w:ilvl w:val="0"/>
          <w:numId w:val="180"/>
        </w:numPr>
        <w:shd w:val="clear" w:color="auto" w:fill="FFFFFF"/>
        <w:spacing w:before="0" w:beforeAutospacing="0" w:after="0" w:afterAutospacing="0"/>
        <w:rPr>
          <w:color w:val="0F1115"/>
        </w:rPr>
      </w:pPr>
      <w:r w:rsidRPr="009A4FBF">
        <w:rPr>
          <w:color w:val="0F1115"/>
        </w:rPr>
        <w:t>неумение находить аргументы для доказательства своих утверждений;</w:t>
      </w:r>
    </w:p>
    <w:p w14:paraId="2355D3F3" w14:textId="77777777" w:rsidR="005E750C" w:rsidRPr="009A4FBF" w:rsidRDefault="005E750C" w:rsidP="005E750C">
      <w:pPr>
        <w:pStyle w:val="ds-markdown-paragraph"/>
        <w:numPr>
          <w:ilvl w:val="0"/>
          <w:numId w:val="180"/>
        </w:numPr>
        <w:shd w:val="clear" w:color="auto" w:fill="FFFFFF"/>
        <w:spacing w:before="0" w:beforeAutospacing="0" w:after="0" w:afterAutospacing="0"/>
        <w:rPr>
          <w:color w:val="0F1115"/>
        </w:rPr>
      </w:pPr>
      <w:r w:rsidRPr="009A4FBF">
        <w:rPr>
          <w:color w:val="0F1115"/>
        </w:rPr>
        <w:t>неспособность анализировать полученные в ходе решения задачи результаты;</w:t>
      </w:r>
    </w:p>
    <w:p w14:paraId="2EB0CCD9" w14:textId="77777777" w:rsidR="005E750C" w:rsidRPr="009A4FBF" w:rsidRDefault="005E750C" w:rsidP="005E750C">
      <w:pPr>
        <w:pStyle w:val="ds-markdown-paragraph"/>
        <w:numPr>
          <w:ilvl w:val="0"/>
          <w:numId w:val="180"/>
        </w:numPr>
        <w:shd w:val="clear" w:color="auto" w:fill="FFFFFF"/>
        <w:spacing w:before="0" w:beforeAutospacing="0" w:after="0" w:afterAutospacing="0"/>
        <w:rPr>
          <w:color w:val="0F1115"/>
        </w:rPr>
      </w:pPr>
      <w:r w:rsidRPr="009A4FBF">
        <w:rPr>
          <w:color w:val="0F1115"/>
        </w:rPr>
        <w:t>неумение переносить знания в познавательную и практическую области деятельности.</w:t>
      </w:r>
    </w:p>
    <w:p w14:paraId="4FAF63D1"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Работа с информацией: поиск, систематизация, интерпретация</w:t>
      </w:r>
    </w:p>
    <w:p w14:paraId="1695319A"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t>Обратимся к заданиям повышенного уровня сложности (5 и 10) на сопоставление литературных явлений, при выполнении которых востребуется умение устанавливать существенный признак или основания для сравнения, классификации и обобщения. Группа заданий на основе предложенных текстов, проверяющих умение работать с информацией и умение ориентироваться в разнообразных способах решения проблем (задания 5 и 10), была выполнена участниками рассматриваемой группы на крайне низком уровне (по 1 и 2 критериям в задании 10 процент выполнения составил 10,71% и 3,57% соответственно).</w:t>
      </w:r>
    </w:p>
    <w:p w14:paraId="749CB144"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t>Результаты свидетельствуют о том, что участники ЕГЭ этой группы:</w:t>
      </w:r>
    </w:p>
    <w:p w14:paraId="3A49731E" w14:textId="77777777" w:rsidR="005E750C" w:rsidRPr="009A4FBF" w:rsidRDefault="005E750C" w:rsidP="005E750C">
      <w:pPr>
        <w:pStyle w:val="ds-markdown-paragraph"/>
        <w:numPr>
          <w:ilvl w:val="0"/>
          <w:numId w:val="181"/>
        </w:numPr>
        <w:shd w:val="clear" w:color="auto" w:fill="FFFFFF"/>
        <w:spacing w:before="0" w:beforeAutospacing="0" w:after="0" w:afterAutospacing="0"/>
        <w:rPr>
          <w:color w:val="0F1115"/>
        </w:rPr>
      </w:pPr>
      <w:r w:rsidRPr="009A4FBF">
        <w:rPr>
          <w:color w:val="0F1115"/>
        </w:rPr>
        <w:t>испытывают затруднения при воспроизведении известных способов деятельности;</w:t>
      </w:r>
    </w:p>
    <w:p w14:paraId="2ED211A7" w14:textId="77777777" w:rsidR="005E750C" w:rsidRPr="009A4FBF" w:rsidRDefault="005E750C" w:rsidP="005E750C">
      <w:pPr>
        <w:pStyle w:val="ds-markdown-paragraph"/>
        <w:numPr>
          <w:ilvl w:val="0"/>
          <w:numId w:val="181"/>
        </w:numPr>
        <w:shd w:val="clear" w:color="auto" w:fill="FFFFFF"/>
        <w:spacing w:before="0" w:beforeAutospacing="0" w:after="0" w:afterAutospacing="0"/>
        <w:rPr>
          <w:color w:val="0F1115"/>
        </w:rPr>
      </w:pPr>
      <w:r w:rsidRPr="009A4FBF">
        <w:rPr>
          <w:color w:val="0F1115"/>
        </w:rPr>
        <w:t>не демонстрируют необходимый уровень овладения умениями;</w:t>
      </w:r>
    </w:p>
    <w:p w14:paraId="4BFBFFA5" w14:textId="77777777" w:rsidR="005E750C" w:rsidRPr="009A4FBF" w:rsidRDefault="005E750C" w:rsidP="005E750C">
      <w:pPr>
        <w:pStyle w:val="ds-markdown-paragraph"/>
        <w:numPr>
          <w:ilvl w:val="0"/>
          <w:numId w:val="181"/>
        </w:numPr>
        <w:shd w:val="clear" w:color="auto" w:fill="FFFFFF"/>
        <w:spacing w:before="0" w:beforeAutospacing="0" w:after="0" w:afterAutospacing="0"/>
        <w:rPr>
          <w:color w:val="0F1115"/>
        </w:rPr>
      </w:pPr>
      <w:r w:rsidRPr="009A4FBF">
        <w:rPr>
          <w:color w:val="0F1115"/>
        </w:rPr>
        <w:t>не способны к самостоятельной информационно-познавательной деятельности;</w:t>
      </w:r>
    </w:p>
    <w:p w14:paraId="1D8B3DD3" w14:textId="77777777" w:rsidR="005E750C" w:rsidRPr="009A4FBF" w:rsidRDefault="005E750C" w:rsidP="005E750C">
      <w:pPr>
        <w:pStyle w:val="ds-markdown-paragraph"/>
        <w:numPr>
          <w:ilvl w:val="0"/>
          <w:numId w:val="181"/>
        </w:numPr>
        <w:shd w:val="clear" w:color="auto" w:fill="FFFFFF"/>
        <w:spacing w:before="0" w:beforeAutospacing="0" w:after="0" w:afterAutospacing="0"/>
        <w:rPr>
          <w:color w:val="0F1115"/>
        </w:rPr>
      </w:pPr>
      <w:r w:rsidRPr="009A4FBF">
        <w:rPr>
          <w:color w:val="0F1115"/>
        </w:rPr>
        <w:t>не умеют критически оценивать и интерпретировать информацию;</w:t>
      </w:r>
    </w:p>
    <w:p w14:paraId="01CF9C2D" w14:textId="77777777" w:rsidR="005E750C" w:rsidRPr="009A4FBF" w:rsidRDefault="005E750C" w:rsidP="005E750C">
      <w:pPr>
        <w:pStyle w:val="ds-markdown-paragraph"/>
        <w:numPr>
          <w:ilvl w:val="0"/>
          <w:numId w:val="181"/>
        </w:numPr>
        <w:shd w:val="clear" w:color="auto" w:fill="FFFFFF"/>
        <w:spacing w:before="0" w:beforeAutospacing="0" w:after="0" w:afterAutospacing="0"/>
        <w:rPr>
          <w:color w:val="0F1115"/>
        </w:rPr>
      </w:pPr>
      <w:r w:rsidRPr="009A4FBF">
        <w:rPr>
          <w:color w:val="0F1115"/>
        </w:rPr>
        <w:t>не способны ориентироваться в содержании текста, отвечать на вопросы, используя заданную информацию, интерпретировать её;</w:t>
      </w:r>
    </w:p>
    <w:p w14:paraId="14A719A1" w14:textId="77777777" w:rsidR="005E750C" w:rsidRPr="009A4FBF" w:rsidRDefault="005E750C" w:rsidP="005E750C">
      <w:pPr>
        <w:pStyle w:val="ds-markdown-paragraph"/>
        <w:numPr>
          <w:ilvl w:val="0"/>
          <w:numId w:val="181"/>
        </w:numPr>
        <w:shd w:val="clear" w:color="auto" w:fill="FFFFFF"/>
        <w:spacing w:before="0" w:beforeAutospacing="0" w:after="0" w:afterAutospacing="0"/>
        <w:rPr>
          <w:color w:val="0F1115"/>
        </w:rPr>
      </w:pPr>
      <w:r w:rsidRPr="009A4FBF">
        <w:rPr>
          <w:color w:val="0F1115"/>
        </w:rPr>
        <w:t>не могут составлять на основании текста полноценное монологическое высказывание по заданному вопросу;</w:t>
      </w:r>
    </w:p>
    <w:p w14:paraId="698F0091" w14:textId="77777777" w:rsidR="005E750C" w:rsidRPr="009A4FBF" w:rsidRDefault="005E750C" w:rsidP="005E750C">
      <w:pPr>
        <w:pStyle w:val="ds-markdown-paragraph"/>
        <w:numPr>
          <w:ilvl w:val="0"/>
          <w:numId w:val="181"/>
        </w:numPr>
        <w:shd w:val="clear" w:color="auto" w:fill="FFFFFF"/>
        <w:spacing w:before="0" w:beforeAutospacing="0" w:after="0" w:afterAutospacing="0"/>
        <w:rPr>
          <w:color w:val="0F1115"/>
        </w:rPr>
      </w:pPr>
      <w:r w:rsidRPr="009A4FBF">
        <w:rPr>
          <w:color w:val="0F1115"/>
        </w:rPr>
        <w:t>не умеют применять информацию из текста при решении практических задач.</w:t>
      </w:r>
    </w:p>
    <w:p w14:paraId="2E15ABAB"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t xml:space="preserve">Задания 5 и 10 объединены в соответствии с используемым контекстом и проверяемыми умениями: преобразование способа деятельности (изменение известного алгоритма, исходя из особенностей учебной задачи, самостоятельное установление последовательности действий при решении учебной задачи); установление аналогии, умение строить логические рассуждения, делать выводы. Анализ выполнения этих работ показал, что участники группы с минимальным уровнем подготовки при выполнении требований К3 в заданиях 5 и 10 пришли к нулевым </w:t>
      </w:r>
      <w:r w:rsidRPr="009A4FBF">
        <w:rPr>
          <w:color w:val="0F1115"/>
        </w:rPr>
        <w:lastRenderedPageBreak/>
        <w:t>результатам (0%), т.е. не выявили способности использовать знания и умения в практической деятельности для создания связного грамотного текста.</w:t>
      </w:r>
    </w:p>
    <w:p w14:paraId="106795AB" w14:textId="77777777" w:rsidR="005E750C" w:rsidRPr="009A4FBF"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t>Анализ выполнения заданий с точки зрения сформированности коммуникативных универсальных учебных действий</w:t>
      </w:r>
    </w:p>
    <w:p w14:paraId="70E56CBA"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Умение создавать письменные тексты, аргументировать свою позицию</w:t>
      </w:r>
    </w:p>
    <w:p w14:paraId="2C8910D6"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color w:val="0F1115"/>
        </w:rPr>
        <w:t>Задание 11 (сочинение на литературную тему) является наиболее показательным с точки зрения оценки коммуникативных УУД, так как требует от выпускника умения создавать связный письменный текст, аргументированно излагать свою позицию, выстраивать логическое рассуждение.</w:t>
      </w:r>
    </w:p>
    <w:p w14:paraId="21579F8F" w14:textId="77777777" w:rsidR="005E750C" w:rsidRDefault="005E750C" w:rsidP="005E750C">
      <w:pPr>
        <w:pStyle w:val="ds-markdown-paragraph"/>
        <w:shd w:val="clear" w:color="auto" w:fill="FFFFFF"/>
        <w:spacing w:before="0" w:beforeAutospacing="0" w:after="0" w:afterAutospacing="0"/>
        <w:rPr>
          <w:color w:val="0F1115"/>
        </w:rPr>
      </w:pPr>
      <w:r w:rsidRPr="009A4FBF">
        <w:rPr>
          <w:color w:val="0F1115"/>
        </w:rPr>
        <w:t>Можно утверждать, что участники ЕГЭ с минимальным уровнем подготовки по литературе не справились с поставленными при выполнении задания 11 целями:</w:t>
      </w:r>
    </w:p>
    <w:tbl>
      <w:tblPr>
        <w:tblStyle w:val="a8"/>
        <w:tblW w:w="15588" w:type="dxa"/>
        <w:tblLook w:val="04A0" w:firstRow="1" w:lastRow="0" w:firstColumn="1" w:lastColumn="0" w:noHBand="0" w:noVBand="1"/>
      </w:tblPr>
      <w:tblGrid>
        <w:gridCol w:w="5382"/>
        <w:gridCol w:w="2031"/>
        <w:gridCol w:w="8175"/>
      </w:tblGrid>
      <w:tr w:rsidR="005E750C" w14:paraId="2B92C257" w14:textId="77777777" w:rsidTr="007D7E2A">
        <w:tc>
          <w:tcPr>
            <w:tcW w:w="5382" w:type="dxa"/>
            <w:vAlign w:val="center"/>
          </w:tcPr>
          <w:p w14:paraId="3991052B" w14:textId="77777777" w:rsidR="005E750C" w:rsidRDefault="005E750C" w:rsidP="007D7E2A">
            <w:pPr>
              <w:pStyle w:val="ds-markdown-paragraph"/>
              <w:spacing w:before="0" w:beforeAutospacing="0" w:after="0" w:afterAutospacing="0"/>
              <w:jc w:val="center"/>
              <w:rPr>
                <w:color w:val="0F1115"/>
              </w:rPr>
            </w:pPr>
            <w:r w:rsidRPr="009A4FBF">
              <w:t>Задание</w:t>
            </w:r>
          </w:p>
        </w:tc>
        <w:tc>
          <w:tcPr>
            <w:tcW w:w="2031" w:type="dxa"/>
            <w:vAlign w:val="center"/>
          </w:tcPr>
          <w:p w14:paraId="0B8022C2" w14:textId="77777777" w:rsidR="005E750C" w:rsidRDefault="005E750C" w:rsidP="007D7E2A">
            <w:pPr>
              <w:pStyle w:val="ds-markdown-paragraph"/>
              <w:spacing w:before="0" w:beforeAutospacing="0" w:after="0" w:afterAutospacing="0"/>
              <w:jc w:val="center"/>
              <w:rPr>
                <w:color w:val="0F1115"/>
              </w:rPr>
            </w:pPr>
            <w:r>
              <w:t xml:space="preserve">% </w:t>
            </w:r>
            <w:r w:rsidRPr="009A4FBF">
              <w:t>выполнения</w:t>
            </w:r>
          </w:p>
        </w:tc>
        <w:tc>
          <w:tcPr>
            <w:tcW w:w="8175" w:type="dxa"/>
            <w:vAlign w:val="center"/>
          </w:tcPr>
          <w:p w14:paraId="4DC221AD" w14:textId="77777777" w:rsidR="005E750C" w:rsidRDefault="005E750C" w:rsidP="007D7E2A">
            <w:pPr>
              <w:pStyle w:val="ds-markdown-paragraph"/>
              <w:spacing w:before="0" w:beforeAutospacing="0" w:after="0" w:afterAutospacing="0"/>
              <w:jc w:val="center"/>
              <w:rPr>
                <w:color w:val="0F1115"/>
              </w:rPr>
            </w:pPr>
            <w:r w:rsidRPr="009A4FBF">
              <w:t>Проверяемое метапредметное умение</w:t>
            </w:r>
          </w:p>
        </w:tc>
      </w:tr>
      <w:tr w:rsidR="005E750C" w14:paraId="1692BCBF" w14:textId="77777777" w:rsidTr="007D7E2A">
        <w:tc>
          <w:tcPr>
            <w:tcW w:w="5382" w:type="dxa"/>
            <w:vAlign w:val="center"/>
          </w:tcPr>
          <w:p w14:paraId="38364AF0" w14:textId="77777777" w:rsidR="005E750C" w:rsidRDefault="005E750C" w:rsidP="007D7E2A">
            <w:pPr>
              <w:pStyle w:val="ds-markdown-paragraph"/>
              <w:spacing w:before="0" w:beforeAutospacing="0" w:after="0" w:afterAutospacing="0"/>
              <w:rPr>
                <w:color w:val="0F1115"/>
              </w:rPr>
            </w:pPr>
            <w:r w:rsidRPr="009A4FBF">
              <w:t>11К1 (глубина раскрытия темы)</w:t>
            </w:r>
          </w:p>
        </w:tc>
        <w:tc>
          <w:tcPr>
            <w:tcW w:w="2031" w:type="dxa"/>
            <w:vAlign w:val="center"/>
          </w:tcPr>
          <w:p w14:paraId="15E5B008" w14:textId="77777777" w:rsidR="005E750C" w:rsidRDefault="005E750C" w:rsidP="007D7E2A">
            <w:pPr>
              <w:pStyle w:val="ds-markdown-paragraph"/>
              <w:spacing w:before="0" w:beforeAutospacing="0" w:after="0" w:afterAutospacing="0"/>
              <w:jc w:val="center"/>
              <w:rPr>
                <w:color w:val="0F1115"/>
              </w:rPr>
            </w:pPr>
            <w:r w:rsidRPr="009A4FBF">
              <w:t>15%</w:t>
            </w:r>
          </w:p>
        </w:tc>
        <w:tc>
          <w:tcPr>
            <w:tcW w:w="8175" w:type="dxa"/>
            <w:vAlign w:val="center"/>
          </w:tcPr>
          <w:p w14:paraId="279EEA64" w14:textId="77777777" w:rsidR="005E750C" w:rsidRDefault="005E750C" w:rsidP="007D7E2A">
            <w:pPr>
              <w:pStyle w:val="ds-markdown-paragraph"/>
              <w:spacing w:before="0" w:beforeAutospacing="0" w:after="0" w:afterAutospacing="0"/>
              <w:rPr>
                <w:color w:val="0F1115"/>
              </w:rPr>
            </w:pPr>
            <w:r w:rsidRPr="009A4FBF">
              <w:t>Неумение осмыслить тему, выявить проблему, сформулировать тезис</w:t>
            </w:r>
          </w:p>
        </w:tc>
      </w:tr>
      <w:tr w:rsidR="005E750C" w14:paraId="4C1C2DE6" w14:textId="77777777" w:rsidTr="007D7E2A">
        <w:tc>
          <w:tcPr>
            <w:tcW w:w="5382" w:type="dxa"/>
            <w:vAlign w:val="center"/>
          </w:tcPr>
          <w:p w14:paraId="165FAAA1" w14:textId="77777777" w:rsidR="005E750C" w:rsidRDefault="005E750C" w:rsidP="007D7E2A">
            <w:pPr>
              <w:pStyle w:val="ds-markdown-paragraph"/>
              <w:spacing w:before="0" w:beforeAutospacing="0" w:after="0" w:afterAutospacing="0"/>
              <w:rPr>
                <w:color w:val="0F1115"/>
              </w:rPr>
            </w:pPr>
            <w:r w:rsidRPr="009A4FBF">
              <w:t>11К2 (привлечение текста для аргументации)</w:t>
            </w:r>
          </w:p>
        </w:tc>
        <w:tc>
          <w:tcPr>
            <w:tcW w:w="2031" w:type="dxa"/>
            <w:vAlign w:val="center"/>
          </w:tcPr>
          <w:p w14:paraId="6F21A1A6" w14:textId="77777777" w:rsidR="005E750C" w:rsidRDefault="005E750C" w:rsidP="007D7E2A">
            <w:pPr>
              <w:pStyle w:val="ds-markdown-paragraph"/>
              <w:spacing w:before="0" w:beforeAutospacing="0" w:after="0" w:afterAutospacing="0"/>
              <w:jc w:val="center"/>
              <w:rPr>
                <w:color w:val="0F1115"/>
              </w:rPr>
            </w:pPr>
            <w:r w:rsidRPr="009A4FBF">
              <w:t>8%</w:t>
            </w:r>
          </w:p>
        </w:tc>
        <w:tc>
          <w:tcPr>
            <w:tcW w:w="8175" w:type="dxa"/>
            <w:vAlign w:val="center"/>
          </w:tcPr>
          <w:p w14:paraId="78436239" w14:textId="77777777" w:rsidR="005E750C" w:rsidRDefault="005E750C" w:rsidP="007D7E2A">
            <w:pPr>
              <w:pStyle w:val="ds-markdown-paragraph"/>
              <w:spacing w:before="0" w:beforeAutospacing="0" w:after="0" w:afterAutospacing="0"/>
              <w:rPr>
                <w:color w:val="0F1115"/>
              </w:rPr>
            </w:pPr>
            <w:r w:rsidRPr="009A4FBF">
              <w:t>Неумение привлекать текст на уровне анализа, подмена анализа пересказом</w:t>
            </w:r>
          </w:p>
        </w:tc>
      </w:tr>
      <w:tr w:rsidR="005E750C" w14:paraId="1E7F3425" w14:textId="77777777" w:rsidTr="007D7E2A">
        <w:tc>
          <w:tcPr>
            <w:tcW w:w="5382" w:type="dxa"/>
            <w:vAlign w:val="center"/>
          </w:tcPr>
          <w:p w14:paraId="7019C0DF" w14:textId="77777777" w:rsidR="005E750C" w:rsidRDefault="005E750C" w:rsidP="007D7E2A">
            <w:pPr>
              <w:pStyle w:val="ds-markdown-paragraph"/>
              <w:spacing w:before="0" w:beforeAutospacing="0" w:after="0" w:afterAutospacing="0"/>
              <w:rPr>
                <w:color w:val="0F1115"/>
              </w:rPr>
            </w:pPr>
            <w:r w:rsidRPr="009A4FBF">
              <w:t>11К5 (композиционная цельность и логичность)</w:t>
            </w:r>
          </w:p>
        </w:tc>
        <w:tc>
          <w:tcPr>
            <w:tcW w:w="2031" w:type="dxa"/>
            <w:vAlign w:val="center"/>
          </w:tcPr>
          <w:p w14:paraId="27090F91" w14:textId="77777777" w:rsidR="005E750C" w:rsidRDefault="005E750C" w:rsidP="007D7E2A">
            <w:pPr>
              <w:pStyle w:val="ds-markdown-paragraph"/>
              <w:spacing w:before="0" w:beforeAutospacing="0" w:after="0" w:afterAutospacing="0"/>
              <w:jc w:val="center"/>
              <w:rPr>
                <w:color w:val="0F1115"/>
              </w:rPr>
            </w:pPr>
            <w:r w:rsidRPr="009A4FBF">
              <w:t>8%</w:t>
            </w:r>
          </w:p>
        </w:tc>
        <w:tc>
          <w:tcPr>
            <w:tcW w:w="8175" w:type="dxa"/>
            <w:vAlign w:val="center"/>
          </w:tcPr>
          <w:p w14:paraId="21A6FE87" w14:textId="77777777" w:rsidR="005E750C" w:rsidRDefault="005E750C" w:rsidP="007D7E2A">
            <w:pPr>
              <w:pStyle w:val="ds-markdown-paragraph"/>
              <w:spacing w:before="0" w:beforeAutospacing="0" w:after="0" w:afterAutospacing="0"/>
              <w:rPr>
                <w:color w:val="0F1115"/>
              </w:rPr>
            </w:pPr>
            <w:r w:rsidRPr="009A4FBF">
              <w:t>Нарушение логики, отсутствие композиционной цельности</w:t>
            </w:r>
          </w:p>
        </w:tc>
      </w:tr>
      <w:tr w:rsidR="005E750C" w14:paraId="5E4B7D6F" w14:textId="77777777" w:rsidTr="007D7E2A">
        <w:tc>
          <w:tcPr>
            <w:tcW w:w="5382" w:type="dxa"/>
            <w:vAlign w:val="center"/>
          </w:tcPr>
          <w:p w14:paraId="110044A3" w14:textId="77777777" w:rsidR="005E750C" w:rsidRDefault="005E750C" w:rsidP="007D7E2A">
            <w:pPr>
              <w:pStyle w:val="ds-markdown-paragraph"/>
              <w:spacing w:before="0" w:beforeAutospacing="0" w:after="0" w:afterAutospacing="0"/>
              <w:rPr>
                <w:color w:val="0F1115"/>
              </w:rPr>
            </w:pPr>
            <w:r w:rsidRPr="009A4FBF">
              <w:t>11К6 (соблюдение речевых норм)</w:t>
            </w:r>
          </w:p>
        </w:tc>
        <w:tc>
          <w:tcPr>
            <w:tcW w:w="2031" w:type="dxa"/>
            <w:vAlign w:val="center"/>
          </w:tcPr>
          <w:p w14:paraId="5255E8D8" w14:textId="77777777" w:rsidR="005E750C" w:rsidRDefault="005E750C" w:rsidP="007D7E2A">
            <w:pPr>
              <w:pStyle w:val="ds-markdown-paragraph"/>
              <w:spacing w:before="0" w:beforeAutospacing="0" w:after="0" w:afterAutospacing="0"/>
              <w:rPr>
                <w:color w:val="0F1115"/>
              </w:rPr>
            </w:pPr>
            <w:r w:rsidRPr="009A4FBF">
              <w:t>8%</w:t>
            </w:r>
          </w:p>
        </w:tc>
        <w:tc>
          <w:tcPr>
            <w:tcW w:w="8175" w:type="dxa"/>
            <w:vAlign w:val="center"/>
          </w:tcPr>
          <w:p w14:paraId="44D2992F" w14:textId="77777777" w:rsidR="005E750C" w:rsidRDefault="005E750C" w:rsidP="007D7E2A">
            <w:pPr>
              <w:pStyle w:val="ds-markdown-paragraph"/>
              <w:spacing w:before="0" w:beforeAutospacing="0" w:after="0" w:afterAutospacing="0"/>
              <w:rPr>
                <w:color w:val="0F1115"/>
              </w:rPr>
            </w:pPr>
            <w:r w:rsidRPr="009A4FBF">
              <w:t>Речевые ошибки, бедность словаря</w:t>
            </w:r>
          </w:p>
        </w:tc>
      </w:tr>
      <w:tr w:rsidR="005E750C" w14:paraId="53C78714" w14:textId="77777777" w:rsidTr="007D7E2A">
        <w:tc>
          <w:tcPr>
            <w:tcW w:w="5382" w:type="dxa"/>
            <w:vAlign w:val="center"/>
          </w:tcPr>
          <w:p w14:paraId="1117F19B" w14:textId="77777777" w:rsidR="005E750C" w:rsidRDefault="005E750C" w:rsidP="007D7E2A">
            <w:pPr>
              <w:pStyle w:val="ds-markdown-paragraph"/>
              <w:spacing w:before="0" w:beforeAutospacing="0" w:after="0" w:afterAutospacing="0"/>
              <w:rPr>
                <w:color w:val="0F1115"/>
              </w:rPr>
            </w:pPr>
            <w:r w:rsidRPr="009A4FBF">
              <w:t>11К7 (соблюдение орфографических норм)</w:t>
            </w:r>
          </w:p>
        </w:tc>
        <w:tc>
          <w:tcPr>
            <w:tcW w:w="2031" w:type="dxa"/>
            <w:vAlign w:val="center"/>
          </w:tcPr>
          <w:p w14:paraId="5E9C7876" w14:textId="77777777" w:rsidR="005E750C" w:rsidRDefault="005E750C" w:rsidP="007D7E2A">
            <w:pPr>
              <w:pStyle w:val="ds-markdown-paragraph"/>
              <w:spacing w:before="0" w:beforeAutospacing="0" w:after="0" w:afterAutospacing="0"/>
              <w:rPr>
                <w:color w:val="0F1115"/>
              </w:rPr>
            </w:pPr>
            <w:r w:rsidRPr="009A4FBF">
              <w:t>0%</w:t>
            </w:r>
          </w:p>
        </w:tc>
        <w:tc>
          <w:tcPr>
            <w:tcW w:w="8175" w:type="dxa"/>
            <w:vAlign w:val="center"/>
          </w:tcPr>
          <w:p w14:paraId="33C626B4" w14:textId="77777777" w:rsidR="005E750C" w:rsidRDefault="005E750C" w:rsidP="007D7E2A">
            <w:pPr>
              <w:pStyle w:val="ds-markdown-paragraph"/>
              <w:spacing w:before="0" w:beforeAutospacing="0" w:after="0" w:afterAutospacing="0"/>
              <w:rPr>
                <w:color w:val="0F1115"/>
              </w:rPr>
            </w:pPr>
            <w:r w:rsidRPr="009A4FBF">
              <w:t>Орфографические ошибки</w:t>
            </w:r>
          </w:p>
        </w:tc>
      </w:tr>
      <w:tr w:rsidR="005E750C" w14:paraId="1BC81117" w14:textId="77777777" w:rsidTr="007D7E2A">
        <w:tc>
          <w:tcPr>
            <w:tcW w:w="5382" w:type="dxa"/>
            <w:vAlign w:val="center"/>
          </w:tcPr>
          <w:p w14:paraId="2895F33E" w14:textId="77777777" w:rsidR="005E750C" w:rsidRDefault="005E750C" w:rsidP="007D7E2A">
            <w:pPr>
              <w:pStyle w:val="ds-markdown-paragraph"/>
              <w:spacing w:before="0" w:beforeAutospacing="0" w:after="0" w:afterAutospacing="0"/>
              <w:rPr>
                <w:color w:val="0F1115"/>
              </w:rPr>
            </w:pPr>
            <w:r w:rsidRPr="009A4FBF">
              <w:t>11К8 (соблюдение пунктуационных норм)</w:t>
            </w:r>
          </w:p>
        </w:tc>
        <w:tc>
          <w:tcPr>
            <w:tcW w:w="2031" w:type="dxa"/>
            <w:vAlign w:val="center"/>
          </w:tcPr>
          <w:p w14:paraId="1BA1575C" w14:textId="77777777" w:rsidR="005E750C" w:rsidRDefault="005E750C" w:rsidP="007D7E2A">
            <w:pPr>
              <w:pStyle w:val="ds-markdown-paragraph"/>
              <w:spacing w:before="0" w:beforeAutospacing="0" w:after="0" w:afterAutospacing="0"/>
              <w:rPr>
                <w:color w:val="0F1115"/>
              </w:rPr>
            </w:pPr>
            <w:r w:rsidRPr="009A4FBF">
              <w:t>0%</w:t>
            </w:r>
          </w:p>
        </w:tc>
        <w:tc>
          <w:tcPr>
            <w:tcW w:w="8175" w:type="dxa"/>
            <w:vAlign w:val="center"/>
          </w:tcPr>
          <w:p w14:paraId="17A122FD" w14:textId="77777777" w:rsidR="005E750C" w:rsidRDefault="005E750C" w:rsidP="007D7E2A">
            <w:pPr>
              <w:pStyle w:val="ds-markdown-paragraph"/>
              <w:spacing w:before="0" w:beforeAutospacing="0" w:after="0" w:afterAutospacing="0"/>
              <w:rPr>
                <w:color w:val="0F1115"/>
              </w:rPr>
            </w:pPr>
            <w:r w:rsidRPr="009A4FBF">
              <w:t>Пунктуационные ошибки</w:t>
            </w:r>
          </w:p>
        </w:tc>
      </w:tr>
      <w:tr w:rsidR="005E750C" w14:paraId="0A7EAB17" w14:textId="77777777" w:rsidTr="007D7E2A">
        <w:tc>
          <w:tcPr>
            <w:tcW w:w="5382" w:type="dxa"/>
            <w:vAlign w:val="center"/>
          </w:tcPr>
          <w:p w14:paraId="65445647" w14:textId="77777777" w:rsidR="005E750C" w:rsidRDefault="005E750C" w:rsidP="007D7E2A">
            <w:pPr>
              <w:pStyle w:val="ds-markdown-paragraph"/>
              <w:spacing w:before="0" w:beforeAutospacing="0" w:after="0" w:afterAutospacing="0"/>
              <w:rPr>
                <w:color w:val="0F1115"/>
              </w:rPr>
            </w:pPr>
            <w:r w:rsidRPr="009A4FBF">
              <w:t>11К9 (соблюдение грамматических норм)</w:t>
            </w:r>
          </w:p>
        </w:tc>
        <w:tc>
          <w:tcPr>
            <w:tcW w:w="2031" w:type="dxa"/>
            <w:vAlign w:val="center"/>
          </w:tcPr>
          <w:p w14:paraId="09AEC11B" w14:textId="77777777" w:rsidR="005E750C" w:rsidRDefault="005E750C" w:rsidP="007D7E2A">
            <w:pPr>
              <w:pStyle w:val="ds-markdown-paragraph"/>
              <w:spacing w:before="0" w:beforeAutospacing="0" w:after="0" w:afterAutospacing="0"/>
              <w:rPr>
                <w:color w:val="0F1115"/>
              </w:rPr>
            </w:pPr>
            <w:r w:rsidRPr="009A4FBF">
              <w:t>0%</w:t>
            </w:r>
          </w:p>
        </w:tc>
        <w:tc>
          <w:tcPr>
            <w:tcW w:w="8175" w:type="dxa"/>
            <w:vAlign w:val="center"/>
          </w:tcPr>
          <w:p w14:paraId="1032DE16" w14:textId="77777777" w:rsidR="005E750C" w:rsidRDefault="005E750C" w:rsidP="007D7E2A">
            <w:pPr>
              <w:pStyle w:val="ds-markdown-paragraph"/>
              <w:spacing w:before="0" w:beforeAutospacing="0" w:after="0" w:afterAutospacing="0"/>
              <w:rPr>
                <w:color w:val="0F1115"/>
              </w:rPr>
            </w:pPr>
            <w:r w:rsidRPr="009A4FBF">
              <w:t>Грамматические ошибки</w:t>
            </w:r>
          </w:p>
        </w:tc>
      </w:tr>
    </w:tbl>
    <w:p w14:paraId="38765491" w14:textId="77777777" w:rsidR="005E750C" w:rsidRDefault="005E750C" w:rsidP="005E750C">
      <w:pPr>
        <w:pStyle w:val="ds-markdown-paragraph"/>
        <w:shd w:val="clear" w:color="auto" w:fill="FFFFFF"/>
        <w:spacing w:before="0" w:beforeAutospacing="0" w:after="0" w:afterAutospacing="0"/>
      </w:pPr>
    </w:p>
    <w:p w14:paraId="2E9715E5" w14:textId="77777777" w:rsidR="005E750C" w:rsidRPr="009A4FBF" w:rsidRDefault="005E750C" w:rsidP="005E750C">
      <w:pPr>
        <w:pStyle w:val="ds-markdown-paragraph"/>
        <w:shd w:val="clear" w:color="auto" w:fill="FFFFFF"/>
        <w:spacing w:before="0" w:beforeAutospacing="0" w:after="0" w:afterAutospacing="0"/>
        <w:ind w:firstLine="708"/>
        <w:jc w:val="both"/>
        <w:rPr>
          <w:color w:val="0F1115"/>
        </w:rPr>
      </w:pPr>
      <w:r w:rsidRPr="009A4FBF">
        <w:rPr>
          <w:color w:val="0F1115"/>
        </w:rPr>
        <w:t>В целом работы основной массы этих выпускников не выявляют овладение ими разными способами деятельности и не позволяют обнаружить достижение ими метапредметных результатов в части коммуникативных УУД. Не достигнут один из главных метапредметных результатов — владение языковыми средствами, умение ясно, логично и точно излагать свою точку зрения, использовать адекватные языковые средства; применять знания о нормах русского литературного языка в речевой практике, опираясь на навыки самоанализа и самооценки на основе наблюдений за собственной речью, не допуская речевых, грамматических, орфографических, пунктуационных ошибок.</w:t>
      </w:r>
    </w:p>
    <w:p w14:paraId="752FB626"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color w:val="0F1115"/>
        </w:rPr>
        <w:t>Проявление типичных ошибок, связанных с недостаточной сформированностью коммуникативных УУД:</w:t>
      </w:r>
    </w:p>
    <w:p w14:paraId="426BC657"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Использование пересказа вместо рассуждения или привлечение текста на уровне общих рассуждений;</w:t>
      </w:r>
    </w:p>
    <w:p w14:paraId="3BA4DF3B"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Отсутствие в тексте необходимых смысловых единиц, что затрудняет понимание;</w:t>
      </w:r>
    </w:p>
    <w:p w14:paraId="3F14BC4A"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Отсутствие необходимой аргументации, формальное заключение, не связанное с предыдущим рассуждением;</w:t>
      </w:r>
    </w:p>
    <w:p w14:paraId="19884544"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Нарушение логики и композиции развернутых ответов;</w:t>
      </w:r>
    </w:p>
    <w:p w14:paraId="1BD60823"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Неумение выделять ключевые понятия в формулировке экзаменационных заданий (задание 11, К1);</w:t>
      </w:r>
    </w:p>
    <w:p w14:paraId="7D02F6A9"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Неумение правильно выражать собственную точку зрения и формулировать мысли (задание 11, К5, К6).</w:t>
      </w:r>
    </w:p>
    <w:p w14:paraId="75BDAA53" w14:textId="77777777" w:rsidR="005E750C" w:rsidRPr="009A4FBF" w:rsidRDefault="005E750C" w:rsidP="005E750C">
      <w:pPr>
        <w:pStyle w:val="4"/>
        <w:numPr>
          <w:ilvl w:val="0"/>
          <w:numId w:val="0"/>
        </w:numPr>
        <w:shd w:val="clear" w:color="auto" w:fill="FFFFFF"/>
        <w:spacing w:before="0"/>
        <w:jc w:val="both"/>
        <w:rPr>
          <w:rFonts w:ascii="Times New Roman" w:hAnsi="Times New Roman"/>
          <w:color w:val="0F1115"/>
        </w:rPr>
      </w:pPr>
      <w:r w:rsidRPr="009A4FBF">
        <w:rPr>
          <w:rFonts w:ascii="Times New Roman" w:hAnsi="Times New Roman"/>
          <w:color w:val="0F1115"/>
        </w:rPr>
        <w:t>Анализ выполнения заданий с точки зрения сформированности регулятивных универсальных учебных действий</w:t>
      </w:r>
    </w:p>
    <w:p w14:paraId="083C38F4"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color w:val="0F1115"/>
        </w:rPr>
        <w:t>Самоорганизация: целеполагание, планирование, прогнозирование</w:t>
      </w:r>
    </w:p>
    <w:p w14:paraId="0961936E" w14:textId="77777777" w:rsidR="005E750C" w:rsidRDefault="005E750C" w:rsidP="005E750C">
      <w:pPr>
        <w:pStyle w:val="ds-markdown-paragraph"/>
        <w:shd w:val="clear" w:color="auto" w:fill="FFFFFF"/>
        <w:spacing w:before="0" w:beforeAutospacing="0" w:after="0" w:afterAutospacing="0"/>
        <w:jc w:val="both"/>
        <w:rPr>
          <w:color w:val="0F1115"/>
        </w:rPr>
      </w:pPr>
      <w:r w:rsidRPr="009A4FBF">
        <w:rPr>
          <w:color w:val="0F1115"/>
        </w:rPr>
        <w:t xml:space="preserve">Недостаточная сформированность регулятивных УУД (самоконтроль и самоорганизация в работе над КИМ) проявилась в том, что значительная часть участников ЕГЭ с минимальным уровнем подготовки не смогла качественно выполнить самостоятельную работу. </w:t>
      </w:r>
    </w:p>
    <w:p w14:paraId="7F618B9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color w:val="0F1115"/>
        </w:rPr>
        <w:t>Типичные проявления:</w:t>
      </w:r>
    </w:p>
    <w:p w14:paraId="5C344B1C"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Неумение планировать время выполнения одного из заданий КИМ (особенно задания 11);</w:t>
      </w:r>
    </w:p>
    <w:p w14:paraId="5D3260BD"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Неумение правильно читать формулировку задания, выделяя ключевые слова, осознавая рамки поставленного вопроса (задания 4, 5, 9, 10);</w:t>
      </w:r>
    </w:p>
    <w:p w14:paraId="70B61E41"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lastRenderedPageBreak/>
        <w:t>Отсутствие сформированной системы организационных умений обучающихся;</w:t>
      </w:r>
    </w:p>
    <w:p w14:paraId="15B39D86"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 xml:space="preserve">Неспособность </w:t>
      </w:r>
      <w:r>
        <w:rPr>
          <w:color w:val="0F1115"/>
        </w:rPr>
        <w:t>«</w:t>
      </w:r>
      <w:r w:rsidRPr="009A4FBF">
        <w:rPr>
          <w:color w:val="0F1115"/>
        </w:rPr>
        <w:t>вносить коррективы в деятельность, оценивать соответствие результатов целям</w:t>
      </w:r>
      <w:r>
        <w:rPr>
          <w:color w:val="0F1115"/>
        </w:rPr>
        <w:t>»</w:t>
      </w:r>
      <w:r w:rsidRPr="009A4FBF">
        <w:rPr>
          <w:color w:val="0F1115"/>
        </w:rPr>
        <w:t>;</w:t>
      </w:r>
    </w:p>
    <w:p w14:paraId="26AEE58A"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Некоторые участники этой группы не приступали к выполнению задания 11 (нехватка времени, невозможность создать текст обозначенного объема — свидетельство несформированности регулятивных УУД).</w:t>
      </w:r>
    </w:p>
    <w:p w14:paraId="1EA89A07"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color w:val="0F1115"/>
        </w:rPr>
        <w:t>Самоконтроль: оценка результатов, коррекция</w:t>
      </w:r>
    </w:p>
    <w:p w14:paraId="4529CF8A"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Неумение анализировать собственный ответ с точки зрения его содержания, логики и речевой грамотности;</w:t>
      </w:r>
    </w:p>
    <w:p w14:paraId="700BC888"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 xml:space="preserve">Отсутствие навыка </w:t>
      </w:r>
      <w:proofErr w:type="spellStart"/>
      <w:r w:rsidRPr="009A4FBF">
        <w:rPr>
          <w:color w:val="0F1115"/>
        </w:rPr>
        <w:t>саморедактирования</w:t>
      </w:r>
      <w:proofErr w:type="spellEnd"/>
      <w:r w:rsidRPr="009A4FBF">
        <w:rPr>
          <w:color w:val="0F1115"/>
        </w:rPr>
        <w:t xml:space="preserve"> письменного текста;</w:t>
      </w:r>
    </w:p>
    <w:p w14:paraId="0F18FCB9"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Формальное заключение, не связанное с предыдущим рассуждением;</w:t>
      </w:r>
    </w:p>
    <w:p w14:paraId="4CA40DAA" w14:textId="77777777" w:rsidR="005E750C" w:rsidRPr="009A4FBF"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Отсутствие в тексте необходимых смысловых единиц, что затрудняет понимание;</w:t>
      </w:r>
    </w:p>
    <w:p w14:paraId="4CACFF09" w14:textId="77777777" w:rsidR="005E750C" w:rsidRDefault="005E750C" w:rsidP="005E750C">
      <w:pPr>
        <w:pStyle w:val="ds-markdown-paragraph"/>
        <w:numPr>
          <w:ilvl w:val="0"/>
          <w:numId w:val="182"/>
        </w:numPr>
        <w:shd w:val="clear" w:color="auto" w:fill="FFFFFF"/>
        <w:spacing w:before="0" w:beforeAutospacing="0" w:after="0" w:afterAutospacing="0"/>
        <w:jc w:val="both"/>
        <w:rPr>
          <w:color w:val="0F1115"/>
        </w:rPr>
      </w:pPr>
      <w:r w:rsidRPr="009A4FBF">
        <w:rPr>
          <w:color w:val="0F1115"/>
        </w:rPr>
        <w:t>Интуитивное выполнение тестовых заданий базового уровня сложности без осознанного выбора (задания 1, 2, 3, 6, 8).</w:t>
      </w:r>
    </w:p>
    <w:p w14:paraId="23C0D2AA" w14:textId="77777777" w:rsidR="005E750C" w:rsidRPr="009A4FBF" w:rsidRDefault="005E750C" w:rsidP="005E750C">
      <w:pPr>
        <w:pStyle w:val="ds-markdown-paragraph"/>
        <w:shd w:val="clear" w:color="auto" w:fill="FFFFFF"/>
        <w:spacing w:before="0" w:beforeAutospacing="0" w:after="0" w:afterAutospacing="0"/>
        <w:ind w:left="720"/>
        <w:jc w:val="both"/>
        <w:rPr>
          <w:color w:val="0F1115"/>
        </w:rPr>
      </w:pPr>
    </w:p>
    <w:p w14:paraId="375E87CB" w14:textId="77777777" w:rsidR="005E750C" w:rsidRPr="00A57B1D" w:rsidRDefault="005E750C" w:rsidP="005E750C">
      <w:pPr>
        <w:pStyle w:val="a3"/>
        <w:numPr>
          <w:ilvl w:val="0"/>
          <w:numId w:val="183"/>
        </w:numPr>
        <w:jc w:val="both"/>
        <w:rPr>
          <w:rFonts w:ascii="Times New Roman" w:eastAsia="Times New Roman" w:hAnsi="Times New Roman"/>
          <w:b/>
          <w:sz w:val="24"/>
          <w:szCs w:val="24"/>
        </w:rPr>
      </w:pPr>
      <w:r w:rsidRPr="00A57B1D">
        <w:rPr>
          <w:rFonts w:ascii="Times New Roman" w:eastAsia="Times New Roman" w:hAnsi="Times New Roman"/>
          <w:b/>
          <w:sz w:val="24"/>
          <w:szCs w:val="24"/>
        </w:rPr>
        <w:t>Предположение о достигнутых и недостигнутых метапредметных результатах ФГОС</w:t>
      </w:r>
    </w:p>
    <w:p w14:paraId="408C4DE3" w14:textId="77777777" w:rsidR="005E750C" w:rsidRDefault="005E750C" w:rsidP="005E750C">
      <w:pPr>
        <w:pStyle w:val="ds-markdown-paragraph"/>
        <w:shd w:val="clear" w:color="auto" w:fill="FFFFFF"/>
        <w:spacing w:before="0" w:beforeAutospacing="0" w:after="0" w:afterAutospacing="0"/>
        <w:jc w:val="both"/>
        <w:rPr>
          <w:color w:val="0F1115"/>
        </w:rPr>
      </w:pPr>
      <w:r w:rsidRPr="009A4FBF">
        <w:rPr>
          <w:color w:val="0F1115"/>
        </w:rPr>
        <w:t>На основе проведённого анализа выполнения заданий КИМ ЕГЭ по литературе участниками с минимальным уровнем подготовки (не преодолевшими минимальный балл) можно сделать следующие предположения о достигнутых и недостигнутых метапредметных результатах ФГОС.</w:t>
      </w:r>
    </w:p>
    <w:p w14:paraId="6194E0D1" w14:textId="77777777" w:rsidR="005E750C" w:rsidRPr="009A4FBF" w:rsidRDefault="005E750C" w:rsidP="005E750C">
      <w:pPr>
        <w:pStyle w:val="ds-markdown-paragraph"/>
        <w:shd w:val="clear" w:color="auto" w:fill="FFFFFF"/>
        <w:spacing w:before="0" w:beforeAutospacing="0" w:after="0" w:afterAutospacing="0"/>
        <w:jc w:val="both"/>
        <w:rPr>
          <w:color w:val="0F1115"/>
        </w:rPr>
      </w:pPr>
    </w:p>
    <w:p w14:paraId="2781AC96" w14:textId="77777777" w:rsidR="005E750C" w:rsidRPr="009A4FBF" w:rsidRDefault="005E750C" w:rsidP="005E750C">
      <w:pPr>
        <w:pStyle w:val="3"/>
        <w:numPr>
          <w:ilvl w:val="0"/>
          <w:numId w:val="0"/>
        </w:numPr>
        <w:shd w:val="clear" w:color="auto" w:fill="FFFFFF"/>
        <w:spacing w:before="0"/>
        <w:jc w:val="both"/>
        <w:rPr>
          <w:rFonts w:ascii="Times New Roman" w:hAnsi="Times New Roman"/>
          <w:color w:val="0F1115"/>
          <w:sz w:val="24"/>
        </w:rPr>
      </w:pPr>
      <w:r w:rsidRPr="009A4FBF">
        <w:rPr>
          <w:rFonts w:ascii="Times New Roman" w:hAnsi="Times New Roman"/>
          <w:color w:val="0F1115"/>
          <w:sz w:val="24"/>
        </w:rPr>
        <w:t>Достигнутые метапредметные результаты (фрагментарно)</w:t>
      </w:r>
    </w:p>
    <w:p w14:paraId="34C6B73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Участники ЕГЭ с минимальным уровнем подготовки демонстрируют </w:t>
      </w:r>
      <w:r w:rsidRPr="00063DB1">
        <w:rPr>
          <w:rStyle w:val="af6"/>
          <w:b w:val="0"/>
          <w:bCs w:val="0"/>
          <w:color w:val="0F1115"/>
        </w:rPr>
        <w:t>фрагментарное овладение</w:t>
      </w:r>
      <w:r w:rsidRPr="00063DB1">
        <w:rPr>
          <w:color w:val="0F1115"/>
        </w:rPr>
        <w:t> отдельными метапредметными умениями, преимущественно на уровне узнавания и воспроизведения:</w:t>
      </w:r>
    </w:p>
    <w:p w14:paraId="467029E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Познавательные УУД (базовые логические действия):</w:t>
      </w:r>
    </w:p>
    <w:p w14:paraId="58034F3D" w14:textId="77777777" w:rsidR="005E750C" w:rsidRPr="00063DB1" w:rsidRDefault="005E750C" w:rsidP="005E750C">
      <w:pPr>
        <w:pStyle w:val="ds-markdown-paragraph"/>
        <w:numPr>
          <w:ilvl w:val="0"/>
          <w:numId w:val="182"/>
        </w:numPr>
        <w:shd w:val="clear" w:color="auto" w:fill="FFFFFF"/>
        <w:spacing w:before="0" w:beforeAutospacing="0" w:after="0" w:afterAutospacing="0"/>
        <w:jc w:val="both"/>
        <w:rPr>
          <w:color w:val="0F1115"/>
        </w:rPr>
      </w:pPr>
      <w:r w:rsidRPr="00063DB1">
        <w:rPr>
          <w:rStyle w:val="af6"/>
          <w:b w:val="0"/>
          <w:bCs w:val="0"/>
          <w:color w:val="0F1115"/>
        </w:rPr>
        <w:t>Умение узнавать простейшие литературоведческие термины на уровне воспроизведения</w:t>
      </w:r>
      <w:r w:rsidRPr="00063DB1">
        <w:rPr>
          <w:color w:val="0F1115"/>
        </w:rPr>
        <w:t> (задание 7 — 71,43%). Участники способны опознать риторический вопрос как фигуру речи, что свидетельствует о наличии минимальных знаний о средствах выразительности.</w:t>
      </w:r>
    </w:p>
    <w:p w14:paraId="1203C156" w14:textId="77777777" w:rsidR="005E750C" w:rsidRPr="00063DB1" w:rsidRDefault="005E750C" w:rsidP="005E750C">
      <w:pPr>
        <w:pStyle w:val="ds-markdown-paragraph"/>
        <w:numPr>
          <w:ilvl w:val="0"/>
          <w:numId w:val="182"/>
        </w:numPr>
        <w:shd w:val="clear" w:color="auto" w:fill="FFFFFF"/>
        <w:spacing w:before="0" w:beforeAutospacing="0" w:after="0" w:afterAutospacing="0"/>
        <w:jc w:val="both"/>
        <w:rPr>
          <w:color w:val="0F1115"/>
        </w:rPr>
      </w:pPr>
      <w:r w:rsidRPr="00063DB1">
        <w:rPr>
          <w:rStyle w:val="af6"/>
          <w:b w:val="0"/>
          <w:bCs w:val="0"/>
          <w:color w:val="0F1115"/>
        </w:rPr>
        <w:t>Умение определять стихотворный размер на уровне узнавания</w:t>
      </w:r>
      <w:r w:rsidRPr="00063DB1">
        <w:rPr>
          <w:color w:val="0F1115"/>
        </w:rPr>
        <w:t> (задание 6 — 42,86%). Часть участников может определить ямб как наиболее распространённый стихотворный размер, что говорит о минимальных знаниях основ стихосложения.</w:t>
      </w:r>
    </w:p>
    <w:p w14:paraId="351CC27B" w14:textId="77777777" w:rsidR="005E750C" w:rsidRPr="00063DB1" w:rsidRDefault="005E750C" w:rsidP="005E750C">
      <w:pPr>
        <w:pStyle w:val="ds-markdown-paragraph"/>
        <w:numPr>
          <w:ilvl w:val="0"/>
          <w:numId w:val="182"/>
        </w:numPr>
        <w:shd w:val="clear" w:color="auto" w:fill="FFFFFF"/>
        <w:spacing w:before="0" w:beforeAutospacing="0" w:after="0" w:afterAutospacing="0"/>
        <w:jc w:val="both"/>
        <w:rPr>
          <w:color w:val="0F1115"/>
        </w:rPr>
      </w:pPr>
      <w:r w:rsidRPr="00063DB1">
        <w:rPr>
          <w:rStyle w:val="af6"/>
          <w:b w:val="0"/>
          <w:bCs w:val="0"/>
          <w:color w:val="0F1115"/>
        </w:rPr>
        <w:t>Умение выявлять цепь событий в сюжете</w:t>
      </w:r>
      <w:r w:rsidRPr="00063DB1">
        <w:rPr>
          <w:color w:val="0F1115"/>
        </w:rPr>
        <w:t> (задание 1 — 28,57%). Участники способны частично воспроизвести содержание фрагмента и ответить на простые вопросы по нему.</w:t>
      </w:r>
    </w:p>
    <w:p w14:paraId="2B5DB20A" w14:textId="77777777" w:rsidR="005E750C" w:rsidRPr="00063DB1" w:rsidRDefault="005E750C" w:rsidP="005E750C">
      <w:pPr>
        <w:pStyle w:val="ds-markdown-paragraph"/>
        <w:numPr>
          <w:ilvl w:val="0"/>
          <w:numId w:val="182"/>
        </w:numPr>
        <w:shd w:val="clear" w:color="auto" w:fill="FFFFFF"/>
        <w:spacing w:before="0" w:beforeAutospacing="0" w:after="0" w:afterAutospacing="0"/>
        <w:jc w:val="both"/>
        <w:rPr>
          <w:color w:val="0F1115"/>
        </w:rPr>
      </w:pPr>
      <w:r w:rsidRPr="00063DB1">
        <w:rPr>
          <w:rStyle w:val="af6"/>
          <w:b w:val="0"/>
          <w:bCs w:val="0"/>
          <w:color w:val="0F1115"/>
        </w:rPr>
        <w:t>Умение пересказывать события в хронологической последовательности</w:t>
      </w:r>
      <w:r w:rsidRPr="00063DB1">
        <w:rPr>
          <w:color w:val="0F1115"/>
        </w:rPr>
        <w:t> (проявляется в заданиях 4 и 11). Участники могут воспроизвести канву сюжета, хотя и без глубокого анализа.</w:t>
      </w:r>
    </w:p>
    <w:p w14:paraId="4483FCC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Коммуникативные УУД:</w:t>
      </w:r>
    </w:p>
    <w:p w14:paraId="16863624" w14:textId="77777777" w:rsidR="005E750C" w:rsidRPr="00063DB1" w:rsidRDefault="005E750C" w:rsidP="005E750C">
      <w:pPr>
        <w:pStyle w:val="ds-markdown-paragraph"/>
        <w:numPr>
          <w:ilvl w:val="0"/>
          <w:numId w:val="182"/>
        </w:numPr>
        <w:shd w:val="clear" w:color="auto" w:fill="FFFFFF"/>
        <w:spacing w:before="0" w:beforeAutospacing="0" w:after="0" w:afterAutospacing="0"/>
        <w:jc w:val="both"/>
        <w:rPr>
          <w:color w:val="0F1115"/>
        </w:rPr>
      </w:pPr>
      <w:r w:rsidRPr="00063DB1">
        <w:rPr>
          <w:rStyle w:val="af6"/>
          <w:b w:val="0"/>
          <w:bCs w:val="0"/>
          <w:color w:val="0F1115"/>
        </w:rPr>
        <w:t>Умение выражать эмоциональные реакции на текст</w:t>
      </w:r>
      <w:r w:rsidRPr="00063DB1">
        <w:rPr>
          <w:color w:val="0F1115"/>
        </w:rPr>
        <w:t> (проявляется в заданиях с развёрнутым ответом). Участники способны передать своё отношение к героям, хотя это выражение часто носит наивно-реалистический характер.</w:t>
      </w:r>
    </w:p>
    <w:p w14:paraId="35D7CB9C" w14:textId="77777777" w:rsidR="005E750C" w:rsidRPr="00063DB1" w:rsidRDefault="005E750C" w:rsidP="005E750C">
      <w:pPr>
        <w:pStyle w:val="ds-markdown-paragraph"/>
        <w:numPr>
          <w:ilvl w:val="0"/>
          <w:numId w:val="182"/>
        </w:numPr>
        <w:shd w:val="clear" w:color="auto" w:fill="FFFFFF"/>
        <w:spacing w:before="0" w:beforeAutospacing="0" w:after="0" w:afterAutospacing="0"/>
        <w:jc w:val="both"/>
        <w:rPr>
          <w:color w:val="0F1115"/>
        </w:rPr>
      </w:pPr>
      <w:r w:rsidRPr="00063DB1">
        <w:rPr>
          <w:rStyle w:val="af6"/>
          <w:b w:val="0"/>
          <w:bCs w:val="0"/>
          <w:color w:val="0F1115"/>
        </w:rPr>
        <w:t>Умение строить простые предложения для передачи информации</w:t>
      </w:r>
      <w:r w:rsidRPr="00063DB1">
        <w:rPr>
          <w:color w:val="0F1115"/>
        </w:rPr>
        <w:t> (задание 4 К1 — 38%). Участники могут дать краткий ответ на вопрос по тексту, хотя ответ часто сводится к пересказу.</w:t>
      </w:r>
    </w:p>
    <w:p w14:paraId="32AAF2EB" w14:textId="77777777" w:rsidR="005E750C" w:rsidRPr="00063DB1" w:rsidRDefault="005E750C" w:rsidP="005E750C">
      <w:pPr>
        <w:pStyle w:val="ds-markdown-paragraph"/>
        <w:shd w:val="clear" w:color="auto" w:fill="FFFFFF"/>
        <w:spacing w:before="0" w:beforeAutospacing="0" w:after="0" w:afterAutospacing="0"/>
        <w:ind w:left="720"/>
        <w:jc w:val="both"/>
        <w:rPr>
          <w:color w:val="0F1115"/>
        </w:rPr>
      </w:pPr>
    </w:p>
    <w:p w14:paraId="6335F3A4" w14:textId="77777777" w:rsidR="005E750C" w:rsidRPr="009A4FBF" w:rsidRDefault="005E750C" w:rsidP="005E750C">
      <w:pPr>
        <w:pStyle w:val="3"/>
        <w:numPr>
          <w:ilvl w:val="0"/>
          <w:numId w:val="0"/>
        </w:numPr>
        <w:shd w:val="clear" w:color="auto" w:fill="FFFFFF"/>
        <w:spacing w:before="0"/>
        <w:jc w:val="both"/>
        <w:rPr>
          <w:rFonts w:ascii="Times New Roman" w:hAnsi="Times New Roman"/>
          <w:color w:val="0F1115"/>
          <w:sz w:val="24"/>
        </w:rPr>
      </w:pPr>
      <w:r w:rsidRPr="009A4FBF">
        <w:rPr>
          <w:rFonts w:ascii="Times New Roman" w:hAnsi="Times New Roman"/>
          <w:color w:val="0F1115"/>
          <w:sz w:val="24"/>
        </w:rPr>
        <w:lastRenderedPageBreak/>
        <w:t>Недостигнутые метапредметные результаты</w:t>
      </w:r>
    </w:p>
    <w:p w14:paraId="27D0C55A"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color w:val="0F1115"/>
        </w:rPr>
        <w:t>Большая часть метапредметных умений, касающихся овладения познавательными, коммуникативными и регулятивными УУД, у участников ЕГЭ по литературе с минимальным уровнем подготовки </w:t>
      </w:r>
      <w:r w:rsidRPr="009A4FBF">
        <w:rPr>
          <w:rStyle w:val="af6"/>
          <w:color w:val="0F1115"/>
        </w:rPr>
        <w:t>недостаточно освоена или полностью отсутствует</w:t>
      </w:r>
      <w:r w:rsidRPr="009A4FBF">
        <w:rPr>
          <w:color w:val="0F1115"/>
        </w:rPr>
        <w:t>.</w:t>
      </w:r>
    </w:p>
    <w:p w14:paraId="0F2FE152" w14:textId="77777777" w:rsidR="005E750C" w:rsidRDefault="005E750C" w:rsidP="005E750C">
      <w:pPr>
        <w:pStyle w:val="ds-markdown-paragraph"/>
        <w:shd w:val="clear" w:color="auto" w:fill="FFFFFF"/>
        <w:spacing w:before="0" w:beforeAutospacing="0" w:after="0" w:afterAutospacing="0"/>
        <w:rPr>
          <w:rStyle w:val="af6"/>
          <w:color w:val="0F1115"/>
        </w:rPr>
      </w:pPr>
      <w:r w:rsidRPr="009A4FBF">
        <w:rPr>
          <w:rStyle w:val="af6"/>
          <w:color w:val="0F1115"/>
        </w:rPr>
        <w:t>Познавательные УУД (базовые логические действия):</w:t>
      </w:r>
    </w:p>
    <w:tbl>
      <w:tblPr>
        <w:tblStyle w:val="a8"/>
        <w:tblW w:w="0" w:type="auto"/>
        <w:tblLook w:val="04A0" w:firstRow="1" w:lastRow="0" w:firstColumn="1" w:lastColumn="0" w:noHBand="0" w:noVBand="1"/>
      </w:tblPr>
      <w:tblGrid>
        <w:gridCol w:w="7649"/>
        <w:gridCol w:w="7650"/>
      </w:tblGrid>
      <w:tr w:rsidR="005E750C" w14:paraId="3F2CC872" w14:textId="77777777" w:rsidTr="007D7E2A">
        <w:tc>
          <w:tcPr>
            <w:tcW w:w="7649" w:type="dxa"/>
            <w:vAlign w:val="center"/>
          </w:tcPr>
          <w:p w14:paraId="3AE3AF2D" w14:textId="77777777" w:rsidR="005E750C" w:rsidRPr="00A57B1D" w:rsidRDefault="005E750C" w:rsidP="007D7E2A">
            <w:pPr>
              <w:pStyle w:val="ds-markdown-paragraph"/>
              <w:spacing w:before="0" w:beforeAutospacing="0" w:after="0" w:afterAutospacing="0"/>
              <w:jc w:val="center"/>
              <w:rPr>
                <w:b/>
                <w:bCs/>
                <w:color w:val="0F1115"/>
              </w:rPr>
            </w:pPr>
            <w:r w:rsidRPr="00A57B1D">
              <w:rPr>
                <w:b/>
                <w:bCs/>
              </w:rPr>
              <w:t>Метапредметное умение</w:t>
            </w:r>
          </w:p>
        </w:tc>
        <w:tc>
          <w:tcPr>
            <w:tcW w:w="7650" w:type="dxa"/>
            <w:vAlign w:val="center"/>
          </w:tcPr>
          <w:p w14:paraId="4BC42784" w14:textId="77777777" w:rsidR="005E750C" w:rsidRPr="00A57B1D" w:rsidRDefault="005E750C" w:rsidP="007D7E2A">
            <w:pPr>
              <w:pStyle w:val="ds-markdown-paragraph"/>
              <w:spacing w:before="0" w:beforeAutospacing="0" w:after="0" w:afterAutospacing="0"/>
              <w:jc w:val="center"/>
              <w:rPr>
                <w:b/>
                <w:bCs/>
                <w:color w:val="0F1115"/>
              </w:rPr>
            </w:pPr>
            <w:r w:rsidRPr="00A57B1D">
              <w:rPr>
                <w:b/>
                <w:bCs/>
              </w:rPr>
              <w:t>Проявление в типичных ошибках</w:t>
            </w:r>
          </w:p>
        </w:tc>
      </w:tr>
      <w:tr w:rsidR="005E750C" w14:paraId="2212A7CF" w14:textId="77777777" w:rsidTr="007D7E2A">
        <w:tc>
          <w:tcPr>
            <w:tcW w:w="7649" w:type="dxa"/>
            <w:vAlign w:val="center"/>
          </w:tcPr>
          <w:p w14:paraId="3412A0EB" w14:textId="77777777" w:rsidR="005E750C" w:rsidRDefault="005E750C" w:rsidP="007D7E2A">
            <w:pPr>
              <w:pStyle w:val="ds-markdown-paragraph"/>
              <w:spacing w:before="0" w:beforeAutospacing="0" w:after="0" w:afterAutospacing="0"/>
              <w:rPr>
                <w:color w:val="0F1115"/>
              </w:rPr>
            </w:pPr>
            <w:r w:rsidRPr="009A4FBF">
              <w:t>Умение самостоятельно формулировать и актуализировать проблему, рассматривать её всесторонне</w:t>
            </w:r>
          </w:p>
        </w:tc>
        <w:tc>
          <w:tcPr>
            <w:tcW w:w="7650" w:type="dxa"/>
            <w:vAlign w:val="center"/>
          </w:tcPr>
          <w:p w14:paraId="49B4399A" w14:textId="77777777" w:rsidR="005E750C" w:rsidRDefault="005E750C" w:rsidP="007D7E2A">
            <w:pPr>
              <w:pStyle w:val="ds-markdown-paragraph"/>
              <w:spacing w:before="0" w:beforeAutospacing="0" w:after="0" w:afterAutospacing="0"/>
              <w:rPr>
                <w:color w:val="0F1115"/>
              </w:rPr>
            </w:pPr>
            <w:r w:rsidRPr="009A4FBF">
              <w:t>Неумение выделить проблему в формулировке задания, поверхностное понимание вопроса (задания 4, 5, 9, 10, 11)</w:t>
            </w:r>
          </w:p>
        </w:tc>
      </w:tr>
      <w:tr w:rsidR="005E750C" w14:paraId="045B6F1E" w14:textId="77777777" w:rsidTr="007D7E2A">
        <w:tc>
          <w:tcPr>
            <w:tcW w:w="7649" w:type="dxa"/>
            <w:vAlign w:val="center"/>
          </w:tcPr>
          <w:p w14:paraId="40BC6207" w14:textId="77777777" w:rsidR="005E750C" w:rsidRDefault="005E750C" w:rsidP="007D7E2A">
            <w:pPr>
              <w:pStyle w:val="ds-markdown-paragraph"/>
              <w:spacing w:before="0" w:beforeAutospacing="0" w:after="0" w:afterAutospacing="0"/>
              <w:rPr>
                <w:color w:val="0F1115"/>
              </w:rPr>
            </w:pPr>
            <w:r w:rsidRPr="009A4FBF">
              <w:t>Умение устанавливать существенный признак или основания для сравнения, классификации и обобщения</w:t>
            </w:r>
          </w:p>
        </w:tc>
        <w:tc>
          <w:tcPr>
            <w:tcW w:w="7650" w:type="dxa"/>
            <w:vAlign w:val="center"/>
          </w:tcPr>
          <w:p w14:paraId="1609785E" w14:textId="77777777" w:rsidR="005E750C" w:rsidRDefault="005E750C" w:rsidP="007D7E2A">
            <w:pPr>
              <w:pStyle w:val="ds-markdown-paragraph"/>
              <w:spacing w:before="0" w:beforeAutospacing="0" w:after="0" w:afterAutospacing="0"/>
              <w:rPr>
                <w:color w:val="0F1115"/>
              </w:rPr>
            </w:pPr>
            <w:r w:rsidRPr="009A4FBF">
              <w:t>Неумение находить основания для сопоставления (задания 5, 10 — 25% и 10,71% соответственно)</w:t>
            </w:r>
          </w:p>
        </w:tc>
      </w:tr>
      <w:tr w:rsidR="005E750C" w14:paraId="18C3883A" w14:textId="77777777" w:rsidTr="007D7E2A">
        <w:tc>
          <w:tcPr>
            <w:tcW w:w="7649" w:type="dxa"/>
            <w:vAlign w:val="center"/>
          </w:tcPr>
          <w:p w14:paraId="42C27185" w14:textId="77777777" w:rsidR="005E750C" w:rsidRDefault="005E750C" w:rsidP="007D7E2A">
            <w:pPr>
              <w:pStyle w:val="ds-markdown-paragraph"/>
              <w:spacing w:before="0" w:beforeAutospacing="0" w:after="0" w:afterAutospacing="0"/>
              <w:rPr>
                <w:color w:val="0F1115"/>
              </w:rPr>
            </w:pPr>
            <w:r w:rsidRPr="009A4FBF">
              <w:t>Умение выявлять закономерности и противоречия в рассматриваемых явлениях</w:t>
            </w:r>
          </w:p>
        </w:tc>
        <w:tc>
          <w:tcPr>
            <w:tcW w:w="7650" w:type="dxa"/>
            <w:vAlign w:val="center"/>
          </w:tcPr>
          <w:p w14:paraId="3889C7D2" w14:textId="77777777" w:rsidR="005E750C" w:rsidRDefault="005E750C" w:rsidP="007D7E2A">
            <w:pPr>
              <w:pStyle w:val="ds-markdown-paragraph"/>
              <w:spacing w:before="0" w:beforeAutospacing="0" w:after="0" w:afterAutospacing="0"/>
              <w:rPr>
                <w:color w:val="0F1115"/>
              </w:rPr>
            </w:pPr>
            <w:r w:rsidRPr="009A4FBF">
              <w:t xml:space="preserve">Неспособность увидеть связь между элементами текста, обнаружить подтекст (задания </w:t>
            </w:r>
            <w:r>
              <w:t>4,5,9,10,11</w:t>
            </w:r>
            <w:r w:rsidRPr="009A4FBF">
              <w:t>)</w:t>
            </w:r>
          </w:p>
        </w:tc>
      </w:tr>
      <w:tr w:rsidR="005E750C" w14:paraId="1AC8ACAD" w14:textId="77777777" w:rsidTr="007D7E2A">
        <w:tc>
          <w:tcPr>
            <w:tcW w:w="7649" w:type="dxa"/>
            <w:vAlign w:val="center"/>
          </w:tcPr>
          <w:p w14:paraId="204DD0BF" w14:textId="77777777" w:rsidR="005E750C" w:rsidRDefault="005E750C" w:rsidP="007D7E2A">
            <w:pPr>
              <w:pStyle w:val="ds-markdown-paragraph"/>
              <w:spacing w:before="0" w:beforeAutospacing="0" w:after="0" w:afterAutospacing="0"/>
              <w:rPr>
                <w:color w:val="0F1115"/>
              </w:rPr>
            </w:pPr>
            <w:r w:rsidRPr="009A4FBF">
              <w:t>Умение выявлять причинно-следственные связи и актуализировать задачу</w:t>
            </w:r>
          </w:p>
        </w:tc>
        <w:tc>
          <w:tcPr>
            <w:tcW w:w="7650" w:type="dxa"/>
            <w:vAlign w:val="center"/>
          </w:tcPr>
          <w:p w14:paraId="644DE149" w14:textId="77777777" w:rsidR="005E750C" w:rsidRDefault="005E750C" w:rsidP="007D7E2A">
            <w:pPr>
              <w:pStyle w:val="ds-markdown-paragraph"/>
              <w:spacing w:before="0" w:beforeAutospacing="0" w:after="0" w:afterAutospacing="0"/>
              <w:rPr>
                <w:color w:val="0F1115"/>
              </w:rPr>
            </w:pPr>
            <w:r w:rsidRPr="009A4FBF">
              <w:t xml:space="preserve">Неумение объяснить мотивы поступков героев, установить связи между событиями (задание </w:t>
            </w:r>
            <w:r>
              <w:t xml:space="preserve">4, 5, </w:t>
            </w:r>
            <w:r w:rsidRPr="009A4FBF">
              <w:t>11)</w:t>
            </w:r>
          </w:p>
        </w:tc>
      </w:tr>
      <w:tr w:rsidR="005E750C" w14:paraId="511FC560" w14:textId="77777777" w:rsidTr="007D7E2A">
        <w:tc>
          <w:tcPr>
            <w:tcW w:w="7649" w:type="dxa"/>
            <w:vAlign w:val="center"/>
          </w:tcPr>
          <w:p w14:paraId="1F9525B1" w14:textId="77777777" w:rsidR="005E750C" w:rsidRDefault="005E750C" w:rsidP="007D7E2A">
            <w:pPr>
              <w:pStyle w:val="ds-markdown-paragraph"/>
              <w:spacing w:before="0" w:beforeAutospacing="0" w:after="0" w:afterAutospacing="0"/>
              <w:rPr>
                <w:color w:val="0F1115"/>
              </w:rPr>
            </w:pPr>
            <w:r w:rsidRPr="009A4FBF">
              <w:t>Умение находить аргументы для доказательства своих утверждений</w:t>
            </w:r>
          </w:p>
        </w:tc>
        <w:tc>
          <w:tcPr>
            <w:tcW w:w="7650" w:type="dxa"/>
            <w:vAlign w:val="center"/>
          </w:tcPr>
          <w:p w14:paraId="37D3BDA9" w14:textId="77777777" w:rsidR="005E750C" w:rsidRDefault="005E750C" w:rsidP="007D7E2A">
            <w:pPr>
              <w:pStyle w:val="ds-markdown-paragraph"/>
              <w:spacing w:before="0" w:beforeAutospacing="0" w:after="0" w:afterAutospacing="0"/>
              <w:rPr>
                <w:color w:val="0F1115"/>
              </w:rPr>
            </w:pPr>
            <w:r w:rsidRPr="009A4FBF">
              <w:t xml:space="preserve">Отсутствие аргументации, подмена анализа пересказом (задания </w:t>
            </w:r>
            <w:r>
              <w:t xml:space="preserve">4, </w:t>
            </w:r>
            <w:r w:rsidRPr="009A4FBF">
              <w:t xml:space="preserve">5, </w:t>
            </w:r>
            <w:r>
              <w:t xml:space="preserve">9, </w:t>
            </w:r>
            <w:r w:rsidRPr="009A4FBF">
              <w:t>10, 11)</w:t>
            </w:r>
          </w:p>
        </w:tc>
      </w:tr>
      <w:tr w:rsidR="005E750C" w14:paraId="488CCD26" w14:textId="77777777" w:rsidTr="007D7E2A">
        <w:tc>
          <w:tcPr>
            <w:tcW w:w="7649" w:type="dxa"/>
            <w:vAlign w:val="center"/>
          </w:tcPr>
          <w:p w14:paraId="4AE3CA91" w14:textId="77777777" w:rsidR="005E750C" w:rsidRDefault="005E750C" w:rsidP="007D7E2A">
            <w:pPr>
              <w:pStyle w:val="ds-markdown-paragraph"/>
              <w:spacing w:before="0" w:beforeAutospacing="0" w:after="0" w:afterAutospacing="0"/>
              <w:rPr>
                <w:color w:val="0F1115"/>
              </w:rPr>
            </w:pPr>
            <w:r w:rsidRPr="009A4FBF">
              <w:t>Умение анализировать полученные в ходе решения задачи результаты</w:t>
            </w:r>
          </w:p>
        </w:tc>
        <w:tc>
          <w:tcPr>
            <w:tcW w:w="7650" w:type="dxa"/>
            <w:vAlign w:val="center"/>
          </w:tcPr>
          <w:p w14:paraId="1FDEFC96" w14:textId="77777777" w:rsidR="005E750C" w:rsidRDefault="005E750C" w:rsidP="007D7E2A">
            <w:pPr>
              <w:pStyle w:val="ds-markdown-paragraph"/>
              <w:spacing w:before="0" w:beforeAutospacing="0" w:after="0" w:afterAutospacing="0"/>
              <w:rPr>
                <w:color w:val="0F1115"/>
              </w:rPr>
            </w:pPr>
            <w:r w:rsidRPr="009A4FBF">
              <w:t>Неумение оценить собственный ответ, скорректировать его (задания с развёрнутым ответом)</w:t>
            </w:r>
          </w:p>
        </w:tc>
      </w:tr>
      <w:tr w:rsidR="005E750C" w14:paraId="65EED15A" w14:textId="77777777" w:rsidTr="007D7E2A">
        <w:tc>
          <w:tcPr>
            <w:tcW w:w="7649" w:type="dxa"/>
            <w:vAlign w:val="center"/>
          </w:tcPr>
          <w:p w14:paraId="5CA70FA8" w14:textId="77777777" w:rsidR="005E750C" w:rsidRDefault="005E750C" w:rsidP="007D7E2A">
            <w:pPr>
              <w:pStyle w:val="ds-markdown-paragraph"/>
              <w:spacing w:before="0" w:beforeAutospacing="0" w:after="0" w:afterAutospacing="0"/>
              <w:rPr>
                <w:color w:val="0F1115"/>
              </w:rPr>
            </w:pPr>
            <w:r w:rsidRPr="009A4FBF">
              <w:t>Умение переносить знания в познавательную и практическую области жизнедеятельности</w:t>
            </w:r>
          </w:p>
        </w:tc>
        <w:tc>
          <w:tcPr>
            <w:tcW w:w="7650" w:type="dxa"/>
            <w:vAlign w:val="center"/>
          </w:tcPr>
          <w:p w14:paraId="10108C9B" w14:textId="77777777" w:rsidR="005E750C" w:rsidRDefault="005E750C" w:rsidP="007D7E2A">
            <w:pPr>
              <w:pStyle w:val="ds-markdown-paragraph"/>
              <w:spacing w:before="0" w:beforeAutospacing="0" w:after="0" w:afterAutospacing="0"/>
              <w:rPr>
                <w:color w:val="0F1115"/>
              </w:rPr>
            </w:pPr>
            <w:r w:rsidRPr="009A4FBF">
              <w:t xml:space="preserve">Неспособность применить известные способы анализа к новому тексту (задания 6, 8, </w:t>
            </w:r>
            <w:r>
              <w:t xml:space="preserve">9, </w:t>
            </w:r>
            <w:r w:rsidRPr="009A4FBF">
              <w:t>10)</w:t>
            </w:r>
          </w:p>
        </w:tc>
      </w:tr>
    </w:tbl>
    <w:p w14:paraId="15E248A2" w14:textId="77777777" w:rsidR="005E750C" w:rsidRDefault="005E750C" w:rsidP="005E750C">
      <w:pPr>
        <w:pStyle w:val="ds-markdown-paragraph"/>
        <w:numPr>
          <w:ilvl w:val="0"/>
          <w:numId w:val="5"/>
        </w:numPr>
        <w:shd w:val="clear" w:color="auto" w:fill="FFFFFF"/>
        <w:spacing w:before="0" w:beforeAutospacing="0" w:after="0" w:afterAutospacing="0"/>
        <w:rPr>
          <w:rStyle w:val="af6"/>
          <w:color w:val="0F1115"/>
        </w:rPr>
      </w:pPr>
      <w:r w:rsidRPr="009A4FBF">
        <w:rPr>
          <w:rStyle w:val="af6"/>
          <w:color w:val="0F1115"/>
        </w:rPr>
        <w:t>Познавательные УУД (базовые исследовательские действия):</w:t>
      </w:r>
    </w:p>
    <w:tbl>
      <w:tblPr>
        <w:tblStyle w:val="a8"/>
        <w:tblW w:w="0" w:type="auto"/>
        <w:tblLook w:val="04A0" w:firstRow="1" w:lastRow="0" w:firstColumn="1" w:lastColumn="0" w:noHBand="0" w:noVBand="1"/>
      </w:tblPr>
      <w:tblGrid>
        <w:gridCol w:w="7649"/>
        <w:gridCol w:w="7650"/>
      </w:tblGrid>
      <w:tr w:rsidR="005E750C" w14:paraId="7E8BE30F" w14:textId="77777777" w:rsidTr="007D7E2A">
        <w:tc>
          <w:tcPr>
            <w:tcW w:w="7649" w:type="dxa"/>
            <w:vAlign w:val="center"/>
          </w:tcPr>
          <w:p w14:paraId="250927A6" w14:textId="77777777" w:rsidR="005E750C" w:rsidRPr="00A57B1D" w:rsidRDefault="005E750C" w:rsidP="007D7E2A">
            <w:pPr>
              <w:pStyle w:val="ds-markdown-paragraph"/>
              <w:spacing w:before="0" w:beforeAutospacing="0" w:after="0" w:afterAutospacing="0"/>
              <w:jc w:val="center"/>
              <w:rPr>
                <w:rStyle w:val="af6"/>
                <w:b w:val="0"/>
                <w:bCs w:val="0"/>
                <w:color w:val="0F1115"/>
              </w:rPr>
            </w:pPr>
            <w:r w:rsidRPr="00A57B1D">
              <w:rPr>
                <w:b/>
                <w:bCs/>
              </w:rPr>
              <w:t>Метапредметное умение</w:t>
            </w:r>
          </w:p>
        </w:tc>
        <w:tc>
          <w:tcPr>
            <w:tcW w:w="7650" w:type="dxa"/>
            <w:vAlign w:val="center"/>
          </w:tcPr>
          <w:p w14:paraId="6B42D901" w14:textId="77777777" w:rsidR="005E750C" w:rsidRPr="00A57B1D" w:rsidRDefault="005E750C" w:rsidP="007D7E2A">
            <w:pPr>
              <w:pStyle w:val="ds-markdown-paragraph"/>
              <w:spacing w:before="0" w:beforeAutospacing="0" w:after="0" w:afterAutospacing="0"/>
              <w:jc w:val="center"/>
              <w:rPr>
                <w:rStyle w:val="af6"/>
                <w:b w:val="0"/>
                <w:bCs w:val="0"/>
                <w:color w:val="0F1115"/>
              </w:rPr>
            </w:pPr>
            <w:r w:rsidRPr="00A57B1D">
              <w:rPr>
                <w:b/>
                <w:bCs/>
              </w:rPr>
              <w:t>Проявление в типичных ошибках</w:t>
            </w:r>
          </w:p>
        </w:tc>
      </w:tr>
      <w:tr w:rsidR="005E750C" w14:paraId="197DDB00" w14:textId="77777777" w:rsidTr="007D7E2A">
        <w:tc>
          <w:tcPr>
            <w:tcW w:w="7649" w:type="dxa"/>
            <w:vAlign w:val="center"/>
          </w:tcPr>
          <w:p w14:paraId="5792C5A3" w14:textId="77777777" w:rsidR="005E750C" w:rsidRDefault="005E750C" w:rsidP="007D7E2A">
            <w:pPr>
              <w:pStyle w:val="ds-markdown-paragraph"/>
              <w:spacing w:before="0" w:beforeAutospacing="0" w:after="0" w:afterAutospacing="0"/>
              <w:rPr>
                <w:rStyle w:val="af6"/>
                <w:color w:val="0F1115"/>
              </w:rPr>
            </w:pPr>
            <w:r w:rsidRPr="009A4FBF">
              <w:t>Умение самостоятельно определять цели деятельности, задавать параметры и критерии их достижения</w:t>
            </w:r>
          </w:p>
        </w:tc>
        <w:tc>
          <w:tcPr>
            <w:tcW w:w="7650" w:type="dxa"/>
            <w:vAlign w:val="center"/>
          </w:tcPr>
          <w:p w14:paraId="34B4DC8D" w14:textId="77777777" w:rsidR="005E750C" w:rsidRDefault="005E750C" w:rsidP="007D7E2A">
            <w:pPr>
              <w:pStyle w:val="ds-markdown-paragraph"/>
              <w:spacing w:before="0" w:beforeAutospacing="0" w:after="0" w:afterAutospacing="0"/>
              <w:rPr>
                <w:rStyle w:val="af6"/>
                <w:color w:val="0F1115"/>
              </w:rPr>
            </w:pPr>
            <w:r w:rsidRPr="009A4FBF">
              <w:t>Непонимание цели задания, выполнение не того, что требуется (задания 5, 10, 11)</w:t>
            </w:r>
          </w:p>
        </w:tc>
      </w:tr>
      <w:tr w:rsidR="005E750C" w14:paraId="5158CE44" w14:textId="77777777" w:rsidTr="007D7E2A">
        <w:tc>
          <w:tcPr>
            <w:tcW w:w="7649" w:type="dxa"/>
            <w:vAlign w:val="center"/>
          </w:tcPr>
          <w:p w14:paraId="0C47574F" w14:textId="77777777" w:rsidR="005E750C" w:rsidRDefault="005E750C" w:rsidP="007D7E2A">
            <w:pPr>
              <w:pStyle w:val="ds-markdown-paragraph"/>
              <w:spacing w:before="0" w:beforeAutospacing="0" w:after="0" w:afterAutospacing="0"/>
              <w:rPr>
                <w:rStyle w:val="af6"/>
                <w:color w:val="0F1115"/>
              </w:rPr>
            </w:pPr>
            <w:r w:rsidRPr="009A4FBF">
              <w:t>Умение выдвигать гипотезу её решения, находить аргументы для доказательства своих утверждений</w:t>
            </w:r>
          </w:p>
        </w:tc>
        <w:tc>
          <w:tcPr>
            <w:tcW w:w="7650" w:type="dxa"/>
            <w:vAlign w:val="center"/>
          </w:tcPr>
          <w:p w14:paraId="27ED300B" w14:textId="77777777" w:rsidR="005E750C" w:rsidRDefault="005E750C" w:rsidP="007D7E2A">
            <w:pPr>
              <w:pStyle w:val="ds-markdown-paragraph"/>
              <w:spacing w:before="0" w:beforeAutospacing="0" w:after="0" w:afterAutospacing="0"/>
              <w:rPr>
                <w:rStyle w:val="af6"/>
                <w:color w:val="0F1115"/>
              </w:rPr>
            </w:pPr>
            <w:r w:rsidRPr="009A4FBF">
              <w:t>Отсутствие гипотез и предположений, работа по шаблону или на основе угадывания (задания 1–3, 6–8)</w:t>
            </w:r>
          </w:p>
        </w:tc>
      </w:tr>
      <w:tr w:rsidR="005E750C" w14:paraId="581EBFF0" w14:textId="77777777" w:rsidTr="007D7E2A">
        <w:tc>
          <w:tcPr>
            <w:tcW w:w="7649" w:type="dxa"/>
            <w:vAlign w:val="center"/>
          </w:tcPr>
          <w:p w14:paraId="56EDF05A" w14:textId="77777777" w:rsidR="005E750C" w:rsidRDefault="005E750C" w:rsidP="007D7E2A">
            <w:pPr>
              <w:pStyle w:val="ds-markdown-paragraph"/>
              <w:spacing w:before="0" w:beforeAutospacing="0" w:after="0" w:afterAutospacing="0"/>
              <w:rPr>
                <w:rStyle w:val="af6"/>
                <w:color w:val="0F1115"/>
              </w:rPr>
            </w:pPr>
            <w:r w:rsidRPr="009A4FBF">
              <w:t>Умение анализировать художественный текст как знаково-символическую систему</w:t>
            </w:r>
          </w:p>
        </w:tc>
        <w:tc>
          <w:tcPr>
            <w:tcW w:w="7650" w:type="dxa"/>
            <w:vAlign w:val="center"/>
          </w:tcPr>
          <w:p w14:paraId="012A8AE2" w14:textId="77777777" w:rsidR="005E750C" w:rsidRDefault="005E750C" w:rsidP="007D7E2A">
            <w:pPr>
              <w:pStyle w:val="ds-markdown-paragraph"/>
              <w:spacing w:before="0" w:beforeAutospacing="0" w:after="0" w:afterAutospacing="0"/>
              <w:rPr>
                <w:rStyle w:val="af6"/>
                <w:color w:val="0F1115"/>
              </w:rPr>
            </w:pPr>
            <w:r w:rsidRPr="009A4FBF">
              <w:t xml:space="preserve">Неспособность видеть связь формы и содержания (задания </w:t>
            </w:r>
            <w:r>
              <w:t>4,5,9,10,11</w:t>
            </w:r>
            <w:r w:rsidRPr="009A4FBF">
              <w:t>)</w:t>
            </w:r>
          </w:p>
        </w:tc>
      </w:tr>
      <w:tr w:rsidR="005E750C" w14:paraId="1FF5DB2A" w14:textId="77777777" w:rsidTr="007D7E2A">
        <w:tc>
          <w:tcPr>
            <w:tcW w:w="7649" w:type="dxa"/>
            <w:vAlign w:val="center"/>
          </w:tcPr>
          <w:p w14:paraId="2EB6511A" w14:textId="77777777" w:rsidR="005E750C" w:rsidRDefault="005E750C" w:rsidP="007D7E2A">
            <w:pPr>
              <w:pStyle w:val="ds-markdown-paragraph"/>
              <w:spacing w:before="0" w:beforeAutospacing="0" w:after="0" w:afterAutospacing="0"/>
              <w:rPr>
                <w:rStyle w:val="af6"/>
                <w:color w:val="0F1115"/>
              </w:rPr>
            </w:pPr>
            <w:r w:rsidRPr="009A4FBF">
              <w:t>Умение интерпретировать информацию, представленную в различных формах</w:t>
            </w:r>
          </w:p>
        </w:tc>
        <w:tc>
          <w:tcPr>
            <w:tcW w:w="7650" w:type="dxa"/>
            <w:vAlign w:val="center"/>
          </w:tcPr>
          <w:p w14:paraId="23521B81" w14:textId="77777777" w:rsidR="005E750C" w:rsidRDefault="005E750C" w:rsidP="007D7E2A">
            <w:pPr>
              <w:pStyle w:val="ds-markdown-paragraph"/>
              <w:spacing w:before="0" w:beforeAutospacing="0" w:after="0" w:afterAutospacing="0"/>
              <w:rPr>
                <w:rStyle w:val="af6"/>
                <w:color w:val="0F1115"/>
              </w:rPr>
            </w:pPr>
            <w:r w:rsidRPr="009A4FBF">
              <w:t xml:space="preserve">Неумение интерпретировать поэтический текст, понимать переносные смыслы (задания </w:t>
            </w:r>
            <w:r>
              <w:t>9</w:t>
            </w:r>
            <w:r w:rsidRPr="009A4FBF">
              <w:t>, 10)</w:t>
            </w:r>
          </w:p>
        </w:tc>
      </w:tr>
      <w:tr w:rsidR="005E750C" w14:paraId="3F1F62A4" w14:textId="77777777" w:rsidTr="007D7E2A">
        <w:tc>
          <w:tcPr>
            <w:tcW w:w="7649" w:type="dxa"/>
            <w:vAlign w:val="center"/>
          </w:tcPr>
          <w:p w14:paraId="35E58FAF" w14:textId="77777777" w:rsidR="005E750C" w:rsidRDefault="005E750C" w:rsidP="007D7E2A">
            <w:pPr>
              <w:pStyle w:val="ds-markdown-paragraph"/>
              <w:spacing w:before="0" w:beforeAutospacing="0" w:after="0" w:afterAutospacing="0"/>
              <w:rPr>
                <w:rStyle w:val="af6"/>
                <w:color w:val="0F1115"/>
              </w:rPr>
            </w:pPr>
            <w:r w:rsidRPr="009A4FBF">
              <w:t>Умение критически оценивать и интерпретировать информацию</w:t>
            </w:r>
          </w:p>
        </w:tc>
        <w:tc>
          <w:tcPr>
            <w:tcW w:w="7650" w:type="dxa"/>
            <w:vAlign w:val="center"/>
          </w:tcPr>
          <w:p w14:paraId="42C5F39B" w14:textId="77777777" w:rsidR="005E750C" w:rsidRDefault="005E750C" w:rsidP="007D7E2A">
            <w:pPr>
              <w:pStyle w:val="ds-markdown-paragraph"/>
              <w:spacing w:before="0" w:beforeAutospacing="0" w:after="0" w:afterAutospacing="0"/>
              <w:rPr>
                <w:rStyle w:val="af6"/>
                <w:color w:val="0F1115"/>
              </w:rPr>
            </w:pPr>
            <w:r w:rsidRPr="009A4FBF">
              <w:t xml:space="preserve">Отсутствие критического отношения к тексту, наивно-реалистическое восприятие (задания 4, </w:t>
            </w:r>
            <w:r>
              <w:t xml:space="preserve">5, </w:t>
            </w:r>
            <w:r w:rsidRPr="009A4FBF">
              <w:t xml:space="preserve">9, </w:t>
            </w:r>
            <w:r>
              <w:t xml:space="preserve">10, </w:t>
            </w:r>
            <w:r w:rsidRPr="009A4FBF">
              <w:t>11)</w:t>
            </w:r>
          </w:p>
        </w:tc>
      </w:tr>
    </w:tbl>
    <w:p w14:paraId="3218058C" w14:textId="77777777" w:rsidR="005E750C" w:rsidRDefault="005E750C" w:rsidP="005E750C">
      <w:pPr>
        <w:pStyle w:val="ds-markdown-paragraph"/>
        <w:numPr>
          <w:ilvl w:val="0"/>
          <w:numId w:val="5"/>
        </w:numPr>
        <w:shd w:val="clear" w:color="auto" w:fill="FFFFFF"/>
        <w:spacing w:before="0" w:beforeAutospacing="0" w:after="0" w:afterAutospacing="0"/>
        <w:rPr>
          <w:rStyle w:val="af6"/>
          <w:color w:val="0F1115"/>
        </w:rPr>
      </w:pPr>
      <w:r w:rsidRPr="009A4FBF">
        <w:rPr>
          <w:rStyle w:val="af6"/>
          <w:color w:val="0F1115"/>
        </w:rPr>
        <w:t>Коммуникативные УУД:</w:t>
      </w:r>
    </w:p>
    <w:tbl>
      <w:tblPr>
        <w:tblStyle w:val="a8"/>
        <w:tblW w:w="0" w:type="auto"/>
        <w:tblLook w:val="04A0" w:firstRow="1" w:lastRow="0" w:firstColumn="1" w:lastColumn="0" w:noHBand="0" w:noVBand="1"/>
      </w:tblPr>
      <w:tblGrid>
        <w:gridCol w:w="7649"/>
        <w:gridCol w:w="7650"/>
      </w:tblGrid>
      <w:tr w:rsidR="005E750C" w14:paraId="652E239E" w14:textId="77777777" w:rsidTr="007D7E2A">
        <w:tc>
          <w:tcPr>
            <w:tcW w:w="7649" w:type="dxa"/>
            <w:vAlign w:val="center"/>
          </w:tcPr>
          <w:p w14:paraId="5E9988C6" w14:textId="77777777" w:rsidR="005E750C" w:rsidRPr="00A57B1D" w:rsidRDefault="005E750C" w:rsidP="007D7E2A">
            <w:pPr>
              <w:pStyle w:val="ds-markdown-paragraph"/>
              <w:spacing w:before="0" w:beforeAutospacing="0" w:after="0" w:afterAutospacing="0"/>
              <w:jc w:val="center"/>
              <w:rPr>
                <w:b/>
                <w:bCs/>
                <w:color w:val="0F1115"/>
              </w:rPr>
            </w:pPr>
            <w:r w:rsidRPr="00A57B1D">
              <w:rPr>
                <w:b/>
                <w:bCs/>
              </w:rPr>
              <w:t>Метапредметное умение</w:t>
            </w:r>
          </w:p>
        </w:tc>
        <w:tc>
          <w:tcPr>
            <w:tcW w:w="7650" w:type="dxa"/>
            <w:vAlign w:val="center"/>
          </w:tcPr>
          <w:p w14:paraId="4321079E" w14:textId="77777777" w:rsidR="005E750C" w:rsidRPr="00A57B1D" w:rsidRDefault="005E750C" w:rsidP="007D7E2A">
            <w:pPr>
              <w:pStyle w:val="ds-markdown-paragraph"/>
              <w:spacing w:before="0" w:beforeAutospacing="0" w:after="0" w:afterAutospacing="0"/>
              <w:jc w:val="center"/>
              <w:rPr>
                <w:b/>
                <w:bCs/>
                <w:color w:val="0F1115"/>
              </w:rPr>
            </w:pPr>
            <w:r w:rsidRPr="00A57B1D">
              <w:rPr>
                <w:b/>
                <w:bCs/>
              </w:rPr>
              <w:t>Проявление в типичных ошибках</w:t>
            </w:r>
          </w:p>
        </w:tc>
      </w:tr>
      <w:tr w:rsidR="005E750C" w14:paraId="2FC2EDD6" w14:textId="77777777" w:rsidTr="007D7E2A">
        <w:tc>
          <w:tcPr>
            <w:tcW w:w="7649" w:type="dxa"/>
            <w:vAlign w:val="center"/>
          </w:tcPr>
          <w:p w14:paraId="361961D4" w14:textId="77777777" w:rsidR="005E750C" w:rsidRDefault="005E750C" w:rsidP="007D7E2A">
            <w:pPr>
              <w:pStyle w:val="ds-markdown-paragraph"/>
              <w:spacing w:before="0" w:beforeAutospacing="0" w:after="0" w:afterAutospacing="0"/>
              <w:rPr>
                <w:color w:val="0F1115"/>
              </w:rPr>
            </w:pPr>
            <w:r w:rsidRPr="009A4FBF">
              <w:t>Умение создавать тексты в различных форматах с учётом назначения информации и целевой аудитории</w:t>
            </w:r>
          </w:p>
        </w:tc>
        <w:tc>
          <w:tcPr>
            <w:tcW w:w="7650" w:type="dxa"/>
            <w:vAlign w:val="center"/>
          </w:tcPr>
          <w:p w14:paraId="06CADE68" w14:textId="77777777" w:rsidR="005E750C" w:rsidRDefault="005E750C" w:rsidP="007D7E2A">
            <w:pPr>
              <w:pStyle w:val="ds-markdown-paragraph"/>
              <w:spacing w:before="0" w:beforeAutospacing="0" w:after="0" w:afterAutospacing="0"/>
              <w:rPr>
                <w:color w:val="0F1115"/>
              </w:rPr>
            </w:pPr>
            <w:r w:rsidRPr="009A4FBF">
              <w:t xml:space="preserve">Неумение построить ответ в соответствии с жанром (анализ, сочинение) (задания </w:t>
            </w:r>
            <w:r>
              <w:t xml:space="preserve">4, </w:t>
            </w:r>
            <w:r w:rsidRPr="009A4FBF">
              <w:t xml:space="preserve">5, </w:t>
            </w:r>
            <w:r>
              <w:t xml:space="preserve">9, </w:t>
            </w:r>
            <w:r w:rsidRPr="009A4FBF">
              <w:t>10, 11)</w:t>
            </w:r>
          </w:p>
        </w:tc>
      </w:tr>
      <w:tr w:rsidR="005E750C" w14:paraId="1CA3840A" w14:textId="77777777" w:rsidTr="007D7E2A">
        <w:tc>
          <w:tcPr>
            <w:tcW w:w="7649" w:type="dxa"/>
            <w:vAlign w:val="center"/>
          </w:tcPr>
          <w:p w14:paraId="642AEB1B" w14:textId="77777777" w:rsidR="005E750C" w:rsidRDefault="005E750C" w:rsidP="007D7E2A">
            <w:pPr>
              <w:pStyle w:val="ds-markdown-paragraph"/>
              <w:spacing w:before="0" w:beforeAutospacing="0" w:after="0" w:afterAutospacing="0"/>
              <w:rPr>
                <w:color w:val="0F1115"/>
              </w:rPr>
            </w:pPr>
            <w:r w:rsidRPr="009A4FBF">
              <w:lastRenderedPageBreak/>
              <w:t>Умение развёрнуто и логично излагать свою точку зрения с использованием языковых средств</w:t>
            </w:r>
          </w:p>
        </w:tc>
        <w:tc>
          <w:tcPr>
            <w:tcW w:w="7650" w:type="dxa"/>
            <w:vAlign w:val="center"/>
          </w:tcPr>
          <w:p w14:paraId="5D8A45C5" w14:textId="77777777" w:rsidR="005E750C" w:rsidRDefault="005E750C" w:rsidP="007D7E2A">
            <w:pPr>
              <w:pStyle w:val="ds-markdown-paragraph"/>
              <w:spacing w:before="0" w:beforeAutospacing="0" w:after="0" w:afterAutospacing="0"/>
              <w:rPr>
                <w:color w:val="0F1115"/>
              </w:rPr>
            </w:pPr>
            <w:r w:rsidRPr="009A4FBF">
              <w:t xml:space="preserve">Отсутствие логики, нарушение последовательности, бедность словаря (задания </w:t>
            </w:r>
            <w:r>
              <w:t xml:space="preserve">4, </w:t>
            </w:r>
            <w:r w:rsidRPr="009A4FBF">
              <w:t xml:space="preserve">5, </w:t>
            </w:r>
            <w:r>
              <w:t xml:space="preserve">9, </w:t>
            </w:r>
            <w:r w:rsidRPr="009A4FBF">
              <w:t>10, 11)</w:t>
            </w:r>
          </w:p>
        </w:tc>
      </w:tr>
      <w:tr w:rsidR="005E750C" w14:paraId="7B01C2C1" w14:textId="77777777" w:rsidTr="007D7E2A">
        <w:tc>
          <w:tcPr>
            <w:tcW w:w="7649" w:type="dxa"/>
            <w:vAlign w:val="center"/>
          </w:tcPr>
          <w:p w14:paraId="480D3592" w14:textId="77777777" w:rsidR="005E750C" w:rsidRDefault="005E750C" w:rsidP="007D7E2A">
            <w:pPr>
              <w:pStyle w:val="ds-markdown-paragraph"/>
              <w:spacing w:before="0" w:beforeAutospacing="0" w:after="0" w:afterAutospacing="0"/>
              <w:rPr>
                <w:color w:val="0F1115"/>
              </w:rPr>
            </w:pPr>
            <w:r w:rsidRPr="009A4FBF">
              <w:t>Умение аргументировать свою позицию, формулировать выводы</w:t>
            </w:r>
          </w:p>
        </w:tc>
        <w:tc>
          <w:tcPr>
            <w:tcW w:w="7650" w:type="dxa"/>
            <w:vAlign w:val="center"/>
          </w:tcPr>
          <w:p w14:paraId="3DCCF5E2" w14:textId="77777777" w:rsidR="005E750C" w:rsidRDefault="005E750C" w:rsidP="007D7E2A">
            <w:pPr>
              <w:pStyle w:val="ds-markdown-paragraph"/>
              <w:spacing w:before="0" w:beforeAutospacing="0" w:after="0" w:afterAutospacing="0"/>
              <w:rPr>
                <w:color w:val="0F1115"/>
              </w:rPr>
            </w:pPr>
            <w:r w:rsidRPr="009A4FBF">
              <w:t xml:space="preserve">Отсутствие аргументации, формальное заключение (задания </w:t>
            </w:r>
            <w:r>
              <w:t xml:space="preserve">4, </w:t>
            </w:r>
            <w:r w:rsidRPr="009A4FBF">
              <w:t xml:space="preserve">5, </w:t>
            </w:r>
            <w:r>
              <w:t xml:space="preserve">9, </w:t>
            </w:r>
            <w:r w:rsidRPr="009A4FBF">
              <w:t>10, 11)</w:t>
            </w:r>
          </w:p>
        </w:tc>
      </w:tr>
      <w:tr w:rsidR="005E750C" w14:paraId="00650ABF" w14:textId="77777777" w:rsidTr="007D7E2A">
        <w:tc>
          <w:tcPr>
            <w:tcW w:w="7649" w:type="dxa"/>
            <w:vAlign w:val="center"/>
          </w:tcPr>
          <w:p w14:paraId="0D995649" w14:textId="77777777" w:rsidR="005E750C" w:rsidRDefault="005E750C" w:rsidP="007D7E2A">
            <w:pPr>
              <w:pStyle w:val="ds-markdown-paragraph"/>
              <w:spacing w:before="0" w:beforeAutospacing="0" w:after="0" w:afterAutospacing="0"/>
              <w:rPr>
                <w:color w:val="0F1115"/>
              </w:rPr>
            </w:pPr>
            <w:r w:rsidRPr="009A4FBF">
              <w:t>Умение использовать адекватные языковые средства для выражения мысли</w:t>
            </w:r>
          </w:p>
        </w:tc>
        <w:tc>
          <w:tcPr>
            <w:tcW w:w="7650" w:type="dxa"/>
            <w:vAlign w:val="center"/>
          </w:tcPr>
          <w:p w14:paraId="4E8FDED9" w14:textId="77777777" w:rsidR="005E750C" w:rsidRDefault="005E750C" w:rsidP="007D7E2A">
            <w:pPr>
              <w:pStyle w:val="ds-markdown-paragraph"/>
              <w:spacing w:before="0" w:beforeAutospacing="0" w:after="0" w:afterAutospacing="0"/>
              <w:rPr>
                <w:color w:val="0F1115"/>
              </w:rPr>
            </w:pPr>
            <w:r w:rsidRPr="009A4FBF">
              <w:t>Речевые ошибки, плеоназмы, тавтология, нарушение лексической сочетаемости (задание 11 К6 — 8%)</w:t>
            </w:r>
          </w:p>
        </w:tc>
      </w:tr>
      <w:tr w:rsidR="005E750C" w14:paraId="38B621C5" w14:textId="77777777" w:rsidTr="007D7E2A">
        <w:tc>
          <w:tcPr>
            <w:tcW w:w="7649" w:type="dxa"/>
            <w:vAlign w:val="center"/>
          </w:tcPr>
          <w:p w14:paraId="3F59E1AE" w14:textId="77777777" w:rsidR="005E750C" w:rsidRDefault="005E750C" w:rsidP="007D7E2A">
            <w:pPr>
              <w:pStyle w:val="ds-markdown-paragraph"/>
              <w:spacing w:before="0" w:beforeAutospacing="0" w:after="0" w:afterAutospacing="0"/>
              <w:rPr>
                <w:color w:val="0F1115"/>
              </w:rPr>
            </w:pPr>
            <w:r w:rsidRPr="009A4FBF">
              <w:t>Умение применять знания о нормах русского литературного языка в речевой практике</w:t>
            </w:r>
          </w:p>
        </w:tc>
        <w:tc>
          <w:tcPr>
            <w:tcW w:w="7650" w:type="dxa"/>
            <w:vAlign w:val="center"/>
          </w:tcPr>
          <w:p w14:paraId="7633B510" w14:textId="77777777" w:rsidR="005E750C" w:rsidRDefault="005E750C" w:rsidP="007D7E2A">
            <w:pPr>
              <w:pStyle w:val="ds-markdown-paragraph"/>
              <w:spacing w:before="0" w:beforeAutospacing="0" w:after="0" w:afterAutospacing="0"/>
              <w:rPr>
                <w:color w:val="0F1115"/>
              </w:rPr>
            </w:pPr>
            <w:r w:rsidRPr="009A4FBF">
              <w:t>Орфографические, пунктуационные, грамматические ошибки (задание 11 К7–К9 — 0%)</w:t>
            </w:r>
          </w:p>
        </w:tc>
      </w:tr>
      <w:tr w:rsidR="005E750C" w14:paraId="1FEB9A61" w14:textId="77777777" w:rsidTr="007D7E2A">
        <w:tc>
          <w:tcPr>
            <w:tcW w:w="7649" w:type="dxa"/>
            <w:vAlign w:val="center"/>
          </w:tcPr>
          <w:p w14:paraId="3E3A5F41" w14:textId="77777777" w:rsidR="005E750C" w:rsidRDefault="005E750C" w:rsidP="007D7E2A">
            <w:pPr>
              <w:pStyle w:val="ds-markdown-paragraph"/>
              <w:spacing w:before="0" w:beforeAutospacing="0" w:after="0" w:afterAutospacing="0"/>
              <w:rPr>
                <w:color w:val="0F1115"/>
              </w:rPr>
            </w:pPr>
            <w:r w:rsidRPr="009A4FBF">
              <w:t>Умение редактировать и совершенствовать собственные письменные высказывания</w:t>
            </w:r>
          </w:p>
        </w:tc>
        <w:tc>
          <w:tcPr>
            <w:tcW w:w="7650" w:type="dxa"/>
            <w:vAlign w:val="center"/>
          </w:tcPr>
          <w:p w14:paraId="60650E89" w14:textId="77777777" w:rsidR="005E750C" w:rsidRDefault="005E750C" w:rsidP="007D7E2A">
            <w:pPr>
              <w:pStyle w:val="ds-markdown-paragraph"/>
              <w:spacing w:before="0" w:beforeAutospacing="0" w:after="0" w:afterAutospacing="0"/>
              <w:rPr>
                <w:color w:val="0F1115"/>
              </w:rPr>
            </w:pPr>
            <w:r w:rsidRPr="009A4FBF">
              <w:t xml:space="preserve">Отсутствие навыка </w:t>
            </w:r>
            <w:proofErr w:type="spellStart"/>
            <w:r w:rsidRPr="009A4FBF">
              <w:t>саморедактирования</w:t>
            </w:r>
            <w:proofErr w:type="spellEnd"/>
            <w:r w:rsidRPr="009A4FBF">
              <w:t xml:space="preserve"> (</w:t>
            </w:r>
            <w:r>
              <w:t xml:space="preserve">все </w:t>
            </w:r>
            <w:r w:rsidRPr="009A4FBF">
              <w:t>задани</w:t>
            </w:r>
            <w:r>
              <w:t>я с развернутым ответом)</w:t>
            </w:r>
          </w:p>
        </w:tc>
      </w:tr>
    </w:tbl>
    <w:p w14:paraId="2C8E3157" w14:textId="77777777" w:rsidR="005E750C" w:rsidRDefault="005E750C" w:rsidP="005E750C">
      <w:pPr>
        <w:pStyle w:val="ds-markdown-paragraph"/>
        <w:numPr>
          <w:ilvl w:val="0"/>
          <w:numId w:val="5"/>
        </w:numPr>
        <w:shd w:val="clear" w:color="auto" w:fill="FFFFFF"/>
        <w:spacing w:before="0" w:beforeAutospacing="0" w:after="0" w:afterAutospacing="0"/>
        <w:rPr>
          <w:rStyle w:val="af6"/>
          <w:color w:val="0F1115"/>
        </w:rPr>
      </w:pPr>
      <w:r w:rsidRPr="009A4FBF">
        <w:rPr>
          <w:rStyle w:val="af6"/>
          <w:color w:val="0F1115"/>
        </w:rPr>
        <w:t>Регулятивные УУД (самоорганизация и самоконтроль):</w:t>
      </w:r>
    </w:p>
    <w:tbl>
      <w:tblPr>
        <w:tblStyle w:val="a8"/>
        <w:tblW w:w="0" w:type="auto"/>
        <w:tblLook w:val="04A0" w:firstRow="1" w:lastRow="0" w:firstColumn="1" w:lastColumn="0" w:noHBand="0" w:noVBand="1"/>
      </w:tblPr>
      <w:tblGrid>
        <w:gridCol w:w="7649"/>
        <w:gridCol w:w="7650"/>
      </w:tblGrid>
      <w:tr w:rsidR="005E750C" w14:paraId="51B71445" w14:textId="77777777" w:rsidTr="007D7E2A">
        <w:tc>
          <w:tcPr>
            <w:tcW w:w="7649" w:type="dxa"/>
            <w:vAlign w:val="center"/>
          </w:tcPr>
          <w:p w14:paraId="66078FA0" w14:textId="77777777" w:rsidR="005E750C" w:rsidRPr="00A57B1D" w:rsidRDefault="005E750C" w:rsidP="007D7E2A">
            <w:pPr>
              <w:pStyle w:val="ds-markdown-paragraph"/>
              <w:spacing w:before="0" w:beforeAutospacing="0" w:after="0" w:afterAutospacing="0"/>
              <w:jc w:val="center"/>
              <w:rPr>
                <w:b/>
                <w:bCs/>
                <w:color w:val="0F1115"/>
              </w:rPr>
            </w:pPr>
            <w:r w:rsidRPr="00A57B1D">
              <w:rPr>
                <w:b/>
                <w:bCs/>
              </w:rPr>
              <w:t>Метапредметное умение</w:t>
            </w:r>
          </w:p>
        </w:tc>
        <w:tc>
          <w:tcPr>
            <w:tcW w:w="7650" w:type="dxa"/>
            <w:vAlign w:val="center"/>
          </w:tcPr>
          <w:p w14:paraId="4B1DCFBB" w14:textId="77777777" w:rsidR="005E750C" w:rsidRPr="00A57B1D" w:rsidRDefault="005E750C" w:rsidP="007D7E2A">
            <w:pPr>
              <w:pStyle w:val="ds-markdown-paragraph"/>
              <w:spacing w:before="0" w:beforeAutospacing="0" w:after="0" w:afterAutospacing="0"/>
              <w:jc w:val="center"/>
              <w:rPr>
                <w:b/>
                <w:bCs/>
                <w:color w:val="0F1115"/>
              </w:rPr>
            </w:pPr>
            <w:r w:rsidRPr="00A57B1D">
              <w:rPr>
                <w:b/>
                <w:bCs/>
              </w:rPr>
              <w:t>Проявление в типичных ошибках</w:t>
            </w:r>
          </w:p>
        </w:tc>
      </w:tr>
      <w:tr w:rsidR="005E750C" w14:paraId="78938D98" w14:textId="77777777" w:rsidTr="007D7E2A">
        <w:tc>
          <w:tcPr>
            <w:tcW w:w="7649" w:type="dxa"/>
          </w:tcPr>
          <w:p w14:paraId="77918503" w14:textId="77777777" w:rsidR="005E750C" w:rsidRDefault="005E750C" w:rsidP="007D7E2A">
            <w:pPr>
              <w:pStyle w:val="ds-markdown-paragraph"/>
              <w:spacing w:before="0" w:beforeAutospacing="0" w:after="0" w:afterAutospacing="0"/>
              <w:rPr>
                <w:color w:val="0F1115"/>
              </w:rPr>
            </w:pPr>
            <w:r w:rsidRPr="00B42660">
              <w:t>Умение самостоятельно составлять план решения проблемы с учётом имеющихся ресурсов, собственных возможностей и предпочтений</w:t>
            </w:r>
          </w:p>
        </w:tc>
        <w:tc>
          <w:tcPr>
            <w:tcW w:w="7650" w:type="dxa"/>
          </w:tcPr>
          <w:p w14:paraId="24A8BE26" w14:textId="77777777" w:rsidR="005E750C" w:rsidRDefault="005E750C" w:rsidP="007D7E2A">
            <w:pPr>
              <w:pStyle w:val="ds-markdown-paragraph"/>
              <w:spacing w:before="0" w:beforeAutospacing="0" w:after="0" w:afterAutospacing="0"/>
              <w:rPr>
                <w:color w:val="0F1115"/>
              </w:rPr>
            </w:pPr>
            <w:r w:rsidRPr="00B42660">
              <w:t>Отсутствие плана, хаотичное выполнение заданий, неправильное распределение времени (задание 11 — не приступали к выполнению или не завершили)</w:t>
            </w:r>
          </w:p>
        </w:tc>
      </w:tr>
      <w:tr w:rsidR="005E750C" w14:paraId="0FBE10E0" w14:textId="77777777" w:rsidTr="007D7E2A">
        <w:tc>
          <w:tcPr>
            <w:tcW w:w="7649" w:type="dxa"/>
          </w:tcPr>
          <w:p w14:paraId="4FABFF99" w14:textId="77777777" w:rsidR="005E750C" w:rsidRDefault="005E750C" w:rsidP="007D7E2A">
            <w:pPr>
              <w:pStyle w:val="ds-markdown-paragraph"/>
              <w:spacing w:before="0" w:beforeAutospacing="0" w:after="0" w:afterAutospacing="0"/>
              <w:rPr>
                <w:color w:val="0F1115"/>
              </w:rPr>
            </w:pPr>
            <w:r w:rsidRPr="00B42660">
              <w:t>Умение делать осознанный выбор, аргументировать его, брать ответственность за решение</w:t>
            </w:r>
          </w:p>
        </w:tc>
        <w:tc>
          <w:tcPr>
            <w:tcW w:w="7650" w:type="dxa"/>
          </w:tcPr>
          <w:p w14:paraId="14796255" w14:textId="77777777" w:rsidR="005E750C" w:rsidRDefault="005E750C" w:rsidP="007D7E2A">
            <w:pPr>
              <w:pStyle w:val="ds-markdown-paragraph"/>
              <w:spacing w:before="0" w:beforeAutospacing="0" w:after="0" w:afterAutospacing="0"/>
              <w:rPr>
                <w:color w:val="0F1115"/>
              </w:rPr>
            </w:pPr>
            <w:r w:rsidRPr="00B42660">
              <w:t>Неосознанный выбор варианта ответа, интуитивное выполнение тестовых заданий (задания 1–3, 6–8)</w:t>
            </w:r>
          </w:p>
        </w:tc>
      </w:tr>
      <w:tr w:rsidR="005E750C" w14:paraId="08EAC906" w14:textId="77777777" w:rsidTr="007D7E2A">
        <w:tc>
          <w:tcPr>
            <w:tcW w:w="7649" w:type="dxa"/>
          </w:tcPr>
          <w:p w14:paraId="099A2B7C" w14:textId="77777777" w:rsidR="005E750C" w:rsidRDefault="005E750C" w:rsidP="007D7E2A">
            <w:pPr>
              <w:pStyle w:val="ds-markdown-paragraph"/>
              <w:spacing w:before="0" w:beforeAutospacing="0" w:after="0" w:afterAutospacing="0"/>
              <w:rPr>
                <w:color w:val="0F1115"/>
              </w:rPr>
            </w:pPr>
            <w:r w:rsidRPr="00B42660">
              <w:t>Умение вносить коррективы в деятельность, оценивать соответствие результатов целям</w:t>
            </w:r>
          </w:p>
        </w:tc>
        <w:tc>
          <w:tcPr>
            <w:tcW w:w="7650" w:type="dxa"/>
          </w:tcPr>
          <w:p w14:paraId="7A82D9CF" w14:textId="77777777" w:rsidR="005E750C" w:rsidRDefault="005E750C" w:rsidP="007D7E2A">
            <w:pPr>
              <w:pStyle w:val="ds-markdown-paragraph"/>
              <w:spacing w:before="0" w:beforeAutospacing="0" w:after="0" w:afterAutospacing="0"/>
              <w:rPr>
                <w:color w:val="0F1115"/>
              </w:rPr>
            </w:pPr>
            <w:r w:rsidRPr="00B42660">
              <w:t xml:space="preserve">Неумение скорректировать свой ответ, исправить ошибки (задания </w:t>
            </w:r>
            <w:r>
              <w:t xml:space="preserve">4, </w:t>
            </w:r>
            <w:r w:rsidRPr="009A4FBF">
              <w:t xml:space="preserve">5, </w:t>
            </w:r>
            <w:r>
              <w:t xml:space="preserve">9, </w:t>
            </w:r>
            <w:r w:rsidRPr="009A4FBF">
              <w:t>10, 11</w:t>
            </w:r>
            <w:r w:rsidRPr="00B42660">
              <w:t>)</w:t>
            </w:r>
          </w:p>
        </w:tc>
      </w:tr>
      <w:tr w:rsidR="005E750C" w14:paraId="4566B276" w14:textId="77777777" w:rsidTr="007D7E2A">
        <w:tc>
          <w:tcPr>
            <w:tcW w:w="7649" w:type="dxa"/>
          </w:tcPr>
          <w:p w14:paraId="322E912B" w14:textId="77777777" w:rsidR="005E750C" w:rsidRDefault="005E750C" w:rsidP="007D7E2A">
            <w:pPr>
              <w:pStyle w:val="ds-markdown-paragraph"/>
              <w:spacing w:before="0" w:beforeAutospacing="0" w:after="0" w:afterAutospacing="0"/>
              <w:rPr>
                <w:color w:val="0F1115"/>
              </w:rPr>
            </w:pPr>
            <w:r w:rsidRPr="00B42660">
              <w:t>Умение использовать приёмы рефлексии для оценки ситуации, выбора верного решения</w:t>
            </w:r>
          </w:p>
        </w:tc>
        <w:tc>
          <w:tcPr>
            <w:tcW w:w="7650" w:type="dxa"/>
          </w:tcPr>
          <w:p w14:paraId="3F83FBFB" w14:textId="77777777" w:rsidR="005E750C" w:rsidRDefault="005E750C" w:rsidP="007D7E2A">
            <w:pPr>
              <w:pStyle w:val="ds-markdown-paragraph"/>
              <w:spacing w:before="0" w:beforeAutospacing="0" w:after="0" w:afterAutospacing="0"/>
              <w:rPr>
                <w:color w:val="0F1115"/>
              </w:rPr>
            </w:pPr>
            <w:r w:rsidRPr="00B42660">
              <w:t>Отсутствие рефлексии, неспособность оценить правильность своих действий (все задания)</w:t>
            </w:r>
          </w:p>
        </w:tc>
      </w:tr>
      <w:tr w:rsidR="005E750C" w14:paraId="25512B61" w14:textId="77777777" w:rsidTr="007D7E2A">
        <w:tc>
          <w:tcPr>
            <w:tcW w:w="7649" w:type="dxa"/>
          </w:tcPr>
          <w:p w14:paraId="0FD93063" w14:textId="77777777" w:rsidR="005E750C" w:rsidRDefault="005E750C" w:rsidP="007D7E2A">
            <w:pPr>
              <w:pStyle w:val="ds-markdown-paragraph"/>
              <w:spacing w:before="0" w:beforeAutospacing="0" w:after="0" w:afterAutospacing="0"/>
              <w:rPr>
                <w:color w:val="0F1115"/>
              </w:rPr>
            </w:pPr>
            <w:r w:rsidRPr="00B42660">
              <w:t>Умение оценивать риски и своевременно принимать решения по их снижению</w:t>
            </w:r>
          </w:p>
        </w:tc>
        <w:tc>
          <w:tcPr>
            <w:tcW w:w="7650" w:type="dxa"/>
          </w:tcPr>
          <w:p w14:paraId="1A21FF70" w14:textId="77777777" w:rsidR="005E750C" w:rsidRDefault="005E750C" w:rsidP="007D7E2A">
            <w:pPr>
              <w:pStyle w:val="ds-markdown-paragraph"/>
              <w:spacing w:before="0" w:beforeAutospacing="0" w:after="0" w:afterAutospacing="0"/>
              <w:rPr>
                <w:color w:val="0F1115"/>
              </w:rPr>
            </w:pPr>
            <w:r w:rsidRPr="00B42660">
              <w:t>Неумение распределять время, браться за сложные задания (задание 11)</w:t>
            </w:r>
          </w:p>
        </w:tc>
      </w:tr>
    </w:tbl>
    <w:p w14:paraId="35F9EADA" w14:textId="74CB1E61" w:rsidR="005E750C" w:rsidRPr="009A4FBF" w:rsidRDefault="00063DB1" w:rsidP="005E750C">
      <w:pPr>
        <w:pStyle w:val="3"/>
        <w:shd w:val="clear" w:color="auto" w:fill="FFFFFF"/>
        <w:spacing w:before="0"/>
        <w:rPr>
          <w:rFonts w:ascii="Times New Roman" w:hAnsi="Times New Roman"/>
          <w:color w:val="0F1115"/>
          <w:sz w:val="24"/>
        </w:rPr>
      </w:pPr>
      <w:r>
        <w:rPr>
          <w:rFonts w:ascii="Times New Roman" w:hAnsi="Times New Roman"/>
          <w:color w:val="0F1115"/>
          <w:sz w:val="24"/>
        </w:rPr>
        <w:t>В</w:t>
      </w:r>
      <w:r w:rsidR="005E750C" w:rsidRPr="009A4FBF">
        <w:rPr>
          <w:rFonts w:ascii="Times New Roman" w:hAnsi="Times New Roman"/>
          <w:color w:val="0F1115"/>
          <w:sz w:val="24"/>
        </w:rPr>
        <w:t>ыводы</w:t>
      </w:r>
    </w:p>
    <w:p w14:paraId="4FB37307" w14:textId="77777777" w:rsidR="005E750C" w:rsidRPr="00063DB1" w:rsidRDefault="005E750C" w:rsidP="005E750C">
      <w:pPr>
        <w:pStyle w:val="ds-markdown-paragraph"/>
        <w:numPr>
          <w:ilvl w:val="0"/>
          <w:numId w:val="52"/>
        </w:numPr>
        <w:shd w:val="clear" w:color="auto" w:fill="FFFFFF"/>
        <w:spacing w:before="0" w:beforeAutospacing="0" w:after="0" w:afterAutospacing="0"/>
        <w:jc w:val="both"/>
        <w:rPr>
          <w:color w:val="0F1115"/>
        </w:rPr>
      </w:pPr>
      <w:r w:rsidRPr="00063DB1">
        <w:rPr>
          <w:rStyle w:val="af6"/>
          <w:color w:val="0F1115"/>
        </w:rPr>
        <w:t>Участники ЕГЭ по литературе с минимальным уровнем подготовки демонстрируют крайне низкий уровень сформированности метапредметных результатов.</w:t>
      </w:r>
      <w:r w:rsidRPr="00063DB1">
        <w:rPr>
          <w:color w:val="0F1115"/>
        </w:rPr>
        <w:t> Большинство проверяемых метапредметных умений либо полностью отсутствуют, либо сформированы на уровне, недостаточном для преодоления минимального порога.</w:t>
      </w:r>
    </w:p>
    <w:p w14:paraId="3250B879" w14:textId="77777777" w:rsidR="005E750C" w:rsidRPr="00063DB1" w:rsidRDefault="005E750C" w:rsidP="005E750C">
      <w:pPr>
        <w:pStyle w:val="ds-markdown-paragraph"/>
        <w:numPr>
          <w:ilvl w:val="0"/>
          <w:numId w:val="52"/>
        </w:numPr>
        <w:shd w:val="clear" w:color="auto" w:fill="FFFFFF"/>
        <w:spacing w:before="0" w:beforeAutospacing="0" w:after="0" w:afterAutospacing="0"/>
        <w:jc w:val="both"/>
        <w:rPr>
          <w:color w:val="0F1115"/>
        </w:rPr>
      </w:pPr>
      <w:r w:rsidRPr="00063DB1">
        <w:rPr>
          <w:rStyle w:val="af6"/>
          <w:color w:val="0F1115"/>
        </w:rPr>
        <w:t>Наиболее слабо сформированы регулятивные УУД</w:t>
      </w:r>
      <w:r w:rsidRPr="00063DB1">
        <w:rPr>
          <w:color w:val="0F1115"/>
        </w:rPr>
        <w:t> (самоорганизация и самоконтроль), что проявляется в неумении планировать деятельность, распределять время, осуществлять рефлексию и коррекцию собственных действий. Это приводит к тому, что участники не приступают к выполнению сложных заданий или не завершают их.</w:t>
      </w:r>
    </w:p>
    <w:p w14:paraId="5DC1C722" w14:textId="77777777" w:rsidR="005E750C" w:rsidRPr="00063DB1" w:rsidRDefault="005E750C" w:rsidP="005E750C">
      <w:pPr>
        <w:pStyle w:val="ds-markdown-paragraph"/>
        <w:numPr>
          <w:ilvl w:val="0"/>
          <w:numId w:val="52"/>
        </w:numPr>
        <w:shd w:val="clear" w:color="auto" w:fill="FFFFFF"/>
        <w:spacing w:before="0" w:beforeAutospacing="0" w:after="0" w:afterAutospacing="0"/>
        <w:jc w:val="both"/>
        <w:rPr>
          <w:color w:val="0F1115"/>
        </w:rPr>
      </w:pPr>
      <w:r w:rsidRPr="00063DB1">
        <w:rPr>
          <w:rStyle w:val="af6"/>
          <w:color w:val="0F1115"/>
        </w:rPr>
        <w:t>Коммуникативные УУД также находятся на крайне низком уровне</w:t>
      </w:r>
      <w:r w:rsidRPr="00063DB1">
        <w:rPr>
          <w:color w:val="0F1115"/>
        </w:rPr>
        <w:t> — участники не способны создавать связный письменный текст, аргументировать свою позицию, соблюдать речевые и грамматические нормы. Это подтверждается нулевыми результатами по критериям грамотности в задании 11.</w:t>
      </w:r>
    </w:p>
    <w:p w14:paraId="6E0140A3" w14:textId="77777777" w:rsidR="005E750C" w:rsidRPr="00063DB1" w:rsidRDefault="005E750C" w:rsidP="005E750C">
      <w:pPr>
        <w:pStyle w:val="ds-markdown-paragraph"/>
        <w:numPr>
          <w:ilvl w:val="0"/>
          <w:numId w:val="52"/>
        </w:numPr>
        <w:shd w:val="clear" w:color="auto" w:fill="FFFFFF"/>
        <w:spacing w:before="0" w:beforeAutospacing="0" w:after="0" w:afterAutospacing="0"/>
        <w:jc w:val="both"/>
        <w:rPr>
          <w:color w:val="0F1115"/>
        </w:rPr>
      </w:pPr>
      <w:r w:rsidRPr="00063DB1">
        <w:rPr>
          <w:rStyle w:val="af6"/>
          <w:color w:val="0F1115"/>
        </w:rPr>
        <w:t>Познавательные УУД сформированы только на уровне узнавания простейших терминов и воспроизведения содержания.</w:t>
      </w:r>
      <w:r w:rsidRPr="00063DB1">
        <w:rPr>
          <w:color w:val="0F1115"/>
        </w:rPr>
        <w:t> Более сложные действия — анализ, синтез, обобщение, установление причинно-следственных связей, сопоставление, интерпретация — практически не освоены.</w:t>
      </w:r>
    </w:p>
    <w:p w14:paraId="41198C86" w14:textId="77777777" w:rsidR="005E750C" w:rsidRPr="00063DB1" w:rsidRDefault="005E750C" w:rsidP="005E750C">
      <w:pPr>
        <w:pStyle w:val="ds-markdown-paragraph"/>
        <w:numPr>
          <w:ilvl w:val="0"/>
          <w:numId w:val="52"/>
        </w:numPr>
        <w:shd w:val="clear" w:color="auto" w:fill="FFFFFF"/>
        <w:spacing w:before="0" w:beforeAutospacing="0" w:after="0" w:afterAutospacing="0"/>
        <w:jc w:val="both"/>
        <w:rPr>
          <w:color w:val="0F1115"/>
        </w:rPr>
      </w:pPr>
      <w:r w:rsidRPr="00063DB1">
        <w:rPr>
          <w:rStyle w:val="af6"/>
          <w:color w:val="0F1115"/>
        </w:rPr>
        <w:lastRenderedPageBreak/>
        <w:t>Необходима целенаправленная системная работа по формированию метапредметных результатов</w:t>
      </w:r>
      <w:r w:rsidRPr="00063DB1">
        <w:rPr>
          <w:color w:val="0F1115"/>
        </w:rPr>
        <w:t> на всех ступенях обучения, начиная с 5 класса, с особым акцентом на развитие регулятивных и коммуникативных универсальных учебных действий.</w:t>
      </w:r>
    </w:p>
    <w:p w14:paraId="0C30CC52" w14:textId="77777777" w:rsidR="005E750C" w:rsidRPr="009A4FBF" w:rsidRDefault="005E750C" w:rsidP="005E750C">
      <w:pPr>
        <w:pStyle w:val="ds-markdown-paragraph"/>
        <w:numPr>
          <w:ilvl w:val="0"/>
          <w:numId w:val="52"/>
        </w:numPr>
        <w:shd w:val="clear" w:color="auto" w:fill="FFFFFF"/>
        <w:spacing w:before="0" w:beforeAutospacing="0" w:after="0" w:afterAutospacing="0"/>
        <w:jc w:val="both"/>
        <w:rPr>
          <w:color w:val="0F1115"/>
        </w:rPr>
      </w:pPr>
      <w:r w:rsidRPr="00063DB1">
        <w:rPr>
          <w:rStyle w:val="af6"/>
          <w:color w:val="0F1115"/>
        </w:rPr>
        <w:t>Рекомендуется внедрение в практику преподавания литературы</w:t>
      </w:r>
      <w:r w:rsidRPr="00063DB1">
        <w:rPr>
          <w:color w:val="0F1115"/>
        </w:rPr>
        <w:t> заданий, направленных на формирование навыков смыслового чтения, работы с информацией, логического структурирования письменных высказываний</w:t>
      </w:r>
      <w:r w:rsidRPr="009A4FBF">
        <w:rPr>
          <w:color w:val="0F1115"/>
        </w:rPr>
        <w:t>, самоконтроля и самооценки, что позволит участникам с минимальным уровнем подготовки не только преодолеть минимальный порог, но и развить необходимые метапредметные компетенции.</w:t>
      </w:r>
    </w:p>
    <w:p w14:paraId="471B1EE2" w14:textId="77777777" w:rsidR="005E750C" w:rsidRDefault="005E750C" w:rsidP="005E750C">
      <w:pPr>
        <w:pStyle w:val="ds-markdown-paragraph"/>
        <w:shd w:val="clear" w:color="auto" w:fill="FFFFFF"/>
        <w:spacing w:before="0" w:beforeAutospacing="0" w:after="0" w:afterAutospacing="0"/>
        <w:ind w:left="720"/>
        <w:jc w:val="both"/>
        <w:rPr>
          <w:color w:val="0F1115"/>
        </w:rPr>
      </w:pPr>
    </w:p>
    <w:p w14:paraId="281F9D11" w14:textId="77777777" w:rsidR="005E750C" w:rsidRPr="009A4FBF" w:rsidRDefault="005E750C" w:rsidP="005E750C">
      <w:pPr>
        <w:pStyle w:val="3"/>
        <w:numPr>
          <w:ilvl w:val="3"/>
          <w:numId w:val="51"/>
        </w:numPr>
        <w:tabs>
          <w:tab w:val="left" w:pos="567"/>
        </w:tabs>
        <w:spacing w:before="0"/>
        <w:jc w:val="center"/>
        <w:rPr>
          <w:rFonts w:ascii="Times New Roman" w:hAnsi="Times New Roman"/>
          <w:sz w:val="24"/>
        </w:rPr>
      </w:pPr>
      <w:r w:rsidRPr="009A4FBF">
        <w:rPr>
          <w:rFonts w:ascii="Times New Roman" w:hAnsi="Times New Roman"/>
          <w:sz w:val="24"/>
        </w:rPr>
        <w:t>Рекомендации для учителей по совершенствованию преподавания учебного предмета группе обучающихся с минимальным уровнем подготовки</w:t>
      </w:r>
    </w:p>
    <w:p w14:paraId="5FD95922" w14:textId="77777777" w:rsidR="005E750C" w:rsidRPr="009A4FBF" w:rsidRDefault="005E750C" w:rsidP="005E750C">
      <w:pPr>
        <w:ind w:firstLine="708"/>
        <w:jc w:val="both"/>
        <w:rPr>
          <w:color w:val="FF0000"/>
        </w:rPr>
      </w:pPr>
    </w:p>
    <w:p w14:paraId="303D63E4"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На основе проведённого анализа выполнения заданий КИМ и выявленных типичных дефицитов в подготовке участников ЕГЭ по литературе, не преодолевших минимальный балл, разработаны практические рекомендации для учителей, направленные на совершенствование преподавания учебного предмета в работе с данной группой обучающихся. Рекомендации охватывают как аспекты предметной подготовки, так и развитие метапредметных умений, носят практический характер и могут быть использованы в образовательном процессе на всех уровнях обучения (5–11 классы).</w:t>
      </w:r>
    </w:p>
    <w:p w14:paraId="3E2DE2F1" w14:textId="77777777" w:rsidR="005E750C" w:rsidRPr="009A4FBF" w:rsidRDefault="005E750C" w:rsidP="005E750C">
      <w:pPr>
        <w:jc w:val="both"/>
      </w:pPr>
    </w:p>
    <w:p w14:paraId="01680B7A"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1. Рекомендации по формированию предметных результатов</w:t>
      </w:r>
    </w:p>
    <w:p w14:paraId="0F8CE538" w14:textId="77777777" w:rsidR="005E750C" w:rsidRPr="009A4FBF" w:rsidRDefault="005E750C" w:rsidP="005E750C">
      <w:pPr>
        <w:pStyle w:val="4"/>
        <w:shd w:val="clear" w:color="auto" w:fill="FFFFFF"/>
        <w:spacing w:before="0"/>
        <w:jc w:val="both"/>
        <w:rPr>
          <w:rFonts w:ascii="Times New Roman" w:hAnsi="Times New Roman"/>
          <w:color w:val="0F1115"/>
        </w:rPr>
      </w:pPr>
      <w:r w:rsidRPr="009A4FBF">
        <w:rPr>
          <w:rFonts w:ascii="Times New Roman" w:hAnsi="Times New Roman"/>
          <w:color w:val="0F1115"/>
        </w:rPr>
        <w:t>1.1. Развитие навыков смыслового чтения и работы с художественным текстом</w:t>
      </w:r>
    </w:p>
    <w:p w14:paraId="2B425B0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Дефицит:</w:t>
      </w:r>
      <w:r w:rsidRPr="00063DB1">
        <w:rPr>
          <w:color w:val="0F1115"/>
        </w:rPr>
        <w:t> Участники группы с минимальным уровнем подготовки находятся на сюжетно-событийном уровне восприятия, подменяют анализ пересказом, не выделяют значимых деталей, не понимают подтекста, не видят связи формы и содержания.</w:t>
      </w:r>
    </w:p>
    <w:p w14:paraId="2BAAFE0A"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59E08356" w14:textId="77777777" w:rsidR="005E750C" w:rsidRPr="00063DB1" w:rsidRDefault="005E750C" w:rsidP="005E750C">
      <w:pPr>
        <w:pStyle w:val="ds-markdown-paragraph"/>
        <w:numPr>
          <w:ilvl w:val="0"/>
          <w:numId w:val="53"/>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Внедрение технологии продуктивного чтения</w:t>
      </w:r>
      <w:r w:rsidRPr="00063DB1">
        <w:rPr>
          <w:color w:val="0F1115"/>
        </w:rPr>
        <w:t> на каждом уроке литературы. Данная технология предполагает три этапа работы с текстом:</w:t>
      </w:r>
    </w:p>
    <w:p w14:paraId="151B5732" w14:textId="77777777" w:rsidR="005E750C" w:rsidRPr="00063DB1" w:rsidRDefault="005E750C" w:rsidP="005E750C">
      <w:pPr>
        <w:pStyle w:val="ds-markdown-paragraph"/>
        <w:shd w:val="clear" w:color="auto" w:fill="FFFFFF"/>
        <w:tabs>
          <w:tab w:val="num" w:pos="426"/>
        </w:tabs>
        <w:spacing w:before="0" w:beforeAutospacing="0" w:after="0" w:afterAutospacing="0"/>
        <w:ind w:left="426"/>
        <w:jc w:val="both"/>
        <w:rPr>
          <w:color w:val="0F1115"/>
        </w:rPr>
      </w:pPr>
      <w:r w:rsidRPr="00063DB1">
        <w:rPr>
          <w:rStyle w:val="af6"/>
          <w:rFonts w:eastAsia="Calibri"/>
          <w:b w:val="0"/>
          <w:bCs w:val="0"/>
          <w:color w:val="0F1115"/>
        </w:rPr>
        <w:t>I этап (до чтения):</w:t>
      </w:r>
      <w:r w:rsidRPr="00063DB1">
        <w:rPr>
          <w:color w:val="0F1115"/>
        </w:rPr>
        <w:t> прогнозирование содержания по заголовку, иллюстрациям, ключевым словам; постановка целей чтения.</w:t>
      </w:r>
    </w:p>
    <w:p w14:paraId="54ECC5F8" w14:textId="77777777" w:rsidR="005E750C" w:rsidRPr="00063DB1" w:rsidRDefault="005E750C" w:rsidP="005E750C">
      <w:pPr>
        <w:pStyle w:val="ds-markdown-paragraph"/>
        <w:shd w:val="clear" w:color="auto" w:fill="FFFFFF"/>
        <w:tabs>
          <w:tab w:val="num" w:pos="426"/>
        </w:tabs>
        <w:spacing w:before="0" w:beforeAutospacing="0" w:after="0" w:afterAutospacing="0"/>
        <w:ind w:left="426"/>
        <w:jc w:val="both"/>
        <w:rPr>
          <w:color w:val="0F1115"/>
        </w:rPr>
      </w:pPr>
      <w:r w:rsidRPr="00063DB1">
        <w:rPr>
          <w:rStyle w:val="af6"/>
          <w:rFonts w:eastAsia="Calibri"/>
          <w:b w:val="0"/>
          <w:bCs w:val="0"/>
          <w:color w:val="0F1115"/>
        </w:rPr>
        <w:t>II этап (во время чтения):</w:t>
      </w:r>
      <w:r w:rsidRPr="00063DB1">
        <w:rPr>
          <w:color w:val="0F1115"/>
        </w:rPr>
        <w:t> комментированное чтение, постановка «толстых» и «тонких» вопросов, работа с незнакомыми словами, выявление авторских маркеров.</w:t>
      </w:r>
    </w:p>
    <w:p w14:paraId="1A73ACC3" w14:textId="77777777" w:rsidR="005E750C" w:rsidRPr="00063DB1" w:rsidRDefault="005E750C" w:rsidP="005E750C">
      <w:pPr>
        <w:pStyle w:val="ds-markdown-paragraph"/>
        <w:shd w:val="clear" w:color="auto" w:fill="FFFFFF"/>
        <w:tabs>
          <w:tab w:val="num" w:pos="426"/>
        </w:tabs>
        <w:spacing w:before="0" w:beforeAutospacing="0" w:after="0" w:afterAutospacing="0"/>
        <w:ind w:left="426"/>
        <w:jc w:val="both"/>
        <w:rPr>
          <w:color w:val="0F1115"/>
        </w:rPr>
      </w:pPr>
      <w:r w:rsidRPr="00063DB1">
        <w:rPr>
          <w:rStyle w:val="af6"/>
          <w:rFonts w:eastAsia="Calibri"/>
          <w:b w:val="0"/>
          <w:bCs w:val="0"/>
          <w:color w:val="0F1115"/>
        </w:rPr>
        <w:t>III этап (после чтения):</w:t>
      </w:r>
      <w:r w:rsidRPr="00063DB1">
        <w:rPr>
          <w:color w:val="0F1115"/>
        </w:rPr>
        <w:t> концептуальная беседа, обобщение, формулирование главной мысли, рефлексия.</w:t>
      </w:r>
    </w:p>
    <w:p w14:paraId="62B77D5E" w14:textId="77777777" w:rsidR="005E750C" w:rsidRPr="00063DB1" w:rsidRDefault="005E750C" w:rsidP="005E750C">
      <w:pPr>
        <w:pStyle w:val="ds-markdown-paragraph"/>
        <w:numPr>
          <w:ilvl w:val="0"/>
          <w:numId w:val="53"/>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Обучение приёму «медленного чтения»</w:t>
      </w:r>
      <w:r w:rsidRPr="00063DB1">
        <w:rPr>
          <w:color w:val="0F1115"/>
        </w:rPr>
        <w:t> (анализ ключевых эпизодов, сцен, деталей). На уроках следует не просто читать текст, а </w:t>
      </w:r>
      <w:r w:rsidRPr="00063DB1">
        <w:rPr>
          <w:rStyle w:val="af6"/>
          <w:rFonts w:eastAsia="Calibri"/>
          <w:b w:val="0"/>
          <w:bCs w:val="0"/>
          <w:color w:val="0F1115"/>
        </w:rPr>
        <w:t>останавливаться на значимых деталях</w:t>
      </w:r>
      <w:r w:rsidRPr="00063DB1">
        <w:rPr>
          <w:color w:val="0F1115"/>
        </w:rPr>
        <w:t> (портрет, пейзаж, интерьер, жест, реплика), задавая вопросы</w:t>
      </w:r>
      <w:proofErr w:type="gramStart"/>
      <w:r w:rsidRPr="00063DB1">
        <w:rPr>
          <w:color w:val="0F1115"/>
        </w:rPr>
        <w:t>: </w:t>
      </w:r>
      <w:r w:rsidRPr="00063DB1">
        <w:rPr>
          <w:rStyle w:val="af7"/>
          <w:color w:val="0F1115"/>
        </w:rPr>
        <w:t>»Что</w:t>
      </w:r>
      <w:proofErr w:type="gramEnd"/>
      <w:r w:rsidRPr="00063DB1">
        <w:rPr>
          <w:rStyle w:val="af7"/>
          <w:color w:val="0F1115"/>
        </w:rPr>
        <w:t xml:space="preserve"> это деталь добавляет к нашему пониманию героя?», «Почему автор выбрал именно это сравнение?», «Как этот эпизод связан с идеей произведения?»</w:t>
      </w:r>
      <w:r w:rsidRPr="00063DB1">
        <w:rPr>
          <w:color w:val="0F1115"/>
        </w:rPr>
        <w:t>.</w:t>
      </w:r>
    </w:p>
    <w:p w14:paraId="345178C2" w14:textId="77777777" w:rsidR="005E750C" w:rsidRPr="00063DB1" w:rsidRDefault="005E750C" w:rsidP="005E750C">
      <w:pPr>
        <w:pStyle w:val="ds-markdown-paragraph"/>
        <w:numPr>
          <w:ilvl w:val="0"/>
          <w:numId w:val="53"/>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Использование приёма «Чтение с остановками»</w:t>
      </w:r>
      <w:r w:rsidRPr="00063DB1">
        <w:rPr>
          <w:color w:val="0F1115"/>
        </w:rPr>
        <w:t> для формирования навыка прогнозирования и выявления подтекста: текст делится на части, после каждой части ученики высказывают предположения о дальнейшем развитии событий, анализируют мотивы поступков героев, фиксируют детали.</w:t>
      </w:r>
    </w:p>
    <w:p w14:paraId="34927CC0" w14:textId="77777777" w:rsidR="005E750C" w:rsidRPr="00063DB1" w:rsidRDefault="005E750C" w:rsidP="005E750C">
      <w:pPr>
        <w:pStyle w:val="ds-markdown-paragraph"/>
        <w:numPr>
          <w:ilvl w:val="0"/>
          <w:numId w:val="53"/>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Организация работы с ключевыми словами и цитатами.</w:t>
      </w:r>
      <w:r w:rsidRPr="00063DB1">
        <w:rPr>
          <w:color w:val="0F1115"/>
        </w:rPr>
        <w:t> Для каждого изученного произведения необходимо составить «цитатный портфель» — набор ключевых цитат, которые помогают понять характер героя, проблематику произведения и авторскую позицию. Эта работа должна быть регулярной и предшествовать письменным развёрнутым ответам.</w:t>
      </w:r>
    </w:p>
    <w:p w14:paraId="72C89628" w14:textId="77777777" w:rsidR="005E750C" w:rsidRPr="00063DB1" w:rsidRDefault="005E750C" w:rsidP="005E750C">
      <w:pPr>
        <w:pStyle w:val="ds-markdown-paragraph"/>
        <w:numPr>
          <w:ilvl w:val="0"/>
          <w:numId w:val="53"/>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Включение заданий на поиск и интерпретацию художественных деталей</w:t>
      </w:r>
      <w:r w:rsidRPr="00063DB1">
        <w:rPr>
          <w:color w:val="0F1115"/>
        </w:rPr>
        <w:t> в систему текущего контроля: «Какие детали в портрете Печорина помогают понять его внутренний мир?», «Как описания природы в «Слове о полку Игореве» связаны с судьбой героев?».</w:t>
      </w:r>
    </w:p>
    <w:p w14:paraId="14357684" w14:textId="77777777" w:rsidR="005E750C" w:rsidRPr="00063DB1" w:rsidRDefault="005E750C" w:rsidP="005E750C">
      <w:pPr>
        <w:jc w:val="both"/>
      </w:pPr>
    </w:p>
    <w:p w14:paraId="621074B3"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lastRenderedPageBreak/>
        <w:t>1.2. Систематизация знаний о содержании произведений</w:t>
      </w:r>
    </w:p>
    <w:p w14:paraId="2C59F38F"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Дефицит:</w:t>
      </w:r>
      <w:r w:rsidRPr="00063DB1">
        <w:rPr>
          <w:color w:val="0F1115"/>
        </w:rPr>
        <w:t> Участники группы демонстрируют недостаточное знание содержания произведений, путают персонажей, не помнят значимых эпизодов, допускают фактические ошибки (задание 2 — установление соответствия — 21,43%, задание 11К3 — 0%).</w:t>
      </w:r>
    </w:p>
    <w:p w14:paraId="11E18A7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1488F48F" w14:textId="77777777" w:rsidR="005E750C" w:rsidRPr="00063DB1" w:rsidRDefault="005E750C" w:rsidP="005E750C">
      <w:pPr>
        <w:pStyle w:val="ds-markdown-paragraph"/>
        <w:numPr>
          <w:ilvl w:val="0"/>
          <w:numId w:val="54"/>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Ведение читательского дневника</w:t>
      </w:r>
      <w:r w:rsidRPr="00063DB1">
        <w:rPr>
          <w:color w:val="0F1115"/>
        </w:rPr>
        <w:t xml:space="preserve"> с обязательной фиксацией системы персонажей, сюжетных линий, ключевых эпизодов, </w:t>
      </w:r>
      <w:proofErr w:type="spellStart"/>
      <w:r w:rsidRPr="00063DB1">
        <w:rPr>
          <w:color w:val="0F1115"/>
        </w:rPr>
        <w:t>хронотопа</w:t>
      </w:r>
      <w:proofErr w:type="spellEnd"/>
      <w:r w:rsidRPr="00063DB1">
        <w:rPr>
          <w:color w:val="0F1115"/>
        </w:rPr>
        <w:t>. Дневник должен быть структурирован, включать опорные схемы и таблицы, которые можно использовать при подготовке к урокам и экзамену.</w:t>
      </w:r>
    </w:p>
    <w:p w14:paraId="651ACDD1" w14:textId="77777777" w:rsidR="005E750C" w:rsidRPr="00063DB1" w:rsidRDefault="005E750C" w:rsidP="005E750C">
      <w:pPr>
        <w:pStyle w:val="ds-markdown-paragraph"/>
        <w:numPr>
          <w:ilvl w:val="0"/>
          <w:numId w:val="54"/>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Регулярное проведение викторин, тестов и зачётных работ по содержанию произведений</w:t>
      </w:r>
      <w:r w:rsidRPr="00063DB1">
        <w:rPr>
          <w:color w:val="0F1115"/>
        </w:rPr>
        <w:t>, где акцент делается не только на главных героях, но и на второстепенных персонажах, деталях сюжета, исторических и культурных реалиях. Это поможет преодолеть типичную ошибку — поверхностное знание текста.</w:t>
      </w:r>
    </w:p>
    <w:p w14:paraId="5056A9C9" w14:textId="77777777" w:rsidR="005E750C" w:rsidRPr="00063DB1" w:rsidRDefault="005E750C" w:rsidP="005E750C">
      <w:pPr>
        <w:pStyle w:val="ds-markdown-paragraph"/>
        <w:numPr>
          <w:ilvl w:val="0"/>
          <w:numId w:val="54"/>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Создание опорных конспектов по каждому произведению</w:t>
      </w:r>
      <w:r w:rsidRPr="00063DB1">
        <w:rPr>
          <w:color w:val="0F1115"/>
        </w:rPr>
        <w:t> в виде ментальных карт, кластеров, таблиц, в которых фиксируются: тема, идея, проблематика, система образов, композиция, жанровые особенности, средства выразительности. Такая работа способствует систематизации знаний и развитию логического мышления.</w:t>
      </w:r>
    </w:p>
    <w:p w14:paraId="27BC5C36" w14:textId="77777777" w:rsidR="005E750C" w:rsidRPr="00063DB1" w:rsidRDefault="005E750C" w:rsidP="005E750C">
      <w:pPr>
        <w:pStyle w:val="ds-markdown-paragraph"/>
        <w:numPr>
          <w:ilvl w:val="0"/>
          <w:numId w:val="54"/>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Использование приёма «Толстый и тонкий вопросы»</w:t>
      </w:r>
      <w:r w:rsidRPr="00063DB1">
        <w:rPr>
          <w:color w:val="0F1115"/>
        </w:rPr>
        <w:t> для проверки знания содержания: «тонкие» вопросы требуют воспроизведения фактов (Кто? Что? Когда? Где?), «толстые» — осмысления (Почему? В чём разница? Какую роль играет?).</w:t>
      </w:r>
    </w:p>
    <w:p w14:paraId="002A5571" w14:textId="77777777" w:rsidR="005E750C" w:rsidRPr="00063DB1" w:rsidRDefault="005E750C" w:rsidP="005E750C">
      <w:pPr>
        <w:pStyle w:val="ds-markdown-paragraph"/>
        <w:numPr>
          <w:ilvl w:val="0"/>
          <w:numId w:val="54"/>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Повторение содержания произведений через систему «Ромашка Блума»</w:t>
      </w:r>
      <w:r w:rsidRPr="00063DB1">
        <w:rPr>
          <w:color w:val="0F1115"/>
        </w:rPr>
        <w:t> (простые, уточняющие, объясняющие, творческие, оценочные, практические вопросы). Этот приём позволяет не только проверить знание текста, но и постепенно перевести ученика с уровня воспроизведения на уровень понимания и анализа.</w:t>
      </w:r>
    </w:p>
    <w:p w14:paraId="731C9103" w14:textId="77777777" w:rsidR="005E750C" w:rsidRPr="00063DB1" w:rsidRDefault="005E750C" w:rsidP="005E750C">
      <w:pPr>
        <w:jc w:val="both"/>
      </w:pPr>
    </w:p>
    <w:p w14:paraId="29F40C70"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1.3. Формирование умения использовать теоретико-литературные понятия</w:t>
      </w:r>
    </w:p>
    <w:p w14:paraId="128DFF94" w14:textId="77777777" w:rsidR="005E750C" w:rsidRPr="00063DB1" w:rsidRDefault="005E750C" w:rsidP="005E750C">
      <w:pPr>
        <w:pStyle w:val="ds-markdown-paragraph"/>
        <w:shd w:val="clear" w:color="auto" w:fill="FFFFFF"/>
        <w:spacing w:before="0" w:beforeAutospacing="0" w:after="0" w:afterAutospacing="0"/>
        <w:jc w:val="both"/>
        <w:rPr>
          <w:color w:val="FF0000"/>
        </w:rPr>
      </w:pPr>
      <w:r w:rsidRPr="00063DB1">
        <w:rPr>
          <w:rStyle w:val="af6"/>
          <w:rFonts w:eastAsia="Calibri"/>
          <w:b w:val="0"/>
          <w:bCs w:val="0"/>
          <w:color w:val="0F1115"/>
        </w:rPr>
        <w:t>Дефицит:</w:t>
      </w:r>
      <w:r w:rsidRPr="00063DB1">
        <w:rPr>
          <w:color w:val="0F1115"/>
        </w:rPr>
        <w:t> Участники группы не умеют использовать терминологический аппарат для анализа, называют термины формально, не раскрывая их функциональной роли (задание 8 — 7,14%)</w:t>
      </w:r>
    </w:p>
    <w:p w14:paraId="6C9290E7"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4DCDDA57" w14:textId="77777777" w:rsidR="005E750C" w:rsidRPr="00063DB1" w:rsidRDefault="005E750C" w:rsidP="005E750C">
      <w:pPr>
        <w:pStyle w:val="ds-markdown-paragraph"/>
        <w:numPr>
          <w:ilvl w:val="0"/>
          <w:numId w:val="55"/>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Введение терминологического минимума</w:t>
      </w:r>
      <w:r w:rsidRPr="00063DB1">
        <w:rPr>
          <w:color w:val="0F1115"/>
        </w:rPr>
        <w:t> на каждом этапе изучения литературы с обязательным повторением и закреплением. Термины должны не просто заучиваться, а «проживаться» в процессе анализа текста.</w:t>
      </w:r>
    </w:p>
    <w:p w14:paraId="6D3E0F26" w14:textId="77777777" w:rsidR="005E750C" w:rsidRPr="00063DB1" w:rsidRDefault="005E750C" w:rsidP="005E750C">
      <w:pPr>
        <w:pStyle w:val="ds-markdown-paragraph"/>
        <w:numPr>
          <w:ilvl w:val="0"/>
          <w:numId w:val="55"/>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Использование приёма «Терминологический диктант»</w:t>
      </w:r>
      <w:r w:rsidRPr="00063DB1">
        <w:rPr>
          <w:color w:val="0F1115"/>
        </w:rPr>
        <w:t>, в котором ученики не просто воспроизводят определение, но находят термин в предложенном тексте, объясняют его функциональную роль.</w:t>
      </w:r>
    </w:p>
    <w:p w14:paraId="00D812F4" w14:textId="77777777" w:rsidR="005E750C" w:rsidRPr="00063DB1" w:rsidRDefault="005E750C" w:rsidP="005E750C">
      <w:pPr>
        <w:pStyle w:val="ds-markdown-paragraph"/>
        <w:numPr>
          <w:ilvl w:val="0"/>
          <w:numId w:val="55"/>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Задания на соотнесение термина и его определения</w:t>
      </w:r>
      <w:r w:rsidRPr="00063DB1">
        <w:rPr>
          <w:color w:val="0F1115"/>
        </w:rPr>
        <w:t> (в виде карточек, интерактивных упражнений). Например, к термину «психологизм» подобрать определение, привести пример из текста, объяснить, как психологизм помогает раскрыть характер героя.</w:t>
      </w:r>
    </w:p>
    <w:p w14:paraId="7C5BCEB6" w14:textId="77777777" w:rsidR="005E750C" w:rsidRPr="00063DB1" w:rsidRDefault="005E750C" w:rsidP="005E750C">
      <w:pPr>
        <w:pStyle w:val="ds-markdown-paragraph"/>
        <w:numPr>
          <w:ilvl w:val="0"/>
          <w:numId w:val="55"/>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Включение в устные и письменные ответы обязательного использования терминов</w:t>
      </w:r>
      <w:r w:rsidRPr="00063DB1">
        <w:rPr>
          <w:color w:val="0F1115"/>
        </w:rPr>
        <w:t> с комментарием. Учитель должен моделировать образцы таких ответов: «…используя приём антитезы, автор противопоставляет героев, подчёркивая…», «…эпитеты в этом отрывке создают образ…», «…метафора помогает передать внутреннее состояние…».</w:t>
      </w:r>
    </w:p>
    <w:p w14:paraId="69162589" w14:textId="77777777" w:rsidR="005E750C" w:rsidRPr="00063DB1" w:rsidRDefault="005E750C" w:rsidP="005E750C">
      <w:pPr>
        <w:pStyle w:val="ds-markdown-paragraph"/>
        <w:numPr>
          <w:ilvl w:val="0"/>
          <w:numId w:val="55"/>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Создание наглядных материалов — «Словаря терминов»</w:t>
      </w:r>
      <w:r w:rsidRPr="00063DB1">
        <w:rPr>
          <w:color w:val="0F1115"/>
        </w:rPr>
        <w:t> с примерами из изученных произведений. Каждый ученик может вести свой словарь, дополняя его по мере изучения новых произведений.</w:t>
      </w:r>
    </w:p>
    <w:p w14:paraId="11AAE319" w14:textId="77777777" w:rsidR="005E750C" w:rsidRPr="00063DB1" w:rsidRDefault="005E750C" w:rsidP="005E750C">
      <w:pPr>
        <w:jc w:val="both"/>
      </w:pPr>
    </w:p>
    <w:p w14:paraId="63D6DFE4"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lastRenderedPageBreak/>
        <w:t>1.4. Обучение написанию сочинения (задание 11)</w:t>
      </w:r>
    </w:p>
    <w:p w14:paraId="4558154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Дефицит:</w:t>
      </w:r>
      <w:r w:rsidRPr="00063DB1">
        <w:rPr>
          <w:color w:val="0F1115"/>
        </w:rPr>
        <w:t> Участники группы не справляются с сочинением (задание 11 — 0–15% выполнения по всем критериям), допускают фактические, речевые, логические ошибки, не могут аргументировать свою позицию, не приступают к выполнению задания из-за нехватки времени или неумения структурировать текст.</w:t>
      </w:r>
    </w:p>
    <w:p w14:paraId="5F36254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3B40193D" w14:textId="77777777" w:rsidR="005E750C" w:rsidRPr="00063DB1" w:rsidRDefault="005E750C" w:rsidP="005E750C">
      <w:pPr>
        <w:pStyle w:val="ds-markdown-paragraph"/>
        <w:numPr>
          <w:ilvl w:val="0"/>
          <w:numId w:val="56"/>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Обучение написанию сочинения по алгоритму (пошагово):</w:t>
      </w:r>
    </w:p>
    <w:p w14:paraId="2514FED8" w14:textId="77777777" w:rsidR="005E750C" w:rsidRPr="00063DB1" w:rsidRDefault="005E750C" w:rsidP="005E750C">
      <w:pPr>
        <w:pStyle w:val="ds-markdown-paragraph"/>
        <w:shd w:val="clear" w:color="auto" w:fill="FFFFFF"/>
        <w:spacing w:before="0" w:beforeAutospacing="0" w:after="0" w:afterAutospacing="0"/>
        <w:ind w:left="426"/>
        <w:jc w:val="both"/>
        <w:rPr>
          <w:color w:val="0F1115"/>
        </w:rPr>
      </w:pPr>
      <w:r w:rsidRPr="00063DB1">
        <w:rPr>
          <w:rStyle w:val="af6"/>
          <w:rFonts w:eastAsia="Calibri"/>
          <w:b w:val="0"/>
          <w:bCs w:val="0"/>
          <w:color w:val="0F1115"/>
        </w:rPr>
        <w:t>Шаг 1.</w:t>
      </w:r>
      <w:r w:rsidRPr="00063DB1">
        <w:rPr>
          <w:color w:val="0F1115"/>
        </w:rPr>
        <w:t> Анализ формулировки темы: выделение ключевых слов, постановка проблемы, определение границ темы.</w:t>
      </w:r>
    </w:p>
    <w:p w14:paraId="31817B76" w14:textId="77777777" w:rsidR="005E750C" w:rsidRPr="00063DB1" w:rsidRDefault="005E750C" w:rsidP="005E750C">
      <w:pPr>
        <w:pStyle w:val="ds-markdown-paragraph"/>
        <w:shd w:val="clear" w:color="auto" w:fill="FFFFFF"/>
        <w:spacing w:before="0" w:beforeAutospacing="0" w:after="0" w:afterAutospacing="0"/>
        <w:ind w:left="426"/>
        <w:jc w:val="both"/>
        <w:rPr>
          <w:color w:val="0F1115"/>
        </w:rPr>
      </w:pPr>
      <w:r w:rsidRPr="00063DB1">
        <w:rPr>
          <w:rStyle w:val="af6"/>
          <w:rFonts w:eastAsia="Calibri"/>
          <w:b w:val="0"/>
          <w:bCs w:val="0"/>
          <w:color w:val="0F1115"/>
        </w:rPr>
        <w:t>Шаг 2.</w:t>
      </w:r>
      <w:r w:rsidRPr="00063DB1">
        <w:rPr>
          <w:color w:val="0F1115"/>
        </w:rPr>
        <w:t> Составление плана сочинения (вступление — тезис — аргументы — вывод).</w:t>
      </w:r>
    </w:p>
    <w:p w14:paraId="4F6A3349" w14:textId="77777777" w:rsidR="005E750C" w:rsidRPr="00063DB1" w:rsidRDefault="005E750C" w:rsidP="005E750C">
      <w:pPr>
        <w:pStyle w:val="ds-markdown-paragraph"/>
        <w:shd w:val="clear" w:color="auto" w:fill="FFFFFF"/>
        <w:spacing w:before="0" w:beforeAutospacing="0" w:after="0" w:afterAutospacing="0"/>
        <w:ind w:left="426"/>
        <w:jc w:val="both"/>
        <w:rPr>
          <w:color w:val="0F1115"/>
        </w:rPr>
      </w:pPr>
      <w:r w:rsidRPr="00063DB1">
        <w:rPr>
          <w:rStyle w:val="af6"/>
          <w:rFonts w:eastAsia="Calibri"/>
          <w:b w:val="0"/>
          <w:bCs w:val="0"/>
          <w:color w:val="0F1115"/>
        </w:rPr>
        <w:t>Шаг 3.</w:t>
      </w:r>
      <w:r w:rsidRPr="00063DB1">
        <w:rPr>
          <w:color w:val="0F1115"/>
        </w:rPr>
        <w:t> Отбор цитатного материала для аргументации.</w:t>
      </w:r>
    </w:p>
    <w:p w14:paraId="383E540F" w14:textId="77777777" w:rsidR="005E750C" w:rsidRPr="00063DB1" w:rsidRDefault="005E750C" w:rsidP="005E750C">
      <w:pPr>
        <w:pStyle w:val="ds-markdown-paragraph"/>
        <w:shd w:val="clear" w:color="auto" w:fill="FFFFFF"/>
        <w:spacing w:before="0" w:beforeAutospacing="0" w:after="0" w:afterAutospacing="0"/>
        <w:ind w:left="426"/>
        <w:jc w:val="both"/>
        <w:rPr>
          <w:color w:val="0F1115"/>
        </w:rPr>
      </w:pPr>
      <w:r w:rsidRPr="00063DB1">
        <w:rPr>
          <w:rStyle w:val="af6"/>
          <w:rFonts w:eastAsia="Calibri"/>
          <w:b w:val="0"/>
          <w:bCs w:val="0"/>
          <w:color w:val="0F1115"/>
        </w:rPr>
        <w:t>Шаг 4.</w:t>
      </w:r>
      <w:r w:rsidRPr="00063DB1">
        <w:rPr>
          <w:color w:val="0F1115"/>
        </w:rPr>
        <w:t> Написание черновика.</w:t>
      </w:r>
    </w:p>
    <w:p w14:paraId="4A2B8370" w14:textId="77777777" w:rsidR="005E750C" w:rsidRPr="00063DB1" w:rsidRDefault="005E750C" w:rsidP="005E750C">
      <w:pPr>
        <w:pStyle w:val="ds-markdown-paragraph"/>
        <w:shd w:val="clear" w:color="auto" w:fill="FFFFFF"/>
        <w:spacing w:before="0" w:beforeAutospacing="0" w:after="0" w:afterAutospacing="0"/>
        <w:ind w:left="426"/>
        <w:jc w:val="both"/>
        <w:rPr>
          <w:color w:val="0F1115"/>
        </w:rPr>
      </w:pPr>
      <w:r w:rsidRPr="00063DB1">
        <w:rPr>
          <w:rStyle w:val="af6"/>
          <w:rFonts w:eastAsia="Calibri"/>
          <w:b w:val="0"/>
          <w:bCs w:val="0"/>
          <w:color w:val="0F1115"/>
        </w:rPr>
        <w:t>Шаг 5.</w:t>
      </w:r>
      <w:r w:rsidRPr="00063DB1">
        <w:rPr>
          <w:color w:val="0F1115"/>
        </w:rPr>
        <w:t> Редактирование текста.</w:t>
      </w:r>
    </w:p>
    <w:p w14:paraId="025E3E2D" w14:textId="77777777" w:rsidR="005E750C" w:rsidRPr="00063DB1" w:rsidRDefault="005E750C" w:rsidP="005E750C">
      <w:pPr>
        <w:pStyle w:val="ds-markdown-paragraph"/>
        <w:numPr>
          <w:ilvl w:val="0"/>
          <w:numId w:val="56"/>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Систематическое написание мини-сочинений (50–100 слов)</w:t>
      </w:r>
      <w:r w:rsidRPr="00063DB1">
        <w:rPr>
          <w:color w:val="0F1115"/>
        </w:rPr>
        <w:t> на каждом уроке по изученному произведению или фрагменту. Это помогает снять психологический барьер, научиться структурировать мысли, тренировать речевые навыки.</w:t>
      </w:r>
    </w:p>
    <w:p w14:paraId="7483F9B2" w14:textId="77777777" w:rsidR="005E750C" w:rsidRPr="00063DB1" w:rsidRDefault="005E750C" w:rsidP="005E750C">
      <w:pPr>
        <w:pStyle w:val="ds-markdown-paragraph"/>
        <w:numPr>
          <w:ilvl w:val="0"/>
          <w:numId w:val="56"/>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Использование опорных конструкций и речевых клише</w:t>
      </w:r>
      <w:r w:rsidRPr="00063DB1">
        <w:rPr>
          <w:color w:val="0F1115"/>
        </w:rPr>
        <w:t> для построения связного высказывания: «Автор показывает…», «Это помогает понять…», «Таким образом, можно сделать вывод…», «Для подтверждения обратимся к эпизоду…».</w:t>
      </w:r>
    </w:p>
    <w:p w14:paraId="060F0819" w14:textId="77777777" w:rsidR="005E750C" w:rsidRPr="00063DB1" w:rsidRDefault="005E750C" w:rsidP="005E750C">
      <w:pPr>
        <w:pStyle w:val="ds-markdown-paragraph"/>
        <w:numPr>
          <w:ilvl w:val="0"/>
          <w:numId w:val="56"/>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Внедрение практики взаимопроверки и самооценки</w:t>
      </w:r>
      <w:r w:rsidRPr="00063DB1">
        <w:rPr>
          <w:color w:val="0F1115"/>
        </w:rPr>
        <w:t xml:space="preserve"> сочинений по </w:t>
      </w:r>
      <w:proofErr w:type="gramStart"/>
      <w:r w:rsidRPr="00063DB1">
        <w:rPr>
          <w:color w:val="0F1115"/>
        </w:rPr>
        <w:t>критериям  (</w:t>
      </w:r>
      <w:proofErr w:type="gramEnd"/>
      <w:r w:rsidRPr="00063DB1">
        <w:rPr>
          <w:color w:val="0F1115"/>
        </w:rPr>
        <w:t>содержание) и  (грамотность). Учитель предоставляет чёткие критерии и образец проверки, ученики постепенно учатся видеть ошибки в своих и чужих работах.</w:t>
      </w:r>
    </w:p>
    <w:p w14:paraId="09B656D1" w14:textId="77777777" w:rsidR="005E750C" w:rsidRPr="00063DB1" w:rsidRDefault="005E750C" w:rsidP="005E750C">
      <w:pPr>
        <w:pStyle w:val="ds-markdown-paragraph"/>
        <w:numPr>
          <w:ilvl w:val="0"/>
          <w:numId w:val="56"/>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Создание «банка тем сочинений»</w:t>
      </w:r>
      <w:r w:rsidRPr="00063DB1">
        <w:rPr>
          <w:color w:val="0F1115"/>
        </w:rPr>
        <w:t> с разбором возможных вариантов раскрытия темы, подбором цитат, ключевых эпизодов. Ученики должны видеть, что одну тему можно раскрыть несколькими способами, и иметь право выбора.</w:t>
      </w:r>
    </w:p>
    <w:p w14:paraId="332D3817" w14:textId="77777777" w:rsidR="005E750C" w:rsidRPr="00063DB1" w:rsidRDefault="005E750C" w:rsidP="005E750C">
      <w:pPr>
        <w:pStyle w:val="ds-markdown-paragraph"/>
        <w:numPr>
          <w:ilvl w:val="0"/>
          <w:numId w:val="56"/>
        </w:numPr>
        <w:shd w:val="clear" w:color="auto" w:fill="FFFFFF"/>
        <w:tabs>
          <w:tab w:val="clear" w:pos="720"/>
          <w:tab w:val="num" w:pos="426"/>
        </w:tabs>
        <w:spacing w:before="0" w:beforeAutospacing="0" w:after="0" w:afterAutospacing="0"/>
        <w:ind w:left="0" w:firstLine="0"/>
        <w:jc w:val="both"/>
        <w:rPr>
          <w:color w:val="0F1115"/>
        </w:rPr>
      </w:pPr>
      <w:r w:rsidRPr="00063DB1">
        <w:rPr>
          <w:rStyle w:val="af6"/>
          <w:rFonts w:eastAsia="Calibri"/>
          <w:b w:val="0"/>
          <w:bCs w:val="0"/>
          <w:color w:val="0F1115"/>
        </w:rPr>
        <w:t>Акцент на соблюдении орфографических и пунктуационных норм</w:t>
      </w:r>
      <w:r w:rsidRPr="00063DB1">
        <w:rPr>
          <w:color w:val="0F1115"/>
        </w:rPr>
        <w:t> (критерии К7–К9). Для этой группы важно научиться писать грамотно, не допуская грубых ошибок, поэтому необходимы регулярные практикумы по грамматике и правописанию на материале сочинений.</w:t>
      </w:r>
    </w:p>
    <w:p w14:paraId="68CD8B9E" w14:textId="77777777" w:rsidR="005E750C" w:rsidRPr="00063DB1" w:rsidRDefault="005E750C" w:rsidP="005E750C">
      <w:pPr>
        <w:jc w:val="both"/>
      </w:pPr>
    </w:p>
    <w:p w14:paraId="30720E42"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2. Рекомендации по формированию метапредметных результатов</w:t>
      </w:r>
    </w:p>
    <w:p w14:paraId="2299B5FF"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2.1. Развитие познавательных универсальных учебных действий</w:t>
      </w:r>
    </w:p>
    <w:p w14:paraId="7DE7BE1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Дефицит:</w:t>
      </w:r>
      <w:r w:rsidRPr="00063DB1">
        <w:rPr>
          <w:color w:val="0F1115"/>
        </w:rPr>
        <w:t> Участники группы не умеют формулировать проблему, устанавливать причинно-следственные связи, находить аргументы, проводить анализ, синтез, обобщение (задания 1–3, 6–8 — от 7,14% до 42,86%).</w:t>
      </w:r>
    </w:p>
    <w:p w14:paraId="3E73887D"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7147F60E" w14:textId="77777777" w:rsidR="005E750C" w:rsidRPr="00063DB1" w:rsidRDefault="005E750C" w:rsidP="005E750C">
      <w:pPr>
        <w:pStyle w:val="ds-markdown-paragraph"/>
        <w:numPr>
          <w:ilvl w:val="0"/>
          <w:numId w:val="57"/>
        </w:numPr>
        <w:shd w:val="clear" w:color="auto" w:fill="FFFFFF"/>
        <w:spacing w:before="0" w:beforeAutospacing="0" w:after="0" w:afterAutospacing="0"/>
        <w:jc w:val="both"/>
        <w:rPr>
          <w:color w:val="0F1115"/>
        </w:rPr>
      </w:pPr>
      <w:r w:rsidRPr="00063DB1">
        <w:rPr>
          <w:rStyle w:val="af6"/>
          <w:rFonts w:eastAsia="Calibri"/>
          <w:b w:val="0"/>
          <w:bCs w:val="0"/>
          <w:color w:val="0F1115"/>
        </w:rPr>
        <w:t>Включение в каждый урок заданий, формирующих базовые логические действия:</w:t>
      </w:r>
    </w:p>
    <w:p w14:paraId="70B75E56" w14:textId="77777777" w:rsidR="005E750C" w:rsidRPr="00063DB1" w:rsidRDefault="005E750C" w:rsidP="005E750C">
      <w:pPr>
        <w:pStyle w:val="ds-markdown-paragraph"/>
        <w:numPr>
          <w:ilvl w:val="1"/>
          <w:numId w:val="184"/>
        </w:numPr>
        <w:shd w:val="clear" w:color="auto" w:fill="FFFFFF"/>
        <w:spacing w:before="0" w:beforeAutospacing="0" w:after="0" w:afterAutospacing="0"/>
        <w:jc w:val="both"/>
        <w:rPr>
          <w:color w:val="0F1115"/>
        </w:rPr>
      </w:pPr>
      <w:r w:rsidRPr="00063DB1">
        <w:rPr>
          <w:color w:val="0F1115"/>
        </w:rPr>
        <w:t xml:space="preserve">анализ (разделение текста на смысловые части, выделение </w:t>
      </w:r>
      <w:proofErr w:type="spellStart"/>
      <w:r w:rsidRPr="00063DB1">
        <w:rPr>
          <w:color w:val="0F1115"/>
        </w:rPr>
        <w:t>микротем</w:t>
      </w:r>
      <w:proofErr w:type="spellEnd"/>
      <w:r w:rsidRPr="00063DB1">
        <w:rPr>
          <w:color w:val="0F1115"/>
        </w:rPr>
        <w:t>);</w:t>
      </w:r>
    </w:p>
    <w:p w14:paraId="45AAEEC5" w14:textId="77777777" w:rsidR="005E750C" w:rsidRPr="00063DB1" w:rsidRDefault="005E750C" w:rsidP="005E750C">
      <w:pPr>
        <w:pStyle w:val="ds-markdown-paragraph"/>
        <w:numPr>
          <w:ilvl w:val="1"/>
          <w:numId w:val="184"/>
        </w:numPr>
        <w:shd w:val="clear" w:color="auto" w:fill="FFFFFF"/>
        <w:spacing w:before="0" w:beforeAutospacing="0" w:after="0" w:afterAutospacing="0"/>
        <w:jc w:val="both"/>
        <w:rPr>
          <w:color w:val="0F1115"/>
        </w:rPr>
      </w:pPr>
      <w:r w:rsidRPr="00063DB1">
        <w:rPr>
          <w:color w:val="0F1115"/>
        </w:rPr>
        <w:t>синтез (обобщение информации из разных частей текста);</w:t>
      </w:r>
    </w:p>
    <w:p w14:paraId="4996DA33" w14:textId="77777777" w:rsidR="005E750C" w:rsidRPr="00063DB1" w:rsidRDefault="005E750C" w:rsidP="005E750C">
      <w:pPr>
        <w:pStyle w:val="ds-markdown-paragraph"/>
        <w:numPr>
          <w:ilvl w:val="1"/>
          <w:numId w:val="184"/>
        </w:numPr>
        <w:shd w:val="clear" w:color="auto" w:fill="FFFFFF"/>
        <w:spacing w:before="0" w:beforeAutospacing="0" w:after="0" w:afterAutospacing="0"/>
        <w:jc w:val="both"/>
        <w:rPr>
          <w:color w:val="0F1115"/>
        </w:rPr>
      </w:pPr>
      <w:r w:rsidRPr="00063DB1">
        <w:rPr>
          <w:color w:val="0F1115"/>
        </w:rPr>
        <w:t>сравнение (сопоставление образов, эпизодов, стихотворений);</w:t>
      </w:r>
    </w:p>
    <w:p w14:paraId="3B3DC02D" w14:textId="77777777" w:rsidR="005E750C" w:rsidRPr="00063DB1" w:rsidRDefault="005E750C" w:rsidP="005E750C">
      <w:pPr>
        <w:pStyle w:val="ds-markdown-paragraph"/>
        <w:numPr>
          <w:ilvl w:val="1"/>
          <w:numId w:val="184"/>
        </w:numPr>
        <w:shd w:val="clear" w:color="auto" w:fill="FFFFFF"/>
        <w:spacing w:before="0" w:beforeAutospacing="0" w:after="0" w:afterAutospacing="0"/>
        <w:jc w:val="both"/>
        <w:rPr>
          <w:color w:val="0F1115"/>
        </w:rPr>
      </w:pPr>
      <w:r w:rsidRPr="00063DB1">
        <w:rPr>
          <w:color w:val="0F1115"/>
        </w:rPr>
        <w:t>установление причинно-следственных связей (почему герой поступил так? что привело к такому финалу?).</w:t>
      </w:r>
    </w:p>
    <w:p w14:paraId="4B025C88" w14:textId="77777777" w:rsidR="005E750C" w:rsidRPr="00063DB1" w:rsidRDefault="005E750C" w:rsidP="005E750C">
      <w:pPr>
        <w:pStyle w:val="ds-markdown-paragraph"/>
        <w:numPr>
          <w:ilvl w:val="0"/>
          <w:numId w:val="57"/>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приёма «Тонкие и толстые вопросы»</w:t>
      </w:r>
      <w:r w:rsidRPr="00063DB1">
        <w:rPr>
          <w:color w:val="0F1115"/>
        </w:rPr>
        <w:t> для развития умения видеть явную и скрытую информацию в тексте. «Тонкие» вопросы требуют воспроизведения, «толстые» — размышления, интерпретации, установления связей.</w:t>
      </w:r>
    </w:p>
    <w:p w14:paraId="34A4B39C" w14:textId="77777777" w:rsidR="005E750C" w:rsidRPr="00063DB1" w:rsidRDefault="005E750C" w:rsidP="005E750C">
      <w:pPr>
        <w:pStyle w:val="ds-markdown-paragraph"/>
        <w:numPr>
          <w:ilvl w:val="0"/>
          <w:numId w:val="57"/>
        </w:numPr>
        <w:shd w:val="clear" w:color="auto" w:fill="FFFFFF"/>
        <w:spacing w:before="0" w:beforeAutospacing="0" w:after="0" w:afterAutospacing="0"/>
        <w:jc w:val="both"/>
        <w:rPr>
          <w:color w:val="0F1115"/>
        </w:rPr>
      </w:pPr>
      <w:r w:rsidRPr="00063DB1">
        <w:rPr>
          <w:rStyle w:val="af6"/>
          <w:rFonts w:eastAsia="Calibri"/>
          <w:b w:val="0"/>
          <w:bCs w:val="0"/>
          <w:color w:val="0F1115"/>
        </w:rPr>
        <w:t>Обучение составлению схем, кластеров, ментальных карт</w:t>
      </w:r>
      <w:r w:rsidRPr="00063DB1">
        <w:rPr>
          <w:color w:val="0F1115"/>
        </w:rPr>
        <w:t>, которые помогают систематизировать информацию о произведении, героях, эпизодах, увидеть связи между элементами.</w:t>
      </w:r>
    </w:p>
    <w:p w14:paraId="2D8B3839" w14:textId="77777777" w:rsidR="005E750C" w:rsidRPr="00063DB1" w:rsidRDefault="005E750C" w:rsidP="005E750C">
      <w:pPr>
        <w:pStyle w:val="ds-markdown-paragraph"/>
        <w:numPr>
          <w:ilvl w:val="0"/>
          <w:numId w:val="57"/>
        </w:numPr>
        <w:shd w:val="clear" w:color="auto" w:fill="FFFFFF"/>
        <w:spacing w:before="0" w:beforeAutospacing="0" w:after="0" w:afterAutospacing="0"/>
        <w:jc w:val="both"/>
        <w:rPr>
          <w:color w:val="0F1115"/>
        </w:rPr>
      </w:pPr>
      <w:r w:rsidRPr="00063DB1">
        <w:rPr>
          <w:rStyle w:val="af6"/>
          <w:rFonts w:eastAsia="Calibri"/>
          <w:b w:val="0"/>
          <w:bCs w:val="0"/>
          <w:color w:val="0F1115"/>
        </w:rPr>
        <w:lastRenderedPageBreak/>
        <w:t>Задания на поиск аргументов для подтверждения тезиса.</w:t>
      </w:r>
      <w:r w:rsidRPr="00063DB1">
        <w:rPr>
          <w:color w:val="0F1115"/>
        </w:rPr>
        <w:t> Учитель формулирует тезис, а ученики подбирают из текста цитаты и эпизоды, которые этот тезис подтверждают. Начать следует с выбора уже готовых цитат, затем перейти к самостоятельному поиску.</w:t>
      </w:r>
    </w:p>
    <w:p w14:paraId="50F8A04C" w14:textId="77777777" w:rsidR="005E750C" w:rsidRPr="00063DB1" w:rsidRDefault="005E750C" w:rsidP="005E750C">
      <w:pPr>
        <w:pStyle w:val="ds-markdown-paragraph"/>
        <w:numPr>
          <w:ilvl w:val="0"/>
          <w:numId w:val="57"/>
        </w:numPr>
        <w:shd w:val="clear" w:color="auto" w:fill="FFFFFF"/>
        <w:spacing w:before="0" w:beforeAutospacing="0" w:after="0" w:afterAutospacing="0"/>
        <w:jc w:val="both"/>
        <w:rPr>
          <w:color w:val="0F1115"/>
        </w:rPr>
      </w:pPr>
      <w:r w:rsidRPr="00063DB1">
        <w:rPr>
          <w:rStyle w:val="af6"/>
          <w:rFonts w:eastAsia="Calibri"/>
          <w:b w:val="0"/>
          <w:bCs w:val="0"/>
          <w:color w:val="0F1115"/>
        </w:rPr>
        <w:t>Включение заданий, требующих переноса знаний в новую ситуацию:</w:t>
      </w:r>
      <w:r w:rsidRPr="00063DB1">
        <w:rPr>
          <w:color w:val="0F1115"/>
        </w:rPr>
        <w:t> анализ незнакомого текста (стихотворения, фрагмента) с использованием изученных приёмов анализа.</w:t>
      </w:r>
    </w:p>
    <w:p w14:paraId="6D2A6949" w14:textId="77777777" w:rsidR="005E750C" w:rsidRPr="00063DB1" w:rsidRDefault="005E750C" w:rsidP="005E750C">
      <w:pPr>
        <w:jc w:val="both"/>
      </w:pPr>
    </w:p>
    <w:p w14:paraId="0F160205"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2.2. Развитие коммуникативных универсальных учебных действий</w:t>
      </w:r>
    </w:p>
    <w:p w14:paraId="5A582DE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Дефицит:</w:t>
      </w:r>
      <w:r w:rsidRPr="00063DB1">
        <w:rPr>
          <w:color w:val="0F1115"/>
        </w:rPr>
        <w:t> Участники группы не способны создавать связный письменный текст, аргументировать позицию, соблюдать речевые и грамматические нормы (задание 11 — 0–15%, особенно К6 — 8%, К7–К9 — 0%).</w:t>
      </w:r>
    </w:p>
    <w:p w14:paraId="03E566E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12A8CAE4" w14:textId="77777777" w:rsidR="005E750C" w:rsidRPr="00063DB1" w:rsidRDefault="005E750C" w:rsidP="005E750C">
      <w:pPr>
        <w:pStyle w:val="ds-markdown-paragraph"/>
        <w:numPr>
          <w:ilvl w:val="0"/>
          <w:numId w:val="58"/>
        </w:numPr>
        <w:shd w:val="clear" w:color="auto" w:fill="FFFFFF"/>
        <w:spacing w:before="0" w:beforeAutospacing="0" w:after="0" w:afterAutospacing="0"/>
        <w:jc w:val="both"/>
        <w:rPr>
          <w:color w:val="0F1115"/>
        </w:rPr>
      </w:pPr>
      <w:r w:rsidRPr="00063DB1">
        <w:rPr>
          <w:rStyle w:val="af6"/>
          <w:rFonts w:eastAsia="Calibri"/>
          <w:b w:val="0"/>
          <w:bCs w:val="0"/>
          <w:color w:val="0F1115"/>
        </w:rPr>
        <w:t>Систематическая работа над развитием устной и письменной речи</w:t>
      </w:r>
      <w:r w:rsidRPr="00063DB1">
        <w:rPr>
          <w:color w:val="0F1115"/>
        </w:rPr>
        <w:t> через:</w:t>
      </w:r>
    </w:p>
    <w:p w14:paraId="707C37AF" w14:textId="77777777" w:rsidR="005E750C" w:rsidRPr="00063DB1" w:rsidRDefault="005E750C" w:rsidP="005E750C">
      <w:pPr>
        <w:pStyle w:val="ds-markdown-paragraph"/>
        <w:numPr>
          <w:ilvl w:val="1"/>
          <w:numId w:val="185"/>
        </w:numPr>
        <w:shd w:val="clear" w:color="auto" w:fill="FFFFFF"/>
        <w:spacing w:before="0" w:beforeAutospacing="0" w:after="0" w:afterAutospacing="0"/>
        <w:jc w:val="both"/>
        <w:rPr>
          <w:color w:val="0F1115"/>
        </w:rPr>
      </w:pPr>
      <w:r w:rsidRPr="00063DB1">
        <w:rPr>
          <w:color w:val="0F1115"/>
        </w:rPr>
        <w:t>пересказ (близкий к тексту, выборочный, с заменой лица);</w:t>
      </w:r>
    </w:p>
    <w:p w14:paraId="687130E1" w14:textId="77777777" w:rsidR="005E750C" w:rsidRPr="00063DB1" w:rsidRDefault="005E750C" w:rsidP="005E750C">
      <w:pPr>
        <w:pStyle w:val="ds-markdown-paragraph"/>
        <w:numPr>
          <w:ilvl w:val="1"/>
          <w:numId w:val="185"/>
        </w:numPr>
        <w:shd w:val="clear" w:color="auto" w:fill="FFFFFF"/>
        <w:spacing w:before="0" w:beforeAutospacing="0" w:after="0" w:afterAutospacing="0"/>
        <w:jc w:val="both"/>
        <w:rPr>
          <w:color w:val="0F1115"/>
        </w:rPr>
      </w:pPr>
      <w:r w:rsidRPr="00063DB1">
        <w:rPr>
          <w:color w:val="0F1115"/>
        </w:rPr>
        <w:t>составление тезисного плана, плана-конспекта;</w:t>
      </w:r>
    </w:p>
    <w:p w14:paraId="596D0EC3" w14:textId="77777777" w:rsidR="005E750C" w:rsidRPr="00063DB1" w:rsidRDefault="005E750C" w:rsidP="005E750C">
      <w:pPr>
        <w:pStyle w:val="ds-markdown-paragraph"/>
        <w:numPr>
          <w:ilvl w:val="1"/>
          <w:numId w:val="185"/>
        </w:numPr>
        <w:shd w:val="clear" w:color="auto" w:fill="FFFFFF"/>
        <w:spacing w:before="0" w:beforeAutospacing="0" w:after="0" w:afterAutospacing="0"/>
        <w:jc w:val="both"/>
        <w:rPr>
          <w:color w:val="0F1115"/>
        </w:rPr>
      </w:pPr>
      <w:r w:rsidRPr="00063DB1">
        <w:rPr>
          <w:color w:val="0F1115"/>
        </w:rPr>
        <w:t>создание устных монологических высказываний (2–3 минуты) по вопросам учителя;</w:t>
      </w:r>
    </w:p>
    <w:p w14:paraId="47DC45AD" w14:textId="77777777" w:rsidR="005E750C" w:rsidRPr="00063DB1" w:rsidRDefault="005E750C" w:rsidP="005E750C">
      <w:pPr>
        <w:pStyle w:val="ds-markdown-paragraph"/>
        <w:numPr>
          <w:ilvl w:val="1"/>
          <w:numId w:val="185"/>
        </w:numPr>
        <w:shd w:val="clear" w:color="auto" w:fill="FFFFFF"/>
        <w:spacing w:before="0" w:beforeAutospacing="0" w:after="0" w:afterAutospacing="0"/>
        <w:jc w:val="both"/>
        <w:rPr>
          <w:color w:val="0F1115"/>
        </w:rPr>
      </w:pPr>
      <w:r w:rsidRPr="00063DB1">
        <w:rPr>
          <w:color w:val="0F1115"/>
        </w:rPr>
        <w:t>написание мини-сочинений разных жанров (отзыв, рецензия, эссе, письмо герою).</w:t>
      </w:r>
    </w:p>
    <w:p w14:paraId="6869DAD5" w14:textId="77777777" w:rsidR="005E750C" w:rsidRPr="00063DB1" w:rsidRDefault="005E750C" w:rsidP="005E750C">
      <w:pPr>
        <w:pStyle w:val="ds-markdown-paragraph"/>
        <w:numPr>
          <w:ilvl w:val="0"/>
          <w:numId w:val="58"/>
        </w:numPr>
        <w:shd w:val="clear" w:color="auto" w:fill="FFFFFF"/>
        <w:spacing w:before="0" w:beforeAutospacing="0" w:after="0" w:afterAutospacing="0"/>
        <w:jc w:val="both"/>
        <w:rPr>
          <w:color w:val="0F1115"/>
        </w:rPr>
      </w:pPr>
      <w:r w:rsidRPr="00063DB1">
        <w:rPr>
          <w:rStyle w:val="af6"/>
          <w:rFonts w:eastAsia="Calibri"/>
          <w:b w:val="0"/>
          <w:bCs w:val="0"/>
          <w:color w:val="0F1115"/>
        </w:rPr>
        <w:t>Практикумы по редактированию текста:</w:t>
      </w:r>
      <w:r w:rsidRPr="00063DB1">
        <w:rPr>
          <w:color w:val="0F1115"/>
        </w:rPr>
        <w:t xml:space="preserve"> ученикам предлагается текст с речевыми, грамматическими, логическими ошибками, их задача — исправить ошибки, объяснить, почему так нельзя писать. Это формирует навыки самоконтроля и </w:t>
      </w:r>
      <w:proofErr w:type="spellStart"/>
      <w:r w:rsidRPr="00063DB1">
        <w:rPr>
          <w:color w:val="0F1115"/>
        </w:rPr>
        <w:t>саморедактирования</w:t>
      </w:r>
      <w:proofErr w:type="spellEnd"/>
      <w:r w:rsidRPr="00063DB1">
        <w:rPr>
          <w:color w:val="0F1115"/>
        </w:rPr>
        <w:t>.</w:t>
      </w:r>
    </w:p>
    <w:p w14:paraId="3FFD072E" w14:textId="77777777" w:rsidR="005E750C" w:rsidRPr="00063DB1" w:rsidRDefault="005E750C" w:rsidP="005E750C">
      <w:pPr>
        <w:pStyle w:val="ds-markdown-paragraph"/>
        <w:numPr>
          <w:ilvl w:val="0"/>
          <w:numId w:val="58"/>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речевых клише и опорных конструкций</w:t>
      </w:r>
      <w:r w:rsidRPr="00063DB1">
        <w:rPr>
          <w:color w:val="0F1115"/>
        </w:rPr>
        <w:t> для построения связного высказывания. Учитель предоставляет список клише для разных частей сочинения (вступление, аргументация, вывод), ученики используют их как «скелет» для своих текстов.</w:t>
      </w:r>
    </w:p>
    <w:p w14:paraId="69093578" w14:textId="77777777" w:rsidR="005E750C" w:rsidRPr="00063DB1" w:rsidRDefault="005E750C" w:rsidP="005E750C">
      <w:pPr>
        <w:pStyle w:val="ds-markdown-paragraph"/>
        <w:numPr>
          <w:ilvl w:val="0"/>
          <w:numId w:val="58"/>
        </w:numPr>
        <w:shd w:val="clear" w:color="auto" w:fill="FFFFFF"/>
        <w:spacing w:before="0" w:beforeAutospacing="0" w:after="0" w:afterAutospacing="0"/>
        <w:jc w:val="both"/>
        <w:rPr>
          <w:color w:val="0F1115"/>
        </w:rPr>
      </w:pPr>
      <w:r w:rsidRPr="00063DB1">
        <w:rPr>
          <w:rStyle w:val="af6"/>
          <w:rFonts w:eastAsia="Calibri"/>
          <w:b w:val="0"/>
          <w:bCs w:val="0"/>
          <w:color w:val="0F1115"/>
        </w:rPr>
        <w:t>Работа над расширением словарного запаса</w:t>
      </w:r>
      <w:r w:rsidRPr="00063DB1">
        <w:rPr>
          <w:color w:val="0F1115"/>
        </w:rPr>
        <w:t> через:</w:t>
      </w:r>
    </w:p>
    <w:p w14:paraId="21551A8E" w14:textId="77777777" w:rsidR="005E750C" w:rsidRPr="00063DB1" w:rsidRDefault="005E750C" w:rsidP="005E750C">
      <w:pPr>
        <w:pStyle w:val="ds-markdown-paragraph"/>
        <w:numPr>
          <w:ilvl w:val="1"/>
          <w:numId w:val="186"/>
        </w:numPr>
        <w:shd w:val="clear" w:color="auto" w:fill="FFFFFF"/>
        <w:spacing w:before="0" w:beforeAutospacing="0" w:after="0" w:afterAutospacing="0"/>
        <w:jc w:val="both"/>
        <w:rPr>
          <w:color w:val="0F1115"/>
        </w:rPr>
      </w:pPr>
      <w:r w:rsidRPr="00063DB1">
        <w:rPr>
          <w:color w:val="0F1115"/>
        </w:rPr>
        <w:t>изучение лексического значения слов в контексте;</w:t>
      </w:r>
    </w:p>
    <w:p w14:paraId="58E88AE2" w14:textId="77777777" w:rsidR="005E750C" w:rsidRPr="00063DB1" w:rsidRDefault="005E750C" w:rsidP="005E750C">
      <w:pPr>
        <w:pStyle w:val="ds-markdown-paragraph"/>
        <w:numPr>
          <w:ilvl w:val="1"/>
          <w:numId w:val="186"/>
        </w:numPr>
        <w:shd w:val="clear" w:color="auto" w:fill="FFFFFF"/>
        <w:spacing w:before="0" w:beforeAutospacing="0" w:after="0" w:afterAutospacing="0"/>
        <w:jc w:val="both"/>
        <w:rPr>
          <w:color w:val="0F1115"/>
        </w:rPr>
      </w:pPr>
      <w:r w:rsidRPr="00063DB1">
        <w:rPr>
          <w:color w:val="0F1115"/>
        </w:rPr>
        <w:t>упражнения на подбор синонимов, антонимов, синонимических рядов;</w:t>
      </w:r>
    </w:p>
    <w:p w14:paraId="6C24DD03" w14:textId="77777777" w:rsidR="005E750C" w:rsidRPr="00063DB1" w:rsidRDefault="005E750C" w:rsidP="005E750C">
      <w:pPr>
        <w:pStyle w:val="ds-markdown-paragraph"/>
        <w:numPr>
          <w:ilvl w:val="1"/>
          <w:numId w:val="186"/>
        </w:numPr>
        <w:shd w:val="clear" w:color="auto" w:fill="FFFFFF"/>
        <w:spacing w:before="0" w:beforeAutospacing="0" w:after="0" w:afterAutospacing="0"/>
        <w:jc w:val="both"/>
        <w:rPr>
          <w:color w:val="0F1115"/>
        </w:rPr>
      </w:pPr>
      <w:r w:rsidRPr="00063DB1">
        <w:rPr>
          <w:color w:val="0F1115"/>
        </w:rPr>
        <w:t>предупреждение тавтологии и плеоназмов;</w:t>
      </w:r>
    </w:p>
    <w:p w14:paraId="5D3F9EEB" w14:textId="77777777" w:rsidR="005E750C" w:rsidRPr="00063DB1" w:rsidRDefault="005E750C" w:rsidP="005E750C">
      <w:pPr>
        <w:pStyle w:val="ds-markdown-paragraph"/>
        <w:numPr>
          <w:ilvl w:val="1"/>
          <w:numId w:val="186"/>
        </w:numPr>
        <w:shd w:val="clear" w:color="auto" w:fill="FFFFFF"/>
        <w:spacing w:before="0" w:beforeAutospacing="0" w:after="0" w:afterAutospacing="0"/>
        <w:jc w:val="both"/>
        <w:rPr>
          <w:color w:val="0F1115"/>
        </w:rPr>
      </w:pPr>
      <w:r w:rsidRPr="00063DB1">
        <w:rPr>
          <w:color w:val="0F1115"/>
        </w:rPr>
        <w:t>анализ и исправление речевых ошибок.</w:t>
      </w:r>
    </w:p>
    <w:p w14:paraId="6CC08DB0" w14:textId="77777777" w:rsidR="005E750C" w:rsidRPr="00063DB1" w:rsidRDefault="005E750C" w:rsidP="005E750C">
      <w:pPr>
        <w:pStyle w:val="ds-markdown-paragraph"/>
        <w:numPr>
          <w:ilvl w:val="0"/>
          <w:numId w:val="58"/>
        </w:numPr>
        <w:shd w:val="clear" w:color="auto" w:fill="FFFFFF"/>
        <w:spacing w:before="0" w:beforeAutospacing="0" w:after="0" w:afterAutospacing="0"/>
        <w:jc w:val="both"/>
        <w:rPr>
          <w:color w:val="0F1115"/>
        </w:rPr>
      </w:pPr>
      <w:r w:rsidRPr="00063DB1">
        <w:rPr>
          <w:rStyle w:val="af6"/>
          <w:rFonts w:eastAsia="Calibri"/>
          <w:b w:val="0"/>
          <w:bCs w:val="0"/>
          <w:color w:val="0F1115"/>
        </w:rPr>
        <w:t>Организация диалоговых и дискуссионных форм работы</w:t>
      </w:r>
      <w:r w:rsidRPr="00063DB1">
        <w:rPr>
          <w:color w:val="0F1115"/>
        </w:rPr>
        <w:t> (дебаты, круглые столы, обсуждение прочитанного), где ученики учатся формулировать и аргументировать свою позицию, отвечать на вопросы, возражать, делать выводы.</w:t>
      </w:r>
    </w:p>
    <w:p w14:paraId="32087D7E"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2.3. Развитие регулятивных универсальных учебных действий</w:t>
      </w:r>
    </w:p>
    <w:p w14:paraId="0AC31BA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Дефицит:</w:t>
      </w:r>
      <w:r w:rsidRPr="00063DB1">
        <w:rPr>
          <w:color w:val="0F1115"/>
        </w:rPr>
        <w:t> Участники группы не умеют планировать деятельность, распределять время, осуществлять самоконтроль и рефлексию (задание 11 — не приступали к выполнению или не завершили, интуитивное выполнение тестовых заданий).</w:t>
      </w:r>
    </w:p>
    <w:p w14:paraId="7A077C3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0C359244" w14:textId="77777777" w:rsidR="005E750C" w:rsidRPr="00063DB1" w:rsidRDefault="005E750C" w:rsidP="005E750C">
      <w:pPr>
        <w:pStyle w:val="ds-markdown-paragraph"/>
        <w:numPr>
          <w:ilvl w:val="0"/>
          <w:numId w:val="59"/>
        </w:numPr>
        <w:shd w:val="clear" w:color="auto" w:fill="FFFFFF"/>
        <w:spacing w:before="0" w:beforeAutospacing="0" w:after="0" w:afterAutospacing="0"/>
        <w:jc w:val="both"/>
        <w:rPr>
          <w:color w:val="0F1115"/>
        </w:rPr>
      </w:pPr>
      <w:r w:rsidRPr="00063DB1">
        <w:rPr>
          <w:rStyle w:val="af6"/>
          <w:rFonts w:eastAsia="Calibri"/>
          <w:b w:val="0"/>
          <w:bCs w:val="0"/>
          <w:color w:val="0F1115"/>
        </w:rPr>
        <w:t>Обучение тайм-менеджменту на уроках и при выполнении контрольных работ.</w:t>
      </w:r>
      <w:r w:rsidRPr="00063DB1">
        <w:rPr>
          <w:color w:val="0F1115"/>
        </w:rPr>
        <w:t> Учитель показывает, как распределять время на выполнение разных заданий (например, на задания 1–5 — 15 минут, на задания 6–10 — 25 минут, на сочинение — 35 минут), тренирует этот навык на пробных работах.</w:t>
      </w:r>
    </w:p>
    <w:p w14:paraId="7E390268" w14:textId="77777777" w:rsidR="005E750C" w:rsidRPr="00063DB1" w:rsidRDefault="005E750C" w:rsidP="005E750C">
      <w:pPr>
        <w:pStyle w:val="ds-markdown-paragraph"/>
        <w:numPr>
          <w:ilvl w:val="0"/>
          <w:numId w:val="59"/>
        </w:numPr>
        <w:shd w:val="clear" w:color="auto" w:fill="FFFFFF"/>
        <w:spacing w:before="0" w:beforeAutospacing="0" w:after="0" w:afterAutospacing="0"/>
        <w:jc w:val="both"/>
        <w:rPr>
          <w:color w:val="0F1115"/>
        </w:rPr>
      </w:pPr>
      <w:r w:rsidRPr="00063DB1">
        <w:rPr>
          <w:rStyle w:val="af6"/>
          <w:rFonts w:eastAsia="Calibri"/>
          <w:b w:val="0"/>
          <w:bCs w:val="0"/>
          <w:color w:val="0F1115"/>
        </w:rPr>
        <w:t>Формирование умения читать формулировку задания:</w:t>
      </w:r>
      <w:r w:rsidRPr="00063DB1">
        <w:rPr>
          <w:color w:val="0F1115"/>
        </w:rPr>
        <w:t> выделять ключевые слова, определять, что от ученика требуется (дать определение, перечислить, сопоставить, объяснить, проанализировать). Разработать алгоритм работы с формулировкой.</w:t>
      </w:r>
    </w:p>
    <w:p w14:paraId="6C1E4976" w14:textId="77777777" w:rsidR="005E750C" w:rsidRPr="00063DB1" w:rsidRDefault="005E750C" w:rsidP="005E750C">
      <w:pPr>
        <w:pStyle w:val="ds-markdown-paragraph"/>
        <w:numPr>
          <w:ilvl w:val="0"/>
          <w:numId w:val="59"/>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приёма «Знаю — хочу узнать — узнал»</w:t>
      </w:r>
      <w:r w:rsidRPr="00063DB1">
        <w:rPr>
          <w:color w:val="0F1115"/>
        </w:rPr>
        <w:t> для формирования целеполагания и рефлексии на каждом уроке. Ученики определяют, что они уже знают, что хотят выяснить, и что узнали в итоге.</w:t>
      </w:r>
    </w:p>
    <w:p w14:paraId="60F53378" w14:textId="77777777" w:rsidR="005E750C" w:rsidRPr="00063DB1" w:rsidRDefault="005E750C" w:rsidP="005E750C">
      <w:pPr>
        <w:pStyle w:val="ds-markdown-paragraph"/>
        <w:numPr>
          <w:ilvl w:val="0"/>
          <w:numId w:val="59"/>
        </w:numPr>
        <w:shd w:val="clear" w:color="auto" w:fill="FFFFFF"/>
        <w:spacing w:before="0" w:beforeAutospacing="0" w:after="0" w:afterAutospacing="0"/>
        <w:jc w:val="both"/>
        <w:rPr>
          <w:color w:val="0F1115"/>
        </w:rPr>
      </w:pPr>
      <w:r w:rsidRPr="00063DB1">
        <w:rPr>
          <w:rStyle w:val="af6"/>
          <w:rFonts w:eastAsia="Calibri"/>
          <w:b w:val="0"/>
          <w:bCs w:val="0"/>
          <w:color w:val="0F1115"/>
        </w:rPr>
        <w:lastRenderedPageBreak/>
        <w:t xml:space="preserve">Внедрение системы самооценки и </w:t>
      </w:r>
      <w:proofErr w:type="spellStart"/>
      <w:r w:rsidRPr="00063DB1">
        <w:rPr>
          <w:rStyle w:val="af6"/>
          <w:rFonts w:eastAsia="Calibri"/>
          <w:b w:val="0"/>
          <w:bCs w:val="0"/>
          <w:color w:val="0F1115"/>
        </w:rPr>
        <w:t>взаимооценки</w:t>
      </w:r>
      <w:proofErr w:type="spellEnd"/>
      <w:r w:rsidRPr="00063DB1">
        <w:rPr>
          <w:color w:val="0F1115"/>
        </w:rPr>
        <w:t> по чётким критериям. Учитель заранее озвучивает критерии оценивания устных и письменных ответов, ученики проверяют работы друг друга или свои собственные, аргументируя оценку.</w:t>
      </w:r>
    </w:p>
    <w:p w14:paraId="39C46952" w14:textId="77777777" w:rsidR="005E750C" w:rsidRPr="00063DB1" w:rsidRDefault="005E750C" w:rsidP="005E750C">
      <w:pPr>
        <w:pStyle w:val="ds-markdown-paragraph"/>
        <w:numPr>
          <w:ilvl w:val="0"/>
          <w:numId w:val="59"/>
        </w:numPr>
        <w:shd w:val="clear" w:color="auto" w:fill="FFFFFF"/>
        <w:spacing w:before="0" w:beforeAutospacing="0" w:after="0" w:afterAutospacing="0"/>
        <w:jc w:val="both"/>
        <w:rPr>
          <w:color w:val="0F1115"/>
        </w:rPr>
      </w:pPr>
      <w:r w:rsidRPr="00063DB1">
        <w:rPr>
          <w:rStyle w:val="af6"/>
          <w:rFonts w:eastAsia="Calibri"/>
          <w:b w:val="0"/>
          <w:bCs w:val="0"/>
          <w:color w:val="0F1115"/>
        </w:rPr>
        <w:t>Работа над пошаговым алгоритмом выполнения задания 11:</w:t>
      </w:r>
      <w:r w:rsidRPr="00063DB1">
        <w:rPr>
          <w:color w:val="0F1115"/>
        </w:rPr>
        <w:t> учитель вместе с учениками разрабатывает чёткую схему подготовки к сочинению, фиксирует время на каждый этап, тренирует этот алгоритм на уроках.</w:t>
      </w:r>
    </w:p>
    <w:p w14:paraId="3F0949C1" w14:textId="77777777" w:rsidR="005E750C" w:rsidRPr="00063DB1" w:rsidRDefault="005E750C" w:rsidP="005E750C">
      <w:pPr>
        <w:pStyle w:val="ds-markdown-paragraph"/>
        <w:numPr>
          <w:ilvl w:val="0"/>
          <w:numId w:val="59"/>
        </w:numPr>
        <w:shd w:val="clear" w:color="auto" w:fill="FFFFFF"/>
        <w:spacing w:before="0" w:beforeAutospacing="0" w:after="0" w:afterAutospacing="0"/>
        <w:jc w:val="both"/>
        <w:rPr>
          <w:color w:val="0F1115"/>
        </w:rPr>
      </w:pPr>
    </w:p>
    <w:p w14:paraId="625F3838" w14:textId="77777777" w:rsidR="005E750C" w:rsidRPr="00063DB1" w:rsidRDefault="005E750C" w:rsidP="005E750C">
      <w:pPr>
        <w:pStyle w:val="3"/>
        <w:shd w:val="clear" w:color="auto" w:fill="FFFFFF"/>
        <w:spacing w:before="0"/>
        <w:jc w:val="both"/>
        <w:rPr>
          <w:rFonts w:ascii="Times New Roman" w:hAnsi="Times New Roman"/>
          <w:b w:val="0"/>
          <w:bCs w:val="0"/>
          <w:i/>
          <w:iCs/>
          <w:color w:val="0F1115"/>
          <w:sz w:val="24"/>
        </w:rPr>
      </w:pPr>
      <w:r w:rsidRPr="00063DB1">
        <w:rPr>
          <w:rFonts w:ascii="Times New Roman" w:hAnsi="Times New Roman"/>
          <w:b w:val="0"/>
          <w:bCs w:val="0"/>
          <w:i/>
          <w:iCs/>
          <w:color w:val="0F1115"/>
          <w:sz w:val="24"/>
        </w:rPr>
        <w:t>3. Организация дифференцированной работы</w:t>
      </w:r>
    </w:p>
    <w:p w14:paraId="79FCA4A4" w14:textId="77777777" w:rsidR="005E750C" w:rsidRPr="00063DB1" w:rsidRDefault="005E750C" w:rsidP="005E750C">
      <w:pPr>
        <w:pStyle w:val="ds-markdown-paragraph"/>
        <w:numPr>
          <w:ilvl w:val="0"/>
          <w:numId w:val="60"/>
        </w:numPr>
        <w:shd w:val="clear" w:color="auto" w:fill="FFFFFF"/>
        <w:spacing w:before="0" w:beforeAutospacing="0" w:after="0" w:afterAutospacing="0"/>
        <w:jc w:val="both"/>
        <w:rPr>
          <w:color w:val="0F1115"/>
        </w:rPr>
      </w:pPr>
      <w:r w:rsidRPr="00063DB1">
        <w:rPr>
          <w:rStyle w:val="af6"/>
          <w:rFonts w:eastAsia="Calibri"/>
          <w:b w:val="0"/>
          <w:bCs w:val="0"/>
          <w:color w:val="0F1115"/>
        </w:rPr>
        <w:t>Выделение в классе группы риска (обучающиеся с низкой мотивацией и слабой подготовкой)</w:t>
      </w:r>
      <w:r w:rsidRPr="00063DB1">
        <w:rPr>
          <w:color w:val="0F1115"/>
        </w:rPr>
        <w:t> и разработка для них индивидуальных образовательных маршрутов с учётом их дефицитов.</w:t>
      </w:r>
    </w:p>
    <w:p w14:paraId="6C4521C9" w14:textId="77777777" w:rsidR="005E750C" w:rsidRPr="00063DB1" w:rsidRDefault="005E750C" w:rsidP="005E750C">
      <w:pPr>
        <w:pStyle w:val="ds-markdown-paragraph"/>
        <w:numPr>
          <w:ilvl w:val="0"/>
          <w:numId w:val="60"/>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разноуровневых заданий</w:t>
      </w:r>
      <w:r w:rsidRPr="00063DB1">
        <w:rPr>
          <w:color w:val="0F1115"/>
        </w:rPr>
        <w:t> на уроках: для группы с минимальным уровнем подготовки — задания на воспроизведение, узнавание, пересказ; для средней группы — на анализ, сопоставление; для сильной — на интерпретацию, творческое осмысление.</w:t>
      </w:r>
    </w:p>
    <w:p w14:paraId="332DFFC0" w14:textId="77777777" w:rsidR="005E750C" w:rsidRPr="00063DB1" w:rsidRDefault="005E750C" w:rsidP="005E750C">
      <w:pPr>
        <w:pStyle w:val="ds-markdown-paragraph"/>
        <w:numPr>
          <w:ilvl w:val="0"/>
          <w:numId w:val="60"/>
        </w:numPr>
        <w:shd w:val="clear" w:color="auto" w:fill="FFFFFF"/>
        <w:spacing w:before="0" w:beforeAutospacing="0" w:after="0" w:afterAutospacing="0"/>
        <w:jc w:val="both"/>
        <w:rPr>
          <w:color w:val="0F1115"/>
        </w:rPr>
      </w:pPr>
      <w:r w:rsidRPr="00063DB1">
        <w:rPr>
          <w:rStyle w:val="af6"/>
          <w:rFonts w:eastAsia="Calibri"/>
          <w:b w:val="0"/>
          <w:bCs w:val="0"/>
          <w:color w:val="0F1115"/>
        </w:rPr>
        <w:t>Организация дополнительных консультаций</w:t>
      </w:r>
      <w:r w:rsidRPr="00063DB1">
        <w:rPr>
          <w:color w:val="0F1115"/>
        </w:rPr>
        <w:t> (индивидуальных и групповых) для отработки западающих тем: знание содержания, терминология, анализ лирического произведения, написание сочинения.</w:t>
      </w:r>
    </w:p>
    <w:p w14:paraId="06B9399A" w14:textId="77777777" w:rsidR="005E750C" w:rsidRPr="00063DB1" w:rsidRDefault="005E750C" w:rsidP="005E750C">
      <w:pPr>
        <w:pStyle w:val="ds-markdown-paragraph"/>
        <w:numPr>
          <w:ilvl w:val="0"/>
          <w:numId w:val="60"/>
        </w:numPr>
        <w:shd w:val="clear" w:color="auto" w:fill="FFFFFF"/>
        <w:spacing w:before="0" w:beforeAutospacing="0" w:after="0" w:afterAutospacing="0"/>
        <w:jc w:val="both"/>
        <w:rPr>
          <w:color w:val="0F1115"/>
        </w:rPr>
      </w:pPr>
      <w:r w:rsidRPr="00063DB1">
        <w:rPr>
          <w:rStyle w:val="af6"/>
          <w:rFonts w:eastAsia="Calibri"/>
          <w:b w:val="0"/>
          <w:bCs w:val="0"/>
          <w:color w:val="0F1115"/>
        </w:rPr>
        <w:t>Создание позитивной мотивации</w:t>
      </w:r>
      <w:r w:rsidRPr="00063DB1">
        <w:rPr>
          <w:color w:val="0F1115"/>
        </w:rPr>
        <w:t> через систему поощрений за малейшие успехи (продвижение по индивидуальной «лестнице успеха»), использование заданий с выбором, учёт интересов учащихся при подборе произведений для внеклассного чтения.</w:t>
      </w:r>
    </w:p>
    <w:p w14:paraId="0AE37C0D" w14:textId="77777777" w:rsidR="005E750C" w:rsidRPr="00063DB1" w:rsidRDefault="005E750C" w:rsidP="005E750C">
      <w:pPr>
        <w:pStyle w:val="ds-markdown-paragraph"/>
        <w:shd w:val="clear" w:color="auto" w:fill="FFFFFF"/>
        <w:spacing w:before="0" w:beforeAutospacing="0" w:after="0" w:afterAutospacing="0"/>
        <w:ind w:left="720"/>
        <w:jc w:val="both"/>
        <w:rPr>
          <w:color w:val="0F1115"/>
        </w:rPr>
      </w:pPr>
    </w:p>
    <w:p w14:paraId="541AAD8D" w14:textId="77777777" w:rsidR="005E750C" w:rsidRPr="00063DB1" w:rsidRDefault="005E750C" w:rsidP="005E750C">
      <w:pPr>
        <w:pStyle w:val="3"/>
        <w:shd w:val="clear" w:color="auto" w:fill="FFFFFF"/>
        <w:spacing w:before="0"/>
        <w:jc w:val="both"/>
        <w:rPr>
          <w:rFonts w:ascii="Times New Roman" w:hAnsi="Times New Roman"/>
          <w:b w:val="0"/>
          <w:bCs w:val="0"/>
          <w:i/>
          <w:iCs/>
          <w:color w:val="0F1115"/>
          <w:sz w:val="24"/>
        </w:rPr>
      </w:pPr>
      <w:r w:rsidRPr="00063DB1">
        <w:rPr>
          <w:rFonts w:ascii="Times New Roman" w:hAnsi="Times New Roman"/>
          <w:b w:val="0"/>
          <w:bCs w:val="0"/>
          <w:i/>
          <w:iCs/>
          <w:color w:val="0F1115"/>
          <w:sz w:val="24"/>
        </w:rPr>
        <w:t>4. Рекомендации по использованию современных образовательных технологий</w:t>
      </w:r>
    </w:p>
    <w:p w14:paraId="1E80E838" w14:textId="77777777" w:rsidR="005E750C" w:rsidRPr="00063DB1" w:rsidRDefault="005E750C" w:rsidP="005E750C">
      <w:pPr>
        <w:pStyle w:val="ds-markdown-paragraph"/>
        <w:numPr>
          <w:ilvl w:val="0"/>
          <w:numId w:val="61"/>
        </w:numPr>
        <w:shd w:val="clear" w:color="auto" w:fill="FFFFFF"/>
        <w:spacing w:before="0" w:beforeAutospacing="0" w:after="0" w:afterAutospacing="0"/>
        <w:jc w:val="both"/>
        <w:rPr>
          <w:color w:val="0F1115"/>
        </w:rPr>
      </w:pPr>
      <w:r w:rsidRPr="00063DB1">
        <w:rPr>
          <w:rStyle w:val="af6"/>
          <w:rFonts w:eastAsia="Calibri"/>
          <w:b w:val="0"/>
          <w:bCs w:val="0"/>
          <w:color w:val="0F1115"/>
        </w:rPr>
        <w:t>Технология развития критического мышления через чтение и письмо (РКМЧП):</w:t>
      </w:r>
      <w:r w:rsidRPr="00063DB1">
        <w:rPr>
          <w:color w:val="0F1115"/>
        </w:rPr>
        <w:t> использование приёмов «Кластер», «</w:t>
      </w:r>
      <w:proofErr w:type="spellStart"/>
      <w:r w:rsidRPr="00063DB1">
        <w:rPr>
          <w:color w:val="0F1115"/>
        </w:rPr>
        <w:t>Инсерт</w:t>
      </w:r>
      <w:proofErr w:type="spellEnd"/>
      <w:r w:rsidRPr="00063DB1">
        <w:rPr>
          <w:color w:val="0F1115"/>
        </w:rPr>
        <w:t>», «</w:t>
      </w:r>
      <w:proofErr w:type="spellStart"/>
      <w:r w:rsidRPr="00063DB1">
        <w:rPr>
          <w:color w:val="0F1115"/>
        </w:rPr>
        <w:t>Синквейн</w:t>
      </w:r>
      <w:proofErr w:type="spellEnd"/>
      <w:r w:rsidRPr="00063DB1">
        <w:rPr>
          <w:color w:val="0F1115"/>
        </w:rPr>
        <w:t>», «Бортовой журнал», для развития аналитических и рефлексивных навыков.</w:t>
      </w:r>
    </w:p>
    <w:p w14:paraId="525978B2" w14:textId="77777777" w:rsidR="005E750C" w:rsidRPr="00063DB1" w:rsidRDefault="005E750C" w:rsidP="005E750C">
      <w:pPr>
        <w:pStyle w:val="ds-markdown-paragraph"/>
        <w:numPr>
          <w:ilvl w:val="0"/>
          <w:numId w:val="61"/>
        </w:numPr>
        <w:shd w:val="clear" w:color="auto" w:fill="FFFFFF"/>
        <w:spacing w:before="0" w:beforeAutospacing="0" w:after="0" w:afterAutospacing="0"/>
        <w:jc w:val="both"/>
        <w:rPr>
          <w:color w:val="0F1115"/>
        </w:rPr>
      </w:pPr>
      <w:r w:rsidRPr="00063DB1">
        <w:rPr>
          <w:rStyle w:val="af6"/>
          <w:rFonts w:eastAsia="Calibri"/>
          <w:b w:val="0"/>
          <w:bCs w:val="0"/>
          <w:color w:val="0F1115"/>
        </w:rPr>
        <w:t>Игровые технологии:</w:t>
      </w:r>
      <w:r w:rsidRPr="00063DB1">
        <w:rPr>
          <w:color w:val="0F1115"/>
        </w:rPr>
        <w:t> литературные викторины, квесты по произведению, ролевые игры, инсценировки фрагментов — это помогает повысить мотивацию и интерес к предмету.</w:t>
      </w:r>
    </w:p>
    <w:p w14:paraId="4D782206" w14:textId="77777777" w:rsidR="005E750C" w:rsidRPr="00063DB1" w:rsidRDefault="005E750C" w:rsidP="005E750C">
      <w:pPr>
        <w:pStyle w:val="ds-markdown-paragraph"/>
        <w:numPr>
          <w:ilvl w:val="0"/>
          <w:numId w:val="61"/>
        </w:numPr>
        <w:shd w:val="clear" w:color="auto" w:fill="FFFFFF"/>
        <w:spacing w:before="0" w:beforeAutospacing="0" w:after="0" w:afterAutospacing="0"/>
        <w:jc w:val="both"/>
        <w:rPr>
          <w:color w:val="0F1115"/>
        </w:rPr>
      </w:pPr>
      <w:r w:rsidRPr="00063DB1">
        <w:rPr>
          <w:rStyle w:val="af6"/>
          <w:rFonts w:eastAsia="Calibri"/>
          <w:b w:val="0"/>
          <w:bCs w:val="0"/>
          <w:color w:val="0F1115"/>
        </w:rPr>
        <w:t>ИКТ-технологии:</w:t>
      </w:r>
      <w:r w:rsidRPr="00063DB1">
        <w:rPr>
          <w:color w:val="0F1115"/>
        </w:rPr>
        <w:t> использование образовательных платформ («</w:t>
      </w:r>
      <w:proofErr w:type="spellStart"/>
      <w:r w:rsidRPr="00063DB1">
        <w:rPr>
          <w:color w:val="0F1115"/>
        </w:rPr>
        <w:t>Яндекс.Учебник</w:t>
      </w:r>
      <w:proofErr w:type="spellEnd"/>
      <w:r w:rsidRPr="00063DB1">
        <w:rPr>
          <w:color w:val="0F1115"/>
        </w:rPr>
        <w:t>», «Российская электронная школа»), видеоуроков, интерактивных тренажёров, онлайн-тестов для отработки навыков в удобном темпе.</w:t>
      </w:r>
    </w:p>
    <w:p w14:paraId="14BE2676" w14:textId="77777777" w:rsidR="005E750C" w:rsidRPr="00063DB1" w:rsidRDefault="005E750C" w:rsidP="005E750C">
      <w:pPr>
        <w:pStyle w:val="ds-markdown-paragraph"/>
        <w:numPr>
          <w:ilvl w:val="0"/>
          <w:numId w:val="61"/>
        </w:numPr>
        <w:shd w:val="clear" w:color="auto" w:fill="FFFFFF"/>
        <w:spacing w:before="0" w:beforeAutospacing="0" w:after="0" w:afterAutospacing="0"/>
        <w:jc w:val="both"/>
        <w:rPr>
          <w:color w:val="0F1115"/>
        </w:rPr>
      </w:pPr>
      <w:r w:rsidRPr="00063DB1">
        <w:rPr>
          <w:rStyle w:val="af6"/>
          <w:rFonts w:eastAsia="Calibri"/>
          <w:b w:val="0"/>
          <w:bCs w:val="0"/>
          <w:color w:val="0F1115"/>
        </w:rPr>
        <w:t>Проектная деятельность:</w:t>
      </w:r>
      <w:r w:rsidRPr="00063DB1">
        <w:rPr>
          <w:color w:val="0F1115"/>
        </w:rPr>
        <w:t xml:space="preserve"> создание </w:t>
      </w:r>
      <w:proofErr w:type="spellStart"/>
      <w:r w:rsidRPr="00063DB1">
        <w:rPr>
          <w:color w:val="0F1115"/>
        </w:rPr>
        <w:t>буктрейлеров</w:t>
      </w:r>
      <w:proofErr w:type="spellEnd"/>
      <w:r w:rsidRPr="00063DB1">
        <w:rPr>
          <w:color w:val="0F1115"/>
        </w:rPr>
        <w:t>, презентаций о писателях, литературных карт, интеллект-карт по произведениям — это развивает исследовательские и творческие способности.</w:t>
      </w:r>
    </w:p>
    <w:p w14:paraId="5DD62E05" w14:textId="77777777" w:rsidR="005E750C" w:rsidRPr="00063DB1" w:rsidRDefault="005E750C" w:rsidP="005E750C">
      <w:pPr>
        <w:pStyle w:val="ds-markdown-paragraph"/>
        <w:numPr>
          <w:ilvl w:val="0"/>
          <w:numId w:val="61"/>
        </w:numPr>
        <w:shd w:val="clear" w:color="auto" w:fill="FFFFFF"/>
        <w:spacing w:before="0" w:beforeAutospacing="0" w:after="0" w:afterAutospacing="0"/>
        <w:jc w:val="both"/>
        <w:rPr>
          <w:color w:val="0F1115"/>
        </w:rPr>
      </w:pPr>
      <w:r w:rsidRPr="00063DB1">
        <w:rPr>
          <w:rStyle w:val="af6"/>
          <w:rFonts w:eastAsia="Calibri"/>
          <w:b w:val="0"/>
          <w:bCs w:val="0"/>
          <w:color w:val="0F1115"/>
        </w:rPr>
        <w:t>Технология «Перевёрнутый класс»:</w:t>
      </w:r>
      <w:r w:rsidRPr="00063DB1">
        <w:rPr>
          <w:color w:val="0F1115"/>
        </w:rPr>
        <w:t> материал для самостоятельного изучения (</w:t>
      </w:r>
      <w:proofErr w:type="spellStart"/>
      <w:r w:rsidRPr="00063DB1">
        <w:rPr>
          <w:color w:val="0F1115"/>
        </w:rPr>
        <w:t>видеолекции</w:t>
      </w:r>
      <w:proofErr w:type="spellEnd"/>
      <w:r w:rsidRPr="00063DB1">
        <w:rPr>
          <w:color w:val="0F1115"/>
        </w:rPr>
        <w:t>, презентации) выдаётся на дом, а в классе организуется практическая работа, обсуждение, анализ.</w:t>
      </w:r>
    </w:p>
    <w:p w14:paraId="7CB055A5" w14:textId="77777777" w:rsidR="005E750C" w:rsidRPr="00063DB1" w:rsidRDefault="005E750C" w:rsidP="005E750C">
      <w:pPr>
        <w:pStyle w:val="ds-markdown-paragraph"/>
        <w:shd w:val="clear" w:color="auto" w:fill="FFFFFF"/>
        <w:spacing w:before="0" w:beforeAutospacing="0" w:after="0" w:afterAutospacing="0"/>
        <w:ind w:left="720"/>
        <w:jc w:val="both"/>
        <w:rPr>
          <w:i/>
          <w:iCs/>
          <w:color w:val="0F1115"/>
        </w:rPr>
      </w:pPr>
    </w:p>
    <w:p w14:paraId="13D2A75C" w14:textId="77777777" w:rsidR="005E750C" w:rsidRPr="00063DB1" w:rsidRDefault="005E750C" w:rsidP="005E750C">
      <w:pPr>
        <w:pStyle w:val="3"/>
        <w:shd w:val="clear" w:color="auto" w:fill="FFFFFF"/>
        <w:spacing w:before="0"/>
        <w:jc w:val="both"/>
        <w:rPr>
          <w:rFonts w:ascii="Times New Roman" w:hAnsi="Times New Roman"/>
          <w:b w:val="0"/>
          <w:bCs w:val="0"/>
          <w:i/>
          <w:iCs/>
          <w:color w:val="0F1115"/>
          <w:sz w:val="24"/>
        </w:rPr>
      </w:pPr>
      <w:r w:rsidRPr="00063DB1">
        <w:rPr>
          <w:rFonts w:ascii="Times New Roman" w:hAnsi="Times New Roman"/>
          <w:b w:val="0"/>
          <w:bCs w:val="0"/>
          <w:i/>
          <w:iCs/>
          <w:color w:val="0F1115"/>
          <w:sz w:val="24"/>
        </w:rPr>
        <w:t>5. Организация внеурочной деятельности</w:t>
      </w:r>
    </w:p>
    <w:p w14:paraId="136B3730" w14:textId="77777777" w:rsidR="005E750C" w:rsidRPr="00063DB1" w:rsidRDefault="005E750C" w:rsidP="005E750C">
      <w:pPr>
        <w:pStyle w:val="ds-markdown-paragraph"/>
        <w:numPr>
          <w:ilvl w:val="0"/>
          <w:numId w:val="62"/>
        </w:numPr>
        <w:shd w:val="clear" w:color="auto" w:fill="FFFFFF"/>
        <w:spacing w:before="0" w:beforeAutospacing="0" w:after="0" w:afterAutospacing="0"/>
        <w:jc w:val="both"/>
        <w:rPr>
          <w:color w:val="0F1115"/>
        </w:rPr>
      </w:pPr>
      <w:r w:rsidRPr="00063DB1">
        <w:rPr>
          <w:rStyle w:val="af6"/>
          <w:rFonts w:eastAsia="Calibri"/>
          <w:b w:val="0"/>
          <w:bCs w:val="0"/>
          <w:color w:val="0F1115"/>
        </w:rPr>
        <w:t>Литературные клубы и кружки</w:t>
      </w:r>
      <w:r w:rsidRPr="00063DB1">
        <w:rPr>
          <w:color w:val="0F1115"/>
        </w:rPr>
        <w:t> для привлечения к чтению, обсуждения прочитанного, развития коммуникативных навыков.</w:t>
      </w:r>
    </w:p>
    <w:p w14:paraId="1330D9D9" w14:textId="77777777" w:rsidR="005E750C" w:rsidRPr="00063DB1" w:rsidRDefault="005E750C" w:rsidP="005E750C">
      <w:pPr>
        <w:pStyle w:val="ds-markdown-paragraph"/>
        <w:numPr>
          <w:ilvl w:val="0"/>
          <w:numId w:val="62"/>
        </w:numPr>
        <w:shd w:val="clear" w:color="auto" w:fill="FFFFFF"/>
        <w:spacing w:before="0" w:beforeAutospacing="0" w:after="0" w:afterAutospacing="0"/>
        <w:jc w:val="both"/>
        <w:rPr>
          <w:color w:val="0F1115"/>
        </w:rPr>
      </w:pPr>
      <w:r w:rsidRPr="00063DB1">
        <w:rPr>
          <w:rStyle w:val="af6"/>
          <w:rFonts w:eastAsia="Calibri"/>
          <w:b w:val="0"/>
          <w:bCs w:val="0"/>
          <w:color w:val="0F1115"/>
        </w:rPr>
        <w:t>Конкурсы чтецов, литературные вечера, викторины</w:t>
      </w:r>
      <w:r w:rsidRPr="00063DB1">
        <w:rPr>
          <w:color w:val="0F1115"/>
        </w:rPr>
        <w:t> для повышения интереса к литературе и формирования положительного эмоционального отношения к предмету.</w:t>
      </w:r>
    </w:p>
    <w:p w14:paraId="54221027" w14:textId="77777777" w:rsidR="005E750C" w:rsidRPr="00063DB1" w:rsidRDefault="005E750C" w:rsidP="005E750C">
      <w:pPr>
        <w:pStyle w:val="ds-markdown-paragraph"/>
        <w:numPr>
          <w:ilvl w:val="0"/>
          <w:numId w:val="62"/>
        </w:numPr>
        <w:shd w:val="clear" w:color="auto" w:fill="FFFFFF"/>
        <w:spacing w:before="0" w:beforeAutospacing="0" w:after="0" w:afterAutospacing="0"/>
        <w:jc w:val="both"/>
        <w:rPr>
          <w:color w:val="0F1115"/>
        </w:rPr>
      </w:pPr>
      <w:r w:rsidRPr="00063DB1">
        <w:rPr>
          <w:rStyle w:val="af6"/>
          <w:rFonts w:eastAsia="Calibri"/>
          <w:b w:val="0"/>
          <w:bCs w:val="0"/>
          <w:color w:val="0F1115"/>
        </w:rPr>
        <w:t>Встречи с писателями, библиотекарями, театральные постановки, экскурсии</w:t>
      </w:r>
      <w:r w:rsidRPr="00063DB1">
        <w:rPr>
          <w:color w:val="0F1115"/>
        </w:rPr>
        <w:t> для расширения культурного кругозора и погружения в мир литературы.</w:t>
      </w:r>
    </w:p>
    <w:p w14:paraId="39D29C75" w14:textId="77777777" w:rsidR="005E750C" w:rsidRPr="00063DB1" w:rsidRDefault="005E750C" w:rsidP="005E750C">
      <w:pPr>
        <w:pStyle w:val="ds-markdown-paragraph"/>
        <w:numPr>
          <w:ilvl w:val="0"/>
          <w:numId w:val="62"/>
        </w:numPr>
        <w:shd w:val="clear" w:color="auto" w:fill="FFFFFF"/>
        <w:spacing w:before="0" w:beforeAutospacing="0" w:after="0" w:afterAutospacing="0"/>
        <w:jc w:val="both"/>
        <w:rPr>
          <w:color w:val="0F1115"/>
        </w:rPr>
      </w:pPr>
      <w:r w:rsidRPr="00063DB1">
        <w:rPr>
          <w:rStyle w:val="af6"/>
          <w:rFonts w:eastAsia="Calibri"/>
          <w:b w:val="0"/>
          <w:bCs w:val="0"/>
          <w:color w:val="0F1115"/>
        </w:rPr>
        <w:t>Ведение блогов, создание литературных проектов</w:t>
      </w:r>
      <w:r w:rsidRPr="00063DB1">
        <w:rPr>
          <w:color w:val="0F1115"/>
        </w:rPr>
        <w:t> (страница писателя в соцсетях, подкаст по произведению) для вовлечения школьников в активную творческую деятельность.</w:t>
      </w:r>
    </w:p>
    <w:p w14:paraId="5FC90ABF" w14:textId="77777777" w:rsidR="005E750C" w:rsidRPr="00063DB1" w:rsidRDefault="005E750C" w:rsidP="005E750C">
      <w:pPr>
        <w:pStyle w:val="ds-markdown-paragraph"/>
        <w:shd w:val="clear" w:color="auto" w:fill="FFFFFF"/>
        <w:spacing w:before="0" w:beforeAutospacing="0" w:after="0" w:afterAutospacing="0"/>
        <w:ind w:left="720"/>
        <w:jc w:val="both"/>
        <w:rPr>
          <w:i/>
          <w:iCs/>
          <w:color w:val="0F1115"/>
        </w:rPr>
      </w:pPr>
    </w:p>
    <w:p w14:paraId="3EAE1DD9" w14:textId="77777777" w:rsidR="005E750C" w:rsidRPr="00063DB1" w:rsidRDefault="005E750C" w:rsidP="005E750C">
      <w:pPr>
        <w:pStyle w:val="3"/>
        <w:shd w:val="clear" w:color="auto" w:fill="FFFFFF"/>
        <w:spacing w:before="0"/>
        <w:jc w:val="both"/>
        <w:rPr>
          <w:rFonts w:ascii="Times New Roman" w:hAnsi="Times New Roman"/>
          <w:b w:val="0"/>
          <w:bCs w:val="0"/>
          <w:i/>
          <w:iCs/>
          <w:color w:val="0F1115"/>
          <w:sz w:val="24"/>
        </w:rPr>
      </w:pPr>
      <w:r w:rsidRPr="00063DB1">
        <w:rPr>
          <w:rFonts w:ascii="Times New Roman" w:hAnsi="Times New Roman"/>
          <w:b w:val="0"/>
          <w:bCs w:val="0"/>
          <w:i/>
          <w:iCs/>
          <w:color w:val="0F1115"/>
          <w:sz w:val="24"/>
        </w:rPr>
        <w:lastRenderedPageBreak/>
        <w:t>Ожидаемые результаты реализации рекомендаций</w:t>
      </w:r>
    </w:p>
    <w:p w14:paraId="38BBED37"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При систематической и целенаправленной работе по данным рекомендациям участники с минимальным уровнем подготовки смогут:</w:t>
      </w:r>
    </w:p>
    <w:p w14:paraId="1C883997" w14:textId="77777777" w:rsidR="005E750C" w:rsidRPr="00063DB1" w:rsidRDefault="005E750C" w:rsidP="005E750C">
      <w:pPr>
        <w:pStyle w:val="ds-markdown-paragraph"/>
        <w:numPr>
          <w:ilvl w:val="0"/>
          <w:numId w:val="63"/>
        </w:numPr>
        <w:shd w:val="clear" w:color="auto" w:fill="FFFFFF"/>
        <w:spacing w:before="0" w:beforeAutospacing="0" w:after="0" w:afterAutospacing="0"/>
        <w:jc w:val="both"/>
        <w:rPr>
          <w:color w:val="0F1115"/>
        </w:rPr>
      </w:pPr>
      <w:r w:rsidRPr="00063DB1">
        <w:rPr>
          <w:rStyle w:val="af6"/>
          <w:rFonts w:eastAsia="Calibri"/>
          <w:b w:val="0"/>
          <w:bCs w:val="0"/>
          <w:color w:val="0F1115"/>
        </w:rPr>
        <w:t>Преодолеть минимальный порог (32 балла)</w:t>
      </w:r>
      <w:r w:rsidRPr="00063DB1">
        <w:rPr>
          <w:color w:val="0F1115"/>
        </w:rPr>
        <w:t> за счёт уверенного выполнения заданий базового уровня (1, 3, 5, 7) и получения минимальных баллов за задания с развёрнутым ответом и сочинение (задания 4, 5, 9, 10, 11).</w:t>
      </w:r>
    </w:p>
    <w:p w14:paraId="31160AD5" w14:textId="77777777" w:rsidR="005E750C" w:rsidRPr="00063DB1" w:rsidRDefault="005E750C" w:rsidP="005E750C">
      <w:pPr>
        <w:pStyle w:val="ds-markdown-paragraph"/>
        <w:numPr>
          <w:ilvl w:val="0"/>
          <w:numId w:val="63"/>
        </w:numPr>
        <w:shd w:val="clear" w:color="auto" w:fill="FFFFFF"/>
        <w:spacing w:before="0" w:beforeAutospacing="0" w:after="0" w:afterAutospacing="0"/>
        <w:jc w:val="both"/>
        <w:rPr>
          <w:color w:val="0F1115"/>
        </w:rPr>
      </w:pPr>
      <w:r w:rsidRPr="00063DB1">
        <w:rPr>
          <w:rStyle w:val="af6"/>
          <w:rFonts w:eastAsia="Calibri"/>
          <w:b w:val="0"/>
          <w:bCs w:val="0"/>
          <w:color w:val="0F1115"/>
        </w:rPr>
        <w:t>Сформировать базовое знание содержания</w:t>
      </w:r>
      <w:r w:rsidRPr="00063DB1">
        <w:rPr>
          <w:color w:val="0F1115"/>
        </w:rPr>
        <w:t> не менее 5–6 ключевых произведений школьной программы.</w:t>
      </w:r>
    </w:p>
    <w:p w14:paraId="35AA50F7" w14:textId="77777777" w:rsidR="005E750C" w:rsidRPr="00063DB1" w:rsidRDefault="005E750C" w:rsidP="005E750C">
      <w:pPr>
        <w:pStyle w:val="ds-markdown-paragraph"/>
        <w:numPr>
          <w:ilvl w:val="0"/>
          <w:numId w:val="63"/>
        </w:numPr>
        <w:shd w:val="clear" w:color="auto" w:fill="FFFFFF"/>
        <w:spacing w:before="0" w:beforeAutospacing="0" w:after="0" w:afterAutospacing="0"/>
        <w:jc w:val="both"/>
        <w:rPr>
          <w:color w:val="0F1115"/>
        </w:rPr>
      </w:pPr>
      <w:r w:rsidRPr="00063DB1">
        <w:rPr>
          <w:rStyle w:val="af6"/>
          <w:rFonts w:eastAsia="Calibri"/>
          <w:b w:val="0"/>
          <w:bCs w:val="0"/>
          <w:color w:val="0F1115"/>
        </w:rPr>
        <w:t>Научиться работать с формулировкой задания</w:t>
      </w:r>
      <w:r w:rsidRPr="00063DB1">
        <w:rPr>
          <w:color w:val="0F1115"/>
        </w:rPr>
        <w:t> и давать связный письменный ответ на поставленный вопрос.</w:t>
      </w:r>
    </w:p>
    <w:p w14:paraId="61F0E76C" w14:textId="77777777" w:rsidR="005E750C" w:rsidRPr="00063DB1" w:rsidRDefault="005E750C" w:rsidP="005E750C">
      <w:pPr>
        <w:pStyle w:val="ds-markdown-paragraph"/>
        <w:numPr>
          <w:ilvl w:val="0"/>
          <w:numId w:val="63"/>
        </w:numPr>
        <w:shd w:val="clear" w:color="auto" w:fill="FFFFFF"/>
        <w:spacing w:before="0" w:beforeAutospacing="0" w:after="0" w:afterAutospacing="0"/>
        <w:jc w:val="both"/>
        <w:rPr>
          <w:color w:val="0F1115"/>
        </w:rPr>
      </w:pPr>
      <w:r w:rsidRPr="00063DB1">
        <w:rPr>
          <w:rStyle w:val="af6"/>
          <w:rFonts w:eastAsia="Calibri"/>
          <w:b w:val="0"/>
          <w:bCs w:val="0"/>
          <w:color w:val="0F1115"/>
        </w:rPr>
        <w:t>Овладеть минимальным объёмом теоретико-литературной терминологии</w:t>
      </w:r>
      <w:r w:rsidRPr="00063DB1">
        <w:rPr>
          <w:color w:val="0F1115"/>
        </w:rPr>
        <w:t>, достаточным для выполнения заданий базового уровня.</w:t>
      </w:r>
    </w:p>
    <w:p w14:paraId="71EB1650" w14:textId="77777777" w:rsidR="005E750C" w:rsidRPr="00063DB1" w:rsidRDefault="005E750C" w:rsidP="005E750C">
      <w:pPr>
        <w:pStyle w:val="ds-markdown-paragraph"/>
        <w:numPr>
          <w:ilvl w:val="0"/>
          <w:numId w:val="63"/>
        </w:numPr>
        <w:shd w:val="clear" w:color="auto" w:fill="FFFFFF"/>
        <w:spacing w:before="0" w:beforeAutospacing="0" w:after="0" w:afterAutospacing="0"/>
        <w:jc w:val="both"/>
        <w:rPr>
          <w:color w:val="0F1115"/>
        </w:rPr>
      </w:pPr>
      <w:r w:rsidRPr="00063DB1">
        <w:rPr>
          <w:rStyle w:val="af6"/>
          <w:rFonts w:eastAsia="Calibri"/>
          <w:b w:val="0"/>
          <w:bCs w:val="0"/>
          <w:color w:val="0F1115"/>
        </w:rPr>
        <w:t>Получить опыт написания сочинения</w:t>
      </w:r>
      <w:r w:rsidRPr="00063DB1">
        <w:rPr>
          <w:color w:val="0F1115"/>
        </w:rPr>
        <w:t> объёмом не менее 200 слов с опорой на текст и соблюдением норм грамотности.</w:t>
      </w:r>
    </w:p>
    <w:p w14:paraId="62C3F378" w14:textId="77777777" w:rsidR="005E750C" w:rsidRPr="00063DB1" w:rsidRDefault="005E750C" w:rsidP="005E750C">
      <w:pPr>
        <w:pStyle w:val="ds-markdown-paragraph"/>
        <w:numPr>
          <w:ilvl w:val="0"/>
          <w:numId w:val="63"/>
        </w:numPr>
        <w:shd w:val="clear" w:color="auto" w:fill="FFFFFF"/>
        <w:spacing w:before="0" w:beforeAutospacing="0" w:after="0" w:afterAutospacing="0"/>
        <w:jc w:val="both"/>
        <w:rPr>
          <w:color w:val="0F1115"/>
        </w:rPr>
      </w:pPr>
      <w:r w:rsidRPr="00063DB1">
        <w:rPr>
          <w:rStyle w:val="af6"/>
          <w:rFonts w:eastAsia="Calibri"/>
          <w:b w:val="0"/>
          <w:bCs w:val="0"/>
          <w:color w:val="0F1115"/>
        </w:rPr>
        <w:t>Развить навыки самоорганизации, самоконтроля и рефлексии</w:t>
      </w:r>
      <w:r w:rsidRPr="00063DB1">
        <w:rPr>
          <w:color w:val="0F1115"/>
        </w:rPr>
        <w:t>, необходимые для успешной сдачи экзамена.</w:t>
      </w:r>
    </w:p>
    <w:p w14:paraId="12603EE7" w14:textId="77777777" w:rsidR="005E750C" w:rsidRPr="00063DB1" w:rsidRDefault="005E750C" w:rsidP="005E750C">
      <w:pPr>
        <w:pStyle w:val="ds-markdown-paragraph"/>
        <w:shd w:val="clear" w:color="auto" w:fill="FFFFFF"/>
        <w:spacing w:before="0" w:beforeAutospacing="0" w:after="0" w:afterAutospacing="0"/>
        <w:ind w:firstLine="360"/>
        <w:jc w:val="both"/>
        <w:rPr>
          <w:rStyle w:val="af6"/>
          <w:rFonts w:eastAsia="Calibri"/>
          <w:b w:val="0"/>
          <w:bCs w:val="0"/>
          <w:color w:val="0F1115"/>
        </w:rPr>
      </w:pPr>
    </w:p>
    <w:p w14:paraId="1159E482" w14:textId="77777777" w:rsidR="005E750C" w:rsidRPr="00063DB1" w:rsidRDefault="005E750C" w:rsidP="005E750C">
      <w:pPr>
        <w:pStyle w:val="ds-markdown-paragraph"/>
        <w:shd w:val="clear" w:color="auto" w:fill="FFFFFF"/>
        <w:spacing w:before="0" w:beforeAutospacing="0" w:after="0" w:afterAutospacing="0"/>
        <w:ind w:firstLine="360"/>
        <w:jc w:val="both"/>
        <w:rPr>
          <w:color w:val="0F1115"/>
        </w:rPr>
      </w:pPr>
      <w:r w:rsidRPr="00063DB1">
        <w:rPr>
          <w:rStyle w:val="af6"/>
          <w:rFonts w:eastAsia="Calibri"/>
          <w:b w:val="0"/>
          <w:bCs w:val="0"/>
          <w:color w:val="0F1115"/>
        </w:rPr>
        <w:t>Р</w:t>
      </w:r>
      <w:r w:rsidRPr="00063DB1">
        <w:rPr>
          <w:color w:val="0F1115"/>
        </w:rPr>
        <w:t>абота с группой обучающихся с минимальным уровнем подготовки должна строиться на принципах доступности, повторяемости и пошагового усложнения. Основная задача — не достижение высоких баллов, а уверенное преодоление минимального порога и формирование базовой читательской и аналитической компетентности. Акцент должен делаться на базовых, устойчиво формируемых умениях и навыках, которые позволят обучающимся чувствовать себя уверенно на экзамене и избежать наиболее грубых ошибок. Только системный, терпеливый и доброжелательный подход, учитывающий индивидуальные особенности и уровень подготовки каждого ученика, принесёт устойчивые положительные результаты.</w:t>
      </w:r>
    </w:p>
    <w:p w14:paraId="40A018BB" w14:textId="77777777" w:rsidR="005E750C" w:rsidRPr="00063DB1" w:rsidRDefault="005E750C" w:rsidP="005E750C">
      <w:pPr>
        <w:pStyle w:val="ds-markdown-paragraph"/>
        <w:shd w:val="clear" w:color="auto" w:fill="FFFFFF"/>
        <w:spacing w:before="0" w:beforeAutospacing="0" w:after="0" w:afterAutospacing="0"/>
        <w:ind w:firstLine="360"/>
        <w:jc w:val="both"/>
        <w:rPr>
          <w:color w:val="0F1115"/>
        </w:rPr>
      </w:pPr>
    </w:p>
    <w:p w14:paraId="58E19F0A" w14:textId="77777777" w:rsidR="005E750C" w:rsidRPr="00AE6BF8" w:rsidRDefault="005E750C" w:rsidP="005E750C">
      <w:pPr>
        <w:pStyle w:val="ds-markdown-paragraph"/>
        <w:shd w:val="clear" w:color="auto" w:fill="FFFFFF"/>
        <w:spacing w:before="0" w:beforeAutospacing="0" w:after="0" w:afterAutospacing="0"/>
        <w:ind w:firstLine="708"/>
        <w:jc w:val="both"/>
        <w:rPr>
          <w:b/>
          <w:bCs/>
          <w:color w:val="0F1115"/>
        </w:rPr>
      </w:pPr>
      <w:bookmarkStart w:id="9" w:name="_Hlk239146283"/>
      <w:r w:rsidRPr="00AE6BF8">
        <w:rPr>
          <w:b/>
          <w:bCs/>
          <w:color w:val="0F1115"/>
        </w:rPr>
        <w:t>Рекомендации структурированы по классам с учётом возрастных особенностей и требований ФОП к поэтапному формированию предметных и метапредметных результатов.</w:t>
      </w:r>
    </w:p>
    <w:bookmarkEnd w:id="9"/>
    <w:p w14:paraId="629F2C0E" w14:textId="77777777" w:rsidR="005E750C" w:rsidRPr="00E33248" w:rsidRDefault="005E750C" w:rsidP="005E750C">
      <w:pPr>
        <w:jc w:val="both"/>
      </w:pPr>
    </w:p>
    <w:p w14:paraId="0F6A04BB" w14:textId="77777777" w:rsidR="005E750C" w:rsidRPr="00E33248" w:rsidRDefault="005E750C" w:rsidP="005E750C">
      <w:pPr>
        <w:pStyle w:val="3"/>
        <w:shd w:val="clear" w:color="auto" w:fill="FFFFFF"/>
        <w:spacing w:before="0"/>
        <w:jc w:val="both"/>
        <w:rPr>
          <w:rFonts w:ascii="Times New Roman" w:hAnsi="Times New Roman"/>
          <w:color w:val="0F1115"/>
          <w:sz w:val="24"/>
        </w:rPr>
      </w:pPr>
      <w:r w:rsidRPr="00E33248">
        <w:rPr>
          <w:rFonts w:ascii="Times New Roman" w:hAnsi="Times New Roman"/>
          <w:color w:val="0F1115"/>
          <w:sz w:val="24"/>
        </w:rPr>
        <w:t>5–6 классы: Формирование базовых читательских и аналитических умений</w:t>
      </w:r>
    </w:p>
    <w:p w14:paraId="7144462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Целевая задача:</w:t>
      </w:r>
      <w:r w:rsidRPr="00063DB1">
        <w:rPr>
          <w:color w:val="0F1115"/>
        </w:rPr>
        <w:t> заложить фундамент читательской грамотности, научить понимать содержание на уровне сюжета, формировать интерес к чтению и первоначальные навыки работы с текстом.</w:t>
      </w:r>
    </w:p>
    <w:p w14:paraId="63437C23" w14:textId="77777777" w:rsidR="005E750C" w:rsidRPr="00063DB1" w:rsidRDefault="005E750C" w:rsidP="005E750C">
      <w:pPr>
        <w:pStyle w:val="ds-markdown-paragraph"/>
        <w:shd w:val="clear" w:color="auto" w:fill="FFFFFF"/>
        <w:spacing w:before="0" w:beforeAutospacing="0" w:after="0" w:afterAutospacing="0"/>
        <w:jc w:val="both"/>
        <w:rPr>
          <w:rStyle w:val="af6"/>
          <w:b w:val="0"/>
          <w:bCs w:val="0"/>
          <w:color w:val="0F1115"/>
        </w:rPr>
      </w:pPr>
      <w:r w:rsidRPr="00063DB1">
        <w:rPr>
          <w:rStyle w:val="af6"/>
          <w:b w:val="0"/>
          <w:bCs w:val="0"/>
          <w:color w:val="0F1115"/>
        </w:rPr>
        <w:t>1. Развитие навыков смыслового чтения</w:t>
      </w:r>
    </w:p>
    <w:tbl>
      <w:tblPr>
        <w:tblStyle w:val="a8"/>
        <w:tblW w:w="15446" w:type="dxa"/>
        <w:tblLook w:val="04A0" w:firstRow="1" w:lastRow="0" w:firstColumn="1" w:lastColumn="0" w:noHBand="0" w:noVBand="1"/>
      </w:tblPr>
      <w:tblGrid>
        <w:gridCol w:w="3256"/>
        <w:gridCol w:w="12190"/>
      </w:tblGrid>
      <w:tr w:rsidR="005E750C" w:rsidRPr="00063DB1" w14:paraId="4C384030" w14:textId="77777777" w:rsidTr="007D7E2A">
        <w:tc>
          <w:tcPr>
            <w:tcW w:w="3256" w:type="dxa"/>
            <w:vAlign w:val="center"/>
          </w:tcPr>
          <w:p w14:paraId="2EFE393C" w14:textId="77777777" w:rsidR="005E750C" w:rsidRPr="00063DB1" w:rsidRDefault="005E750C" w:rsidP="007D7E2A">
            <w:pPr>
              <w:pStyle w:val="ds-markdown-paragraph"/>
              <w:spacing w:before="0" w:beforeAutospacing="0" w:after="0" w:afterAutospacing="0"/>
              <w:jc w:val="center"/>
              <w:rPr>
                <w:color w:val="0F1115"/>
              </w:rPr>
            </w:pPr>
            <w:r w:rsidRPr="00063DB1">
              <w:t>Рекомендация</w:t>
            </w:r>
          </w:p>
        </w:tc>
        <w:tc>
          <w:tcPr>
            <w:tcW w:w="12190" w:type="dxa"/>
            <w:vAlign w:val="center"/>
          </w:tcPr>
          <w:p w14:paraId="69E68990" w14:textId="77777777" w:rsidR="005E750C" w:rsidRPr="00063DB1" w:rsidRDefault="005E750C" w:rsidP="007D7E2A">
            <w:pPr>
              <w:pStyle w:val="ds-markdown-paragraph"/>
              <w:spacing w:before="0" w:beforeAutospacing="0" w:after="0" w:afterAutospacing="0"/>
              <w:jc w:val="center"/>
              <w:rPr>
                <w:color w:val="0F1115"/>
              </w:rPr>
            </w:pPr>
            <w:r w:rsidRPr="00063DB1">
              <w:t>Конкретные приёмы</w:t>
            </w:r>
          </w:p>
        </w:tc>
      </w:tr>
      <w:tr w:rsidR="005E750C" w:rsidRPr="00063DB1" w14:paraId="764036A4" w14:textId="77777777" w:rsidTr="007D7E2A">
        <w:tc>
          <w:tcPr>
            <w:tcW w:w="3256" w:type="dxa"/>
            <w:vAlign w:val="center"/>
          </w:tcPr>
          <w:p w14:paraId="25035A57"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Прогнозирование содержания</w:t>
            </w:r>
          </w:p>
        </w:tc>
        <w:tc>
          <w:tcPr>
            <w:tcW w:w="12190" w:type="dxa"/>
            <w:vAlign w:val="center"/>
          </w:tcPr>
          <w:p w14:paraId="0CAD7A79" w14:textId="77777777" w:rsidR="005E750C" w:rsidRPr="00063DB1" w:rsidRDefault="005E750C" w:rsidP="007D7E2A">
            <w:pPr>
              <w:pStyle w:val="ds-markdown-paragraph"/>
              <w:spacing w:before="0" w:beforeAutospacing="0" w:after="0" w:afterAutospacing="0"/>
              <w:jc w:val="both"/>
              <w:rPr>
                <w:color w:val="0F1115"/>
              </w:rPr>
            </w:pPr>
            <w:r w:rsidRPr="00063DB1">
              <w:t>До чтения — работа с заголовком, иллюстрациями, ключевыми словами. Вопросы: </w:t>
            </w:r>
            <w:r w:rsidRPr="00063DB1">
              <w:rPr>
                <w:rStyle w:val="af7"/>
                <w:rFonts w:eastAsia="Calibri"/>
              </w:rPr>
              <w:t>«О чём может быть это произведение?», «Почему автор дал такое название?»</w:t>
            </w:r>
            <w:r w:rsidRPr="00063DB1">
              <w:t>.</w:t>
            </w:r>
          </w:p>
        </w:tc>
      </w:tr>
      <w:tr w:rsidR="005E750C" w:rsidRPr="00063DB1" w14:paraId="164031CE" w14:textId="77777777" w:rsidTr="007D7E2A">
        <w:tc>
          <w:tcPr>
            <w:tcW w:w="3256" w:type="dxa"/>
            <w:vAlign w:val="center"/>
          </w:tcPr>
          <w:p w14:paraId="187D24BF"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Комментированное чтение</w:t>
            </w:r>
          </w:p>
        </w:tc>
        <w:tc>
          <w:tcPr>
            <w:tcW w:w="12190" w:type="dxa"/>
            <w:vAlign w:val="center"/>
          </w:tcPr>
          <w:p w14:paraId="13F76DE9" w14:textId="77777777" w:rsidR="005E750C" w:rsidRPr="00063DB1" w:rsidRDefault="005E750C" w:rsidP="007D7E2A">
            <w:pPr>
              <w:pStyle w:val="ds-markdown-paragraph"/>
              <w:spacing w:before="0" w:beforeAutospacing="0" w:after="0" w:afterAutospacing="0"/>
              <w:jc w:val="both"/>
              <w:rPr>
                <w:color w:val="0F1115"/>
              </w:rPr>
            </w:pPr>
            <w:r w:rsidRPr="00063DB1">
              <w:t>Чтение с остановками, постановка вопросов по ходу чтения, работа с незнакомыми словами. Использование приёма «Чтение с остановками» для формирования навыка прогнозирования.</w:t>
            </w:r>
          </w:p>
        </w:tc>
      </w:tr>
      <w:tr w:rsidR="005E750C" w:rsidRPr="00063DB1" w14:paraId="68E148CF" w14:textId="77777777" w:rsidTr="007D7E2A">
        <w:tc>
          <w:tcPr>
            <w:tcW w:w="3256" w:type="dxa"/>
            <w:vAlign w:val="center"/>
          </w:tcPr>
          <w:p w14:paraId="37C35B1E"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Работа с текстом после чтения</w:t>
            </w:r>
          </w:p>
        </w:tc>
        <w:tc>
          <w:tcPr>
            <w:tcW w:w="12190" w:type="dxa"/>
            <w:vAlign w:val="center"/>
          </w:tcPr>
          <w:p w14:paraId="5C8B58FA" w14:textId="77777777" w:rsidR="005E750C" w:rsidRPr="00063DB1" w:rsidRDefault="005E750C" w:rsidP="007D7E2A">
            <w:pPr>
              <w:pStyle w:val="ds-markdown-paragraph"/>
              <w:spacing w:before="0" w:beforeAutospacing="0" w:after="0" w:afterAutospacing="0"/>
              <w:jc w:val="both"/>
              <w:rPr>
                <w:color w:val="0F1115"/>
              </w:rPr>
            </w:pPr>
            <w:r w:rsidRPr="00063DB1">
              <w:t>Концептуальная беседа, обобщение, формулирование главной мысли. Использование простых вопросов: </w:t>
            </w:r>
            <w:r w:rsidRPr="00063DB1">
              <w:rPr>
                <w:rStyle w:val="af7"/>
                <w:rFonts w:eastAsia="Calibri"/>
              </w:rPr>
              <w:t>«Кто главный герой?», «Где происходят события?», «Чем закончилась история?»</w:t>
            </w:r>
            <w:r w:rsidRPr="00063DB1">
              <w:t>.</w:t>
            </w:r>
          </w:p>
        </w:tc>
      </w:tr>
    </w:tbl>
    <w:p w14:paraId="25B30CCF" w14:textId="77777777" w:rsidR="005E750C" w:rsidRPr="00063DB1" w:rsidRDefault="005E750C" w:rsidP="005E750C">
      <w:pPr>
        <w:pStyle w:val="ds-markdown-paragraph"/>
        <w:shd w:val="clear" w:color="auto" w:fill="FFFFFF"/>
        <w:spacing w:before="0" w:beforeAutospacing="0" w:after="0" w:afterAutospacing="0"/>
        <w:jc w:val="both"/>
        <w:rPr>
          <w:color w:val="0F1115"/>
        </w:rPr>
      </w:pPr>
    </w:p>
    <w:p w14:paraId="60FF325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2. Формирование умения пересказывать и анализировать на элементарном уровне</w:t>
      </w:r>
    </w:p>
    <w:p w14:paraId="393B4F4F" w14:textId="77777777" w:rsidR="005E750C" w:rsidRPr="00063DB1" w:rsidRDefault="005E750C" w:rsidP="005E750C">
      <w:pPr>
        <w:pStyle w:val="ds-markdown-paragraph"/>
        <w:numPr>
          <w:ilvl w:val="0"/>
          <w:numId w:val="187"/>
        </w:numPr>
        <w:shd w:val="clear" w:color="auto" w:fill="FFFFFF"/>
        <w:spacing w:before="0" w:beforeAutospacing="0" w:after="0" w:afterAutospacing="0"/>
        <w:jc w:val="both"/>
        <w:rPr>
          <w:color w:val="0F1115"/>
        </w:rPr>
      </w:pPr>
      <w:r w:rsidRPr="00063DB1">
        <w:rPr>
          <w:color w:val="0F1115"/>
        </w:rPr>
        <w:t>Обучение различным видам пересказа: близкому к тексту, выборочному, краткому.</w:t>
      </w:r>
    </w:p>
    <w:p w14:paraId="335E4E69" w14:textId="77777777" w:rsidR="005E750C" w:rsidRPr="00063DB1" w:rsidRDefault="005E750C" w:rsidP="005E750C">
      <w:pPr>
        <w:pStyle w:val="ds-markdown-paragraph"/>
        <w:numPr>
          <w:ilvl w:val="0"/>
          <w:numId w:val="187"/>
        </w:numPr>
        <w:shd w:val="clear" w:color="auto" w:fill="FFFFFF"/>
        <w:spacing w:before="0" w:beforeAutospacing="0" w:after="0" w:afterAutospacing="0"/>
        <w:jc w:val="both"/>
        <w:rPr>
          <w:color w:val="0F1115"/>
        </w:rPr>
      </w:pPr>
      <w:r w:rsidRPr="00063DB1">
        <w:rPr>
          <w:color w:val="0F1115"/>
        </w:rPr>
        <w:t>Ведение </w:t>
      </w:r>
      <w:r w:rsidRPr="00063DB1">
        <w:rPr>
          <w:rStyle w:val="af6"/>
          <w:b w:val="0"/>
          <w:bCs w:val="0"/>
          <w:color w:val="0F1115"/>
        </w:rPr>
        <w:t>читательского дневника</w:t>
      </w:r>
      <w:r w:rsidRPr="00063DB1">
        <w:rPr>
          <w:color w:val="0F1115"/>
        </w:rPr>
        <w:t> с фиксацией: автор, название, главные герои, краткий сюжет, впечатление о прочитанном.</w:t>
      </w:r>
    </w:p>
    <w:p w14:paraId="43F2DB46" w14:textId="77777777" w:rsidR="005E750C" w:rsidRPr="00063DB1" w:rsidRDefault="005E750C" w:rsidP="005E750C">
      <w:pPr>
        <w:pStyle w:val="ds-markdown-paragraph"/>
        <w:numPr>
          <w:ilvl w:val="0"/>
          <w:numId w:val="187"/>
        </w:numPr>
        <w:shd w:val="clear" w:color="auto" w:fill="FFFFFF"/>
        <w:spacing w:before="0" w:beforeAutospacing="0" w:after="0" w:afterAutospacing="0"/>
        <w:jc w:val="both"/>
        <w:rPr>
          <w:color w:val="0F1115"/>
        </w:rPr>
      </w:pPr>
      <w:r w:rsidRPr="00063DB1">
        <w:rPr>
          <w:color w:val="0F1115"/>
        </w:rPr>
        <w:t>Выполнение творческих заданий: рисунки к прочитанному, подбор цитат к иллюстрациям.</w:t>
      </w:r>
    </w:p>
    <w:p w14:paraId="56D2F10F"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3. Первоначальное знакомство с литературоведческими понятиями</w:t>
      </w:r>
    </w:p>
    <w:p w14:paraId="7576A41D" w14:textId="77777777" w:rsidR="005E750C" w:rsidRPr="00063DB1" w:rsidRDefault="005E750C" w:rsidP="005E750C">
      <w:pPr>
        <w:pStyle w:val="ds-markdown-paragraph"/>
        <w:numPr>
          <w:ilvl w:val="0"/>
          <w:numId w:val="188"/>
        </w:numPr>
        <w:shd w:val="clear" w:color="auto" w:fill="FFFFFF"/>
        <w:spacing w:before="0" w:beforeAutospacing="0" w:after="0" w:afterAutospacing="0"/>
        <w:jc w:val="both"/>
        <w:rPr>
          <w:color w:val="0F1115"/>
        </w:rPr>
      </w:pPr>
      <w:r w:rsidRPr="00063DB1">
        <w:rPr>
          <w:color w:val="0F1115"/>
        </w:rPr>
        <w:t>Введение терминов через практику: </w:t>
      </w:r>
      <w:r w:rsidRPr="00063DB1">
        <w:rPr>
          <w:rStyle w:val="af7"/>
          <w:rFonts w:eastAsia="Calibri"/>
          <w:color w:val="0F1115"/>
        </w:rPr>
        <w:t>«эпитет»</w:t>
      </w:r>
      <w:r w:rsidRPr="00063DB1">
        <w:rPr>
          <w:color w:val="0F1115"/>
        </w:rPr>
        <w:t>, </w:t>
      </w:r>
      <w:r w:rsidRPr="00063DB1">
        <w:rPr>
          <w:rStyle w:val="af7"/>
          <w:rFonts w:eastAsia="Calibri"/>
          <w:color w:val="0F1115"/>
        </w:rPr>
        <w:t>«метафора»</w:t>
      </w:r>
      <w:r w:rsidRPr="00063DB1">
        <w:rPr>
          <w:color w:val="0F1115"/>
        </w:rPr>
        <w:t>, </w:t>
      </w:r>
      <w:r w:rsidRPr="00063DB1">
        <w:rPr>
          <w:rStyle w:val="af7"/>
          <w:rFonts w:eastAsia="Calibri"/>
          <w:color w:val="0F1115"/>
        </w:rPr>
        <w:t>«сравнение»</w:t>
      </w:r>
      <w:r w:rsidRPr="00063DB1">
        <w:rPr>
          <w:color w:val="0F1115"/>
        </w:rPr>
        <w:t>, </w:t>
      </w:r>
      <w:r w:rsidRPr="00063DB1">
        <w:rPr>
          <w:rStyle w:val="af7"/>
          <w:rFonts w:eastAsia="Calibri"/>
          <w:color w:val="0F1115"/>
        </w:rPr>
        <w:t>«олицетворение»</w:t>
      </w:r>
      <w:r w:rsidRPr="00063DB1">
        <w:rPr>
          <w:color w:val="0F1115"/>
        </w:rPr>
        <w:t>, </w:t>
      </w:r>
      <w:r w:rsidRPr="00063DB1">
        <w:rPr>
          <w:rStyle w:val="af7"/>
          <w:rFonts w:eastAsia="Calibri"/>
          <w:color w:val="0F1115"/>
        </w:rPr>
        <w:t>«сказка»</w:t>
      </w:r>
      <w:r w:rsidRPr="00063DB1">
        <w:rPr>
          <w:color w:val="0F1115"/>
        </w:rPr>
        <w:t>, </w:t>
      </w:r>
      <w:r w:rsidRPr="00063DB1">
        <w:rPr>
          <w:rStyle w:val="af7"/>
          <w:rFonts w:eastAsia="Calibri"/>
          <w:color w:val="0F1115"/>
        </w:rPr>
        <w:t>«рассказ»</w:t>
      </w:r>
      <w:r w:rsidRPr="00063DB1">
        <w:rPr>
          <w:color w:val="0F1115"/>
        </w:rPr>
        <w:t>, </w:t>
      </w:r>
      <w:r w:rsidRPr="00063DB1">
        <w:rPr>
          <w:rStyle w:val="af7"/>
          <w:rFonts w:eastAsia="Calibri"/>
          <w:color w:val="0F1115"/>
        </w:rPr>
        <w:t>«стихотворение»</w:t>
      </w:r>
      <w:r w:rsidRPr="00063DB1">
        <w:rPr>
          <w:color w:val="0F1115"/>
        </w:rPr>
        <w:t>.</w:t>
      </w:r>
    </w:p>
    <w:p w14:paraId="6382DA4E" w14:textId="77777777" w:rsidR="005E750C" w:rsidRPr="00063DB1" w:rsidRDefault="005E750C" w:rsidP="005E750C">
      <w:pPr>
        <w:pStyle w:val="ds-markdown-paragraph"/>
        <w:numPr>
          <w:ilvl w:val="0"/>
          <w:numId w:val="188"/>
        </w:numPr>
        <w:shd w:val="clear" w:color="auto" w:fill="FFFFFF"/>
        <w:spacing w:before="0" w:beforeAutospacing="0" w:after="0" w:afterAutospacing="0"/>
        <w:jc w:val="both"/>
        <w:rPr>
          <w:color w:val="0F1115"/>
        </w:rPr>
      </w:pPr>
      <w:r w:rsidRPr="00063DB1">
        <w:rPr>
          <w:color w:val="0F1115"/>
        </w:rPr>
        <w:lastRenderedPageBreak/>
        <w:t>Задания на нахождение средств выразительности в тексте: </w:t>
      </w:r>
      <w:r w:rsidRPr="00063DB1">
        <w:rPr>
          <w:rStyle w:val="af7"/>
          <w:rFonts w:eastAsia="Calibri"/>
          <w:color w:val="0F1115"/>
        </w:rPr>
        <w:t>«Найди сравнение», «Какие слова помогают представить героя?»</w:t>
      </w:r>
      <w:r w:rsidRPr="00063DB1">
        <w:rPr>
          <w:color w:val="0F1115"/>
        </w:rPr>
        <w:t>.</w:t>
      </w:r>
    </w:p>
    <w:p w14:paraId="2DFDC039" w14:textId="77777777" w:rsidR="005E750C" w:rsidRPr="00063DB1" w:rsidRDefault="005E750C" w:rsidP="005E750C">
      <w:pPr>
        <w:pStyle w:val="ds-markdown-paragraph"/>
        <w:numPr>
          <w:ilvl w:val="0"/>
          <w:numId w:val="188"/>
        </w:numPr>
        <w:shd w:val="clear" w:color="auto" w:fill="FFFFFF"/>
        <w:spacing w:before="0" w:beforeAutospacing="0" w:after="0" w:afterAutospacing="0"/>
        <w:jc w:val="both"/>
        <w:rPr>
          <w:color w:val="0F1115"/>
        </w:rPr>
      </w:pPr>
      <w:r w:rsidRPr="00063DB1">
        <w:rPr>
          <w:color w:val="0F1115"/>
        </w:rPr>
        <w:t>Создание </w:t>
      </w:r>
      <w:r w:rsidRPr="00063DB1">
        <w:rPr>
          <w:rStyle w:val="af6"/>
          <w:b w:val="0"/>
          <w:bCs w:val="0"/>
          <w:color w:val="0F1115"/>
        </w:rPr>
        <w:t>«Словаря литературных терминов»</w:t>
      </w:r>
      <w:r w:rsidRPr="00063DB1">
        <w:rPr>
          <w:color w:val="0F1115"/>
        </w:rPr>
        <w:t> с примерами из изученных произведений.</w:t>
      </w:r>
    </w:p>
    <w:p w14:paraId="7AC4150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4. Развитие устной и письменной речи</w:t>
      </w:r>
    </w:p>
    <w:p w14:paraId="4F67DB4D" w14:textId="77777777" w:rsidR="005E750C" w:rsidRPr="00063DB1" w:rsidRDefault="005E750C" w:rsidP="005E750C">
      <w:pPr>
        <w:pStyle w:val="ds-markdown-paragraph"/>
        <w:numPr>
          <w:ilvl w:val="0"/>
          <w:numId w:val="189"/>
        </w:numPr>
        <w:shd w:val="clear" w:color="auto" w:fill="FFFFFF"/>
        <w:spacing w:before="0" w:beforeAutospacing="0" w:after="0" w:afterAutospacing="0"/>
        <w:jc w:val="both"/>
        <w:rPr>
          <w:color w:val="0F1115"/>
        </w:rPr>
      </w:pPr>
      <w:r w:rsidRPr="00063DB1">
        <w:rPr>
          <w:color w:val="0F1115"/>
        </w:rPr>
        <w:t>Обучение построению связного ответа на вопрос по тексту (3–5 предложений).</w:t>
      </w:r>
    </w:p>
    <w:p w14:paraId="5E54FB80" w14:textId="77777777" w:rsidR="005E750C" w:rsidRPr="00063DB1" w:rsidRDefault="005E750C" w:rsidP="005E750C">
      <w:pPr>
        <w:pStyle w:val="ds-markdown-paragraph"/>
        <w:numPr>
          <w:ilvl w:val="0"/>
          <w:numId w:val="189"/>
        </w:numPr>
        <w:shd w:val="clear" w:color="auto" w:fill="FFFFFF"/>
        <w:spacing w:before="0" w:beforeAutospacing="0" w:after="0" w:afterAutospacing="0"/>
        <w:jc w:val="both"/>
        <w:rPr>
          <w:color w:val="0F1115"/>
        </w:rPr>
      </w:pPr>
      <w:r w:rsidRPr="00063DB1">
        <w:rPr>
          <w:color w:val="0F1115"/>
        </w:rPr>
        <w:t>Написание мини-сочинений по впечатлениям о прочитанном (50–100 слов) с использованием опорных конструкций: </w:t>
      </w:r>
      <w:r w:rsidRPr="00063DB1">
        <w:rPr>
          <w:rStyle w:val="af7"/>
          <w:rFonts w:eastAsia="Calibri"/>
          <w:color w:val="0F1115"/>
        </w:rPr>
        <w:t>«Мне понравилось…», «Я считаю…», «Потому что…»</w:t>
      </w:r>
      <w:r w:rsidRPr="00063DB1">
        <w:rPr>
          <w:color w:val="0F1115"/>
        </w:rPr>
        <w:t>.</w:t>
      </w:r>
    </w:p>
    <w:p w14:paraId="7D41583B" w14:textId="77777777" w:rsidR="005E750C" w:rsidRPr="00E33248" w:rsidRDefault="005E750C" w:rsidP="005E750C">
      <w:pPr>
        <w:pStyle w:val="ds-markdown-paragraph"/>
        <w:numPr>
          <w:ilvl w:val="0"/>
          <w:numId w:val="189"/>
        </w:numPr>
        <w:shd w:val="clear" w:color="auto" w:fill="FFFFFF"/>
        <w:spacing w:before="0" w:beforeAutospacing="0" w:after="0" w:afterAutospacing="0"/>
        <w:jc w:val="both"/>
        <w:rPr>
          <w:color w:val="0F1115"/>
        </w:rPr>
      </w:pPr>
      <w:r w:rsidRPr="00063DB1">
        <w:rPr>
          <w:color w:val="0F1115"/>
        </w:rPr>
        <w:t>Регулярные практикумы по редактированию простых текстов</w:t>
      </w:r>
      <w:r w:rsidRPr="00E33248">
        <w:rPr>
          <w:color w:val="0F1115"/>
        </w:rPr>
        <w:t xml:space="preserve"> (исправление речевых и фактических ошибок).</w:t>
      </w:r>
    </w:p>
    <w:p w14:paraId="4EE2BD81" w14:textId="77777777" w:rsidR="005E750C" w:rsidRPr="00E33248" w:rsidRDefault="005E750C" w:rsidP="005E750C">
      <w:pPr>
        <w:jc w:val="both"/>
      </w:pPr>
    </w:p>
    <w:p w14:paraId="6B8CD142" w14:textId="77777777" w:rsidR="005E750C" w:rsidRPr="00E33248" w:rsidRDefault="005E750C" w:rsidP="005E750C">
      <w:pPr>
        <w:pStyle w:val="3"/>
        <w:shd w:val="clear" w:color="auto" w:fill="FFFFFF"/>
        <w:spacing w:before="0"/>
        <w:jc w:val="both"/>
        <w:rPr>
          <w:rFonts w:ascii="Times New Roman" w:hAnsi="Times New Roman"/>
          <w:color w:val="0F1115"/>
          <w:sz w:val="24"/>
        </w:rPr>
      </w:pPr>
      <w:r w:rsidRPr="00E33248">
        <w:rPr>
          <w:rFonts w:ascii="Times New Roman" w:hAnsi="Times New Roman"/>
          <w:color w:val="0F1115"/>
          <w:sz w:val="24"/>
        </w:rPr>
        <w:t>7–8 классы: Углубление аналитических умений и систематизация знаний</w:t>
      </w:r>
    </w:p>
    <w:p w14:paraId="1444B13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Целевая задача:</w:t>
      </w:r>
      <w:r w:rsidRPr="00063DB1">
        <w:rPr>
          <w:color w:val="0F1115"/>
        </w:rPr>
        <w:t> переход от сюжетно-событийного восприятия к образно-аналитическому; научить не просто пересказывать, но и анализировать, видеть художественные особенности произведений.</w:t>
      </w:r>
    </w:p>
    <w:p w14:paraId="2A4E3A9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1. Углубление навыков анализа художественного текста</w:t>
      </w:r>
    </w:p>
    <w:p w14:paraId="162B20AE" w14:textId="77777777" w:rsidR="005E750C" w:rsidRPr="00063DB1" w:rsidRDefault="005E750C" w:rsidP="005E750C">
      <w:pPr>
        <w:pStyle w:val="ds-markdown-paragraph"/>
        <w:numPr>
          <w:ilvl w:val="0"/>
          <w:numId w:val="190"/>
        </w:numPr>
        <w:shd w:val="clear" w:color="auto" w:fill="FFFFFF"/>
        <w:spacing w:before="0" w:beforeAutospacing="0" w:after="0" w:afterAutospacing="0"/>
        <w:jc w:val="both"/>
        <w:rPr>
          <w:color w:val="0F1115"/>
        </w:rPr>
      </w:pPr>
      <w:r w:rsidRPr="00063DB1">
        <w:rPr>
          <w:rStyle w:val="af6"/>
          <w:b w:val="0"/>
          <w:bCs w:val="0"/>
          <w:color w:val="0F1115"/>
        </w:rPr>
        <w:t>Анализ эпизода:</w:t>
      </w:r>
      <w:r w:rsidRPr="00063DB1">
        <w:rPr>
          <w:color w:val="0F1115"/>
        </w:rPr>
        <w:t> выделение ключевых слов и деталей, определение роли эпизода в произведении, характеристика героев по их поступкам и речи.</w:t>
      </w:r>
    </w:p>
    <w:p w14:paraId="0F917AEC" w14:textId="77777777" w:rsidR="005E750C" w:rsidRPr="00063DB1" w:rsidRDefault="005E750C" w:rsidP="005E750C">
      <w:pPr>
        <w:pStyle w:val="ds-markdown-paragraph"/>
        <w:numPr>
          <w:ilvl w:val="0"/>
          <w:numId w:val="190"/>
        </w:numPr>
        <w:shd w:val="clear" w:color="auto" w:fill="FFFFFF"/>
        <w:spacing w:before="0" w:beforeAutospacing="0" w:after="0" w:afterAutospacing="0"/>
        <w:jc w:val="both"/>
        <w:rPr>
          <w:color w:val="0F1115"/>
        </w:rPr>
      </w:pPr>
      <w:r w:rsidRPr="00063DB1">
        <w:rPr>
          <w:rStyle w:val="af6"/>
          <w:b w:val="0"/>
          <w:bCs w:val="0"/>
          <w:color w:val="0F1115"/>
        </w:rPr>
        <w:t>Анализ образа персонажа:</w:t>
      </w:r>
      <w:r w:rsidRPr="00063DB1">
        <w:rPr>
          <w:color w:val="0F1115"/>
        </w:rPr>
        <w:t> составление характеристики с опорой на текст (портрет, речь, поступки, отношение других персонажей, авторская оценка). Использование приёма </w:t>
      </w:r>
      <w:r w:rsidRPr="00063DB1">
        <w:rPr>
          <w:rStyle w:val="af6"/>
          <w:b w:val="0"/>
          <w:bCs w:val="0"/>
          <w:color w:val="0F1115"/>
        </w:rPr>
        <w:t>«Литературная карта персонажа»</w:t>
      </w:r>
      <w:r w:rsidRPr="00063DB1">
        <w:rPr>
          <w:color w:val="0F1115"/>
        </w:rPr>
        <w:t>.</w:t>
      </w:r>
    </w:p>
    <w:p w14:paraId="5B255CB1" w14:textId="77777777" w:rsidR="005E750C" w:rsidRPr="00063DB1" w:rsidRDefault="005E750C" w:rsidP="005E750C">
      <w:pPr>
        <w:pStyle w:val="ds-markdown-paragraph"/>
        <w:numPr>
          <w:ilvl w:val="0"/>
          <w:numId w:val="190"/>
        </w:numPr>
        <w:shd w:val="clear" w:color="auto" w:fill="FFFFFF"/>
        <w:spacing w:before="0" w:beforeAutospacing="0" w:after="0" w:afterAutospacing="0"/>
        <w:jc w:val="both"/>
        <w:rPr>
          <w:color w:val="0F1115"/>
        </w:rPr>
      </w:pPr>
      <w:r w:rsidRPr="00063DB1">
        <w:rPr>
          <w:rStyle w:val="af6"/>
          <w:b w:val="0"/>
          <w:bCs w:val="0"/>
          <w:color w:val="0F1115"/>
        </w:rPr>
        <w:t>Элементы сопоставительного анализа:</w:t>
      </w:r>
      <w:r w:rsidRPr="00063DB1">
        <w:rPr>
          <w:color w:val="0F1115"/>
        </w:rPr>
        <w:t> сравнение двух героев одного произведения (Онегин и Ленский, Печорин и Грушницкий) по заданным основаниям.</w:t>
      </w:r>
    </w:p>
    <w:p w14:paraId="4361CB8A"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2. Систематизация знаний о содержании произведений</w:t>
      </w:r>
    </w:p>
    <w:p w14:paraId="19CA53CA" w14:textId="77777777" w:rsidR="005E750C" w:rsidRPr="00063DB1" w:rsidRDefault="005E750C" w:rsidP="005E750C">
      <w:pPr>
        <w:pStyle w:val="ds-markdown-paragraph"/>
        <w:numPr>
          <w:ilvl w:val="0"/>
          <w:numId w:val="191"/>
        </w:numPr>
        <w:shd w:val="clear" w:color="auto" w:fill="FFFFFF"/>
        <w:spacing w:before="0" w:beforeAutospacing="0" w:after="0" w:afterAutospacing="0"/>
        <w:jc w:val="both"/>
        <w:rPr>
          <w:color w:val="0F1115"/>
        </w:rPr>
      </w:pPr>
      <w:r w:rsidRPr="00063DB1">
        <w:rPr>
          <w:color w:val="0F1115"/>
        </w:rPr>
        <w:t>Составление опорных конспектов, таблиц, кластеров по изученным произведениям.</w:t>
      </w:r>
    </w:p>
    <w:p w14:paraId="01FD1A05" w14:textId="77777777" w:rsidR="005E750C" w:rsidRPr="00063DB1" w:rsidRDefault="005E750C" w:rsidP="005E750C">
      <w:pPr>
        <w:pStyle w:val="ds-markdown-paragraph"/>
        <w:numPr>
          <w:ilvl w:val="0"/>
          <w:numId w:val="191"/>
        </w:numPr>
        <w:shd w:val="clear" w:color="auto" w:fill="FFFFFF"/>
        <w:spacing w:before="0" w:beforeAutospacing="0" w:after="0" w:afterAutospacing="0"/>
        <w:jc w:val="both"/>
        <w:rPr>
          <w:color w:val="0F1115"/>
        </w:rPr>
      </w:pPr>
      <w:r w:rsidRPr="00063DB1">
        <w:rPr>
          <w:color w:val="0F1115"/>
        </w:rPr>
        <w:t>Регулярное проведение викторин, тестов на знание содержания (с акцентом на второстепенных персонажей и детали сюжета).</w:t>
      </w:r>
    </w:p>
    <w:p w14:paraId="65DBD6AE" w14:textId="77777777" w:rsidR="005E750C" w:rsidRPr="00063DB1" w:rsidRDefault="005E750C" w:rsidP="005E750C">
      <w:pPr>
        <w:pStyle w:val="ds-markdown-paragraph"/>
        <w:numPr>
          <w:ilvl w:val="0"/>
          <w:numId w:val="191"/>
        </w:numPr>
        <w:shd w:val="clear" w:color="auto" w:fill="FFFFFF"/>
        <w:spacing w:before="0" w:beforeAutospacing="0" w:after="0" w:afterAutospacing="0"/>
        <w:jc w:val="both"/>
        <w:rPr>
          <w:color w:val="0F1115"/>
        </w:rPr>
      </w:pPr>
      <w:r w:rsidRPr="00063DB1">
        <w:rPr>
          <w:color w:val="0F1115"/>
        </w:rPr>
        <w:t>Использование приёма </w:t>
      </w:r>
      <w:r w:rsidRPr="00063DB1">
        <w:rPr>
          <w:rStyle w:val="af6"/>
          <w:b w:val="0"/>
          <w:bCs w:val="0"/>
          <w:color w:val="0F1115"/>
        </w:rPr>
        <w:t>«Толстый и тонкий вопросы»</w:t>
      </w:r>
      <w:r w:rsidRPr="00063DB1">
        <w:rPr>
          <w:color w:val="0F1115"/>
        </w:rPr>
        <w:t> для проверки знания содержания.</w:t>
      </w:r>
    </w:p>
    <w:p w14:paraId="3DC7B92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3. Расширение терминологического аппарата</w:t>
      </w:r>
    </w:p>
    <w:p w14:paraId="32166216" w14:textId="77777777" w:rsidR="005E750C" w:rsidRPr="00063DB1" w:rsidRDefault="005E750C" w:rsidP="005E750C">
      <w:pPr>
        <w:pStyle w:val="ds-markdown-paragraph"/>
        <w:numPr>
          <w:ilvl w:val="0"/>
          <w:numId w:val="192"/>
        </w:numPr>
        <w:shd w:val="clear" w:color="auto" w:fill="FFFFFF"/>
        <w:spacing w:before="0" w:beforeAutospacing="0" w:after="0" w:afterAutospacing="0"/>
        <w:jc w:val="both"/>
        <w:rPr>
          <w:color w:val="0F1115"/>
        </w:rPr>
      </w:pPr>
      <w:r w:rsidRPr="00063DB1">
        <w:rPr>
          <w:color w:val="0F1115"/>
        </w:rPr>
        <w:t>Введение новых терминов: </w:t>
      </w:r>
      <w:r w:rsidRPr="00063DB1">
        <w:rPr>
          <w:rStyle w:val="af7"/>
          <w:rFonts w:eastAsia="Calibri"/>
          <w:color w:val="0F1115"/>
        </w:rPr>
        <w:t>«антитеза»</w:t>
      </w:r>
      <w:r w:rsidRPr="00063DB1">
        <w:rPr>
          <w:color w:val="0F1115"/>
        </w:rPr>
        <w:t>, </w:t>
      </w:r>
      <w:r w:rsidRPr="00063DB1">
        <w:rPr>
          <w:rStyle w:val="af7"/>
          <w:rFonts w:eastAsia="Calibri"/>
          <w:color w:val="0F1115"/>
        </w:rPr>
        <w:t>«инверсия»</w:t>
      </w:r>
      <w:r w:rsidRPr="00063DB1">
        <w:rPr>
          <w:color w:val="0F1115"/>
        </w:rPr>
        <w:t>, </w:t>
      </w:r>
      <w:r w:rsidRPr="00063DB1">
        <w:rPr>
          <w:rStyle w:val="af7"/>
          <w:rFonts w:eastAsia="Calibri"/>
          <w:color w:val="0F1115"/>
        </w:rPr>
        <w:t>«градация»</w:t>
      </w:r>
      <w:r w:rsidRPr="00063DB1">
        <w:rPr>
          <w:color w:val="0F1115"/>
        </w:rPr>
        <w:t>, </w:t>
      </w:r>
      <w:r w:rsidRPr="00063DB1">
        <w:rPr>
          <w:rStyle w:val="af7"/>
          <w:rFonts w:eastAsia="Calibri"/>
          <w:color w:val="0F1115"/>
        </w:rPr>
        <w:t>«гипербола»</w:t>
      </w:r>
      <w:r w:rsidRPr="00063DB1">
        <w:rPr>
          <w:color w:val="0F1115"/>
        </w:rPr>
        <w:t>, </w:t>
      </w:r>
      <w:r w:rsidRPr="00063DB1">
        <w:rPr>
          <w:rStyle w:val="af7"/>
          <w:rFonts w:eastAsia="Calibri"/>
          <w:color w:val="0F1115"/>
        </w:rPr>
        <w:t>«литота»</w:t>
      </w:r>
      <w:r w:rsidRPr="00063DB1">
        <w:rPr>
          <w:color w:val="0F1115"/>
        </w:rPr>
        <w:t>, </w:t>
      </w:r>
      <w:r w:rsidRPr="00063DB1">
        <w:rPr>
          <w:rStyle w:val="af7"/>
          <w:rFonts w:eastAsia="Calibri"/>
          <w:color w:val="0F1115"/>
        </w:rPr>
        <w:t>«аллегория»</w:t>
      </w:r>
      <w:r w:rsidRPr="00063DB1">
        <w:rPr>
          <w:color w:val="0F1115"/>
        </w:rPr>
        <w:t>, </w:t>
      </w:r>
      <w:r w:rsidRPr="00063DB1">
        <w:rPr>
          <w:rStyle w:val="af7"/>
          <w:rFonts w:eastAsia="Calibri"/>
          <w:color w:val="0F1115"/>
        </w:rPr>
        <w:t>«символ»</w:t>
      </w:r>
      <w:r w:rsidRPr="00063DB1">
        <w:rPr>
          <w:color w:val="0F1115"/>
        </w:rPr>
        <w:t>, </w:t>
      </w:r>
      <w:r w:rsidRPr="00063DB1">
        <w:rPr>
          <w:rStyle w:val="af7"/>
          <w:rFonts w:eastAsia="Calibri"/>
          <w:color w:val="0F1115"/>
        </w:rPr>
        <w:t>«художественная деталь»</w:t>
      </w:r>
      <w:r w:rsidRPr="00063DB1">
        <w:rPr>
          <w:color w:val="0F1115"/>
        </w:rPr>
        <w:t>, </w:t>
      </w:r>
      <w:r w:rsidRPr="00063DB1">
        <w:rPr>
          <w:rStyle w:val="af7"/>
          <w:rFonts w:eastAsia="Calibri"/>
          <w:color w:val="0F1115"/>
        </w:rPr>
        <w:t>«психологизм»</w:t>
      </w:r>
      <w:r w:rsidRPr="00063DB1">
        <w:rPr>
          <w:color w:val="0F1115"/>
        </w:rPr>
        <w:t>.</w:t>
      </w:r>
    </w:p>
    <w:p w14:paraId="1FBDAED3" w14:textId="77777777" w:rsidR="005E750C" w:rsidRPr="00063DB1" w:rsidRDefault="005E750C" w:rsidP="005E750C">
      <w:pPr>
        <w:pStyle w:val="ds-markdown-paragraph"/>
        <w:numPr>
          <w:ilvl w:val="0"/>
          <w:numId w:val="192"/>
        </w:numPr>
        <w:shd w:val="clear" w:color="auto" w:fill="FFFFFF"/>
        <w:spacing w:before="0" w:beforeAutospacing="0" w:after="0" w:afterAutospacing="0"/>
        <w:jc w:val="both"/>
        <w:rPr>
          <w:color w:val="0F1115"/>
        </w:rPr>
      </w:pPr>
      <w:r w:rsidRPr="00063DB1">
        <w:rPr>
          <w:color w:val="0F1115"/>
        </w:rPr>
        <w:t>Освоение стихотворных размеров: ямб, хорей, дактиль, амфибрахий, анапест.</w:t>
      </w:r>
    </w:p>
    <w:p w14:paraId="4AE89D68" w14:textId="77777777" w:rsidR="005E750C" w:rsidRPr="00063DB1" w:rsidRDefault="005E750C" w:rsidP="005E750C">
      <w:pPr>
        <w:pStyle w:val="ds-markdown-paragraph"/>
        <w:numPr>
          <w:ilvl w:val="0"/>
          <w:numId w:val="192"/>
        </w:numPr>
        <w:shd w:val="clear" w:color="auto" w:fill="FFFFFF"/>
        <w:spacing w:before="0" w:beforeAutospacing="0" w:after="0" w:afterAutospacing="0"/>
        <w:jc w:val="both"/>
        <w:rPr>
          <w:color w:val="0F1115"/>
        </w:rPr>
      </w:pPr>
      <w:r w:rsidRPr="00063DB1">
        <w:rPr>
          <w:rStyle w:val="af6"/>
          <w:b w:val="0"/>
          <w:bCs w:val="0"/>
          <w:color w:val="0F1115"/>
        </w:rPr>
        <w:t>Терминологические диктанты</w:t>
      </w:r>
      <w:r w:rsidRPr="00063DB1">
        <w:rPr>
          <w:color w:val="0F1115"/>
        </w:rPr>
        <w:t> с обязательным нахождением термина в тексте и объяснением его функции.</w:t>
      </w:r>
    </w:p>
    <w:p w14:paraId="58EB86E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4. Развитие навыков работы с лирическим произведением</w:t>
      </w:r>
    </w:p>
    <w:p w14:paraId="5EA444BB" w14:textId="77777777" w:rsidR="005E750C" w:rsidRPr="00063DB1" w:rsidRDefault="005E750C" w:rsidP="005E750C">
      <w:pPr>
        <w:pStyle w:val="ds-markdown-paragraph"/>
        <w:numPr>
          <w:ilvl w:val="0"/>
          <w:numId w:val="193"/>
        </w:numPr>
        <w:shd w:val="clear" w:color="auto" w:fill="FFFFFF"/>
        <w:spacing w:before="0" w:beforeAutospacing="0" w:after="0" w:afterAutospacing="0"/>
        <w:jc w:val="both"/>
        <w:rPr>
          <w:color w:val="0F1115"/>
        </w:rPr>
      </w:pPr>
      <w:r w:rsidRPr="00063DB1">
        <w:rPr>
          <w:color w:val="0F1115"/>
        </w:rPr>
        <w:t>Анализ лирического текста по алгоритму: </w:t>
      </w:r>
      <w:r w:rsidRPr="00063DB1">
        <w:rPr>
          <w:rStyle w:val="af6"/>
          <w:b w:val="0"/>
          <w:bCs w:val="0"/>
          <w:color w:val="0F1115"/>
        </w:rPr>
        <w:t>тема → идея → настроение → образ лирического героя → средства выразительности → стихотворный размер</w:t>
      </w:r>
      <w:r w:rsidRPr="00063DB1">
        <w:rPr>
          <w:color w:val="0F1115"/>
        </w:rPr>
        <w:t>.</w:t>
      </w:r>
    </w:p>
    <w:p w14:paraId="5EEDA5D4" w14:textId="77777777" w:rsidR="005E750C" w:rsidRPr="00063DB1" w:rsidRDefault="005E750C" w:rsidP="005E750C">
      <w:pPr>
        <w:pStyle w:val="ds-markdown-paragraph"/>
        <w:numPr>
          <w:ilvl w:val="0"/>
          <w:numId w:val="193"/>
        </w:numPr>
        <w:shd w:val="clear" w:color="auto" w:fill="FFFFFF"/>
        <w:spacing w:before="0" w:beforeAutospacing="0" w:after="0" w:afterAutospacing="0"/>
        <w:jc w:val="both"/>
        <w:rPr>
          <w:color w:val="0F1115"/>
        </w:rPr>
      </w:pPr>
      <w:r w:rsidRPr="00063DB1">
        <w:rPr>
          <w:color w:val="0F1115"/>
        </w:rPr>
        <w:t>Уделять особое внимание функциональной роли средств выразительности (не просто назвать, а объяснить, для чего используется).</w:t>
      </w:r>
    </w:p>
    <w:p w14:paraId="5DFFA56F"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 xml:space="preserve">5. Организация самооценки и </w:t>
      </w:r>
      <w:proofErr w:type="spellStart"/>
      <w:r w:rsidRPr="00063DB1">
        <w:rPr>
          <w:rStyle w:val="af6"/>
          <w:b w:val="0"/>
          <w:bCs w:val="0"/>
          <w:color w:val="0F1115"/>
        </w:rPr>
        <w:t>взаимооценки</w:t>
      </w:r>
      <w:proofErr w:type="spellEnd"/>
    </w:p>
    <w:p w14:paraId="337A70FC" w14:textId="77777777" w:rsidR="005E750C" w:rsidRPr="00063DB1" w:rsidRDefault="005E750C" w:rsidP="005E750C">
      <w:pPr>
        <w:pStyle w:val="ds-markdown-paragraph"/>
        <w:numPr>
          <w:ilvl w:val="0"/>
          <w:numId w:val="194"/>
        </w:numPr>
        <w:shd w:val="clear" w:color="auto" w:fill="FFFFFF"/>
        <w:spacing w:before="0" w:beforeAutospacing="0" w:after="0" w:afterAutospacing="0"/>
        <w:jc w:val="both"/>
        <w:rPr>
          <w:color w:val="0F1115"/>
        </w:rPr>
      </w:pPr>
      <w:r w:rsidRPr="00063DB1">
        <w:rPr>
          <w:color w:val="0F1115"/>
        </w:rPr>
        <w:t>Проверка письменных работ по установленным критериям.</w:t>
      </w:r>
    </w:p>
    <w:p w14:paraId="7B4D4F55" w14:textId="77777777" w:rsidR="005E750C" w:rsidRPr="00063DB1" w:rsidRDefault="005E750C" w:rsidP="005E750C">
      <w:pPr>
        <w:pStyle w:val="ds-markdown-paragraph"/>
        <w:numPr>
          <w:ilvl w:val="0"/>
          <w:numId w:val="194"/>
        </w:numPr>
        <w:shd w:val="clear" w:color="auto" w:fill="FFFFFF"/>
        <w:spacing w:before="0" w:beforeAutospacing="0" w:after="0" w:afterAutospacing="0"/>
        <w:jc w:val="both"/>
        <w:rPr>
          <w:color w:val="0F1115"/>
        </w:rPr>
      </w:pPr>
      <w:r w:rsidRPr="00063DB1">
        <w:rPr>
          <w:color w:val="0F1115"/>
        </w:rPr>
        <w:t>Использование памяток и алгоритмов для самопроверки сочинений и развёрнутых ответов.</w:t>
      </w:r>
    </w:p>
    <w:p w14:paraId="5FE95D46" w14:textId="77777777" w:rsidR="005E750C" w:rsidRPr="00063DB1" w:rsidRDefault="005E750C" w:rsidP="005E750C">
      <w:pPr>
        <w:pStyle w:val="ds-markdown-paragraph"/>
        <w:numPr>
          <w:ilvl w:val="0"/>
          <w:numId w:val="194"/>
        </w:numPr>
        <w:shd w:val="clear" w:color="auto" w:fill="FFFFFF"/>
        <w:spacing w:before="0" w:beforeAutospacing="0" w:after="0" w:afterAutospacing="0"/>
        <w:jc w:val="both"/>
        <w:rPr>
          <w:color w:val="0F1115"/>
        </w:rPr>
      </w:pPr>
      <w:r w:rsidRPr="00063DB1">
        <w:rPr>
          <w:color w:val="0F1115"/>
        </w:rPr>
        <w:t>Взаимопроверка работ с обязательным комментарием (что сделано правильно, что можно улучшить).</w:t>
      </w:r>
    </w:p>
    <w:p w14:paraId="16AC27C4" w14:textId="77777777" w:rsidR="005E750C" w:rsidRPr="00063DB1" w:rsidRDefault="005E750C" w:rsidP="005E750C">
      <w:pPr>
        <w:jc w:val="both"/>
      </w:pPr>
    </w:p>
    <w:p w14:paraId="657E3BCE" w14:textId="77777777" w:rsidR="005E750C" w:rsidRPr="00E33248" w:rsidRDefault="005E750C" w:rsidP="005E750C">
      <w:pPr>
        <w:pStyle w:val="3"/>
        <w:shd w:val="clear" w:color="auto" w:fill="FFFFFF"/>
        <w:spacing w:before="0"/>
        <w:jc w:val="both"/>
        <w:rPr>
          <w:rFonts w:ascii="Times New Roman" w:hAnsi="Times New Roman"/>
          <w:color w:val="0F1115"/>
          <w:sz w:val="24"/>
        </w:rPr>
      </w:pPr>
      <w:r w:rsidRPr="00E33248">
        <w:rPr>
          <w:rFonts w:ascii="Times New Roman" w:hAnsi="Times New Roman"/>
          <w:color w:val="0F1115"/>
          <w:sz w:val="24"/>
        </w:rPr>
        <w:lastRenderedPageBreak/>
        <w:t>9–11 классы: Целенаправленная подготовка к ОГЭ/ЕГЭ и преодоление минимального порога</w:t>
      </w:r>
    </w:p>
    <w:p w14:paraId="36C9311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Целевая задача:</w:t>
      </w:r>
      <w:r w:rsidRPr="00063DB1">
        <w:rPr>
          <w:color w:val="0F1115"/>
        </w:rPr>
        <w:t> систематизация знаний, отработка экзаменационных форматов, формирование умений, необходимых для уверенного преодоления минимального порога (32 балла).</w:t>
      </w:r>
    </w:p>
    <w:p w14:paraId="5F6E193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1. Повторение и систематизация изученного</w:t>
      </w:r>
    </w:p>
    <w:p w14:paraId="1DCA8AEF" w14:textId="77777777" w:rsidR="005E750C" w:rsidRPr="00063DB1" w:rsidRDefault="005E750C" w:rsidP="005E750C">
      <w:pPr>
        <w:pStyle w:val="ds-markdown-paragraph"/>
        <w:numPr>
          <w:ilvl w:val="0"/>
          <w:numId w:val="195"/>
        </w:numPr>
        <w:shd w:val="clear" w:color="auto" w:fill="FFFFFF"/>
        <w:spacing w:before="0" w:beforeAutospacing="0" w:after="0" w:afterAutospacing="0"/>
        <w:jc w:val="both"/>
        <w:rPr>
          <w:color w:val="0F1115"/>
        </w:rPr>
      </w:pPr>
      <w:r w:rsidRPr="00063DB1">
        <w:rPr>
          <w:rStyle w:val="af6"/>
          <w:b w:val="0"/>
          <w:bCs w:val="0"/>
          <w:color w:val="0F1115"/>
        </w:rPr>
        <w:t>Регулярное повторение художественных произведений, входящих в кодификатор.</w:t>
      </w:r>
      <w:r w:rsidRPr="00063DB1">
        <w:rPr>
          <w:color w:val="0F1115"/>
        </w:rPr>
        <w:t> Обращение к обязательному минимуму: знание сюжета, системы персонажей, ключевых эпизодов, важных цитат.</w:t>
      </w:r>
    </w:p>
    <w:p w14:paraId="7E40A386" w14:textId="77777777" w:rsidR="005E750C" w:rsidRPr="00063DB1" w:rsidRDefault="005E750C" w:rsidP="005E750C">
      <w:pPr>
        <w:pStyle w:val="ds-markdown-paragraph"/>
        <w:numPr>
          <w:ilvl w:val="0"/>
          <w:numId w:val="195"/>
        </w:numPr>
        <w:shd w:val="clear" w:color="auto" w:fill="FFFFFF"/>
        <w:spacing w:before="0" w:beforeAutospacing="0" w:after="0" w:afterAutospacing="0"/>
        <w:jc w:val="both"/>
        <w:rPr>
          <w:color w:val="0F1115"/>
        </w:rPr>
      </w:pPr>
      <w:r w:rsidRPr="00063DB1">
        <w:rPr>
          <w:color w:val="0F1115"/>
        </w:rPr>
        <w:t>Составление обобщающих таблиц и схем по произведениям и авторам.</w:t>
      </w:r>
    </w:p>
    <w:p w14:paraId="10CE4E6F" w14:textId="77777777" w:rsidR="005E750C" w:rsidRPr="00063DB1" w:rsidRDefault="005E750C" w:rsidP="005E750C">
      <w:pPr>
        <w:pStyle w:val="ds-markdown-paragraph"/>
        <w:numPr>
          <w:ilvl w:val="0"/>
          <w:numId w:val="195"/>
        </w:numPr>
        <w:shd w:val="clear" w:color="auto" w:fill="FFFFFF"/>
        <w:spacing w:before="0" w:beforeAutospacing="0" w:after="0" w:afterAutospacing="0"/>
        <w:jc w:val="both"/>
        <w:rPr>
          <w:color w:val="0F1115"/>
        </w:rPr>
      </w:pPr>
      <w:r w:rsidRPr="00063DB1">
        <w:rPr>
          <w:color w:val="0F1115"/>
        </w:rPr>
        <w:t>Проведение систематических проверочных работ по содержанию изученных произведений.</w:t>
      </w:r>
    </w:p>
    <w:p w14:paraId="55A3AA73" w14:textId="77777777" w:rsidR="005E750C" w:rsidRPr="00063DB1" w:rsidRDefault="005E750C" w:rsidP="005E750C">
      <w:pPr>
        <w:pStyle w:val="ds-markdown-paragraph"/>
        <w:shd w:val="clear" w:color="auto" w:fill="FFFFFF"/>
        <w:spacing w:before="0" w:beforeAutospacing="0" w:after="0" w:afterAutospacing="0"/>
        <w:jc w:val="both"/>
        <w:rPr>
          <w:rStyle w:val="af6"/>
          <w:b w:val="0"/>
          <w:bCs w:val="0"/>
          <w:color w:val="0F1115"/>
        </w:rPr>
      </w:pPr>
      <w:r w:rsidRPr="00063DB1">
        <w:rPr>
          <w:rStyle w:val="af6"/>
          <w:b w:val="0"/>
          <w:bCs w:val="0"/>
          <w:color w:val="0F1115"/>
        </w:rPr>
        <w:t>2. Отработка экзаменационных форматов заданий</w:t>
      </w:r>
    </w:p>
    <w:tbl>
      <w:tblPr>
        <w:tblStyle w:val="a8"/>
        <w:tblW w:w="15304" w:type="dxa"/>
        <w:tblLook w:val="04A0" w:firstRow="1" w:lastRow="0" w:firstColumn="1" w:lastColumn="0" w:noHBand="0" w:noVBand="1"/>
      </w:tblPr>
      <w:tblGrid>
        <w:gridCol w:w="4248"/>
        <w:gridCol w:w="11056"/>
      </w:tblGrid>
      <w:tr w:rsidR="005E750C" w:rsidRPr="00063DB1" w14:paraId="5B311AF5" w14:textId="77777777" w:rsidTr="007D7E2A">
        <w:tc>
          <w:tcPr>
            <w:tcW w:w="4248" w:type="dxa"/>
            <w:vAlign w:val="center"/>
          </w:tcPr>
          <w:p w14:paraId="02CEEB7A" w14:textId="77777777" w:rsidR="005E750C" w:rsidRPr="00063DB1" w:rsidRDefault="005E750C" w:rsidP="007D7E2A">
            <w:pPr>
              <w:pStyle w:val="ds-markdown-paragraph"/>
              <w:spacing w:before="0" w:beforeAutospacing="0" w:after="0" w:afterAutospacing="0"/>
              <w:jc w:val="center"/>
              <w:rPr>
                <w:color w:val="0F1115"/>
              </w:rPr>
            </w:pPr>
            <w:r w:rsidRPr="00063DB1">
              <w:t>Тип задания</w:t>
            </w:r>
          </w:p>
        </w:tc>
        <w:tc>
          <w:tcPr>
            <w:tcW w:w="11056" w:type="dxa"/>
            <w:vAlign w:val="center"/>
          </w:tcPr>
          <w:p w14:paraId="572C57CC" w14:textId="77777777" w:rsidR="005E750C" w:rsidRPr="00063DB1" w:rsidRDefault="005E750C" w:rsidP="007D7E2A">
            <w:pPr>
              <w:pStyle w:val="ds-markdown-paragraph"/>
              <w:spacing w:before="0" w:beforeAutospacing="0" w:after="0" w:afterAutospacing="0"/>
              <w:jc w:val="center"/>
              <w:rPr>
                <w:color w:val="0F1115"/>
              </w:rPr>
            </w:pPr>
            <w:r w:rsidRPr="00063DB1">
              <w:t>Рекомендации по отработке</w:t>
            </w:r>
          </w:p>
        </w:tc>
      </w:tr>
      <w:tr w:rsidR="005E750C" w:rsidRPr="00063DB1" w14:paraId="38E1D8EB" w14:textId="77777777" w:rsidTr="007D7E2A">
        <w:tc>
          <w:tcPr>
            <w:tcW w:w="4248" w:type="dxa"/>
            <w:vAlign w:val="center"/>
          </w:tcPr>
          <w:p w14:paraId="05E3FE6D"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t>Задания с кратким ответом (1, 3, 5, 7)</w:t>
            </w:r>
          </w:p>
        </w:tc>
        <w:tc>
          <w:tcPr>
            <w:tcW w:w="11056" w:type="dxa"/>
            <w:vAlign w:val="center"/>
          </w:tcPr>
          <w:p w14:paraId="16A451C6" w14:textId="77777777" w:rsidR="005E750C" w:rsidRPr="00063DB1" w:rsidRDefault="005E750C" w:rsidP="007D7E2A">
            <w:pPr>
              <w:pStyle w:val="ds-markdown-paragraph"/>
              <w:spacing w:before="0" w:beforeAutospacing="0" w:after="0" w:afterAutospacing="0"/>
              <w:jc w:val="both"/>
              <w:rPr>
                <w:color w:val="0F1115"/>
              </w:rPr>
            </w:pPr>
            <w:r w:rsidRPr="00063DB1">
              <w:t>Систематическое выполнение в режиме тренинга на уроках и в домашней работе с использованием банка тренировочных заданий ФИПИ.</w:t>
            </w:r>
          </w:p>
        </w:tc>
      </w:tr>
      <w:tr w:rsidR="005E750C" w:rsidRPr="00063DB1" w14:paraId="5AC7CB7E" w14:textId="77777777" w:rsidTr="007D7E2A">
        <w:tc>
          <w:tcPr>
            <w:tcW w:w="4248" w:type="dxa"/>
            <w:vAlign w:val="center"/>
          </w:tcPr>
          <w:p w14:paraId="4B4B8DDB"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t>Анализ фрагмента (задания 4, 9)</w:t>
            </w:r>
          </w:p>
        </w:tc>
        <w:tc>
          <w:tcPr>
            <w:tcW w:w="11056" w:type="dxa"/>
            <w:vAlign w:val="center"/>
          </w:tcPr>
          <w:p w14:paraId="2C8DE646" w14:textId="77777777" w:rsidR="005E750C" w:rsidRPr="00063DB1" w:rsidRDefault="005E750C" w:rsidP="007D7E2A">
            <w:pPr>
              <w:pStyle w:val="ds-markdown-paragraph"/>
              <w:spacing w:before="0" w:beforeAutospacing="0" w:after="0" w:afterAutospacing="0"/>
              <w:jc w:val="both"/>
              <w:rPr>
                <w:color w:val="0F1115"/>
              </w:rPr>
            </w:pPr>
            <w:r w:rsidRPr="00063DB1">
              <w:t>Обучение выделению ключевых деталей, характеристике героев, определению авторской позиции. Использование алгоритма: </w:t>
            </w:r>
            <w:r w:rsidRPr="00063DB1">
              <w:rPr>
                <w:rStyle w:val="af7"/>
                <w:rFonts w:eastAsia="Calibri"/>
              </w:rPr>
              <w:t>тезис → аргумент (пример из текста) → вывод</w:t>
            </w:r>
            <w:r w:rsidRPr="00063DB1">
              <w:t>.</w:t>
            </w:r>
          </w:p>
        </w:tc>
      </w:tr>
      <w:tr w:rsidR="005E750C" w:rsidRPr="00063DB1" w14:paraId="0C85D833" w14:textId="77777777" w:rsidTr="007D7E2A">
        <w:tc>
          <w:tcPr>
            <w:tcW w:w="4248" w:type="dxa"/>
            <w:vAlign w:val="center"/>
          </w:tcPr>
          <w:p w14:paraId="3DD6863A"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t>Сопоставительный анализ (задания 5, 10)</w:t>
            </w:r>
          </w:p>
        </w:tc>
        <w:tc>
          <w:tcPr>
            <w:tcW w:w="11056" w:type="dxa"/>
            <w:vAlign w:val="center"/>
          </w:tcPr>
          <w:p w14:paraId="69E836A9" w14:textId="77777777" w:rsidR="005E750C" w:rsidRPr="00063DB1" w:rsidRDefault="005E750C" w:rsidP="007D7E2A">
            <w:pPr>
              <w:pStyle w:val="ds-markdown-paragraph"/>
              <w:spacing w:before="0" w:beforeAutospacing="0" w:after="0" w:afterAutospacing="0"/>
              <w:jc w:val="both"/>
              <w:rPr>
                <w:color w:val="0F1115"/>
              </w:rPr>
            </w:pPr>
            <w:r w:rsidRPr="00063DB1">
              <w:t>Отработка алгоритма: выделить аспект сопоставления → вспомнить произведения → выбрать произведение, которое точно знаешь → сопоставить с привлечением текста.</w:t>
            </w:r>
          </w:p>
        </w:tc>
      </w:tr>
    </w:tbl>
    <w:p w14:paraId="05C3D81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3. Формирование умения использовать теоретико-литературные понятия</w:t>
      </w:r>
    </w:p>
    <w:p w14:paraId="4545FA11" w14:textId="77777777" w:rsidR="005E750C" w:rsidRPr="00063DB1" w:rsidRDefault="005E750C" w:rsidP="005E750C">
      <w:pPr>
        <w:pStyle w:val="ds-markdown-paragraph"/>
        <w:numPr>
          <w:ilvl w:val="0"/>
          <w:numId w:val="196"/>
        </w:numPr>
        <w:shd w:val="clear" w:color="auto" w:fill="FFFFFF"/>
        <w:spacing w:before="0" w:beforeAutospacing="0" w:after="0" w:afterAutospacing="0"/>
        <w:jc w:val="both"/>
        <w:rPr>
          <w:color w:val="0F1115"/>
        </w:rPr>
      </w:pPr>
      <w:r w:rsidRPr="00063DB1">
        <w:rPr>
          <w:color w:val="0F1115"/>
        </w:rPr>
        <w:t>Терминологический диктант с обязательным комментарием функциональной роли термина.</w:t>
      </w:r>
    </w:p>
    <w:p w14:paraId="289746DA" w14:textId="77777777" w:rsidR="005E750C" w:rsidRPr="00063DB1" w:rsidRDefault="005E750C" w:rsidP="005E750C">
      <w:pPr>
        <w:pStyle w:val="ds-markdown-paragraph"/>
        <w:numPr>
          <w:ilvl w:val="0"/>
          <w:numId w:val="196"/>
        </w:numPr>
        <w:shd w:val="clear" w:color="auto" w:fill="FFFFFF"/>
        <w:spacing w:before="0" w:beforeAutospacing="0" w:after="0" w:afterAutospacing="0"/>
        <w:jc w:val="both"/>
        <w:rPr>
          <w:color w:val="0F1115"/>
        </w:rPr>
      </w:pPr>
      <w:r w:rsidRPr="00063DB1">
        <w:rPr>
          <w:color w:val="0F1115"/>
        </w:rPr>
        <w:t>Задания на соотнесение термина и его определения с примерами из изученных произведений.</w:t>
      </w:r>
    </w:p>
    <w:p w14:paraId="4E85E985" w14:textId="77777777" w:rsidR="005E750C" w:rsidRPr="00063DB1" w:rsidRDefault="005E750C" w:rsidP="005E750C">
      <w:pPr>
        <w:pStyle w:val="ds-markdown-paragraph"/>
        <w:numPr>
          <w:ilvl w:val="0"/>
          <w:numId w:val="196"/>
        </w:numPr>
        <w:shd w:val="clear" w:color="auto" w:fill="FFFFFF"/>
        <w:spacing w:before="0" w:beforeAutospacing="0" w:after="0" w:afterAutospacing="0"/>
        <w:jc w:val="both"/>
        <w:rPr>
          <w:color w:val="0F1115"/>
        </w:rPr>
      </w:pPr>
      <w:r w:rsidRPr="00063DB1">
        <w:rPr>
          <w:color w:val="0F1115"/>
        </w:rPr>
        <w:t>Включение в устные и письменные ответы </w:t>
      </w:r>
      <w:r w:rsidRPr="00063DB1">
        <w:rPr>
          <w:rStyle w:val="af6"/>
          <w:b w:val="0"/>
          <w:bCs w:val="0"/>
          <w:color w:val="0F1115"/>
        </w:rPr>
        <w:t>обязательного использования терминов</w:t>
      </w:r>
      <w:r w:rsidRPr="00063DB1">
        <w:rPr>
          <w:color w:val="0F1115"/>
        </w:rPr>
        <w:t> с комментарием. Учитель моделирует образцы ответов: </w:t>
      </w:r>
      <w:r w:rsidRPr="00063DB1">
        <w:rPr>
          <w:rStyle w:val="af7"/>
          <w:rFonts w:eastAsia="Calibri"/>
          <w:color w:val="0F1115"/>
        </w:rPr>
        <w:t>«…используя приём антитезы, автор противопоставляет героев, подчёркивая…»</w:t>
      </w:r>
      <w:r w:rsidRPr="00063DB1">
        <w:rPr>
          <w:color w:val="0F1115"/>
        </w:rPr>
        <w:t>.</w:t>
      </w:r>
    </w:p>
    <w:p w14:paraId="025C625F"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4. Обучение написанию сочинения (задание 11) — минимально достаточный уровень</w:t>
      </w:r>
    </w:p>
    <w:p w14:paraId="2D367BD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Использование опорных конструкций</w:t>
      </w:r>
      <w:r w:rsidRPr="00063DB1">
        <w:rPr>
          <w:color w:val="0F1115"/>
        </w:rPr>
        <w:t> для построения связного высказывания:</w:t>
      </w:r>
    </w:p>
    <w:p w14:paraId="1E393908" w14:textId="77777777" w:rsidR="005E750C" w:rsidRPr="00063DB1" w:rsidRDefault="005E750C" w:rsidP="005E750C">
      <w:pPr>
        <w:pStyle w:val="ds-markdown-paragraph"/>
        <w:numPr>
          <w:ilvl w:val="0"/>
          <w:numId w:val="197"/>
        </w:numPr>
        <w:shd w:val="clear" w:color="auto" w:fill="FFFFFF"/>
        <w:spacing w:before="0" w:beforeAutospacing="0" w:after="0" w:afterAutospacing="0"/>
        <w:jc w:val="both"/>
        <w:rPr>
          <w:color w:val="0F1115"/>
        </w:rPr>
      </w:pPr>
      <w:r w:rsidRPr="00063DB1">
        <w:rPr>
          <w:rStyle w:val="af7"/>
          <w:rFonts w:eastAsia="Calibri"/>
          <w:color w:val="0F1115"/>
        </w:rPr>
        <w:t>«Автор показывает…»</w:t>
      </w:r>
    </w:p>
    <w:p w14:paraId="144D9730" w14:textId="77777777" w:rsidR="005E750C" w:rsidRPr="00063DB1" w:rsidRDefault="005E750C" w:rsidP="005E750C">
      <w:pPr>
        <w:pStyle w:val="ds-markdown-paragraph"/>
        <w:numPr>
          <w:ilvl w:val="0"/>
          <w:numId w:val="197"/>
        </w:numPr>
        <w:shd w:val="clear" w:color="auto" w:fill="FFFFFF"/>
        <w:spacing w:before="0" w:beforeAutospacing="0" w:after="0" w:afterAutospacing="0"/>
        <w:jc w:val="both"/>
        <w:rPr>
          <w:color w:val="0F1115"/>
        </w:rPr>
      </w:pPr>
      <w:r w:rsidRPr="00063DB1">
        <w:rPr>
          <w:rStyle w:val="af7"/>
          <w:rFonts w:eastAsia="Calibri"/>
          <w:color w:val="0F1115"/>
        </w:rPr>
        <w:t>«Это помогает понять…»</w:t>
      </w:r>
    </w:p>
    <w:p w14:paraId="7FADD783" w14:textId="77777777" w:rsidR="005E750C" w:rsidRPr="00063DB1" w:rsidRDefault="005E750C" w:rsidP="005E750C">
      <w:pPr>
        <w:pStyle w:val="ds-markdown-paragraph"/>
        <w:numPr>
          <w:ilvl w:val="0"/>
          <w:numId w:val="197"/>
        </w:numPr>
        <w:shd w:val="clear" w:color="auto" w:fill="FFFFFF"/>
        <w:spacing w:before="0" w:beforeAutospacing="0" w:after="0" w:afterAutospacing="0"/>
        <w:jc w:val="both"/>
        <w:rPr>
          <w:color w:val="0F1115"/>
        </w:rPr>
      </w:pPr>
      <w:r w:rsidRPr="00063DB1">
        <w:rPr>
          <w:rStyle w:val="af7"/>
          <w:rFonts w:eastAsia="Calibri"/>
          <w:color w:val="0F1115"/>
        </w:rPr>
        <w:t>«Таким образом, можно сделать вывод…»</w:t>
      </w:r>
    </w:p>
    <w:p w14:paraId="4B31BCF1" w14:textId="77777777" w:rsidR="005E750C" w:rsidRPr="00063DB1" w:rsidRDefault="005E750C" w:rsidP="005E750C">
      <w:pPr>
        <w:pStyle w:val="ds-markdown-paragraph"/>
        <w:numPr>
          <w:ilvl w:val="0"/>
          <w:numId w:val="197"/>
        </w:numPr>
        <w:shd w:val="clear" w:color="auto" w:fill="FFFFFF"/>
        <w:spacing w:before="0" w:beforeAutospacing="0" w:after="0" w:afterAutospacing="0"/>
        <w:jc w:val="both"/>
        <w:rPr>
          <w:color w:val="0F1115"/>
        </w:rPr>
      </w:pPr>
      <w:r w:rsidRPr="00063DB1">
        <w:rPr>
          <w:rStyle w:val="af7"/>
          <w:rFonts w:eastAsia="Calibri"/>
          <w:color w:val="0F1115"/>
        </w:rPr>
        <w:t>«Для подтверждения обратимся к эпизоду…»</w:t>
      </w:r>
    </w:p>
    <w:p w14:paraId="4E2A493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Акцент на соблюдении орфографических и пунктуационных норм (К7–К9).</w:t>
      </w:r>
      <w:r w:rsidRPr="00063DB1">
        <w:rPr>
          <w:color w:val="0F1115"/>
        </w:rPr>
        <w:t> Для этой группы важно научиться писать грамотно, не допуская грубых ошибок, поэтому необходимы регулярные практикумы по грамматике и правописанию на материале сочинений.</w:t>
      </w:r>
    </w:p>
    <w:p w14:paraId="47485AEA"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5. Развитие регулятивных УУД (самоорганизация и самоконтроль)</w:t>
      </w:r>
    </w:p>
    <w:p w14:paraId="3DD48DDD" w14:textId="77777777" w:rsidR="005E750C" w:rsidRPr="00063DB1" w:rsidRDefault="005E750C" w:rsidP="005E750C">
      <w:pPr>
        <w:pStyle w:val="ds-markdown-paragraph"/>
        <w:numPr>
          <w:ilvl w:val="0"/>
          <w:numId w:val="198"/>
        </w:numPr>
        <w:shd w:val="clear" w:color="auto" w:fill="FFFFFF"/>
        <w:spacing w:before="0" w:beforeAutospacing="0" w:after="0" w:afterAutospacing="0"/>
        <w:jc w:val="both"/>
        <w:rPr>
          <w:color w:val="0F1115"/>
        </w:rPr>
      </w:pPr>
      <w:r w:rsidRPr="00063DB1">
        <w:rPr>
          <w:rStyle w:val="af6"/>
          <w:b w:val="0"/>
          <w:bCs w:val="0"/>
          <w:color w:val="0F1115"/>
        </w:rPr>
        <w:t>Обучение тайм-менеджменту:</w:t>
      </w:r>
      <w:r w:rsidRPr="00063DB1">
        <w:rPr>
          <w:color w:val="0F1115"/>
        </w:rPr>
        <w:t> показ, как распределять время на выполнение разных заданий (например, на задания 1–5 — 15 минут, на задания 6–10 — 25 минут, на сочинение — 35 минут).</w:t>
      </w:r>
    </w:p>
    <w:p w14:paraId="1E531C5F" w14:textId="77777777" w:rsidR="005E750C" w:rsidRPr="00063DB1" w:rsidRDefault="005E750C" w:rsidP="005E750C">
      <w:pPr>
        <w:pStyle w:val="ds-markdown-paragraph"/>
        <w:numPr>
          <w:ilvl w:val="0"/>
          <w:numId w:val="198"/>
        </w:numPr>
        <w:shd w:val="clear" w:color="auto" w:fill="FFFFFF"/>
        <w:spacing w:before="0" w:beforeAutospacing="0" w:after="0" w:afterAutospacing="0"/>
        <w:jc w:val="both"/>
        <w:rPr>
          <w:color w:val="0F1115"/>
        </w:rPr>
      </w:pPr>
      <w:r w:rsidRPr="00063DB1">
        <w:rPr>
          <w:rStyle w:val="af6"/>
          <w:b w:val="0"/>
          <w:bCs w:val="0"/>
          <w:color w:val="0F1115"/>
        </w:rPr>
        <w:t>Формирование умения читать формулировку задания:</w:t>
      </w:r>
      <w:r w:rsidRPr="00063DB1">
        <w:rPr>
          <w:color w:val="0F1115"/>
        </w:rPr>
        <w:t> выделять ключевые слова, определять, что требуется (дать определение, перечислить, сопоставить, объяснить, проанализировать).</w:t>
      </w:r>
    </w:p>
    <w:p w14:paraId="75742E1E" w14:textId="77777777" w:rsidR="005E750C" w:rsidRPr="00063DB1" w:rsidRDefault="005E750C" w:rsidP="005E750C">
      <w:pPr>
        <w:pStyle w:val="ds-markdown-paragraph"/>
        <w:numPr>
          <w:ilvl w:val="0"/>
          <w:numId w:val="198"/>
        </w:numPr>
        <w:shd w:val="clear" w:color="auto" w:fill="FFFFFF"/>
        <w:spacing w:before="0" w:beforeAutospacing="0" w:after="0" w:afterAutospacing="0"/>
        <w:jc w:val="both"/>
        <w:rPr>
          <w:color w:val="0F1115"/>
        </w:rPr>
      </w:pPr>
      <w:r w:rsidRPr="00063DB1">
        <w:rPr>
          <w:rStyle w:val="af6"/>
          <w:b w:val="0"/>
          <w:bCs w:val="0"/>
          <w:color w:val="0F1115"/>
        </w:rPr>
        <w:t xml:space="preserve">Внедрение системы самооценки и </w:t>
      </w:r>
      <w:proofErr w:type="spellStart"/>
      <w:r w:rsidRPr="00063DB1">
        <w:rPr>
          <w:rStyle w:val="af6"/>
          <w:b w:val="0"/>
          <w:bCs w:val="0"/>
          <w:color w:val="0F1115"/>
        </w:rPr>
        <w:t>взаимооценки</w:t>
      </w:r>
      <w:proofErr w:type="spellEnd"/>
      <w:r w:rsidRPr="00063DB1">
        <w:rPr>
          <w:color w:val="0F1115"/>
        </w:rPr>
        <w:t> по чётким критериям.</w:t>
      </w:r>
    </w:p>
    <w:p w14:paraId="051A2B4A" w14:textId="77777777" w:rsidR="005E750C" w:rsidRPr="00063DB1" w:rsidRDefault="005E750C" w:rsidP="005E750C">
      <w:pPr>
        <w:pStyle w:val="ds-markdown-paragraph"/>
        <w:numPr>
          <w:ilvl w:val="0"/>
          <w:numId w:val="198"/>
        </w:numPr>
        <w:shd w:val="clear" w:color="auto" w:fill="FFFFFF"/>
        <w:spacing w:before="0" w:beforeAutospacing="0" w:after="0" w:afterAutospacing="0"/>
        <w:jc w:val="both"/>
        <w:rPr>
          <w:color w:val="0F1115"/>
        </w:rPr>
      </w:pPr>
      <w:r w:rsidRPr="00063DB1">
        <w:rPr>
          <w:rStyle w:val="af6"/>
          <w:b w:val="0"/>
          <w:bCs w:val="0"/>
          <w:color w:val="0F1115"/>
        </w:rPr>
        <w:t>Использование приёма «Знаю — хочу узнать — узнал»</w:t>
      </w:r>
      <w:r w:rsidRPr="00063DB1">
        <w:rPr>
          <w:color w:val="0F1115"/>
        </w:rPr>
        <w:t> для формирования целеполагания и рефлексии.</w:t>
      </w:r>
    </w:p>
    <w:p w14:paraId="57FB690F" w14:textId="77777777" w:rsidR="005E750C" w:rsidRPr="00063DB1" w:rsidRDefault="005E750C" w:rsidP="005E750C">
      <w:pPr>
        <w:pStyle w:val="ds-markdown-paragraph"/>
        <w:shd w:val="clear" w:color="auto" w:fill="FFFFFF"/>
        <w:spacing w:before="0" w:beforeAutospacing="0" w:after="0" w:afterAutospacing="0"/>
        <w:ind w:firstLine="360"/>
        <w:jc w:val="both"/>
        <w:rPr>
          <w:color w:val="0F1115"/>
        </w:rPr>
      </w:pPr>
    </w:p>
    <w:p w14:paraId="496B038D" w14:textId="77777777" w:rsidR="005E750C" w:rsidRPr="00E33248" w:rsidRDefault="005E750C" w:rsidP="005E750C">
      <w:pPr>
        <w:pStyle w:val="3"/>
        <w:numPr>
          <w:ilvl w:val="2"/>
          <w:numId w:val="64"/>
        </w:numPr>
        <w:spacing w:before="0"/>
        <w:jc w:val="both"/>
        <w:rPr>
          <w:rFonts w:ascii="Times New Roman" w:hAnsi="Times New Roman"/>
          <w:bCs w:val="0"/>
          <w:sz w:val="24"/>
        </w:rPr>
      </w:pPr>
      <w:r w:rsidRPr="00E33248">
        <w:rPr>
          <w:rFonts w:ascii="Times New Roman" w:hAnsi="Times New Roman"/>
          <w:bCs w:val="0"/>
          <w:sz w:val="24"/>
        </w:rPr>
        <w:lastRenderedPageBreak/>
        <w:t xml:space="preserve">Методический анализ выполнения заданий обучающимися с низким уровнем подготовки (в группе от минимального до 60 </w:t>
      </w:r>
      <w:proofErr w:type="spellStart"/>
      <w:r w:rsidRPr="00E33248">
        <w:rPr>
          <w:rFonts w:ascii="Times New Roman" w:hAnsi="Times New Roman"/>
          <w:bCs w:val="0"/>
          <w:sz w:val="24"/>
        </w:rPr>
        <w:t>т.б</w:t>
      </w:r>
      <w:proofErr w:type="spellEnd"/>
      <w:r w:rsidRPr="00E33248">
        <w:rPr>
          <w:rFonts w:ascii="Times New Roman" w:hAnsi="Times New Roman"/>
          <w:bCs w:val="0"/>
          <w:sz w:val="24"/>
        </w:rPr>
        <w:t>.), включая методические рекомендации для учителей</w:t>
      </w:r>
    </w:p>
    <w:p w14:paraId="297411C3" w14:textId="77777777" w:rsidR="005E750C" w:rsidRPr="00E33248" w:rsidRDefault="005E750C" w:rsidP="005E750C">
      <w:pPr>
        <w:jc w:val="both"/>
        <w:rPr>
          <w:rFonts w:eastAsia="Times New Roman"/>
          <w:bCs/>
          <w:i/>
          <w:iCs/>
        </w:rPr>
      </w:pPr>
    </w:p>
    <w:p w14:paraId="64DA4200" w14:textId="77777777" w:rsidR="005E750C" w:rsidRPr="00E33248" w:rsidRDefault="005E750C" w:rsidP="005E750C">
      <w:pPr>
        <w:pStyle w:val="3"/>
        <w:numPr>
          <w:ilvl w:val="3"/>
          <w:numId w:val="64"/>
        </w:numPr>
        <w:tabs>
          <w:tab w:val="left" w:pos="567"/>
        </w:tabs>
        <w:spacing w:before="0"/>
        <w:jc w:val="both"/>
        <w:rPr>
          <w:rFonts w:ascii="Times New Roman" w:hAnsi="Times New Roman"/>
          <w:sz w:val="24"/>
        </w:rPr>
      </w:pPr>
      <w:r w:rsidRPr="00E33248">
        <w:rPr>
          <w:rFonts w:ascii="Times New Roman" w:hAnsi="Times New Roman"/>
          <w:sz w:val="24"/>
        </w:rPr>
        <w:t xml:space="preserve">Описание предметной подготовки участников ЕГЭ с низким уровнем подготовки, анализ типичных дефицитов в подготовке </w:t>
      </w:r>
    </w:p>
    <w:p w14:paraId="2422E3E0" w14:textId="77777777" w:rsidR="005E750C" w:rsidRPr="00E33248" w:rsidRDefault="005E750C" w:rsidP="005E750C">
      <w:pPr>
        <w:ind w:firstLine="567"/>
        <w:jc w:val="both"/>
        <w:rPr>
          <w:rFonts w:eastAsia="Times New Roman"/>
          <w:b/>
          <w:bCs/>
          <w:i/>
          <w:iCs/>
        </w:rPr>
      </w:pPr>
    </w:p>
    <w:p w14:paraId="698CD519" w14:textId="77777777" w:rsidR="005E750C" w:rsidRPr="00E33248"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E33248">
        <w:rPr>
          <w:rFonts w:ascii="Times New Roman" w:eastAsia="Times New Roman" w:hAnsi="Times New Roman"/>
          <w:b/>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AD82048" w14:textId="77777777" w:rsidR="005E750C" w:rsidRPr="00E33248" w:rsidRDefault="005E750C" w:rsidP="005E750C">
      <w:pPr>
        <w:pStyle w:val="a3"/>
        <w:spacing w:after="0" w:line="240" w:lineRule="auto"/>
        <w:ind w:left="709"/>
        <w:jc w:val="both"/>
        <w:rPr>
          <w:rFonts w:ascii="Times New Roman" w:eastAsia="Times New Roman" w:hAnsi="Times New Roman"/>
          <w:b/>
          <w:sz w:val="24"/>
          <w:szCs w:val="24"/>
          <w:lang w:eastAsia="ru-RU"/>
        </w:rPr>
      </w:pPr>
    </w:p>
    <w:p w14:paraId="305B6231" w14:textId="77777777" w:rsidR="005E750C" w:rsidRPr="00E33248" w:rsidRDefault="005E750C" w:rsidP="005E750C">
      <w:pPr>
        <w:ind w:firstLine="567"/>
        <w:jc w:val="both"/>
        <w:rPr>
          <w:rFonts w:eastAsia="Times New Roman"/>
          <w:bCs/>
          <w:iCs/>
        </w:rPr>
      </w:pPr>
      <w:r w:rsidRPr="00E33248">
        <w:rPr>
          <w:rFonts w:eastAsia="Times New Roman"/>
          <w:bCs/>
          <w:iCs/>
        </w:rPr>
        <w:t xml:space="preserve">Участники ЕГЭ </w:t>
      </w:r>
      <w:r w:rsidRPr="00E33248">
        <w:rPr>
          <w:bCs/>
        </w:rPr>
        <w:t xml:space="preserve">с уровнем подготовки от минимального до 60 </w:t>
      </w:r>
      <w:proofErr w:type="spellStart"/>
      <w:r w:rsidRPr="00E33248">
        <w:rPr>
          <w:bCs/>
        </w:rPr>
        <w:t>т.б</w:t>
      </w:r>
      <w:proofErr w:type="spellEnd"/>
      <w:r w:rsidRPr="00E33248">
        <w:rPr>
          <w:bCs/>
        </w:rPr>
        <w:t>.</w:t>
      </w:r>
      <w:r w:rsidRPr="00E33248">
        <w:rPr>
          <w:rFonts w:eastAsia="Times New Roman"/>
          <w:bCs/>
          <w:iCs/>
        </w:rPr>
        <w:t xml:space="preserve"> находятся на образно-аналитическом уровне восприятия литературных произведений (при выявлении уровней восприятия использована методика В.А. </w:t>
      </w:r>
      <w:proofErr w:type="spellStart"/>
      <w:r w:rsidRPr="00E33248">
        <w:rPr>
          <w:rFonts w:eastAsia="Times New Roman"/>
          <w:bCs/>
          <w:iCs/>
        </w:rPr>
        <w:t>Доманского</w:t>
      </w:r>
      <w:proofErr w:type="spellEnd"/>
      <w:r w:rsidRPr="00E33248">
        <w:rPr>
          <w:rFonts w:eastAsia="Times New Roman"/>
          <w:bCs/>
          <w:iCs/>
        </w:rPr>
        <w:t xml:space="preserve">); это в основном </w:t>
      </w:r>
      <w:r w:rsidRPr="00E33248">
        <w:rPr>
          <w:rFonts w:eastAsia="Times New Roman"/>
        </w:rPr>
        <w:t xml:space="preserve">ученики «эмоционального» типа восприятия литературных </w:t>
      </w:r>
      <w:proofErr w:type="gramStart"/>
      <w:r w:rsidRPr="00E33248">
        <w:rPr>
          <w:rFonts w:eastAsia="Times New Roman"/>
        </w:rPr>
        <w:t>произведений,  которые</w:t>
      </w:r>
      <w:proofErr w:type="gramEnd"/>
      <w:r w:rsidRPr="00E33248">
        <w:rPr>
          <w:rFonts w:eastAsia="Times New Roman"/>
        </w:rPr>
        <w:t xml:space="preserve"> с интересом работают по тексту произведения, улавливают характер выразительных средств того или иного автора, но им труднее дается составление планов, работа над выводами. Их характеризует эмоциональное отношение к прочитанному, основанное на субъективных ассоциациях, поскольку чаще всего они опираются на жизненный опыт. В произведении им важны прежде всего сила эмоционального воздействия, увлекательность, жизненность сюжета, правдивость, соответствие жизненному опыту. Мало внимания они уделяют форме произведения, увлекаясь наиболее выразительными ее элементами. При анализе они равнодушны к композиции, лексике, поэтическому синтаксису, язык произведения им интересен только своей простотой и ясностью. </w:t>
      </w:r>
    </w:p>
    <w:p w14:paraId="3CD2CB31" w14:textId="77777777" w:rsidR="005E750C" w:rsidRPr="009A4FBF" w:rsidRDefault="005E750C" w:rsidP="005E750C">
      <w:pPr>
        <w:ind w:firstLine="567"/>
        <w:jc w:val="both"/>
        <w:rPr>
          <w:rFonts w:eastAsia="Times New Roman"/>
          <w:bCs/>
          <w:iCs/>
        </w:rPr>
      </w:pPr>
      <w:r w:rsidRPr="00E33248">
        <w:rPr>
          <w:rFonts w:eastAsia="Times New Roman"/>
          <w:bCs/>
          <w:iCs/>
        </w:rPr>
        <w:t xml:space="preserve">Исходя их анализа результатов выполнения заданий базового уровня сложности, можно утверждать, что наиболее успешно выполнены задания 1 -74%; 3 -73%; 7-91%. Судя по результатам, экзаменующиеся этой группы неплохо подготовились к выполнению заданий по основам теории литературы, выполнив как самое простое задание №7 о риторическом вопросе, так и задание, вызвавшее затруднение у некоторых участников </w:t>
      </w:r>
      <w:proofErr w:type="gramStart"/>
      <w:r w:rsidRPr="00E33248">
        <w:rPr>
          <w:rFonts w:eastAsia="Times New Roman"/>
          <w:bCs/>
          <w:iCs/>
        </w:rPr>
        <w:t>ЕГЭ  (</w:t>
      </w:r>
      <w:proofErr w:type="gramEnd"/>
      <w:r w:rsidRPr="00E33248">
        <w:rPr>
          <w:rFonts w:eastAsia="Times New Roman"/>
          <w:bCs/>
          <w:iCs/>
        </w:rPr>
        <w:t xml:space="preserve">№1) о психологизме. Здесь можно говорить, что у учеников сформированы, исходя из анализа результатов выполнения этих заданий, </w:t>
      </w:r>
      <w:r w:rsidRPr="00E33248">
        <w:rPr>
          <w:rFonts w:eastAsia="Times New Roman"/>
        </w:rPr>
        <w:t>знания об основных теоретико-литературных понятиях (в данном случае речь идет о психологизме, реализме как литературном направлении, художественной детали</w:t>
      </w:r>
      <w:r w:rsidRPr="00E33248">
        <w:rPr>
          <w:rFonts w:eastAsia="Times New Roman"/>
          <w:bCs/>
          <w:iCs/>
        </w:rPr>
        <w:t xml:space="preserve"> и риторическом</w:t>
      </w:r>
      <w:r w:rsidRPr="009A4FBF">
        <w:rPr>
          <w:rFonts w:eastAsia="Times New Roman"/>
          <w:bCs/>
          <w:iCs/>
        </w:rPr>
        <w:t xml:space="preserve"> вопросе).</w:t>
      </w:r>
    </w:p>
    <w:p w14:paraId="7DC9E506" w14:textId="77777777" w:rsidR="005E750C" w:rsidRPr="009A4FBF" w:rsidRDefault="005E750C" w:rsidP="005E750C">
      <w:pPr>
        <w:ind w:firstLine="567"/>
        <w:jc w:val="both"/>
        <w:rPr>
          <w:rFonts w:eastAsia="Times New Roman"/>
          <w:bCs/>
          <w:iCs/>
        </w:rPr>
      </w:pPr>
      <w:r w:rsidRPr="009A4FBF">
        <w:rPr>
          <w:rFonts w:eastAsia="Times New Roman"/>
          <w:bCs/>
          <w:iCs/>
        </w:rPr>
        <w:t xml:space="preserve">При выполнении всех типов заданий повышенного уровня сложности эта группа участников ЕГЭ показала неплохие результаты: задания 4 и 9 по первому критерию: 72% (3б.) и 62% (3б.)  соответственно; задания 5 и 10: 64% и 57% соответственно. Однако значительно хуже выглядят результаты по второму критерию в этих заданиях: 27% и 24% соответственно, а также результаты, связанные с речевым оформлением заданий 5 и 10, например: 48% и 42% соответственно. </w:t>
      </w:r>
    </w:p>
    <w:p w14:paraId="4564094C" w14:textId="77777777" w:rsidR="005E750C" w:rsidRPr="009A4FBF" w:rsidRDefault="005E750C" w:rsidP="005E750C">
      <w:pPr>
        <w:ind w:firstLine="567"/>
        <w:jc w:val="both"/>
        <w:rPr>
          <w:rFonts w:eastAsia="Times New Roman"/>
          <w:bCs/>
          <w:iCs/>
        </w:rPr>
      </w:pPr>
      <w:r w:rsidRPr="009A4FBF">
        <w:rPr>
          <w:rFonts w:eastAsia="Times New Roman"/>
          <w:bCs/>
          <w:iCs/>
        </w:rPr>
        <w:t xml:space="preserve">Задание 11 эта группа участников ЕГЭ выполнила на удовлетворительном уровне по всем критериям, кроме 4 и 6, не добрав при их выполнении до 70%. Наименее успешно выполненные задания повышенного уровня сложности в этой группе сдававших ЕГЭ - по критериям 4 и 6: 18% (на 3 б.) и 41% (на 3 б.) соответственно. </w:t>
      </w:r>
    </w:p>
    <w:p w14:paraId="29C574AA"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На основе анализа выполнения заданий базового уровня сложности можно утверждать, что у данной группы сформированы следующие предметные умения:</w:t>
      </w:r>
    </w:p>
    <w:p w14:paraId="17195F3F" w14:textId="15A53BC6" w:rsidR="005E750C"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В наибольшей степени в группе от минимального до 60 баллов сформированы следующие темы и умения</w:t>
      </w:r>
    </w:p>
    <w:p w14:paraId="7EF2DAB1" w14:textId="665ED8C6" w:rsidR="00063DB1" w:rsidRPr="00063DB1" w:rsidRDefault="00063DB1" w:rsidP="00063DB1">
      <w:pPr>
        <w:jc w:val="right"/>
        <w:rPr>
          <w:i/>
          <w:iCs/>
        </w:rPr>
      </w:pPr>
      <w:r>
        <w:rPr>
          <w:i/>
          <w:iCs/>
        </w:rPr>
        <w:t xml:space="preserve">Таблица </w:t>
      </w:r>
      <w:r w:rsidR="00F47F62">
        <w:rPr>
          <w:i/>
          <w:iCs/>
        </w:rPr>
        <w:t>2-17</w:t>
      </w:r>
    </w:p>
    <w:tbl>
      <w:tblPr>
        <w:tblStyle w:val="a8"/>
        <w:tblW w:w="15304" w:type="dxa"/>
        <w:tblLook w:val="04A0" w:firstRow="1" w:lastRow="0" w:firstColumn="1" w:lastColumn="0" w:noHBand="0" w:noVBand="1"/>
      </w:tblPr>
      <w:tblGrid>
        <w:gridCol w:w="1129"/>
        <w:gridCol w:w="5100"/>
        <w:gridCol w:w="9075"/>
      </w:tblGrid>
      <w:tr w:rsidR="005E750C" w14:paraId="68AC16C2" w14:textId="77777777" w:rsidTr="007D7E2A">
        <w:tc>
          <w:tcPr>
            <w:tcW w:w="1129" w:type="dxa"/>
            <w:vAlign w:val="center"/>
          </w:tcPr>
          <w:p w14:paraId="4367C449" w14:textId="77777777" w:rsidR="005E750C" w:rsidRDefault="005E750C" w:rsidP="007D7E2A">
            <w:r w:rsidRPr="009A4FBF">
              <w:t>Номер задания</w:t>
            </w:r>
          </w:p>
        </w:tc>
        <w:tc>
          <w:tcPr>
            <w:tcW w:w="5100" w:type="dxa"/>
            <w:vAlign w:val="center"/>
          </w:tcPr>
          <w:p w14:paraId="7EE1FA89" w14:textId="77777777" w:rsidR="005E750C" w:rsidRDefault="005E750C" w:rsidP="007D7E2A">
            <w:r w:rsidRPr="009A4FBF">
              <w:t>Темы программы и проверяемые элементы содержания / умения</w:t>
            </w:r>
          </w:p>
        </w:tc>
        <w:tc>
          <w:tcPr>
            <w:tcW w:w="9075" w:type="dxa"/>
            <w:vAlign w:val="center"/>
          </w:tcPr>
          <w:p w14:paraId="3E5547B1" w14:textId="77777777" w:rsidR="005E750C" w:rsidRDefault="005E750C" w:rsidP="007D7E2A">
            <w:r w:rsidRPr="009A4FBF">
              <w:t>Класс(-ы) изучения в соответствии с ФОП</w:t>
            </w:r>
          </w:p>
        </w:tc>
      </w:tr>
      <w:tr w:rsidR="005E750C" w14:paraId="25DA2EB9" w14:textId="77777777" w:rsidTr="007D7E2A">
        <w:tc>
          <w:tcPr>
            <w:tcW w:w="1129" w:type="dxa"/>
            <w:vAlign w:val="center"/>
          </w:tcPr>
          <w:p w14:paraId="2CF1F8EE" w14:textId="77777777" w:rsidR="005E750C" w:rsidRDefault="005E750C" w:rsidP="007D7E2A">
            <w:r w:rsidRPr="009A4FBF">
              <w:rPr>
                <w:rStyle w:val="af6"/>
              </w:rPr>
              <w:t>1</w:t>
            </w:r>
          </w:p>
        </w:tc>
        <w:tc>
          <w:tcPr>
            <w:tcW w:w="5100" w:type="dxa"/>
            <w:vAlign w:val="center"/>
          </w:tcPr>
          <w:p w14:paraId="59E77DE1" w14:textId="77777777" w:rsidR="005E750C" w:rsidRDefault="005E750C" w:rsidP="007D7E2A">
            <w:r w:rsidRPr="009A4FBF">
              <w:t xml:space="preserve">Знание содержания изученных литературных произведений, основных закономерностей историко-литературного процесса, основных </w:t>
            </w:r>
            <w:r w:rsidRPr="009A4FBF">
              <w:lastRenderedPageBreak/>
              <w:t>теоретико-литературных понятий;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Умение определять родовую и жанровую специфику эпического, лироэпического, драматического произведений.</w:t>
            </w:r>
          </w:p>
        </w:tc>
        <w:tc>
          <w:tcPr>
            <w:tcW w:w="9075" w:type="dxa"/>
            <w:vAlign w:val="center"/>
          </w:tcPr>
          <w:p w14:paraId="20D4FC27" w14:textId="77777777" w:rsidR="005E750C" w:rsidRDefault="005E750C" w:rsidP="007D7E2A">
            <w:r w:rsidRPr="009A4FBF">
              <w:rPr>
                <w:rStyle w:val="af6"/>
              </w:rPr>
              <w:lastRenderedPageBreak/>
              <w:t xml:space="preserve">5 </w:t>
            </w:r>
            <w:proofErr w:type="spellStart"/>
            <w:r w:rsidRPr="009A4FBF">
              <w:rPr>
                <w:rStyle w:val="af6"/>
              </w:rPr>
              <w:t>кл</w:t>
            </w:r>
            <w:proofErr w:type="spellEnd"/>
            <w:r w:rsidRPr="009A4FBF">
              <w:rPr>
                <w:rStyle w:val="af6"/>
              </w:rPr>
              <w:t>.:</w:t>
            </w:r>
            <w:r w:rsidRPr="009A4FBF">
              <w:t> п.20.3.5, п.20.3.6 (первоначальное знакомство с сюжетом и героями литературных произведений)</w:t>
            </w:r>
            <w:r w:rsidRPr="009A4FBF">
              <w:br/>
            </w:r>
            <w:r w:rsidRPr="009A4FBF">
              <w:rPr>
                <w:rStyle w:val="af6"/>
              </w:rPr>
              <w:t xml:space="preserve">6 </w:t>
            </w:r>
            <w:proofErr w:type="spellStart"/>
            <w:r w:rsidRPr="009A4FBF">
              <w:rPr>
                <w:rStyle w:val="af6"/>
              </w:rPr>
              <w:t>кл</w:t>
            </w:r>
            <w:proofErr w:type="spellEnd"/>
            <w:r w:rsidRPr="009A4FBF">
              <w:rPr>
                <w:rStyle w:val="af6"/>
              </w:rPr>
              <w:t>.:</w:t>
            </w:r>
            <w:r w:rsidRPr="009A4FBF">
              <w:t> п.20.4.5, п.20.4.6 (изучение эпических произведений, система персонажей)</w:t>
            </w:r>
            <w:r w:rsidRPr="009A4FBF">
              <w:br/>
            </w:r>
            <w:r w:rsidRPr="009A4FBF">
              <w:rPr>
                <w:rStyle w:val="af6"/>
              </w:rPr>
              <w:lastRenderedPageBreak/>
              <w:t xml:space="preserve">7 </w:t>
            </w:r>
            <w:proofErr w:type="spellStart"/>
            <w:r w:rsidRPr="009A4FBF">
              <w:rPr>
                <w:rStyle w:val="af6"/>
              </w:rPr>
              <w:t>кл</w:t>
            </w:r>
            <w:proofErr w:type="spellEnd"/>
            <w:r w:rsidRPr="009A4FBF">
              <w:rPr>
                <w:rStyle w:val="af6"/>
              </w:rPr>
              <w:t>.:</w:t>
            </w:r>
            <w:r w:rsidRPr="009A4FBF">
              <w:t> п.20.5.3, п.20.5.4, п.20.5.5 (анализ характеров героев, мотивы поступков)</w:t>
            </w:r>
            <w:r w:rsidRPr="009A4FBF">
              <w:br/>
            </w:r>
            <w:r w:rsidRPr="009A4FBF">
              <w:rPr>
                <w:rStyle w:val="af6"/>
              </w:rPr>
              <w:t xml:space="preserve">8 </w:t>
            </w:r>
            <w:proofErr w:type="spellStart"/>
            <w:r w:rsidRPr="009A4FBF">
              <w:rPr>
                <w:rStyle w:val="af6"/>
              </w:rPr>
              <w:t>кл</w:t>
            </w:r>
            <w:proofErr w:type="spellEnd"/>
            <w:r w:rsidRPr="009A4FBF">
              <w:rPr>
                <w:rStyle w:val="af6"/>
              </w:rPr>
              <w:t>.:</w:t>
            </w:r>
            <w:r w:rsidRPr="009A4FBF">
              <w:t> п.20.6.2, п.20.6.3, п.20.6.5, п.20.6.6 (детализация содержания, установление соответствий)</w:t>
            </w:r>
            <w:r w:rsidRPr="009A4FBF">
              <w:br/>
            </w:r>
            <w:r w:rsidRPr="009A4FBF">
              <w:rPr>
                <w:rStyle w:val="af6"/>
              </w:rPr>
              <w:t xml:space="preserve">9 </w:t>
            </w:r>
            <w:proofErr w:type="spellStart"/>
            <w:r w:rsidRPr="009A4FBF">
              <w:rPr>
                <w:rStyle w:val="af6"/>
              </w:rPr>
              <w:t>кл</w:t>
            </w:r>
            <w:proofErr w:type="spellEnd"/>
            <w:r w:rsidRPr="009A4FBF">
              <w:rPr>
                <w:rStyle w:val="af6"/>
              </w:rPr>
              <w:t>.:</w:t>
            </w:r>
            <w:r w:rsidRPr="009A4FBF">
              <w:t> п.20.7.1., п.20.7.3 (знание содержания произведений XIX века)</w:t>
            </w:r>
            <w:r w:rsidRPr="009A4FBF">
              <w:br/>
            </w:r>
            <w:r w:rsidRPr="009A4FBF">
              <w:rPr>
                <w:rStyle w:val="af6"/>
              </w:rPr>
              <w:t xml:space="preserve">10 </w:t>
            </w:r>
            <w:proofErr w:type="spellStart"/>
            <w:r w:rsidRPr="009A4FBF">
              <w:rPr>
                <w:rStyle w:val="af6"/>
              </w:rPr>
              <w:t>кл</w:t>
            </w:r>
            <w:proofErr w:type="spellEnd"/>
            <w:r w:rsidRPr="009A4FBF">
              <w:rPr>
                <w:rStyle w:val="af6"/>
              </w:rPr>
              <w:t>.:</w:t>
            </w:r>
            <w:r w:rsidRPr="009A4FBF">
              <w:t> п.20.3.1, п.20.3.2 (романы XIX века, система персонажей)</w:t>
            </w:r>
            <w:r w:rsidRPr="009A4FBF">
              <w:br/>
            </w:r>
            <w:r w:rsidRPr="009A4FBF">
              <w:rPr>
                <w:rStyle w:val="af6"/>
              </w:rPr>
              <w:t xml:space="preserve">11 </w:t>
            </w:r>
            <w:proofErr w:type="spellStart"/>
            <w:r w:rsidRPr="009A4FBF">
              <w:rPr>
                <w:rStyle w:val="af6"/>
              </w:rPr>
              <w:t>кл</w:t>
            </w:r>
            <w:proofErr w:type="spellEnd"/>
            <w:r w:rsidRPr="009A4FBF">
              <w:rPr>
                <w:rStyle w:val="af6"/>
              </w:rPr>
              <w:t>.:</w:t>
            </w:r>
            <w:r w:rsidRPr="009A4FBF">
              <w:t> п.20.4.1, п.20.4.2, п.20.4.3 (произведения XX века, установление связей между персонажами и событиями)</w:t>
            </w:r>
          </w:p>
        </w:tc>
      </w:tr>
      <w:tr w:rsidR="005E750C" w14:paraId="7F881D0D" w14:textId="77777777" w:rsidTr="007D7E2A">
        <w:tc>
          <w:tcPr>
            <w:tcW w:w="1129" w:type="dxa"/>
            <w:vAlign w:val="center"/>
          </w:tcPr>
          <w:p w14:paraId="3E3F3EC8" w14:textId="77777777" w:rsidR="005E750C" w:rsidRDefault="005E750C" w:rsidP="007D7E2A">
            <w:r w:rsidRPr="009A4FBF">
              <w:rPr>
                <w:rStyle w:val="af6"/>
              </w:rPr>
              <w:lastRenderedPageBreak/>
              <w:t>3</w:t>
            </w:r>
          </w:p>
        </w:tc>
        <w:tc>
          <w:tcPr>
            <w:tcW w:w="5100" w:type="dxa"/>
            <w:vAlign w:val="center"/>
          </w:tcPr>
          <w:p w14:paraId="1B5854C0" w14:textId="77777777" w:rsidR="005E750C" w:rsidRDefault="005E750C" w:rsidP="007D7E2A">
            <w:r w:rsidRPr="009A4FBF">
              <w:t>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Умение определять родовую и жанровую специфику эпического, лироэпического, драматического произведений. Понимание и осмысленное использование терминологического аппарата современного литературоведения.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9075" w:type="dxa"/>
            <w:vAlign w:val="center"/>
          </w:tcPr>
          <w:p w14:paraId="26B81847" w14:textId="77777777" w:rsidR="005E750C" w:rsidRDefault="005E750C" w:rsidP="007D7E2A">
            <w:r w:rsidRPr="009A4FBF">
              <w:rPr>
                <w:rStyle w:val="af6"/>
              </w:rPr>
              <w:t xml:space="preserve">5 </w:t>
            </w:r>
            <w:proofErr w:type="spellStart"/>
            <w:r w:rsidRPr="009A4FBF">
              <w:rPr>
                <w:rStyle w:val="af6"/>
              </w:rPr>
              <w:t>кл</w:t>
            </w:r>
            <w:proofErr w:type="spellEnd"/>
            <w:r w:rsidRPr="009A4FBF">
              <w:rPr>
                <w:rStyle w:val="af6"/>
              </w:rPr>
              <w:t>.:</w:t>
            </w:r>
            <w:r w:rsidRPr="009A4FBF">
              <w:t xml:space="preserve"> п.20.3.3 (первоначальное знакомство с литературоведческими понятиями: </w:t>
            </w:r>
            <w:r>
              <w:t>«</w:t>
            </w:r>
            <w:r w:rsidRPr="009A4FBF">
              <w:t>эпитет</w:t>
            </w:r>
            <w:r>
              <w:t>»</w:t>
            </w:r>
            <w:r w:rsidRPr="009A4FBF">
              <w:t xml:space="preserve">, </w:t>
            </w:r>
            <w:r>
              <w:t>«</w:t>
            </w:r>
            <w:r w:rsidRPr="009A4FBF">
              <w:t>метафора</w:t>
            </w:r>
            <w:r>
              <w:t>»</w:t>
            </w:r>
            <w:r w:rsidRPr="009A4FBF">
              <w:t xml:space="preserve">, </w:t>
            </w:r>
            <w:r>
              <w:t>«</w:t>
            </w:r>
            <w:r w:rsidRPr="009A4FBF">
              <w:t>сравнение</w:t>
            </w:r>
            <w:r>
              <w:t>»</w:t>
            </w:r>
            <w:r w:rsidRPr="009A4FBF">
              <w:t xml:space="preserve">, </w:t>
            </w:r>
            <w:r>
              <w:t>«</w:t>
            </w:r>
            <w:r w:rsidRPr="009A4FBF">
              <w:t>олицетворение</w:t>
            </w:r>
            <w:r>
              <w:t>»</w:t>
            </w:r>
            <w:r w:rsidRPr="009A4FBF">
              <w:t xml:space="preserve">, </w:t>
            </w:r>
            <w:r>
              <w:t>«</w:t>
            </w:r>
            <w:r w:rsidRPr="009A4FBF">
              <w:t>ритм</w:t>
            </w:r>
            <w:r>
              <w:t>»</w:t>
            </w:r>
            <w:r w:rsidRPr="009A4FBF">
              <w:t xml:space="preserve">, </w:t>
            </w:r>
            <w:r>
              <w:t>«</w:t>
            </w:r>
            <w:r w:rsidRPr="009A4FBF">
              <w:t>рифма</w:t>
            </w:r>
            <w:r>
              <w:t>»</w:t>
            </w:r>
            <w:r w:rsidRPr="009A4FBF">
              <w:t>)</w:t>
            </w:r>
            <w:r w:rsidRPr="009A4FBF">
              <w:br/>
            </w:r>
            <w:r w:rsidRPr="009A4FBF">
              <w:rPr>
                <w:rStyle w:val="af6"/>
              </w:rPr>
              <w:t xml:space="preserve">6 </w:t>
            </w:r>
            <w:proofErr w:type="spellStart"/>
            <w:r w:rsidRPr="009A4FBF">
              <w:rPr>
                <w:rStyle w:val="af6"/>
              </w:rPr>
              <w:t>кл</w:t>
            </w:r>
            <w:proofErr w:type="spellEnd"/>
            <w:r w:rsidRPr="009A4FBF">
              <w:rPr>
                <w:rStyle w:val="af6"/>
              </w:rPr>
              <w:t>.:</w:t>
            </w:r>
            <w:r w:rsidRPr="009A4FBF">
              <w:t xml:space="preserve"> п.20.4.5 (освоение терминов: </w:t>
            </w:r>
            <w:r>
              <w:t>«</w:t>
            </w:r>
            <w:r w:rsidRPr="009A4FBF">
              <w:t>гипербола</w:t>
            </w:r>
            <w:r>
              <w:t>»</w:t>
            </w:r>
            <w:r w:rsidRPr="009A4FBF">
              <w:t xml:space="preserve">, </w:t>
            </w:r>
            <w:r>
              <w:t>«</w:t>
            </w:r>
            <w:r w:rsidRPr="009A4FBF">
              <w:t>аллегория</w:t>
            </w:r>
            <w:r>
              <w:t>»</w:t>
            </w:r>
            <w:r w:rsidRPr="009A4FBF">
              <w:t xml:space="preserve">, </w:t>
            </w:r>
            <w:r>
              <w:t>«</w:t>
            </w:r>
            <w:r w:rsidRPr="009A4FBF">
              <w:t>литота</w:t>
            </w:r>
            <w:r>
              <w:t>»</w:t>
            </w:r>
            <w:r w:rsidRPr="009A4FBF">
              <w:t>, стихотворные размеры)</w:t>
            </w:r>
            <w:r w:rsidRPr="009A4FBF">
              <w:br/>
            </w:r>
            <w:r w:rsidRPr="009A4FBF">
              <w:rPr>
                <w:rStyle w:val="af6"/>
              </w:rPr>
              <w:t xml:space="preserve">7 </w:t>
            </w:r>
            <w:proofErr w:type="spellStart"/>
            <w:r w:rsidRPr="009A4FBF">
              <w:rPr>
                <w:rStyle w:val="af6"/>
              </w:rPr>
              <w:t>кл</w:t>
            </w:r>
            <w:proofErr w:type="spellEnd"/>
            <w:r w:rsidRPr="009A4FBF">
              <w:rPr>
                <w:rStyle w:val="af6"/>
              </w:rPr>
              <w:t>.:</w:t>
            </w:r>
            <w:r w:rsidRPr="009A4FBF">
              <w:t xml:space="preserve"> п.20.5.4 (введение терминов: </w:t>
            </w:r>
            <w:r>
              <w:t>«</w:t>
            </w:r>
            <w:r w:rsidRPr="009A4FBF">
              <w:t>антитеза</w:t>
            </w:r>
            <w:r>
              <w:t>»</w:t>
            </w:r>
            <w:r w:rsidRPr="009A4FBF">
              <w:t xml:space="preserve">, </w:t>
            </w:r>
            <w:r>
              <w:t>«</w:t>
            </w:r>
            <w:r w:rsidRPr="009A4FBF">
              <w:t>инверсия</w:t>
            </w:r>
            <w:r>
              <w:t>»</w:t>
            </w:r>
            <w:r w:rsidRPr="009A4FBF">
              <w:t xml:space="preserve">, </w:t>
            </w:r>
            <w:r>
              <w:t>«</w:t>
            </w:r>
            <w:r w:rsidRPr="009A4FBF">
              <w:t>градация</w:t>
            </w:r>
            <w:r>
              <w:t>»</w:t>
            </w:r>
            <w:r w:rsidRPr="009A4FBF">
              <w:t>; трёхсложные размеры)</w:t>
            </w:r>
            <w:r w:rsidRPr="009A4FBF">
              <w:br/>
            </w:r>
            <w:r w:rsidRPr="009A4FBF">
              <w:rPr>
                <w:rStyle w:val="af6"/>
              </w:rPr>
              <w:t xml:space="preserve">8 </w:t>
            </w:r>
            <w:proofErr w:type="spellStart"/>
            <w:r w:rsidRPr="009A4FBF">
              <w:rPr>
                <w:rStyle w:val="af6"/>
              </w:rPr>
              <w:t>кл</w:t>
            </w:r>
            <w:proofErr w:type="spellEnd"/>
            <w:r w:rsidRPr="009A4FBF">
              <w:rPr>
                <w:rStyle w:val="af6"/>
              </w:rPr>
              <w:t>.:</w:t>
            </w:r>
            <w:r w:rsidRPr="009A4FBF">
              <w:t xml:space="preserve"> п.20.6.3 (термины: </w:t>
            </w:r>
            <w:r>
              <w:t>«</w:t>
            </w:r>
            <w:r w:rsidRPr="009A4FBF">
              <w:t>психологизм</w:t>
            </w:r>
            <w:r>
              <w:t>»</w:t>
            </w:r>
            <w:r w:rsidRPr="009A4FBF">
              <w:t xml:space="preserve">, </w:t>
            </w:r>
            <w:r>
              <w:t>«</w:t>
            </w:r>
            <w:r w:rsidRPr="009A4FBF">
              <w:t>деталь</w:t>
            </w:r>
            <w:r>
              <w:t>»</w:t>
            </w:r>
            <w:r w:rsidRPr="009A4FBF">
              <w:t xml:space="preserve">, </w:t>
            </w:r>
            <w:r>
              <w:t>«</w:t>
            </w:r>
            <w:r w:rsidRPr="009A4FBF">
              <w:t>символ</w:t>
            </w:r>
            <w:r>
              <w:t>»</w:t>
            </w:r>
            <w:r w:rsidRPr="009A4FBF">
              <w:t xml:space="preserve">, </w:t>
            </w:r>
            <w:r>
              <w:t>«</w:t>
            </w:r>
            <w:r w:rsidRPr="009A4FBF">
              <w:t>художественное направление</w:t>
            </w:r>
            <w:r>
              <w:t>»</w:t>
            </w:r>
            <w:r w:rsidRPr="009A4FBF">
              <w:t>)</w:t>
            </w:r>
            <w:r w:rsidRPr="009A4FBF">
              <w:br/>
            </w:r>
            <w:r w:rsidRPr="009A4FBF">
              <w:rPr>
                <w:rStyle w:val="af6"/>
              </w:rPr>
              <w:t xml:space="preserve">9 </w:t>
            </w:r>
            <w:proofErr w:type="spellStart"/>
            <w:r w:rsidRPr="009A4FBF">
              <w:rPr>
                <w:rStyle w:val="af6"/>
              </w:rPr>
              <w:t>кл</w:t>
            </w:r>
            <w:proofErr w:type="spellEnd"/>
            <w:r w:rsidRPr="009A4FBF">
              <w:rPr>
                <w:rStyle w:val="af6"/>
              </w:rPr>
              <w:t>.:</w:t>
            </w:r>
            <w:r w:rsidRPr="009A4FBF">
              <w:t> п.20.7.2 (систематизация теоретико-литературных понятий)</w:t>
            </w:r>
            <w:r w:rsidRPr="009A4FBF">
              <w:br/>
            </w:r>
            <w:r w:rsidRPr="009A4FBF">
              <w:rPr>
                <w:rStyle w:val="af6"/>
              </w:rPr>
              <w:t xml:space="preserve">10 </w:t>
            </w:r>
            <w:proofErr w:type="spellStart"/>
            <w:r w:rsidRPr="009A4FBF">
              <w:rPr>
                <w:rStyle w:val="af6"/>
              </w:rPr>
              <w:t>кл</w:t>
            </w:r>
            <w:proofErr w:type="spellEnd"/>
            <w:r w:rsidRPr="009A4FBF">
              <w:rPr>
                <w:rStyle w:val="af6"/>
              </w:rPr>
              <w:t>.:</w:t>
            </w:r>
            <w:r w:rsidRPr="009A4FBF">
              <w:t> п.20.3.1 (литературные направления: классицизм, романтизм, реализм, сентиментализм)</w:t>
            </w:r>
            <w:r w:rsidRPr="009A4FBF">
              <w:br/>
            </w:r>
            <w:r w:rsidRPr="009A4FBF">
              <w:rPr>
                <w:rStyle w:val="af6"/>
              </w:rPr>
              <w:t xml:space="preserve">11 </w:t>
            </w:r>
            <w:proofErr w:type="spellStart"/>
            <w:r w:rsidRPr="009A4FBF">
              <w:rPr>
                <w:rStyle w:val="af6"/>
              </w:rPr>
              <w:t>кл</w:t>
            </w:r>
            <w:proofErr w:type="spellEnd"/>
            <w:r w:rsidRPr="009A4FBF">
              <w:rPr>
                <w:rStyle w:val="af6"/>
              </w:rPr>
              <w:t>.:</w:t>
            </w:r>
            <w:r w:rsidRPr="009A4FBF">
              <w:t> п.20.4.1 (модернизм, символизм, акмеизм, футуризм); п.20.4.2 (индивидуальный авторский стиль); п.20.4.3 (функциональная роль терминов в анализе текста)</w:t>
            </w:r>
          </w:p>
        </w:tc>
      </w:tr>
      <w:tr w:rsidR="005E750C" w14:paraId="1FD528DC" w14:textId="77777777" w:rsidTr="007D7E2A">
        <w:tc>
          <w:tcPr>
            <w:tcW w:w="1129" w:type="dxa"/>
            <w:vAlign w:val="center"/>
          </w:tcPr>
          <w:p w14:paraId="23CF83F2" w14:textId="77777777" w:rsidR="005E750C" w:rsidRDefault="005E750C" w:rsidP="007D7E2A">
            <w:r w:rsidRPr="009A4FBF">
              <w:rPr>
                <w:rStyle w:val="af6"/>
              </w:rPr>
              <w:t>7</w:t>
            </w:r>
          </w:p>
        </w:tc>
        <w:tc>
          <w:tcPr>
            <w:tcW w:w="5100" w:type="dxa"/>
            <w:vAlign w:val="center"/>
          </w:tcPr>
          <w:p w14:paraId="6B059714" w14:textId="77777777" w:rsidR="005E750C" w:rsidRDefault="005E750C" w:rsidP="007D7E2A">
            <w:r w:rsidRPr="009A4FBF">
              <w:t>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Понимание и осмысленное использование терминологического аппарата современного литературоведения. Умение определять изобразительно-выразительные средства языка (риторический вопрос).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9075" w:type="dxa"/>
            <w:vAlign w:val="center"/>
          </w:tcPr>
          <w:p w14:paraId="5081D4FF" w14:textId="77777777" w:rsidR="005E750C" w:rsidRDefault="005E750C" w:rsidP="007D7E2A">
            <w:r w:rsidRPr="009A4FBF">
              <w:rPr>
                <w:rStyle w:val="af6"/>
              </w:rPr>
              <w:t xml:space="preserve">5 </w:t>
            </w:r>
            <w:proofErr w:type="spellStart"/>
            <w:r w:rsidRPr="009A4FBF">
              <w:rPr>
                <w:rStyle w:val="af6"/>
              </w:rPr>
              <w:t>кл</w:t>
            </w:r>
            <w:proofErr w:type="spellEnd"/>
            <w:r w:rsidRPr="009A4FBF">
              <w:rPr>
                <w:rStyle w:val="af6"/>
              </w:rPr>
              <w:t>.:</w:t>
            </w:r>
            <w:r w:rsidRPr="009A4FBF">
              <w:t> п.20.3.3 (первоначальное знакомство с риторическими фигурами)</w:t>
            </w:r>
            <w:r w:rsidRPr="009A4FBF">
              <w:br/>
            </w:r>
            <w:r w:rsidRPr="009A4FBF">
              <w:rPr>
                <w:rStyle w:val="af6"/>
              </w:rPr>
              <w:t xml:space="preserve">6 </w:t>
            </w:r>
            <w:proofErr w:type="spellStart"/>
            <w:r w:rsidRPr="009A4FBF">
              <w:rPr>
                <w:rStyle w:val="af6"/>
              </w:rPr>
              <w:t>кл</w:t>
            </w:r>
            <w:proofErr w:type="spellEnd"/>
            <w:r w:rsidRPr="009A4FBF">
              <w:rPr>
                <w:rStyle w:val="af6"/>
              </w:rPr>
              <w:t>.:</w:t>
            </w:r>
            <w:r w:rsidRPr="009A4FBF">
              <w:t> п.20.4.5 (освоение риторических фигур)</w:t>
            </w:r>
            <w:r w:rsidRPr="009A4FBF">
              <w:br/>
            </w:r>
            <w:r w:rsidRPr="009A4FBF">
              <w:rPr>
                <w:rStyle w:val="af6"/>
              </w:rPr>
              <w:t xml:space="preserve">7 </w:t>
            </w:r>
            <w:proofErr w:type="spellStart"/>
            <w:r w:rsidRPr="009A4FBF">
              <w:rPr>
                <w:rStyle w:val="af6"/>
              </w:rPr>
              <w:t>кл</w:t>
            </w:r>
            <w:proofErr w:type="spellEnd"/>
            <w:r w:rsidRPr="009A4FBF">
              <w:rPr>
                <w:rStyle w:val="af6"/>
              </w:rPr>
              <w:t>.:</w:t>
            </w:r>
            <w:r w:rsidRPr="009A4FBF">
              <w:t> п.20.5.4 (риторический вопрос, риторическое восклицание)</w:t>
            </w:r>
            <w:r w:rsidRPr="009A4FBF">
              <w:br/>
            </w:r>
            <w:r w:rsidRPr="009A4FBF">
              <w:rPr>
                <w:rStyle w:val="af6"/>
              </w:rPr>
              <w:t xml:space="preserve">8 </w:t>
            </w:r>
            <w:proofErr w:type="spellStart"/>
            <w:r w:rsidRPr="009A4FBF">
              <w:rPr>
                <w:rStyle w:val="af6"/>
              </w:rPr>
              <w:t>кл</w:t>
            </w:r>
            <w:proofErr w:type="spellEnd"/>
            <w:r w:rsidRPr="009A4FBF">
              <w:rPr>
                <w:rStyle w:val="af6"/>
              </w:rPr>
              <w:t>.:</w:t>
            </w:r>
            <w:r w:rsidRPr="009A4FBF">
              <w:t> п.20.6.3 (систематизация средств выразительности)</w:t>
            </w:r>
            <w:r w:rsidRPr="009A4FBF">
              <w:br/>
            </w:r>
            <w:r w:rsidRPr="009A4FBF">
              <w:rPr>
                <w:rStyle w:val="af6"/>
              </w:rPr>
              <w:t xml:space="preserve">9 </w:t>
            </w:r>
            <w:proofErr w:type="spellStart"/>
            <w:r w:rsidRPr="009A4FBF">
              <w:rPr>
                <w:rStyle w:val="af6"/>
              </w:rPr>
              <w:t>кл</w:t>
            </w:r>
            <w:proofErr w:type="spellEnd"/>
            <w:r w:rsidRPr="009A4FBF">
              <w:rPr>
                <w:rStyle w:val="af6"/>
              </w:rPr>
              <w:t>.:</w:t>
            </w:r>
            <w:r w:rsidRPr="009A4FBF">
              <w:t> п.20.7.2 (систематизация теоретико-литературных понятий)</w:t>
            </w:r>
            <w:r w:rsidRPr="009A4FBF">
              <w:br/>
            </w:r>
            <w:r w:rsidRPr="009A4FBF">
              <w:rPr>
                <w:rStyle w:val="af6"/>
              </w:rPr>
              <w:t xml:space="preserve">11 </w:t>
            </w:r>
            <w:proofErr w:type="spellStart"/>
            <w:r w:rsidRPr="009A4FBF">
              <w:rPr>
                <w:rStyle w:val="af6"/>
              </w:rPr>
              <w:t>кл</w:t>
            </w:r>
            <w:proofErr w:type="spellEnd"/>
            <w:r w:rsidRPr="009A4FBF">
              <w:rPr>
                <w:rStyle w:val="af6"/>
              </w:rPr>
              <w:t>.:</w:t>
            </w:r>
            <w:r w:rsidRPr="009A4FBF">
              <w:t> п.20.4.3 (функциональная роль средств выразительности)</w:t>
            </w:r>
          </w:p>
        </w:tc>
      </w:tr>
    </w:tbl>
    <w:p w14:paraId="4F8D3AD1" w14:textId="77777777" w:rsidR="005E750C" w:rsidRDefault="005E750C" w:rsidP="005E750C">
      <w:pPr>
        <w:pStyle w:val="3"/>
        <w:shd w:val="clear" w:color="auto" w:fill="FFFFFF"/>
        <w:spacing w:before="0"/>
        <w:rPr>
          <w:rFonts w:ascii="Times New Roman" w:hAnsi="Times New Roman"/>
          <w:color w:val="0F1115"/>
          <w:sz w:val="24"/>
        </w:rPr>
      </w:pPr>
    </w:p>
    <w:p w14:paraId="781634EC" w14:textId="77777777" w:rsidR="005E750C" w:rsidRPr="008E4E1E" w:rsidRDefault="005E750C" w:rsidP="005E750C">
      <w:pPr>
        <w:pStyle w:val="3"/>
        <w:shd w:val="clear" w:color="auto" w:fill="FFFFFF"/>
        <w:spacing w:before="0"/>
      </w:pPr>
      <w:r w:rsidRPr="008E4E1E">
        <w:rPr>
          <w:rFonts w:ascii="Times New Roman" w:hAnsi="Times New Roman"/>
          <w:color w:val="0F1115"/>
          <w:sz w:val="24"/>
        </w:rPr>
        <w:t>Характеристика достигнутых предметных результатов</w:t>
      </w:r>
    </w:p>
    <w:p w14:paraId="06F92924"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SimSun"/>
          <w:color w:val="0F1115"/>
        </w:rPr>
        <w:t>1. Умение находить ответы на конкретные вопросы для решения заданий, связанных с прочитанным текстом (задание 1 — 74,04%).</w:t>
      </w:r>
    </w:p>
    <w:p w14:paraId="1FABF0AB"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 xml:space="preserve">Участники этой группы способны определять термины и понятия, характеризующие фрагмент произведения, и давать правильные ответы на вопросы, касающиеся родовой и жанровой специфики. Например, они успешно определяют термин </w:t>
      </w:r>
      <w:r>
        <w:rPr>
          <w:color w:val="0F1115"/>
        </w:rPr>
        <w:t>«</w:t>
      </w:r>
      <w:r w:rsidRPr="009A4FBF">
        <w:rPr>
          <w:color w:val="0F1115"/>
        </w:rPr>
        <w:t>психологизм</w:t>
      </w:r>
      <w:r>
        <w:rPr>
          <w:color w:val="0F1115"/>
        </w:rPr>
        <w:t>»</w:t>
      </w:r>
      <w:r w:rsidRPr="009A4FBF">
        <w:rPr>
          <w:color w:val="0F1115"/>
        </w:rPr>
        <w:t xml:space="preserve"> (задание 1), что свидетельствует о наличии базовых знаний по теории литературы, достаточных для выполнения заданий репродуктивного характера.</w:t>
      </w:r>
    </w:p>
    <w:p w14:paraId="223C9881"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SimSun"/>
          <w:color w:val="0F1115"/>
        </w:rPr>
        <w:t>2. Умение определять родовую и жанровую специфику произведения (задание 3 — 73,08%).</w:t>
      </w:r>
    </w:p>
    <w:p w14:paraId="09B3522D"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Участники группы хорошо ориентируются в литературных родах и жанрах, что свидетельствует о систематической работе учителей по формированию теоретико-литературных знаний. Они способны правильно называть жанр или литературное направление, к которому принадлежит произведение.</w:t>
      </w:r>
    </w:p>
    <w:p w14:paraId="3F643C80"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SimSun"/>
          <w:color w:val="0F1115"/>
        </w:rPr>
        <w:t>3. Умение узнавать простейшие риторические фигуры и понимать их функцию в тексте (задание 7 — 91,35%).</w:t>
      </w:r>
    </w:p>
    <w:p w14:paraId="0371BE2A"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Наиболее высокие результаты в группе показаны при выполнении задания 7 на определение риторического вопроса (91,35%). Это свидетельствует о том, что участники способны узнавать простейшие риторические фигуры, понимать их выразительную функцию в тексте на элементарном уровне.</w:t>
      </w:r>
    </w:p>
    <w:p w14:paraId="3D99058F"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SimSun"/>
          <w:color w:val="0F1115"/>
        </w:rPr>
        <w:t>4. Умение выявлять цепь событий в сюжете, определять особенности поступков героев (задание 4 К1 — 72% на 3 балла).</w:t>
      </w:r>
    </w:p>
    <w:p w14:paraId="3277108C"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При выполнении заданий повышенного уровня сложности (задание 4) по критерию К1 участники группы показывают удовлетворительные результаты: они понимают предложенный текст, могут привлекать его для аргументации, выделять ключевые характеристики персонажей и их поступки. Однако анализ при этом носит поверхностный характер, без глубокого проникновения в подтекст, скрытые мотивы и авторскую позицию.</w:t>
      </w:r>
    </w:p>
    <w:p w14:paraId="1CC29D48"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SimSun"/>
          <w:color w:val="0F1115"/>
        </w:rPr>
        <w:t>6. Умение выстраивать композицию сочинения (задание 11 К5 — 67,95%).</w:t>
      </w:r>
    </w:p>
    <w:p w14:paraId="7118A580"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Участники группы демонстрируют удовлетворительное умение выстраивать композицию сочинения: прослеживается наличие вступления, основной части и заключения, соблюдается логическая последовательность изложения. Однако не всегда удаётся выдержать цельность и избежать отступлений от темы.</w:t>
      </w:r>
    </w:p>
    <w:p w14:paraId="5992113D"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rStyle w:val="af6"/>
          <w:rFonts w:eastAsia="SimSun"/>
          <w:color w:val="0F1115"/>
        </w:rPr>
        <w:t>7. Умение выражать эмоциональные реакции при чтении текста.</w:t>
      </w:r>
    </w:p>
    <w:p w14:paraId="53AC472C"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 xml:space="preserve">Участники этой группы способны передать своё отношение к героям и событиям, хотя это выражение часто носит наивно-реалистический характер и не подкрепляется глубоким анализом текста. Эмоциональный </w:t>
      </w:r>
      <w:r w:rsidRPr="00063DB1">
        <w:rPr>
          <w:color w:val="0F1115"/>
        </w:rPr>
        <w:t>отклик на изученный текст у них достаточно высок.</w:t>
      </w:r>
    </w:p>
    <w:p w14:paraId="1333400C"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color w:val="0F1115"/>
        </w:rPr>
        <w:t>Таким образом, участники ЕГЭ с уровнем подготовки от минимального до 60 баллов демонстрируют </w:t>
      </w:r>
      <w:r w:rsidRPr="00063DB1">
        <w:rPr>
          <w:rStyle w:val="af6"/>
          <w:rFonts w:eastAsia="SimSun"/>
          <w:color w:val="0F1115"/>
        </w:rPr>
        <w:t>удовлетворительный уровень</w:t>
      </w:r>
      <w:r w:rsidRPr="00063DB1">
        <w:rPr>
          <w:color w:val="0F1115"/>
        </w:rPr>
        <w:t> освоения отдельных предметных умений:</w:t>
      </w:r>
    </w:p>
    <w:p w14:paraId="302CD6C4" w14:textId="77777777" w:rsidR="005E750C" w:rsidRPr="00063DB1" w:rsidRDefault="005E750C" w:rsidP="005E750C">
      <w:pPr>
        <w:pStyle w:val="ds-markdown-paragraph"/>
        <w:numPr>
          <w:ilvl w:val="0"/>
          <w:numId w:val="65"/>
        </w:numPr>
        <w:shd w:val="clear" w:color="auto" w:fill="FFFFFF"/>
        <w:spacing w:before="0" w:beforeAutospacing="0" w:after="0" w:afterAutospacing="0"/>
        <w:ind w:firstLine="567"/>
        <w:jc w:val="both"/>
        <w:rPr>
          <w:color w:val="0F1115"/>
        </w:rPr>
      </w:pPr>
      <w:r w:rsidRPr="00063DB1">
        <w:rPr>
          <w:color w:val="0F1115"/>
        </w:rPr>
        <w:t>они способны воспроизводить содержание произведения на уровне пересказа;</w:t>
      </w:r>
    </w:p>
    <w:p w14:paraId="4337DED7" w14:textId="77777777" w:rsidR="005E750C" w:rsidRPr="00063DB1" w:rsidRDefault="005E750C" w:rsidP="005E750C">
      <w:pPr>
        <w:pStyle w:val="ds-markdown-paragraph"/>
        <w:numPr>
          <w:ilvl w:val="0"/>
          <w:numId w:val="65"/>
        </w:numPr>
        <w:shd w:val="clear" w:color="auto" w:fill="FFFFFF"/>
        <w:spacing w:before="0" w:beforeAutospacing="0" w:after="0" w:afterAutospacing="0"/>
        <w:ind w:firstLine="567"/>
        <w:jc w:val="both"/>
        <w:rPr>
          <w:color w:val="0F1115"/>
        </w:rPr>
      </w:pPr>
      <w:r w:rsidRPr="00063DB1">
        <w:rPr>
          <w:color w:val="0F1115"/>
        </w:rPr>
        <w:t>узнают простейшие литературоведческие термины (психологизм, жанр, риторический вопрос);</w:t>
      </w:r>
    </w:p>
    <w:p w14:paraId="516CBC70" w14:textId="77777777" w:rsidR="005E750C" w:rsidRPr="00063DB1" w:rsidRDefault="005E750C" w:rsidP="005E750C">
      <w:pPr>
        <w:pStyle w:val="ds-markdown-paragraph"/>
        <w:numPr>
          <w:ilvl w:val="0"/>
          <w:numId w:val="65"/>
        </w:numPr>
        <w:shd w:val="clear" w:color="auto" w:fill="FFFFFF"/>
        <w:spacing w:before="0" w:beforeAutospacing="0" w:after="0" w:afterAutospacing="0"/>
        <w:ind w:firstLine="567"/>
        <w:jc w:val="both"/>
        <w:rPr>
          <w:color w:val="0F1115"/>
        </w:rPr>
      </w:pPr>
      <w:r w:rsidRPr="00063DB1">
        <w:rPr>
          <w:color w:val="0F1115"/>
        </w:rPr>
        <w:t>могут определять стихотворный размер на уровне узнавания (ямб);</w:t>
      </w:r>
    </w:p>
    <w:p w14:paraId="538608D3" w14:textId="77777777" w:rsidR="005E750C" w:rsidRPr="00063DB1" w:rsidRDefault="005E750C" w:rsidP="005E750C">
      <w:pPr>
        <w:pStyle w:val="ds-markdown-paragraph"/>
        <w:numPr>
          <w:ilvl w:val="0"/>
          <w:numId w:val="65"/>
        </w:numPr>
        <w:shd w:val="clear" w:color="auto" w:fill="FFFFFF"/>
        <w:spacing w:before="0" w:beforeAutospacing="0" w:after="0" w:afterAutospacing="0"/>
        <w:ind w:firstLine="567"/>
        <w:jc w:val="both"/>
        <w:rPr>
          <w:color w:val="0F1115"/>
        </w:rPr>
      </w:pPr>
      <w:r w:rsidRPr="00063DB1">
        <w:rPr>
          <w:color w:val="0F1115"/>
        </w:rPr>
        <w:t>понимают предложенный текст и могут привлекать его для аргументации на элементарном уровне;</w:t>
      </w:r>
    </w:p>
    <w:p w14:paraId="580D7552" w14:textId="77777777" w:rsidR="005E750C" w:rsidRPr="00063DB1" w:rsidRDefault="005E750C" w:rsidP="005E750C">
      <w:pPr>
        <w:pStyle w:val="ds-markdown-paragraph"/>
        <w:numPr>
          <w:ilvl w:val="0"/>
          <w:numId w:val="65"/>
        </w:numPr>
        <w:shd w:val="clear" w:color="auto" w:fill="FFFFFF"/>
        <w:spacing w:before="0" w:beforeAutospacing="0" w:after="0" w:afterAutospacing="0"/>
        <w:ind w:firstLine="567"/>
        <w:jc w:val="both"/>
        <w:rPr>
          <w:color w:val="0F1115"/>
        </w:rPr>
      </w:pPr>
      <w:r w:rsidRPr="00063DB1">
        <w:rPr>
          <w:color w:val="0F1115"/>
        </w:rPr>
        <w:t>выстраивают композицию сочинения, соблюдая логическую последовательность.</w:t>
      </w:r>
    </w:p>
    <w:p w14:paraId="175AAF7F"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color w:val="0F1115"/>
        </w:rPr>
        <w:t>Однако эти умения носят </w:t>
      </w:r>
      <w:r w:rsidRPr="00063DB1">
        <w:rPr>
          <w:rStyle w:val="af6"/>
          <w:rFonts w:eastAsia="SimSun"/>
          <w:color w:val="0F1115"/>
        </w:rPr>
        <w:t>репродуктивный характер</w:t>
      </w:r>
      <w:r w:rsidRPr="00063DB1">
        <w:rPr>
          <w:color w:val="0F1115"/>
        </w:rPr>
        <w:t>: участники группы могут узнавать и воспроизводить, но испытывают затруднения при анализе, интерпретации и аргументации. Переход от репродуктивного уровня к аналитическому является главной задачей для данной группы обучающихся.</w:t>
      </w:r>
    </w:p>
    <w:p w14:paraId="0D0B5369" w14:textId="77777777" w:rsidR="005E750C" w:rsidRPr="00063DB1" w:rsidRDefault="005E750C" w:rsidP="005E750C">
      <w:pPr>
        <w:ind w:firstLine="567"/>
        <w:jc w:val="both"/>
        <w:rPr>
          <w:rFonts w:eastAsia="Times New Roman"/>
        </w:rPr>
      </w:pPr>
    </w:p>
    <w:p w14:paraId="068BA66F" w14:textId="77777777" w:rsidR="005E750C" w:rsidRPr="009A4FBF"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9A4FBF">
        <w:rPr>
          <w:rFonts w:ascii="Times New Roman" w:eastAsia="Times New Roman" w:hAnsi="Times New Roman"/>
          <w:b/>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67CA826" w14:textId="77777777" w:rsidR="005E750C" w:rsidRPr="009A4FBF" w:rsidRDefault="005E750C" w:rsidP="005E750C">
      <w:pPr>
        <w:ind w:left="284"/>
        <w:jc w:val="both"/>
        <w:rPr>
          <w:rFonts w:eastAsia="Times New Roman"/>
          <w:b/>
        </w:rPr>
      </w:pPr>
    </w:p>
    <w:p w14:paraId="674B79A4" w14:textId="77777777" w:rsidR="005E750C" w:rsidRPr="009A4FBF" w:rsidRDefault="005E750C" w:rsidP="005E750C">
      <w:pPr>
        <w:tabs>
          <w:tab w:val="left" w:pos="1134"/>
        </w:tabs>
        <w:contextualSpacing/>
        <w:jc w:val="both"/>
      </w:pPr>
      <w:r w:rsidRPr="009A4FBF">
        <w:rPr>
          <w:rFonts w:eastAsia="Times New Roman"/>
          <w:bCs/>
        </w:rPr>
        <w:t>В наименьшей степени в группе от минимального до 60 баллов сформированы следующие темы и умения:</w:t>
      </w:r>
    </w:p>
    <w:p w14:paraId="55867F7D" w14:textId="77777777" w:rsidR="005E750C" w:rsidRDefault="005E750C" w:rsidP="005E750C">
      <w:pPr>
        <w:pStyle w:val="af8"/>
        <w:keepNext/>
        <w:spacing w:after="0"/>
        <w:ind w:left="567"/>
        <w:rPr>
          <w:noProof/>
          <w:sz w:val="24"/>
          <w:szCs w:val="24"/>
        </w:rPr>
      </w:pPr>
      <w:r w:rsidRPr="009A4FBF">
        <w:rPr>
          <w:sz w:val="24"/>
          <w:szCs w:val="24"/>
        </w:rPr>
        <w:t>Таблица 2-</w:t>
      </w:r>
      <w:r w:rsidRPr="009A4FBF">
        <w:rPr>
          <w:sz w:val="24"/>
          <w:szCs w:val="24"/>
        </w:rPr>
        <w:fldChar w:fldCharType="begin"/>
      </w:r>
      <w:r w:rsidRPr="009A4FBF">
        <w:rPr>
          <w:sz w:val="24"/>
          <w:szCs w:val="24"/>
        </w:rPr>
        <w:instrText xml:space="preserve"> SEQ Таблица \* ARABIC \s 1 </w:instrText>
      </w:r>
      <w:r w:rsidRPr="009A4FBF">
        <w:rPr>
          <w:sz w:val="24"/>
          <w:szCs w:val="24"/>
        </w:rPr>
        <w:fldChar w:fldCharType="separate"/>
      </w:r>
      <w:r w:rsidRPr="009A4FBF">
        <w:rPr>
          <w:noProof/>
          <w:sz w:val="24"/>
          <w:szCs w:val="24"/>
        </w:rPr>
        <w:t>17</w:t>
      </w:r>
      <w:r w:rsidRPr="009A4FBF">
        <w:rPr>
          <w:noProof/>
          <w:sz w:val="24"/>
          <w:szCs w:val="24"/>
        </w:rPr>
        <w:fldChar w:fldCharType="end"/>
      </w:r>
    </w:p>
    <w:tbl>
      <w:tblPr>
        <w:tblStyle w:val="a8"/>
        <w:tblW w:w="15446" w:type="dxa"/>
        <w:tblLook w:val="04A0" w:firstRow="1" w:lastRow="0" w:firstColumn="1" w:lastColumn="0" w:noHBand="0" w:noVBand="1"/>
      </w:tblPr>
      <w:tblGrid>
        <w:gridCol w:w="1014"/>
        <w:gridCol w:w="5785"/>
        <w:gridCol w:w="8647"/>
      </w:tblGrid>
      <w:tr w:rsidR="005E750C" w14:paraId="1B4A203A" w14:textId="77777777" w:rsidTr="007D7E2A">
        <w:tc>
          <w:tcPr>
            <w:tcW w:w="1014" w:type="dxa"/>
            <w:vAlign w:val="center"/>
          </w:tcPr>
          <w:p w14:paraId="23D5C25E" w14:textId="77777777" w:rsidR="005E750C" w:rsidRDefault="005E750C" w:rsidP="007D7E2A">
            <w:r w:rsidRPr="009A4FBF">
              <w:t>Номер задания</w:t>
            </w:r>
          </w:p>
        </w:tc>
        <w:tc>
          <w:tcPr>
            <w:tcW w:w="5785" w:type="dxa"/>
            <w:vAlign w:val="center"/>
          </w:tcPr>
          <w:p w14:paraId="5A8E4F76" w14:textId="77777777" w:rsidR="005E750C" w:rsidRDefault="005E750C" w:rsidP="007D7E2A">
            <w:r w:rsidRPr="009A4FBF">
              <w:t>Темы программы и умения</w:t>
            </w:r>
          </w:p>
        </w:tc>
        <w:tc>
          <w:tcPr>
            <w:tcW w:w="8647" w:type="dxa"/>
            <w:vAlign w:val="center"/>
          </w:tcPr>
          <w:p w14:paraId="208B4E5E" w14:textId="77777777" w:rsidR="005E750C" w:rsidRDefault="005E750C" w:rsidP="007D7E2A">
            <w:r w:rsidRPr="009A4FBF">
              <w:t>Класс(-ы) изучения в соответствии с ФОП</w:t>
            </w:r>
          </w:p>
        </w:tc>
      </w:tr>
      <w:tr w:rsidR="005E750C" w14:paraId="33983B47" w14:textId="77777777" w:rsidTr="007D7E2A">
        <w:tc>
          <w:tcPr>
            <w:tcW w:w="1014" w:type="dxa"/>
            <w:vAlign w:val="center"/>
          </w:tcPr>
          <w:p w14:paraId="05C30DC4" w14:textId="77777777" w:rsidR="005E750C" w:rsidRDefault="005E750C" w:rsidP="007D7E2A">
            <w:r w:rsidRPr="009A4FBF">
              <w:rPr>
                <w:rStyle w:val="af6"/>
              </w:rPr>
              <w:t>2</w:t>
            </w:r>
          </w:p>
        </w:tc>
        <w:tc>
          <w:tcPr>
            <w:tcW w:w="5785" w:type="dxa"/>
            <w:vAlign w:val="center"/>
          </w:tcPr>
          <w:p w14:paraId="26F3D0A0" w14:textId="77777777" w:rsidR="005E750C" w:rsidRDefault="005E750C" w:rsidP="007D7E2A">
            <w:r w:rsidRPr="009A4FBF">
              <w:t>Знание содержания изученных литературных произведений, основных закономерностей историко-литературного процесса, основных теоретико-литературных понятий;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Умение определять родовую и жанровую специфику эпического, лироэпического, драматического произведений (задание на установление соответствия между персонажами и фактами их жизни)</w:t>
            </w:r>
          </w:p>
        </w:tc>
        <w:tc>
          <w:tcPr>
            <w:tcW w:w="8647" w:type="dxa"/>
            <w:vAlign w:val="center"/>
          </w:tcPr>
          <w:p w14:paraId="72975B58" w14:textId="77777777" w:rsidR="005E750C" w:rsidRDefault="005E750C" w:rsidP="007D7E2A">
            <w:r w:rsidRPr="009A4FBF">
              <w:rPr>
                <w:rStyle w:val="af6"/>
              </w:rPr>
              <w:t xml:space="preserve">5 </w:t>
            </w:r>
            <w:proofErr w:type="spellStart"/>
            <w:r w:rsidRPr="009A4FBF">
              <w:rPr>
                <w:rStyle w:val="af6"/>
              </w:rPr>
              <w:t>кл</w:t>
            </w:r>
            <w:proofErr w:type="spellEnd"/>
            <w:r w:rsidRPr="009A4FBF">
              <w:rPr>
                <w:rStyle w:val="af6"/>
              </w:rPr>
              <w:t>.:</w:t>
            </w:r>
            <w:r w:rsidRPr="009A4FBF">
              <w:t> п.20.3.5, п.20.3.6 (первоначальное знакомство с сюжетом и героями литературных произведений)</w:t>
            </w:r>
            <w:r w:rsidRPr="009A4FBF">
              <w:br/>
            </w:r>
            <w:r w:rsidRPr="009A4FBF">
              <w:rPr>
                <w:rStyle w:val="af6"/>
              </w:rPr>
              <w:t xml:space="preserve">6 </w:t>
            </w:r>
            <w:proofErr w:type="spellStart"/>
            <w:r w:rsidRPr="009A4FBF">
              <w:rPr>
                <w:rStyle w:val="af6"/>
              </w:rPr>
              <w:t>кл</w:t>
            </w:r>
            <w:proofErr w:type="spellEnd"/>
            <w:r w:rsidRPr="009A4FBF">
              <w:rPr>
                <w:rStyle w:val="af6"/>
              </w:rPr>
              <w:t>.:</w:t>
            </w:r>
            <w:r w:rsidRPr="009A4FBF">
              <w:t> п.20.4.5, п.20.4.6 (изучение эпических произведений, система персонажей)</w:t>
            </w:r>
            <w:r w:rsidRPr="009A4FBF">
              <w:br/>
            </w:r>
            <w:r w:rsidRPr="009A4FBF">
              <w:rPr>
                <w:rStyle w:val="af6"/>
              </w:rPr>
              <w:t xml:space="preserve">7 </w:t>
            </w:r>
            <w:proofErr w:type="spellStart"/>
            <w:r w:rsidRPr="009A4FBF">
              <w:rPr>
                <w:rStyle w:val="af6"/>
              </w:rPr>
              <w:t>кл</w:t>
            </w:r>
            <w:proofErr w:type="spellEnd"/>
            <w:r w:rsidRPr="009A4FBF">
              <w:rPr>
                <w:rStyle w:val="af6"/>
              </w:rPr>
              <w:t>.:</w:t>
            </w:r>
            <w:r w:rsidRPr="009A4FBF">
              <w:t> п.20.5.3, п.20.5.4, п.20.5.5 (анализ характеров героев, мотивы поступков)</w:t>
            </w:r>
            <w:r w:rsidRPr="009A4FBF">
              <w:br/>
            </w:r>
            <w:r w:rsidRPr="009A4FBF">
              <w:rPr>
                <w:rStyle w:val="af6"/>
              </w:rPr>
              <w:t xml:space="preserve">8 </w:t>
            </w:r>
            <w:proofErr w:type="spellStart"/>
            <w:r w:rsidRPr="009A4FBF">
              <w:rPr>
                <w:rStyle w:val="af6"/>
              </w:rPr>
              <w:t>кл</w:t>
            </w:r>
            <w:proofErr w:type="spellEnd"/>
            <w:r w:rsidRPr="009A4FBF">
              <w:rPr>
                <w:rStyle w:val="af6"/>
              </w:rPr>
              <w:t>.:</w:t>
            </w:r>
            <w:r w:rsidRPr="009A4FBF">
              <w:t> п.20.6.2, п.20.6.3, п.20.6.5, п.20.6.6 (детализация содержания, установление соответствий)</w:t>
            </w:r>
            <w:r w:rsidRPr="009A4FBF">
              <w:br/>
            </w:r>
            <w:r w:rsidRPr="009A4FBF">
              <w:rPr>
                <w:rStyle w:val="af6"/>
              </w:rPr>
              <w:t xml:space="preserve">9 </w:t>
            </w:r>
            <w:proofErr w:type="spellStart"/>
            <w:r w:rsidRPr="009A4FBF">
              <w:rPr>
                <w:rStyle w:val="af6"/>
              </w:rPr>
              <w:t>кл</w:t>
            </w:r>
            <w:proofErr w:type="spellEnd"/>
            <w:r w:rsidRPr="009A4FBF">
              <w:rPr>
                <w:rStyle w:val="af6"/>
              </w:rPr>
              <w:t>.:</w:t>
            </w:r>
            <w:r w:rsidRPr="009A4FBF">
              <w:t> п.20.7.1., п.20.7.3 (знание содержания произведений XIX века)</w:t>
            </w:r>
            <w:r w:rsidRPr="009A4FBF">
              <w:br/>
            </w:r>
            <w:r w:rsidRPr="009A4FBF">
              <w:rPr>
                <w:rStyle w:val="af6"/>
              </w:rPr>
              <w:t xml:space="preserve">10 </w:t>
            </w:r>
            <w:proofErr w:type="spellStart"/>
            <w:r w:rsidRPr="009A4FBF">
              <w:rPr>
                <w:rStyle w:val="af6"/>
              </w:rPr>
              <w:t>кл</w:t>
            </w:r>
            <w:proofErr w:type="spellEnd"/>
            <w:r w:rsidRPr="009A4FBF">
              <w:rPr>
                <w:rStyle w:val="af6"/>
              </w:rPr>
              <w:t>.:</w:t>
            </w:r>
            <w:r w:rsidRPr="009A4FBF">
              <w:t> п.20.3.1, п.20.3.2 (романы XIX века, система персонажей)</w:t>
            </w:r>
            <w:r w:rsidRPr="009A4FBF">
              <w:br/>
            </w:r>
            <w:r w:rsidRPr="009A4FBF">
              <w:rPr>
                <w:rStyle w:val="af6"/>
              </w:rPr>
              <w:t xml:space="preserve">11 </w:t>
            </w:r>
            <w:proofErr w:type="spellStart"/>
            <w:r w:rsidRPr="009A4FBF">
              <w:rPr>
                <w:rStyle w:val="af6"/>
              </w:rPr>
              <w:t>кл</w:t>
            </w:r>
            <w:proofErr w:type="spellEnd"/>
            <w:r w:rsidRPr="009A4FBF">
              <w:rPr>
                <w:rStyle w:val="af6"/>
              </w:rPr>
              <w:t>.:</w:t>
            </w:r>
            <w:r w:rsidRPr="009A4FBF">
              <w:t> п.20.4.1, п.20.4.2, п.20.4.3 (произведения XX века, установление связей между персонажами и событиями)</w:t>
            </w:r>
          </w:p>
        </w:tc>
      </w:tr>
      <w:tr w:rsidR="005E750C" w14:paraId="4730E660" w14:textId="77777777" w:rsidTr="007D7E2A">
        <w:tc>
          <w:tcPr>
            <w:tcW w:w="1014" w:type="dxa"/>
            <w:vAlign w:val="center"/>
          </w:tcPr>
          <w:p w14:paraId="7226D374" w14:textId="77777777" w:rsidR="005E750C" w:rsidRDefault="005E750C" w:rsidP="007D7E2A">
            <w:r w:rsidRPr="009A4FBF">
              <w:rPr>
                <w:rStyle w:val="af6"/>
              </w:rPr>
              <w:t>5</w:t>
            </w:r>
          </w:p>
        </w:tc>
        <w:tc>
          <w:tcPr>
            <w:tcW w:w="5785" w:type="dxa"/>
            <w:vAlign w:val="center"/>
          </w:tcPr>
          <w:p w14:paraId="568AFFFA" w14:textId="77777777" w:rsidR="005E750C" w:rsidRDefault="005E750C" w:rsidP="007D7E2A">
            <w:r w:rsidRPr="009A4FBF">
              <w:t>Сопоставительный анализ эпических, лироэпических, драматических произведений. Критерий К2: Привлечение текстов произведений при сопоставлении для аргументации. Критерий К3: Логичность, соблюдение речевых и грамматических норм. Умение определять и учитывать историко-культурный контекст и контекст творчества писателя в процессе анализа художественных произведений.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Умение сопоставлять произведения русской и зарубежной литературы.</w:t>
            </w:r>
          </w:p>
        </w:tc>
        <w:tc>
          <w:tcPr>
            <w:tcW w:w="8647" w:type="dxa"/>
            <w:vAlign w:val="center"/>
          </w:tcPr>
          <w:p w14:paraId="2D8AF6F5" w14:textId="77777777" w:rsidR="005E750C" w:rsidRDefault="005E750C" w:rsidP="007D7E2A">
            <w:r w:rsidRPr="009A4FBF">
              <w:rPr>
                <w:rStyle w:val="af6"/>
              </w:rPr>
              <w:t xml:space="preserve">8 </w:t>
            </w:r>
            <w:proofErr w:type="spellStart"/>
            <w:r w:rsidRPr="009A4FBF">
              <w:rPr>
                <w:rStyle w:val="af6"/>
              </w:rPr>
              <w:t>кл</w:t>
            </w:r>
            <w:proofErr w:type="spellEnd"/>
            <w:r w:rsidRPr="009A4FBF">
              <w:rPr>
                <w:rStyle w:val="af6"/>
              </w:rPr>
              <w:t>.:</w:t>
            </w:r>
            <w:r w:rsidRPr="009A4FBF">
              <w:t> п.20.6.2, п.20.6.3, п.20.6.5, п.20.6.6 (сравнение героев, эпизодов)</w:t>
            </w:r>
            <w:r w:rsidRPr="009A4FBF">
              <w:br/>
            </w:r>
            <w:r w:rsidRPr="009A4FBF">
              <w:rPr>
                <w:rStyle w:val="af6"/>
              </w:rPr>
              <w:t xml:space="preserve">9 </w:t>
            </w:r>
            <w:proofErr w:type="spellStart"/>
            <w:r w:rsidRPr="009A4FBF">
              <w:rPr>
                <w:rStyle w:val="af6"/>
              </w:rPr>
              <w:t>кл</w:t>
            </w:r>
            <w:proofErr w:type="spellEnd"/>
            <w:r w:rsidRPr="009A4FBF">
              <w:rPr>
                <w:rStyle w:val="af6"/>
              </w:rPr>
              <w:t>.:</w:t>
            </w:r>
            <w:r w:rsidRPr="009A4FBF">
              <w:t> п.20.7.1., п.20.7.3 (сопоставительный анализ в рамках одного автора или направления)</w:t>
            </w:r>
            <w:r w:rsidRPr="009A4FBF">
              <w:br/>
            </w:r>
            <w:r w:rsidRPr="009A4FBF">
              <w:rPr>
                <w:rStyle w:val="af6"/>
              </w:rPr>
              <w:t xml:space="preserve">10 </w:t>
            </w:r>
            <w:proofErr w:type="spellStart"/>
            <w:r w:rsidRPr="009A4FBF">
              <w:rPr>
                <w:rStyle w:val="af6"/>
              </w:rPr>
              <w:t>кл</w:t>
            </w:r>
            <w:proofErr w:type="spellEnd"/>
            <w:r w:rsidRPr="009A4FBF">
              <w:rPr>
                <w:rStyle w:val="af6"/>
              </w:rPr>
              <w:t>.:</w:t>
            </w:r>
            <w:r w:rsidRPr="009A4FBF">
              <w:t> п.20.3.1, п.20.3.2 (сквозные темы, типологические сближения)</w:t>
            </w:r>
            <w:r w:rsidRPr="009A4FBF">
              <w:br/>
            </w:r>
            <w:r w:rsidRPr="009A4FBF">
              <w:rPr>
                <w:rStyle w:val="af6"/>
              </w:rPr>
              <w:t xml:space="preserve">11 </w:t>
            </w:r>
            <w:proofErr w:type="spellStart"/>
            <w:r w:rsidRPr="009A4FBF">
              <w:rPr>
                <w:rStyle w:val="af6"/>
              </w:rPr>
              <w:t>кл</w:t>
            </w:r>
            <w:proofErr w:type="spellEnd"/>
            <w:r w:rsidRPr="009A4FBF">
              <w:rPr>
                <w:rStyle w:val="af6"/>
              </w:rPr>
              <w:t>.:</w:t>
            </w:r>
            <w:r w:rsidRPr="009A4FBF">
              <w:t> п.20.4.1, п.20.4.2, п.20.4.3 (сопоставление произведений разных эпох и направлений)</w:t>
            </w:r>
          </w:p>
        </w:tc>
      </w:tr>
      <w:tr w:rsidR="005E750C" w14:paraId="09612459" w14:textId="77777777" w:rsidTr="007D7E2A">
        <w:tc>
          <w:tcPr>
            <w:tcW w:w="1014" w:type="dxa"/>
            <w:vAlign w:val="center"/>
          </w:tcPr>
          <w:p w14:paraId="3A02D4C1" w14:textId="77777777" w:rsidR="005E750C" w:rsidRDefault="005E750C" w:rsidP="007D7E2A">
            <w:r w:rsidRPr="009A4FBF">
              <w:rPr>
                <w:rStyle w:val="af6"/>
              </w:rPr>
              <w:t>8</w:t>
            </w:r>
          </w:p>
        </w:tc>
        <w:tc>
          <w:tcPr>
            <w:tcW w:w="5785" w:type="dxa"/>
            <w:vAlign w:val="center"/>
          </w:tcPr>
          <w:p w14:paraId="19A8CED3" w14:textId="77777777" w:rsidR="005E750C" w:rsidRDefault="005E750C" w:rsidP="007D7E2A">
            <w:r w:rsidRPr="009A4FBF">
              <w:t xml:space="preserve">Анализ стихотворения. Выбор всех названий художественных средств и приёмов, использованных в тексте стихотворения. Понимание и осмысленное </w:t>
            </w:r>
            <w:r w:rsidRPr="009A4FBF">
              <w:lastRenderedPageBreak/>
              <w:t>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Умение определять изобразительно-выразительные средства языка: эпитет, метафора, сравнение, олицетворение, гипербола, литота, метонимия, синекдоха, перифраз, аллегория, антитеза, инверсия, градация, риторический вопрос, риторическое восклицание, анафора, эпифора, ассонанс, аллитерация, парцелляция.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8647" w:type="dxa"/>
            <w:vAlign w:val="center"/>
          </w:tcPr>
          <w:p w14:paraId="7C133EE7" w14:textId="77777777" w:rsidR="005E750C" w:rsidRDefault="005E750C" w:rsidP="007D7E2A">
            <w:r w:rsidRPr="009A4FBF">
              <w:rPr>
                <w:rStyle w:val="af6"/>
              </w:rPr>
              <w:lastRenderedPageBreak/>
              <w:t xml:space="preserve">5 </w:t>
            </w:r>
            <w:proofErr w:type="spellStart"/>
            <w:r w:rsidRPr="009A4FBF">
              <w:rPr>
                <w:rStyle w:val="af6"/>
              </w:rPr>
              <w:t>кл</w:t>
            </w:r>
            <w:proofErr w:type="spellEnd"/>
            <w:r w:rsidRPr="009A4FBF">
              <w:rPr>
                <w:rStyle w:val="af6"/>
              </w:rPr>
              <w:t>.:</w:t>
            </w:r>
            <w:r w:rsidRPr="009A4FBF">
              <w:t> п.20.3.3 (первоначальное знакомство с изобразительно-выразительными средствами: эпитет, метафора, сравнение, олицетворение)</w:t>
            </w:r>
            <w:r w:rsidRPr="009A4FBF">
              <w:br/>
            </w:r>
            <w:r w:rsidRPr="009A4FBF">
              <w:rPr>
                <w:rStyle w:val="af6"/>
              </w:rPr>
              <w:t xml:space="preserve">6 </w:t>
            </w:r>
            <w:proofErr w:type="spellStart"/>
            <w:r w:rsidRPr="009A4FBF">
              <w:rPr>
                <w:rStyle w:val="af6"/>
              </w:rPr>
              <w:t>кл</w:t>
            </w:r>
            <w:proofErr w:type="spellEnd"/>
            <w:r w:rsidRPr="009A4FBF">
              <w:rPr>
                <w:rStyle w:val="af6"/>
              </w:rPr>
              <w:t>.:</w:t>
            </w:r>
            <w:r w:rsidRPr="009A4FBF">
              <w:t> п.20.4.5 (освоение тропов: гипербола, аллегория, литота)</w:t>
            </w:r>
            <w:r w:rsidRPr="009A4FBF">
              <w:br/>
            </w:r>
            <w:r w:rsidRPr="009A4FBF">
              <w:rPr>
                <w:rStyle w:val="af6"/>
              </w:rPr>
              <w:lastRenderedPageBreak/>
              <w:t xml:space="preserve">7 </w:t>
            </w:r>
            <w:proofErr w:type="spellStart"/>
            <w:r w:rsidRPr="009A4FBF">
              <w:rPr>
                <w:rStyle w:val="af6"/>
              </w:rPr>
              <w:t>кл</w:t>
            </w:r>
            <w:proofErr w:type="spellEnd"/>
            <w:r w:rsidRPr="009A4FBF">
              <w:rPr>
                <w:rStyle w:val="af6"/>
              </w:rPr>
              <w:t>.:</w:t>
            </w:r>
            <w:r w:rsidRPr="009A4FBF">
              <w:t> п.20.5.4 (антитеза, инверсия, градация, риторический вопрос, риторическое восклицание)</w:t>
            </w:r>
            <w:r w:rsidRPr="009A4FBF">
              <w:br/>
            </w:r>
            <w:r w:rsidRPr="009A4FBF">
              <w:rPr>
                <w:rStyle w:val="af6"/>
              </w:rPr>
              <w:t xml:space="preserve">8 </w:t>
            </w:r>
            <w:proofErr w:type="spellStart"/>
            <w:r w:rsidRPr="009A4FBF">
              <w:rPr>
                <w:rStyle w:val="af6"/>
              </w:rPr>
              <w:t>кл</w:t>
            </w:r>
            <w:proofErr w:type="spellEnd"/>
            <w:r w:rsidRPr="009A4FBF">
              <w:rPr>
                <w:rStyle w:val="af6"/>
              </w:rPr>
              <w:t>.:</w:t>
            </w:r>
            <w:r w:rsidRPr="009A4FBF">
              <w:t> п.20.6.3 (метонимия, синекдоха, перифраз, анафора, эпифора)</w:t>
            </w:r>
            <w:r w:rsidRPr="009A4FBF">
              <w:br/>
            </w:r>
            <w:r w:rsidRPr="009A4FBF">
              <w:rPr>
                <w:rStyle w:val="af6"/>
              </w:rPr>
              <w:t xml:space="preserve">9 </w:t>
            </w:r>
            <w:proofErr w:type="spellStart"/>
            <w:r w:rsidRPr="009A4FBF">
              <w:rPr>
                <w:rStyle w:val="af6"/>
              </w:rPr>
              <w:t>кл</w:t>
            </w:r>
            <w:proofErr w:type="spellEnd"/>
            <w:r w:rsidRPr="009A4FBF">
              <w:rPr>
                <w:rStyle w:val="af6"/>
              </w:rPr>
              <w:t>.:</w:t>
            </w:r>
            <w:r w:rsidRPr="009A4FBF">
              <w:t> п.20.7.2 (систематизация средств выразительности, их функциональная роль)</w:t>
            </w:r>
            <w:r w:rsidRPr="009A4FBF">
              <w:br/>
            </w:r>
            <w:r w:rsidRPr="009A4FBF">
              <w:rPr>
                <w:rStyle w:val="af6"/>
              </w:rPr>
              <w:t xml:space="preserve">11 </w:t>
            </w:r>
            <w:proofErr w:type="spellStart"/>
            <w:r w:rsidRPr="009A4FBF">
              <w:rPr>
                <w:rStyle w:val="af6"/>
              </w:rPr>
              <w:t>кл</w:t>
            </w:r>
            <w:proofErr w:type="spellEnd"/>
            <w:r w:rsidRPr="009A4FBF">
              <w:rPr>
                <w:rStyle w:val="af6"/>
              </w:rPr>
              <w:t>.:</w:t>
            </w:r>
            <w:r w:rsidRPr="009A4FBF">
              <w:t> п.20.4.3 (функциональная роль средств выразительности в анализе текста)</w:t>
            </w:r>
          </w:p>
        </w:tc>
      </w:tr>
      <w:tr w:rsidR="005E750C" w14:paraId="740C2B42" w14:textId="77777777" w:rsidTr="007D7E2A">
        <w:tc>
          <w:tcPr>
            <w:tcW w:w="1014" w:type="dxa"/>
            <w:vAlign w:val="center"/>
          </w:tcPr>
          <w:p w14:paraId="6EBC2AB1" w14:textId="77777777" w:rsidR="005E750C" w:rsidRDefault="005E750C" w:rsidP="007D7E2A">
            <w:bookmarkStart w:id="10" w:name="_Hlk239146415"/>
            <w:r w:rsidRPr="009A4FBF">
              <w:rPr>
                <w:rStyle w:val="af6"/>
              </w:rPr>
              <w:lastRenderedPageBreak/>
              <w:t>10</w:t>
            </w:r>
          </w:p>
        </w:tc>
        <w:tc>
          <w:tcPr>
            <w:tcW w:w="5785" w:type="dxa"/>
            <w:vAlign w:val="center"/>
          </w:tcPr>
          <w:p w14:paraId="43BEC9A1" w14:textId="77777777" w:rsidR="005E750C" w:rsidRDefault="005E750C" w:rsidP="007D7E2A">
            <w:r w:rsidRPr="009A4FBF">
              <w:t>Сопоставительный анализ лирических произведений. Критерий К2: Привлечение текстов произведений при сопоставлении для аргументации. Критерий К3: Логичность, соблюдение речевых и грамматических норм. Умение сопоставлять произведения русской и зарубежной литературы. Понимание и осмысленное использование терминологического аппарата современного литературоведения.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Умение определять родовую и жанровую специфику лирических произведений.</w:t>
            </w:r>
          </w:p>
        </w:tc>
        <w:tc>
          <w:tcPr>
            <w:tcW w:w="8647" w:type="dxa"/>
            <w:vAlign w:val="center"/>
          </w:tcPr>
          <w:p w14:paraId="0949ECC0" w14:textId="77777777" w:rsidR="005E750C" w:rsidRDefault="005E750C" w:rsidP="007D7E2A">
            <w:r w:rsidRPr="009A4FBF">
              <w:rPr>
                <w:rStyle w:val="af6"/>
              </w:rPr>
              <w:t xml:space="preserve">8 </w:t>
            </w:r>
            <w:proofErr w:type="spellStart"/>
            <w:r w:rsidRPr="009A4FBF">
              <w:rPr>
                <w:rStyle w:val="af6"/>
              </w:rPr>
              <w:t>кл</w:t>
            </w:r>
            <w:proofErr w:type="spellEnd"/>
            <w:r w:rsidRPr="009A4FBF">
              <w:rPr>
                <w:rStyle w:val="af6"/>
              </w:rPr>
              <w:t>.:</w:t>
            </w:r>
            <w:r w:rsidRPr="009A4FBF">
              <w:t> п.20.6.3, п.20.6.6 (сопоставление стихотворений, поиск сходств и различий)</w:t>
            </w:r>
            <w:r w:rsidRPr="009A4FBF">
              <w:br/>
            </w:r>
            <w:r w:rsidRPr="009A4FBF">
              <w:rPr>
                <w:rStyle w:val="af6"/>
              </w:rPr>
              <w:t xml:space="preserve">9 </w:t>
            </w:r>
            <w:proofErr w:type="spellStart"/>
            <w:r w:rsidRPr="009A4FBF">
              <w:rPr>
                <w:rStyle w:val="af6"/>
              </w:rPr>
              <w:t>кл</w:t>
            </w:r>
            <w:proofErr w:type="spellEnd"/>
            <w:r w:rsidRPr="009A4FBF">
              <w:rPr>
                <w:rStyle w:val="af6"/>
              </w:rPr>
              <w:t>.:</w:t>
            </w:r>
            <w:r w:rsidRPr="009A4FBF">
              <w:t> п.20.7.2, п.20.7.3 (сопоставительный анализ лирики, сквозные темы)</w:t>
            </w:r>
            <w:r w:rsidRPr="009A4FBF">
              <w:br/>
            </w:r>
            <w:r w:rsidRPr="009A4FBF">
              <w:rPr>
                <w:rStyle w:val="af6"/>
              </w:rPr>
              <w:t xml:space="preserve">10 </w:t>
            </w:r>
            <w:proofErr w:type="spellStart"/>
            <w:r w:rsidRPr="009A4FBF">
              <w:rPr>
                <w:rStyle w:val="af6"/>
              </w:rPr>
              <w:t>кл</w:t>
            </w:r>
            <w:proofErr w:type="spellEnd"/>
            <w:r w:rsidRPr="009A4FBF">
              <w:rPr>
                <w:rStyle w:val="af6"/>
              </w:rPr>
              <w:t>.:</w:t>
            </w:r>
            <w:r w:rsidRPr="009A4FBF">
              <w:t> п.20.3.1, п.20.3.2 (сопоставление лирики разных поэтов, историко-культурный контекст)</w:t>
            </w:r>
            <w:r w:rsidRPr="009A4FBF">
              <w:br/>
            </w:r>
            <w:r w:rsidRPr="009A4FBF">
              <w:rPr>
                <w:rStyle w:val="af6"/>
              </w:rPr>
              <w:t xml:space="preserve">11 </w:t>
            </w:r>
            <w:proofErr w:type="spellStart"/>
            <w:r w:rsidRPr="009A4FBF">
              <w:rPr>
                <w:rStyle w:val="af6"/>
              </w:rPr>
              <w:t>кл</w:t>
            </w:r>
            <w:proofErr w:type="spellEnd"/>
            <w:r w:rsidRPr="009A4FBF">
              <w:rPr>
                <w:rStyle w:val="af6"/>
              </w:rPr>
              <w:t>.:</w:t>
            </w:r>
            <w:r w:rsidRPr="009A4FBF">
              <w:t> п.20.4.1, п.20.4.2, п.20.4.3 (сопоставительный анализ лирики XX века, направления и течения)</w:t>
            </w:r>
          </w:p>
        </w:tc>
      </w:tr>
      <w:bookmarkEnd w:id="10"/>
      <w:tr w:rsidR="005E750C" w14:paraId="78AC9EDC" w14:textId="77777777" w:rsidTr="007D7E2A">
        <w:tc>
          <w:tcPr>
            <w:tcW w:w="1014" w:type="dxa"/>
            <w:vAlign w:val="center"/>
          </w:tcPr>
          <w:p w14:paraId="11E474F2" w14:textId="77777777" w:rsidR="005E750C" w:rsidRDefault="005E750C" w:rsidP="007D7E2A">
            <w:r w:rsidRPr="009A4FBF">
              <w:rPr>
                <w:rStyle w:val="af6"/>
              </w:rPr>
              <w:t>11</w:t>
            </w:r>
          </w:p>
        </w:tc>
        <w:tc>
          <w:tcPr>
            <w:tcW w:w="5785" w:type="dxa"/>
            <w:vAlign w:val="center"/>
          </w:tcPr>
          <w:p w14:paraId="04672609" w14:textId="77777777" w:rsidR="005E750C" w:rsidRDefault="005E750C" w:rsidP="007D7E2A">
            <w:r w:rsidRPr="009A4FBF">
              <w:t xml:space="preserve">Сочинение на литературную тему (объём не менее 200 слов). Критерии оценивания: К1 – глубина раскрытия темы сочинения; К2 – привлечение текста произведения для аргументации; К3 – фактологическая точность; К5 – композиционная цельность и логичность; К6 – соблюдение речевых норм; К7 – соблюдение орфографических норм; К8 – соблюдение пунктуационных норм; К9 – соблюдение грамматических норм. Владение </w:t>
            </w:r>
            <w:proofErr w:type="gramStart"/>
            <w:r w:rsidRPr="009A4FBF">
              <w:t>умениями самостоятельного истолкования</w:t>
            </w:r>
            <w:proofErr w:type="gramEnd"/>
            <w:r w:rsidRPr="009A4FBF">
              <w:t xml:space="preserve"> прочитанного в </w:t>
            </w:r>
            <w:r w:rsidRPr="009A4FBF">
              <w:lastRenderedPageBreak/>
              <w:t>письменной форме, информационной переработки текстов, написания сочинений различных жанров.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 Умение анализировать художественный текст, используя сведения по истории и теории литературы; выявлять авторскую позицию, аргументировано формулировать своё мнение.</w:t>
            </w:r>
          </w:p>
        </w:tc>
        <w:tc>
          <w:tcPr>
            <w:tcW w:w="8647" w:type="dxa"/>
            <w:vAlign w:val="center"/>
          </w:tcPr>
          <w:p w14:paraId="042ACAA4" w14:textId="77777777" w:rsidR="005E750C" w:rsidRDefault="005E750C" w:rsidP="007D7E2A">
            <w:r w:rsidRPr="009A4FBF">
              <w:rPr>
                <w:rStyle w:val="af6"/>
              </w:rPr>
              <w:lastRenderedPageBreak/>
              <w:t xml:space="preserve">5 </w:t>
            </w:r>
            <w:proofErr w:type="spellStart"/>
            <w:r w:rsidRPr="009A4FBF">
              <w:rPr>
                <w:rStyle w:val="af6"/>
              </w:rPr>
              <w:t>кл</w:t>
            </w:r>
            <w:proofErr w:type="spellEnd"/>
            <w:r w:rsidRPr="009A4FBF">
              <w:rPr>
                <w:rStyle w:val="af6"/>
              </w:rPr>
              <w:t>.:</w:t>
            </w:r>
            <w:r w:rsidRPr="009A4FBF">
              <w:t> п.20.3.5 (сочинение-описание, сочинение-повествование по плану)</w:t>
            </w:r>
            <w:r w:rsidRPr="009A4FBF">
              <w:br/>
            </w:r>
            <w:r w:rsidRPr="009A4FBF">
              <w:rPr>
                <w:rStyle w:val="af6"/>
              </w:rPr>
              <w:t xml:space="preserve">6 </w:t>
            </w:r>
            <w:proofErr w:type="spellStart"/>
            <w:r w:rsidRPr="009A4FBF">
              <w:rPr>
                <w:rStyle w:val="af6"/>
              </w:rPr>
              <w:t>кл</w:t>
            </w:r>
            <w:proofErr w:type="spellEnd"/>
            <w:r w:rsidRPr="009A4FBF">
              <w:rPr>
                <w:rStyle w:val="af6"/>
              </w:rPr>
              <w:t>.:</w:t>
            </w:r>
            <w:r w:rsidRPr="009A4FBF">
              <w:t> п.20.4.6 (сочинение-рассуждение на литературную тему, анализ эпизода)</w:t>
            </w:r>
            <w:r w:rsidRPr="009A4FBF">
              <w:br/>
            </w:r>
            <w:r w:rsidRPr="009A4FBF">
              <w:rPr>
                <w:rStyle w:val="af6"/>
              </w:rPr>
              <w:t xml:space="preserve">7 </w:t>
            </w:r>
            <w:proofErr w:type="spellStart"/>
            <w:r w:rsidRPr="009A4FBF">
              <w:rPr>
                <w:rStyle w:val="af6"/>
              </w:rPr>
              <w:t>кл</w:t>
            </w:r>
            <w:proofErr w:type="spellEnd"/>
            <w:r w:rsidRPr="009A4FBF">
              <w:rPr>
                <w:rStyle w:val="af6"/>
              </w:rPr>
              <w:t>.:</w:t>
            </w:r>
            <w:r w:rsidRPr="009A4FBF">
              <w:t> п.20.5.5 (сочинение-характеристика персонажа, отзыв о прочитанном)</w:t>
            </w:r>
            <w:r w:rsidRPr="009A4FBF">
              <w:br/>
            </w:r>
            <w:r w:rsidRPr="009A4FBF">
              <w:rPr>
                <w:rStyle w:val="af6"/>
              </w:rPr>
              <w:t xml:space="preserve">8 </w:t>
            </w:r>
            <w:proofErr w:type="spellStart"/>
            <w:r w:rsidRPr="009A4FBF">
              <w:rPr>
                <w:rStyle w:val="af6"/>
              </w:rPr>
              <w:t>кл</w:t>
            </w:r>
            <w:proofErr w:type="spellEnd"/>
            <w:r w:rsidRPr="009A4FBF">
              <w:rPr>
                <w:rStyle w:val="af6"/>
              </w:rPr>
              <w:t>.:</w:t>
            </w:r>
            <w:r w:rsidRPr="009A4FBF">
              <w:t> п.20.6.6 (сочинение на литературную тему, анализ фрагмента с опорой на текст)</w:t>
            </w:r>
            <w:r w:rsidRPr="009A4FBF">
              <w:br/>
            </w:r>
            <w:r w:rsidRPr="009A4FBF">
              <w:rPr>
                <w:rStyle w:val="af6"/>
              </w:rPr>
              <w:t xml:space="preserve">9 </w:t>
            </w:r>
            <w:proofErr w:type="spellStart"/>
            <w:r w:rsidRPr="009A4FBF">
              <w:rPr>
                <w:rStyle w:val="af6"/>
              </w:rPr>
              <w:t>кл</w:t>
            </w:r>
            <w:proofErr w:type="spellEnd"/>
            <w:r w:rsidRPr="009A4FBF">
              <w:rPr>
                <w:rStyle w:val="af6"/>
              </w:rPr>
              <w:t>.:</w:t>
            </w:r>
            <w:r w:rsidRPr="009A4FBF">
              <w:t> п.20.7.3 (сочинение-рассуждение с аргументацией, проблемный вопрос)</w:t>
            </w:r>
            <w:r w:rsidRPr="009A4FBF">
              <w:br/>
            </w:r>
            <w:r w:rsidRPr="009A4FBF">
              <w:rPr>
                <w:rStyle w:val="af6"/>
              </w:rPr>
              <w:t xml:space="preserve">10 </w:t>
            </w:r>
            <w:proofErr w:type="spellStart"/>
            <w:r w:rsidRPr="009A4FBF">
              <w:rPr>
                <w:rStyle w:val="af6"/>
              </w:rPr>
              <w:t>кл</w:t>
            </w:r>
            <w:proofErr w:type="spellEnd"/>
            <w:r w:rsidRPr="009A4FBF">
              <w:rPr>
                <w:rStyle w:val="af6"/>
              </w:rPr>
              <w:t>.:</w:t>
            </w:r>
            <w:r w:rsidRPr="009A4FBF">
              <w:t> п.20.3.2 (сочинение по роману XIX века, анализ образа в системе персонажей)</w:t>
            </w:r>
            <w:r w:rsidRPr="009A4FBF">
              <w:br/>
            </w:r>
            <w:r w:rsidRPr="009A4FBF">
              <w:rPr>
                <w:rStyle w:val="af6"/>
              </w:rPr>
              <w:t xml:space="preserve">11 </w:t>
            </w:r>
            <w:proofErr w:type="spellStart"/>
            <w:r w:rsidRPr="009A4FBF">
              <w:rPr>
                <w:rStyle w:val="af6"/>
              </w:rPr>
              <w:t>кл</w:t>
            </w:r>
            <w:proofErr w:type="spellEnd"/>
            <w:r w:rsidRPr="009A4FBF">
              <w:rPr>
                <w:rStyle w:val="af6"/>
              </w:rPr>
              <w:t>.:</w:t>
            </w:r>
            <w:r w:rsidRPr="009A4FBF">
              <w:t> п.20.5.7 (сочинение на литературную тему с опорой на теоретико-</w:t>
            </w:r>
            <w:r w:rsidRPr="009A4FBF">
              <w:lastRenderedPageBreak/>
              <w:t>литературные понятия, редактирование и совершенствование текста); п.20.4.1, п.20.4.2, п.20.4.3 (анализ произведений XX века)</w:t>
            </w:r>
          </w:p>
        </w:tc>
      </w:tr>
    </w:tbl>
    <w:p w14:paraId="11576159" w14:textId="77777777" w:rsidR="005E750C" w:rsidRDefault="005E750C" w:rsidP="005E750C">
      <w:pPr>
        <w:ind w:firstLine="567"/>
        <w:jc w:val="both"/>
      </w:pPr>
    </w:p>
    <w:p w14:paraId="603E5DE2" w14:textId="77777777" w:rsidR="005E750C" w:rsidRPr="009A4FBF" w:rsidRDefault="005E750C" w:rsidP="005E750C">
      <w:pPr>
        <w:pStyle w:val="3"/>
        <w:shd w:val="clear" w:color="auto" w:fill="FFFFFF"/>
        <w:spacing w:before="0"/>
        <w:ind w:firstLine="567"/>
        <w:jc w:val="both"/>
        <w:rPr>
          <w:rFonts w:ascii="Times New Roman" w:hAnsi="Times New Roman"/>
          <w:color w:val="0F1115"/>
          <w:sz w:val="24"/>
        </w:rPr>
      </w:pPr>
      <w:r w:rsidRPr="009A4FBF">
        <w:rPr>
          <w:rFonts w:ascii="Times New Roman" w:hAnsi="Times New Roman"/>
          <w:color w:val="0F1115"/>
          <w:sz w:val="24"/>
        </w:rPr>
        <w:t>Анализ типичных дефицитов в предметной подготовке</w:t>
      </w:r>
    </w:p>
    <w:p w14:paraId="53A49D0A"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На основе данных таблицы 2-18 можно выделить ключевые дефициты, характерные для участников ЕГЭ по литературе, набравших от минимального до 60 баллов:</w:t>
      </w:r>
    </w:p>
    <w:p w14:paraId="6D295EB9"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rStyle w:val="af6"/>
          <w:rFonts w:eastAsia="SimSun"/>
          <w:b w:val="0"/>
          <w:bCs w:val="0"/>
          <w:color w:val="0F1115"/>
        </w:rPr>
        <w:t>1. Недостаточное знание содержания произведений (задание 2 — 31,73%).</w:t>
      </w:r>
      <w:r w:rsidRPr="00063DB1">
        <w:rPr>
          <w:color w:val="0F1115"/>
        </w:rPr>
        <w:t> Участники этой группы демонстрируют поверхностное владение текстовым материалом, что проявляется в ошибках при выполнении заданий на установление соответствия между персонажами и фактами их жизни. Типичные ошибки: путаница в именах второстепенных персонажей, незнание деталей сюжета, неумение соотносить персонажа с его характеристикой или родом занятий. Формирование этого умения должно происходить на протяжении всего школьного курса литературы — с 5 по 11 класс.</w:t>
      </w:r>
    </w:p>
    <w:p w14:paraId="6723D418" w14:textId="77777777" w:rsidR="005E750C" w:rsidRPr="00063DB1" w:rsidRDefault="005E750C" w:rsidP="005E750C">
      <w:pPr>
        <w:pStyle w:val="ds-markdown-paragraph"/>
        <w:shd w:val="clear" w:color="auto" w:fill="FFFFFF"/>
        <w:spacing w:before="0" w:beforeAutospacing="0" w:after="0" w:afterAutospacing="0"/>
        <w:ind w:firstLine="567"/>
        <w:jc w:val="both"/>
        <w:rPr>
          <w:color w:val="FF0000"/>
        </w:rPr>
      </w:pPr>
      <w:r w:rsidRPr="00063DB1">
        <w:rPr>
          <w:rStyle w:val="af6"/>
          <w:rFonts w:eastAsia="SimSun"/>
          <w:b w:val="0"/>
          <w:bCs w:val="0"/>
          <w:color w:val="0F1115"/>
        </w:rPr>
        <w:t xml:space="preserve">2. Слабое владение теоретико-литературным аппаратом (задания 8 — 38,46%). </w:t>
      </w:r>
      <w:r w:rsidRPr="00063DB1">
        <w:rPr>
          <w:color w:val="0F1115"/>
        </w:rPr>
        <w:t>Участники группы испытывают серьёзные затруднения при определении средств художественной выразительности в лирическом тексте. Типичные ошибки: путаница между тропами и фигурами (метафора и сравнение, инверсия и градация),</w:t>
      </w:r>
    </w:p>
    <w:p w14:paraId="648C8458"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rStyle w:val="af6"/>
          <w:rFonts w:eastAsia="SimSun"/>
          <w:b w:val="0"/>
          <w:bCs w:val="0"/>
          <w:color w:val="0F1115"/>
        </w:rPr>
        <w:t>3. Недостаточно сформированное умение привлекать текст для аргументации при сопоставительном анализе (задания 5 и 10 — К2: 27% и 24% соответственно).</w:t>
      </w:r>
      <w:r w:rsidRPr="00063DB1">
        <w:rPr>
          <w:color w:val="0F1115"/>
        </w:rPr>
        <w:t> Участники испытывают трудности с отбором и привлечением текстового материала для аргументации. Типичные ошибки: подмена анализа пересказом, привлечение текста на уровне общих рассуждений, использование цитат без комментария, неумение отбирать ключевые эпизоды для подтверждения тезиса. Особенно сложно даётся сопоставительный анализ лирических произведений (задание 10), где необходимо не только знать текст, но и понимать его образную систему и эмоциональный строй. Данное умение должно систематически формироваться с 8 класса.</w:t>
      </w:r>
    </w:p>
    <w:p w14:paraId="7DBE05D2"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rStyle w:val="af6"/>
          <w:rFonts w:eastAsia="SimSun"/>
          <w:b w:val="0"/>
          <w:bCs w:val="0"/>
          <w:color w:val="0F1115"/>
        </w:rPr>
        <w:t>4. Недостаточно сформированное умение создания развёрнутого письменного высказывания (задание 11).</w:t>
      </w:r>
      <w:r w:rsidRPr="00063DB1">
        <w:rPr>
          <w:color w:val="0F1115"/>
        </w:rPr>
        <w:t> Участники группы не справляются с сочинением на должном уровне, что проявляется в нарушениях К6 (соблюдение речевых норм — 45,83%). Этот навык должен развиваться систематически с 5 класса через различные виды письменных работ. Речевое оформление сочинений в этой группе остаётся серьёзной проблемой. Типичные ошибки: употребление слов в несвойственном им значении, плеоназмы («главная суть», «памятный мемориал»), тавтология («рассказывает рассказ»), неоправданный повтор слов, речевая избыточность или недостаточность, нарушение лексической сочетаемости, ошибки в употреблении местоимений и местоимённых слов, использование просторечных слов и конструкций в письменной речи. Систематическая работа по формированию речевой культуры должна вестись на всех этапах обучения.</w:t>
      </w:r>
    </w:p>
    <w:p w14:paraId="7DF25208"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p>
    <w:p w14:paraId="5441E9C7" w14:textId="77777777" w:rsidR="005E750C" w:rsidRPr="009A4FBF" w:rsidRDefault="005E750C" w:rsidP="005E750C">
      <w:pPr>
        <w:pStyle w:val="a3"/>
        <w:numPr>
          <w:ilvl w:val="0"/>
          <w:numId w:val="1"/>
        </w:numPr>
        <w:spacing w:after="0" w:line="240" w:lineRule="auto"/>
        <w:jc w:val="both"/>
        <w:rPr>
          <w:rFonts w:ascii="Times New Roman" w:eastAsia="Times New Roman" w:hAnsi="Times New Roman"/>
          <w:b/>
          <w:sz w:val="24"/>
          <w:szCs w:val="24"/>
          <w:lang w:eastAsia="ru-RU"/>
        </w:rPr>
      </w:pPr>
      <w:r w:rsidRPr="009A4FBF">
        <w:rPr>
          <w:rFonts w:ascii="Times New Roman" w:eastAsia="Times New Roman" w:hAnsi="Times New Roman"/>
          <w:b/>
          <w:sz w:val="24"/>
          <w:szCs w:val="24"/>
          <w:lang w:eastAsia="ru-RU"/>
        </w:rPr>
        <w:lastRenderedPageBreak/>
        <w:t xml:space="preserve">Реалистичные </w:t>
      </w:r>
      <w:r>
        <w:rPr>
          <w:rFonts w:ascii="Times New Roman" w:eastAsia="Times New Roman" w:hAnsi="Times New Roman"/>
          <w:b/>
          <w:sz w:val="24"/>
          <w:szCs w:val="24"/>
          <w:lang w:eastAsia="ru-RU"/>
        </w:rPr>
        <w:t>«</w:t>
      </w:r>
      <w:r w:rsidRPr="009A4FBF">
        <w:rPr>
          <w:rFonts w:ascii="Times New Roman" w:eastAsia="Times New Roman" w:hAnsi="Times New Roman"/>
          <w:b/>
          <w:sz w:val="24"/>
          <w:szCs w:val="24"/>
          <w:lang w:eastAsia="ru-RU"/>
        </w:rPr>
        <w:t>зоны роста</w:t>
      </w:r>
      <w:r>
        <w:rPr>
          <w:rFonts w:ascii="Times New Roman" w:eastAsia="Times New Roman" w:hAnsi="Times New Roman"/>
          <w:b/>
          <w:sz w:val="24"/>
          <w:szCs w:val="24"/>
          <w:lang w:eastAsia="ru-RU"/>
        </w:rPr>
        <w:t>»</w:t>
      </w:r>
      <w:r w:rsidRPr="009A4FBF">
        <w:rPr>
          <w:rFonts w:ascii="Times New Roman" w:eastAsia="Times New Roman" w:hAnsi="Times New Roman"/>
          <w:b/>
          <w:sz w:val="24"/>
          <w:szCs w:val="24"/>
          <w:lang w:eastAsia="ru-RU"/>
        </w:rPr>
        <w:t xml:space="preserve"> в части предметной подготовки для уверенного получения 60-70 </w:t>
      </w:r>
      <w:proofErr w:type="spellStart"/>
      <w:r w:rsidRPr="009A4FBF">
        <w:rPr>
          <w:rFonts w:ascii="Times New Roman" w:eastAsia="Times New Roman" w:hAnsi="Times New Roman"/>
          <w:b/>
          <w:sz w:val="24"/>
          <w:szCs w:val="24"/>
          <w:lang w:eastAsia="ru-RU"/>
        </w:rPr>
        <w:t>т.б</w:t>
      </w:r>
      <w:proofErr w:type="spellEnd"/>
      <w:r w:rsidRPr="009A4FBF">
        <w:rPr>
          <w:rFonts w:ascii="Times New Roman" w:eastAsia="Times New Roman" w:hAnsi="Times New Roman"/>
          <w:b/>
          <w:sz w:val="24"/>
          <w:szCs w:val="24"/>
          <w:lang w:eastAsia="ru-RU"/>
        </w:rPr>
        <w:t>.</w:t>
      </w:r>
    </w:p>
    <w:p w14:paraId="7FB24E48" w14:textId="77777777" w:rsidR="005E750C" w:rsidRPr="009A4FBF" w:rsidRDefault="005E750C" w:rsidP="005E750C">
      <w:pPr>
        <w:pStyle w:val="a3"/>
        <w:spacing w:after="0" w:line="240" w:lineRule="auto"/>
        <w:ind w:left="1429"/>
        <w:jc w:val="both"/>
        <w:rPr>
          <w:rFonts w:ascii="Times New Roman" w:eastAsia="Times New Roman" w:hAnsi="Times New Roman"/>
          <w:b/>
          <w:sz w:val="24"/>
          <w:szCs w:val="24"/>
          <w:lang w:eastAsia="ru-RU"/>
        </w:rPr>
      </w:pPr>
    </w:p>
    <w:p w14:paraId="76721BEF" w14:textId="77777777" w:rsidR="005E750C" w:rsidRPr="009A4FBF" w:rsidRDefault="005E750C" w:rsidP="005E750C">
      <w:pPr>
        <w:ind w:firstLine="708"/>
        <w:jc w:val="both"/>
        <w:rPr>
          <w:rFonts w:eastAsia="Times New Roman"/>
          <w:bCs/>
          <w:iCs/>
        </w:rPr>
      </w:pPr>
      <w:r w:rsidRPr="009A4FBF">
        <w:rPr>
          <w:rFonts w:eastAsia="Times New Roman"/>
          <w:bCs/>
          <w:iCs/>
        </w:rPr>
        <w:t xml:space="preserve">Зоной ближайшего развития для группы участников ЕГЭ от минимального до 60 </w:t>
      </w:r>
      <w:proofErr w:type="spellStart"/>
      <w:r w:rsidRPr="009A4FBF">
        <w:rPr>
          <w:rFonts w:eastAsia="Times New Roman"/>
          <w:bCs/>
          <w:iCs/>
        </w:rPr>
        <w:t>т.б</w:t>
      </w:r>
      <w:proofErr w:type="spellEnd"/>
      <w:r w:rsidRPr="009A4FBF">
        <w:rPr>
          <w:rFonts w:eastAsia="Times New Roman"/>
          <w:bCs/>
          <w:iCs/>
        </w:rPr>
        <w:t>. можно считать повышение читательской грамотности, переход от анализа отдельных событий или героев произведения к целостному пониманию сюжета, установлению взаимосвязей между частями произведения, осознание мотивов поступков героев, особенностей их взаимоотношений. Для этого необходимо:</w:t>
      </w:r>
    </w:p>
    <w:p w14:paraId="12A6A2BA" w14:textId="77777777" w:rsidR="005E750C" w:rsidRPr="009A4FBF" w:rsidRDefault="005E750C" w:rsidP="005E750C">
      <w:pPr>
        <w:jc w:val="both"/>
        <w:rPr>
          <w:rFonts w:eastAsia="Times New Roman"/>
          <w:bCs/>
          <w:iCs/>
        </w:rPr>
      </w:pPr>
      <w:r w:rsidRPr="009A4FBF">
        <w:rPr>
          <w:rFonts w:eastAsia="Times New Roman"/>
          <w:bCs/>
          <w:iCs/>
        </w:rPr>
        <w:t>1) развивать навыки смыслового чтения на уроках;</w:t>
      </w:r>
    </w:p>
    <w:p w14:paraId="1DBD79A3" w14:textId="77777777" w:rsidR="005E750C" w:rsidRPr="009A4FBF" w:rsidRDefault="005E750C" w:rsidP="005E750C">
      <w:pPr>
        <w:jc w:val="both"/>
        <w:rPr>
          <w:rFonts w:eastAsia="Times New Roman"/>
          <w:bCs/>
          <w:iCs/>
        </w:rPr>
      </w:pPr>
      <w:r w:rsidRPr="009A4FBF">
        <w:rPr>
          <w:rFonts w:eastAsia="Times New Roman"/>
          <w:bCs/>
          <w:iCs/>
        </w:rPr>
        <w:t>2) на каждом уроке уделять внимание изучению изобразительно-выразительных средств и основных теоретико-литературных понятий через систему творческих заданий;</w:t>
      </w:r>
    </w:p>
    <w:p w14:paraId="08F0214F" w14:textId="77777777" w:rsidR="005E750C" w:rsidRPr="009A4FBF" w:rsidRDefault="005E750C" w:rsidP="005E750C">
      <w:pPr>
        <w:jc w:val="both"/>
        <w:rPr>
          <w:rFonts w:eastAsia="Times New Roman"/>
          <w:bCs/>
          <w:iCs/>
        </w:rPr>
      </w:pPr>
      <w:r w:rsidRPr="009A4FBF">
        <w:rPr>
          <w:rFonts w:eastAsia="Times New Roman"/>
          <w:bCs/>
          <w:iCs/>
        </w:rPr>
        <w:t>3) в системе применять задания на формирование и развитие умения аргументировать тезисы обращением к тексту литературного произведения;</w:t>
      </w:r>
    </w:p>
    <w:p w14:paraId="7F3A84EC" w14:textId="77777777" w:rsidR="005E750C" w:rsidRPr="009A4FBF" w:rsidRDefault="005E750C" w:rsidP="005E750C">
      <w:pPr>
        <w:jc w:val="both"/>
        <w:rPr>
          <w:rFonts w:eastAsia="Times New Roman"/>
          <w:bCs/>
          <w:iCs/>
        </w:rPr>
      </w:pPr>
      <w:r w:rsidRPr="009A4FBF">
        <w:rPr>
          <w:rFonts w:eastAsia="Times New Roman"/>
          <w:bCs/>
          <w:iCs/>
        </w:rPr>
        <w:t>4) параллельно изучению нового материала организовывать обобщающее повторение через установление соответствий в тематике и проблематике вновь изучаемых авторов и произведений с уже известными обучающимся. Обращать внимание на общие и различные черты в индивидуальных авторских системах, обусловленные общей принадлежностью к литературному направлению, использованием единого художественного метода (типы героев, авторское отношение, особенности пейзажа и т.д.);</w:t>
      </w:r>
    </w:p>
    <w:p w14:paraId="030A5EE7" w14:textId="77777777" w:rsidR="005E750C" w:rsidRPr="009A4FBF" w:rsidRDefault="005E750C" w:rsidP="005E750C">
      <w:pPr>
        <w:jc w:val="both"/>
        <w:rPr>
          <w:rFonts w:eastAsia="Times New Roman"/>
          <w:bCs/>
          <w:iCs/>
        </w:rPr>
      </w:pPr>
      <w:r w:rsidRPr="009A4FBF">
        <w:rPr>
          <w:rFonts w:eastAsia="Times New Roman"/>
          <w:bCs/>
          <w:iCs/>
        </w:rPr>
        <w:t>5)</w:t>
      </w:r>
      <w:r w:rsidRPr="009A4FBF">
        <w:t xml:space="preserve"> </w:t>
      </w:r>
      <w:r w:rsidRPr="009A4FBF">
        <w:rPr>
          <w:rFonts w:eastAsia="Times New Roman"/>
          <w:bCs/>
          <w:iCs/>
        </w:rPr>
        <w:t>обучать школьников создавать тексты в различных форматах с учетом назначения информации и целевой аудитории, выбирая оптимальную форму представления;</w:t>
      </w:r>
    </w:p>
    <w:p w14:paraId="3FE77F7C"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bCs/>
          <w:iCs/>
        </w:rPr>
        <w:t>6) использовать систему творческих заданий по совершенствованию культуры речи.</w:t>
      </w:r>
      <w:r w:rsidRPr="009A4FBF">
        <w:rPr>
          <w:bCs/>
          <w:iCs/>
        </w:rPr>
        <w:br/>
      </w:r>
    </w:p>
    <w:p w14:paraId="2F12A166"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color w:val="0F1115"/>
        </w:rPr>
        <w:t>Обучающимся необходимо сосредоточиться на заданиях базового уровня, обеспечивающих стабильный набор первичных баллов, и освоении жёстких алгоритмов выполнения заданий повышенной сложности. Опираясь на структуру ЕГЭ 2026 года по литературе и выявленные типичные дефициты (слабое знание содержания произведений, неумение использовать терминологический аппарат, низкий уровень речевой культуры), предлагаем следующие реалистичные «зоны роста»:</w:t>
      </w:r>
    </w:p>
    <w:p w14:paraId="78C69F5E" w14:textId="77777777" w:rsidR="005E750C" w:rsidRPr="00063DB1" w:rsidRDefault="005E750C" w:rsidP="005E750C">
      <w:pPr>
        <w:shd w:val="clear" w:color="auto" w:fill="FFFFFF"/>
        <w:tabs>
          <w:tab w:val="left" w:pos="851"/>
        </w:tabs>
        <w:ind w:firstLine="567"/>
        <w:jc w:val="both"/>
        <w:rPr>
          <w:color w:val="0F1115"/>
        </w:rPr>
      </w:pPr>
    </w:p>
    <w:p w14:paraId="76DCC6C4" w14:textId="77777777" w:rsidR="005E750C" w:rsidRPr="00063DB1" w:rsidRDefault="005E750C" w:rsidP="005E750C">
      <w:pPr>
        <w:pStyle w:val="3"/>
        <w:numPr>
          <w:ilvl w:val="0"/>
          <w:numId w:val="0"/>
        </w:numPr>
        <w:shd w:val="clear" w:color="auto" w:fill="FFFFFF"/>
        <w:tabs>
          <w:tab w:val="left" w:pos="851"/>
        </w:tabs>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Зона роста № 1: Знание содержания литературных произведений (задания 1, 3, 5)</w:t>
      </w:r>
    </w:p>
    <w:p w14:paraId="0EC24385"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color w:val="0F1115"/>
        </w:rPr>
        <w:t>Это основа для выполнения всей экзаменационной работы. Без знания текста невозможно ни анализировать, ни сопоставлять, ни писать сочинение.</w:t>
      </w:r>
    </w:p>
    <w:p w14:paraId="4DA4F199"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Проблема:</w:t>
      </w:r>
      <w:r w:rsidRPr="00063DB1">
        <w:rPr>
          <w:color w:val="0F1115"/>
        </w:rPr>
        <w:t> Участники группы демонстрируют поверхностное знание содержания произведений, путают персонажей, не помнят значимых эпизодов, допускают фактические ошибки (задание 2 — 31,73%, задание 11К3 — 64,90%).</w:t>
      </w:r>
    </w:p>
    <w:p w14:paraId="4BD561D5"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Метапредметная связь:</w:t>
      </w:r>
      <w:r w:rsidRPr="00063DB1">
        <w:rPr>
          <w:color w:val="0F1115"/>
        </w:rPr>
        <w:t> Познавательные УУД (Код 1.1.1 — установление признаков для классификации; 1.3.1 — работа с информацией разных типов).</w:t>
      </w:r>
    </w:p>
    <w:p w14:paraId="54170DC2"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Рекомендации:</w:t>
      </w:r>
    </w:p>
    <w:p w14:paraId="13779C1A" w14:textId="77777777" w:rsidR="005E750C" w:rsidRPr="00063DB1" w:rsidRDefault="005E750C" w:rsidP="005E750C">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Визуальные карточки-алгоритмы по каждому произведению.</w:t>
      </w:r>
      <w:r w:rsidRPr="00063DB1">
        <w:rPr>
          <w:color w:val="0F1115"/>
        </w:rPr>
        <w:t> Создание опорных карточек, на которых зафиксированы: автор, название, жанр, система персонажей (с краткой характеристикой), ключевые эпизоды, основные проблемы, важные цитаты. Карточки должны быть компактными и использоваться для регулярного повторения.</w:t>
      </w:r>
    </w:p>
    <w:p w14:paraId="6EAC5601" w14:textId="77777777" w:rsidR="005E750C" w:rsidRPr="00063DB1" w:rsidRDefault="005E750C" w:rsidP="005E750C">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Приём «Литературная карта персонажа».</w:t>
      </w:r>
      <w:r w:rsidRPr="00063DB1">
        <w:rPr>
          <w:color w:val="0F1115"/>
        </w:rPr>
        <w:t> Для каждого главного героя составляется карта: имя, возраст, социальное положение, ключевые поступки, отношения с другими героями, цитаты, характеризующие героя. Это помогает систематизировать знания и избежать путаницы в именах.</w:t>
      </w:r>
    </w:p>
    <w:p w14:paraId="646C45EB" w14:textId="77777777" w:rsidR="005E750C" w:rsidRPr="00063DB1" w:rsidRDefault="005E750C" w:rsidP="005E750C">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lastRenderedPageBreak/>
        <w:t>Читательский дневник с обязательной фиксацией системы персонажей и сюжетных линий.</w:t>
      </w:r>
      <w:r w:rsidRPr="00063DB1">
        <w:rPr>
          <w:color w:val="0F1115"/>
        </w:rPr>
        <w:t> Ведение дневника, включающего: автора, название, жанр, систему персонажей, краткий сюжет, ключевые эпизоды, важные цитаты. Дневник должен быть структурирован и использоваться как опора при выполнении заданий.</w:t>
      </w:r>
    </w:p>
    <w:p w14:paraId="28C33565" w14:textId="77777777" w:rsidR="005E750C" w:rsidRPr="00063DB1" w:rsidRDefault="005E750C" w:rsidP="005E750C">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Регулярные викторины и тесты на знание содержания.</w:t>
      </w:r>
      <w:r w:rsidRPr="00063DB1">
        <w:rPr>
          <w:color w:val="0F1115"/>
        </w:rPr>
        <w:t> Использование различных форм проверки: «Узнай героя по цитате», «Кому принадлежит высказывание?», «Восстанови последовательность событий». Это формирует навык быстрого воспроизведения фактологического материала.</w:t>
      </w:r>
    </w:p>
    <w:p w14:paraId="63E4222E" w14:textId="77777777" w:rsidR="005E750C" w:rsidRPr="00063DB1" w:rsidRDefault="005E750C" w:rsidP="005E750C">
      <w:pPr>
        <w:pStyle w:val="ds-markdown-paragraph"/>
        <w:numPr>
          <w:ilvl w:val="0"/>
          <w:numId w:val="66"/>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Приём «Толстый и тонкий вопросы» для проверки знания содержания.</w:t>
      </w:r>
      <w:r w:rsidRPr="00063DB1">
        <w:rPr>
          <w:color w:val="0F1115"/>
        </w:rPr>
        <w:t> </w:t>
      </w:r>
      <w:proofErr w:type="gramStart"/>
      <w:r w:rsidRPr="00063DB1">
        <w:rPr>
          <w:color w:val="0F1115"/>
        </w:rPr>
        <w:t>»Тонкие</w:t>
      </w:r>
      <w:proofErr w:type="gramEnd"/>
      <w:r w:rsidRPr="00063DB1">
        <w:rPr>
          <w:color w:val="0F1115"/>
        </w:rPr>
        <w:t>» вопросы требуют воспроизведения фактов (Кто? Что? Когда? Где?), «толстые» — осмысления (Почему? В чём разница? Какую роль играет?). Этот приём позволяет не только проверить знание текста, но и постепенно перевести ученика с уровня воспроизведения на уровень понимания и анализа.</w:t>
      </w:r>
    </w:p>
    <w:p w14:paraId="42002B48" w14:textId="77777777" w:rsidR="005E750C" w:rsidRPr="00063DB1" w:rsidRDefault="005E750C" w:rsidP="005E750C">
      <w:pPr>
        <w:shd w:val="clear" w:color="auto" w:fill="FFFFFF"/>
        <w:tabs>
          <w:tab w:val="left" w:pos="851"/>
        </w:tabs>
        <w:ind w:firstLine="567"/>
        <w:jc w:val="both"/>
        <w:rPr>
          <w:color w:val="0F1115"/>
        </w:rPr>
      </w:pPr>
    </w:p>
    <w:p w14:paraId="1B894A91" w14:textId="77777777" w:rsidR="005E750C" w:rsidRPr="00063DB1" w:rsidRDefault="005E750C" w:rsidP="005E750C">
      <w:pPr>
        <w:pStyle w:val="3"/>
        <w:numPr>
          <w:ilvl w:val="0"/>
          <w:numId w:val="0"/>
        </w:numPr>
        <w:shd w:val="clear" w:color="auto" w:fill="FFFFFF"/>
        <w:tabs>
          <w:tab w:val="left" w:pos="851"/>
        </w:tabs>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Зона роста № 2: Использование теоретико-литературных понятий (задания 6, 7, 8)</w:t>
      </w:r>
    </w:p>
    <w:p w14:paraId="7CFE553E"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color w:val="0F1115"/>
        </w:rPr>
        <w:t>Для части учеников это зона случайного угадывания без понимания семантики термина и его функциональной роли.</w:t>
      </w:r>
    </w:p>
    <w:p w14:paraId="4419310C"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Проблема:</w:t>
      </w:r>
      <w:r w:rsidRPr="00063DB1">
        <w:rPr>
          <w:color w:val="0F1115"/>
        </w:rPr>
        <w:t> Некоторые участники группы не умеют использовать терминологический аппарат для анализа, называют термины формально, не раскрывая их функциональной роли (задание 8 — 38,46%,)</w:t>
      </w:r>
    </w:p>
    <w:p w14:paraId="157B6736"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Метапредметная связь:</w:t>
      </w:r>
      <w:r w:rsidRPr="00063DB1">
        <w:rPr>
          <w:color w:val="0F1115"/>
        </w:rPr>
        <w:t> Познавательные УУД (Код 1.1.2 — выявлять закономерности; 1.2.4 — выявлять причинно-следственные связи; Коммуникативные УУД — владение научной терминологией).</w:t>
      </w:r>
    </w:p>
    <w:p w14:paraId="3A3351E4"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Рекомендации:</w:t>
      </w:r>
    </w:p>
    <w:p w14:paraId="5DD97869" w14:textId="77777777" w:rsidR="005E750C" w:rsidRPr="00063DB1" w:rsidRDefault="005E750C" w:rsidP="005E750C">
      <w:pPr>
        <w:pStyle w:val="ds-markdown-paragraph"/>
        <w:numPr>
          <w:ilvl w:val="0"/>
          <w:numId w:val="67"/>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Введение терминологического минимума с обязательным повторением.</w:t>
      </w:r>
      <w:r w:rsidRPr="00063DB1">
        <w:rPr>
          <w:color w:val="0F1115"/>
        </w:rPr>
        <w:t> Создание «Словаря терминов» с примерами из изученных произведений. Термины должны не просто заучиваться, а «проживаться» в процессе анализа текста. Базовый минимум: «эпитет», «метафора», «сравнение», «олицетворение», «антитеза», «инверсия», «градация», «психологизм», «деталь», «символ», «стихотворный размер» (ямб, хорей).</w:t>
      </w:r>
    </w:p>
    <w:p w14:paraId="7AED3326" w14:textId="77777777" w:rsidR="005E750C" w:rsidRPr="00063DB1" w:rsidRDefault="005E750C" w:rsidP="005E750C">
      <w:pPr>
        <w:pStyle w:val="ds-markdown-paragraph"/>
        <w:numPr>
          <w:ilvl w:val="0"/>
          <w:numId w:val="67"/>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Приём «Терминологический диктант».</w:t>
      </w:r>
      <w:r w:rsidRPr="00063DB1">
        <w:rPr>
          <w:color w:val="0F1115"/>
        </w:rPr>
        <w:t> Ученики не просто воспроизводят определение, но находят термин в предложенном тексте, объясняют его функциональную роль. Например: «Найдите в стихотворении метафору и объясните, какой образ она создаёт».</w:t>
      </w:r>
    </w:p>
    <w:p w14:paraId="78D0454B" w14:textId="77777777" w:rsidR="005E750C" w:rsidRPr="00063DB1" w:rsidRDefault="005E750C" w:rsidP="005E750C">
      <w:pPr>
        <w:pStyle w:val="ds-markdown-paragraph"/>
        <w:numPr>
          <w:ilvl w:val="0"/>
          <w:numId w:val="67"/>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Этимологические ассоциации.</w:t>
      </w:r>
      <w:r w:rsidRPr="00063DB1">
        <w:rPr>
          <w:color w:val="0F1115"/>
        </w:rPr>
        <w:t> Объяснять разницу между близкими терминами через образ (например, метафора — скрытое сравнение, аллегория — иносказание, символизирующее отвлечённое понятие). Использовать визуальные схемы для запоминания.</w:t>
      </w:r>
    </w:p>
    <w:p w14:paraId="68FF3E43" w14:textId="77777777" w:rsidR="005E750C" w:rsidRPr="00063DB1" w:rsidRDefault="005E750C" w:rsidP="005E750C">
      <w:pPr>
        <w:pStyle w:val="ds-markdown-paragraph"/>
        <w:numPr>
          <w:ilvl w:val="0"/>
          <w:numId w:val="67"/>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Задания на соотнесение термина и его определения</w:t>
      </w:r>
      <w:r w:rsidRPr="00063DB1">
        <w:rPr>
          <w:color w:val="0F1115"/>
        </w:rPr>
        <w:t> (в виде карточек, интерактивных упражнений). Например, к термину «психологизм» подобрать определение, привести пример из текста, объяснить, как психологизм помогает раскрыть характер героя.</w:t>
      </w:r>
    </w:p>
    <w:p w14:paraId="23047F76" w14:textId="77777777" w:rsidR="005E750C" w:rsidRPr="00063DB1" w:rsidRDefault="005E750C" w:rsidP="005E750C">
      <w:pPr>
        <w:pStyle w:val="ds-markdown-paragraph"/>
        <w:numPr>
          <w:ilvl w:val="0"/>
          <w:numId w:val="67"/>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Фокус на двух типах заданий: определение стихотворного размера и средств выразительности.</w:t>
      </w:r>
      <w:r w:rsidRPr="00063DB1">
        <w:rPr>
          <w:color w:val="0F1115"/>
        </w:rPr>
        <w:t> Освоение алгоритма определения размера (ямб/хорей — ударение на чётный/нечётный слог) и выявления тропов (по ключевым вопросам: «Что с чем сравнивается?», «Что изображено через что?»).</w:t>
      </w:r>
    </w:p>
    <w:p w14:paraId="7E9A93A7" w14:textId="77777777" w:rsidR="005E750C" w:rsidRPr="00063DB1" w:rsidRDefault="005E750C" w:rsidP="005E750C">
      <w:pPr>
        <w:shd w:val="clear" w:color="auto" w:fill="FFFFFF"/>
        <w:tabs>
          <w:tab w:val="left" w:pos="851"/>
        </w:tabs>
        <w:ind w:firstLine="567"/>
        <w:jc w:val="both"/>
        <w:rPr>
          <w:color w:val="0F1115"/>
        </w:rPr>
      </w:pPr>
    </w:p>
    <w:p w14:paraId="0B1F59F1" w14:textId="77777777" w:rsidR="005E750C" w:rsidRPr="00063DB1" w:rsidRDefault="005E750C" w:rsidP="005E750C">
      <w:pPr>
        <w:pStyle w:val="3"/>
        <w:numPr>
          <w:ilvl w:val="0"/>
          <w:numId w:val="0"/>
        </w:numPr>
        <w:shd w:val="clear" w:color="auto" w:fill="FFFFFF"/>
        <w:tabs>
          <w:tab w:val="left" w:pos="851"/>
        </w:tabs>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Зона роста № 3: Навык сопоставительного анализа (задания 5, 10 — К2)</w:t>
      </w:r>
    </w:p>
    <w:p w14:paraId="4CCA3829"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color w:val="0F1115"/>
        </w:rPr>
        <w:t>Для целого ряда учеников это зона, где они теряют баллы из-за невозможности подобрать произведение для сопоставления и привлечь текст для аргументации.</w:t>
      </w:r>
    </w:p>
    <w:p w14:paraId="04D94CEC"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Проблема:</w:t>
      </w:r>
      <w:r w:rsidRPr="00063DB1">
        <w:rPr>
          <w:color w:val="0F1115"/>
        </w:rPr>
        <w:t> Неумение находить основания для сопоставления, подмена анализа пересказом, отсутствие комментария к привлекаемому тексту (задание 5 К2 — 15% на 4 балла; задание 10 К2 — 24% на 4 балла).</w:t>
      </w:r>
    </w:p>
    <w:p w14:paraId="1F68ACEA"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Метапредметная связь:</w:t>
      </w:r>
      <w:r w:rsidRPr="00063DB1">
        <w:rPr>
          <w:color w:val="0F1115"/>
        </w:rPr>
        <w:t> Познавательные УУД (Код 1.1.1 — установление существенных признаков для сравнения; Регулятивные УУД — планирование алгоритма действий).</w:t>
      </w:r>
    </w:p>
    <w:p w14:paraId="0DBE42CF"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lastRenderedPageBreak/>
        <w:t>Рекомендации:</w:t>
      </w:r>
    </w:p>
    <w:p w14:paraId="5715C2B5" w14:textId="77777777" w:rsidR="005E750C" w:rsidRPr="00063DB1" w:rsidRDefault="005E750C" w:rsidP="005E750C">
      <w:pPr>
        <w:pStyle w:val="ds-markdown-paragraph"/>
        <w:numPr>
          <w:ilvl w:val="0"/>
          <w:numId w:val="68"/>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Алгоритм выполнения сопоставительного задания:</w:t>
      </w:r>
    </w:p>
    <w:p w14:paraId="78DB8CD7" w14:textId="77777777" w:rsidR="005E750C" w:rsidRPr="00063DB1" w:rsidRDefault="005E750C" w:rsidP="005E750C">
      <w:pPr>
        <w:pStyle w:val="ds-markdown-paragraph"/>
        <w:numPr>
          <w:ilvl w:val="1"/>
          <w:numId w:val="68"/>
        </w:numPr>
        <w:shd w:val="clear" w:color="auto" w:fill="FFFFFF"/>
        <w:tabs>
          <w:tab w:val="left" w:pos="851"/>
        </w:tabs>
        <w:spacing w:before="0" w:beforeAutospacing="0" w:after="0" w:afterAutospacing="0"/>
        <w:ind w:left="0" w:firstLine="567"/>
        <w:jc w:val="both"/>
        <w:rPr>
          <w:color w:val="0F1115"/>
        </w:rPr>
      </w:pPr>
      <w:r w:rsidRPr="00063DB1">
        <w:rPr>
          <w:color w:val="0F1115"/>
        </w:rPr>
        <w:t>Шаг 1. Выделить аспект сопоставления (тема, образ, проблема, мотив).</w:t>
      </w:r>
    </w:p>
    <w:p w14:paraId="19B7144F" w14:textId="77777777" w:rsidR="005E750C" w:rsidRPr="00063DB1" w:rsidRDefault="005E750C" w:rsidP="005E750C">
      <w:pPr>
        <w:pStyle w:val="ds-markdown-paragraph"/>
        <w:numPr>
          <w:ilvl w:val="1"/>
          <w:numId w:val="68"/>
        </w:numPr>
        <w:shd w:val="clear" w:color="auto" w:fill="FFFFFF"/>
        <w:tabs>
          <w:tab w:val="left" w:pos="851"/>
        </w:tabs>
        <w:spacing w:before="0" w:beforeAutospacing="0" w:after="0" w:afterAutospacing="0"/>
        <w:ind w:left="0" w:firstLine="567"/>
        <w:jc w:val="both"/>
        <w:rPr>
          <w:color w:val="0F1115"/>
        </w:rPr>
      </w:pPr>
      <w:r w:rsidRPr="00063DB1">
        <w:rPr>
          <w:color w:val="0F1115"/>
        </w:rPr>
        <w:t>Шаг 2. Вспомнить произведения, в которых этот аспект раскрывается.</w:t>
      </w:r>
    </w:p>
    <w:p w14:paraId="1F92EC73" w14:textId="77777777" w:rsidR="005E750C" w:rsidRPr="00063DB1" w:rsidRDefault="005E750C" w:rsidP="005E750C">
      <w:pPr>
        <w:pStyle w:val="ds-markdown-paragraph"/>
        <w:numPr>
          <w:ilvl w:val="1"/>
          <w:numId w:val="68"/>
        </w:numPr>
        <w:shd w:val="clear" w:color="auto" w:fill="FFFFFF"/>
        <w:tabs>
          <w:tab w:val="left" w:pos="851"/>
        </w:tabs>
        <w:spacing w:before="0" w:beforeAutospacing="0" w:after="0" w:afterAutospacing="0"/>
        <w:ind w:left="0" w:firstLine="567"/>
        <w:jc w:val="both"/>
        <w:rPr>
          <w:color w:val="0F1115"/>
        </w:rPr>
      </w:pPr>
      <w:r w:rsidRPr="00063DB1">
        <w:rPr>
          <w:color w:val="0F1115"/>
        </w:rPr>
        <w:t>Шаг 3. Выбрать произведение, которое точно знаешь (не обязательно единственно верное, важно уметь его анализировать).</w:t>
      </w:r>
    </w:p>
    <w:p w14:paraId="6285B1C5" w14:textId="77777777" w:rsidR="005E750C" w:rsidRPr="00063DB1" w:rsidRDefault="005E750C" w:rsidP="005E750C">
      <w:pPr>
        <w:pStyle w:val="ds-markdown-paragraph"/>
        <w:numPr>
          <w:ilvl w:val="1"/>
          <w:numId w:val="68"/>
        </w:numPr>
        <w:shd w:val="clear" w:color="auto" w:fill="FFFFFF"/>
        <w:tabs>
          <w:tab w:val="left" w:pos="851"/>
        </w:tabs>
        <w:spacing w:before="0" w:beforeAutospacing="0" w:after="0" w:afterAutospacing="0"/>
        <w:ind w:left="0" w:firstLine="567"/>
        <w:jc w:val="both"/>
        <w:rPr>
          <w:color w:val="0F1115"/>
        </w:rPr>
      </w:pPr>
      <w:r w:rsidRPr="00063DB1">
        <w:rPr>
          <w:color w:val="0F1115"/>
        </w:rPr>
        <w:t>Шаг 4. Сопоставить по принципу «сходство/различие» с обязательным привлечением текста (цитаты, отсылки к эпизодам).</w:t>
      </w:r>
    </w:p>
    <w:p w14:paraId="3E01C309" w14:textId="77777777" w:rsidR="005E750C" w:rsidRPr="00063DB1" w:rsidRDefault="005E750C" w:rsidP="005E750C">
      <w:pPr>
        <w:pStyle w:val="ds-markdown-paragraph"/>
        <w:numPr>
          <w:ilvl w:val="0"/>
          <w:numId w:val="68"/>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Приём «Литературные параллели».</w:t>
      </w:r>
      <w:r w:rsidRPr="00063DB1">
        <w:rPr>
          <w:color w:val="0F1115"/>
        </w:rPr>
        <w:t> Составление таблиц сквозных тем и образов русской литературы: «тема маленького человека», «тема любви», «тема войны», «образ лишнего человека» и т.д. Для каждой темы подбираются 2–3 произведения, фиксируются ключевые эпизоды и цитаты.</w:t>
      </w:r>
    </w:p>
    <w:p w14:paraId="64A3FC65" w14:textId="77777777" w:rsidR="005E750C" w:rsidRPr="00063DB1" w:rsidRDefault="005E750C" w:rsidP="005E750C">
      <w:pPr>
        <w:pStyle w:val="ds-markdown-paragraph"/>
        <w:numPr>
          <w:ilvl w:val="0"/>
          <w:numId w:val="68"/>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Обучение работе с черновиком при сопоставительном анализе.</w:t>
      </w:r>
      <w:r w:rsidRPr="00063DB1">
        <w:rPr>
          <w:color w:val="0F1115"/>
        </w:rPr>
        <w:t> Фиксация оснований для сравнения, выписывание ключевых цитат, формулирование тезисов о сходстве/различии.</w:t>
      </w:r>
    </w:p>
    <w:p w14:paraId="02169D84" w14:textId="77777777" w:rsidR="005E750C" w:rsidRPr="00063DB1" w:rsidRDefault="005E750C" w:rsidP="005E750C">
      <w:pPr>
        <w:pStyle w:val="ds-markdown-paragraph"/>
        <w:numPr>
          <w:ilvl w:val="0"/>
          <w:numId w:val="68"/>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Тренировка на микротекстах (сопоставление двух стихотворений по заданному аспекту).</w:t>
      </w:r>
      <w:r w:rsidRPr="00063DB1">
        <w:rPr>
          <w:color w:val="0F1115"/>
        </w:rPr>
        <w:t> Начать с готовых пар стихотворений и вопросов, постепенно переходить к самостоятельному подбору.</w:t>
      </w:r>
    </w:p>
    <w:p w14:paraId="38A576DE" w14:textId="77777777" w:rsidR="005E750C" w:rsidRPr="00063DB1" w:rsidRDefault="005E750C" w:rsidP="005E750C">
      <w:pPr>
        <w:pStyle w:val="ds-markdown-paragraph"/>
        <w:numPr>
          <w:ilvl w:val="0"/>
          <w:numId w:val="68"/>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Систематическое включение заданий на сопоставление в уроки.</w:t>
      </w:r>
      <w:r w:rsidRPr="00063DB1">
        <w:rPr>
          <w:color w:val="0F1115"/>
        </w:rPr>
        <w:t> Работа со статьями критиков как образцами сопоставительного анализа (например, статьи В.Г. Белинского об Онегине и Печорине).</w:t>
      </w:r>
    </w:p>
    <w:p w14:paraId="3ECDF90B" w14:textId="77777777" w:rsidR="005E750C" w:rsidRPr="00063DB1" w:rsidRDefault="005E750C" w:rsidP="005E750C">
      <w:pPr>
        <w:shd w:val="clear" w:color="auto" w:fill="FFFFFF"/>
        <w:tabs>
          <w:tab w:val="left" w:pos="851"/>
        </w:tabs>
        <w:ind w:firstLine="567"/>
        <w:jc w:val="both"/>
        <w:rPr>
          <w:color w:val="0F1115"/>
        </w:rPr>
      </w:pPr>
    </w:p>
    <w:p w14:paraId="7ED7F608" w14:textId="77777777" w:rsidR="005E750C" w:rsidRPr="00063DB1" w:rsidRDefault="005E750C" w:rsidP="005E750C">
      <w:pPr>
        <w:pStyle w:val="3"/>
        <w:numPr>
          <w:ilvl w:val="0"/>
          <w:numId w:val="0"/>
        </w:numPr>
        <w:shd w:val="clear" w:color="auto" w:fill="FFFFFF"/>
        <w:tabs>
          <w:tab w:val="left" w:pos="851"/>
        </w:tabs>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Зона роста № 4: Написание сочинения (задание 11)</w:t>
      </w:r>
    </w:p>
    <w:p w14:paraId="3E068558"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color w:val="0F1115"/>
        </w:rPr>
        <w:t xml:space="preserve">Сочинение — это самый сложный и объёмный элемент экзамена, однако именно здесь можно получить достаточное количество баллов </w:t>
      </w:r>
    </w:p>
    <w:p w14:paraId="1B36654D"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Проблема:</w:t>
      </w:r>
      <w:r w:rsidRPr="00063DB1">
        <w:rPr>
          <w:color w:val="0F1115"/>
        </w:rPr>
        <w:t> Некоторые участники группы не справляются с сочинением, допускают фактические, речевые, логические ошибки, не могут аргументировать свою позицию (задание 11 К1 — 65,71%, К2 — 65,06%, К6 — 45,83%).</w:t>
      </w:r>
    </w:p>
    <w:p w14:paraId="10D8F6C5"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Метапредметная связь:</w:t>
      </w:r>
      <w:r w:rsidRPr="00063DB1">
        <w:rPr>
          <w:color w:val="0F1115"/>
        </w:rPr>
        <w:t> Коммуникативные УУД (создание письменного текста); Регулятивные УУД (планирование, самоконтроль).</w:t>
      </w:r>
    </w:p>
    <w:p w14:paraId="6E7F9517"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rStyle w:val="af6"/>
          <w:b w:val="0"/>
          <w:bCs w:val="0"/>
          <w:color w:val="0F1115"/>
        </w:rPr>
        <w:t>Рекомендации:</w:t>
      </w:r>
    </w:p>
    <w:p w14:paraId="2F879608" w14:textId="77777777" w:rsidR="005E750C" w:rsidRPr="00063DB1" w:rsidRDefault="005E750C" w:rsidP="005E750C">
      <w:pPr>
        <w:pStyle w:val="ds-markdown-paragraph"/>
        <w:numPr>
          <w:ilvl w:val="0"/>
          <w:numId w:val="69"/>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Пошаговый алгоритм работы над сочинением:</w:t>
      </w:r>
    </w:p>
    <w:p w14:paraId="7F93825A" w14:textId="77777777" w:rsidR="005E750C" w:rsidRPr="00063DB1" w:rsidRDefault="005E750C" w:rsidP="005E750C">
      <w:pPr>
        <w:pStyle w:val="ds-markdown-paragraph"/>
        <w:shd w:val="clear" w:color="auto" w:fill="FFFFFF"/>
        <w:tabs>
          <w:tab w:val="left" w:pos="851"/>
        </w:tabs>
        <w:spacing w:before="0" w:beforeAutospacing="0" w:after="0" w:afterAutospacing="0"/>
        <w:ind w:left="1134"/>
        <w:jc w:val="both"/>
        <w:rPr>
          <w:color w:val="0F1115"/>
        </w:rPr>
      </w:pPr>
      <w:r w:rsidRPr="00063DB1">
        <w:rPr>
          <w:color w:val="0F1115"/>
        </w:rPr>
        <w:t>Шаг 1. Анализ формулировки темы: выделение ключевых слов, постановка проблемы, определение границ темы.</w:t>
      </w:r>
    </w:p>
    <w:p w14:paraId="58FCA18B" w14:textId="77777777" w:rsidR="005E750C" w:rsidRPr="00063DB1" w:rsidRDefault="005E750C" w:rsidP="005E750C">
      <w:pPr>
        <w:pStyle w:val="ds-markdown-paragraph"/>
        <w:shd w:val="clear" w:color="auto" w:fill="FFFFFF"/>
        <w:tabs>
          <w:tab w:val="left" w:pos="851"/>
        </w:tabs>
        <w:spacing w:before="0" w:beforeAutospacing="0" w:after="0" w:afterAutospacing="0"/>
        <w:ind w:left="1134"/>
        <w:jc w:val="both"/>
        <w:rPr>
          <w:color w:val="0F1115"/>
        </w:rPr>
      </w:pPr>
      <w:r w:rsidRPr="00063DB1">
        <w:rPr>
          <w:color w:val="0F1115"/>
        </w:rPr>
        <w:t>Шаг 2. Составление плана сочинения (вступление — тезис — аргументы — вывод).</w:t>
      </w:r>
    </w:p>
    <w:p w14:paraId="6ECE2C3B" w14:textId="77777777" w:rsidR="005E750C" w:rsidRPr="00063DB1" w:rsidRDefault="005E750C" w:rsidP="005E750C">
      <w:pPr>
        <w:pStyle w:val="ds-markdown-paragraph"/>
        <w:shd w:val="clear" w:color="auto" w:fill="FFFFFF"/>
        <w:tabs>
          <w:tab w:val="left" w:pos="851"/>
        </w:tabs>
        <w:spacing w:before="0" w:beforeAutospacing="0" w:after="0" w:afterAutospacing="0"/>
        <w:ind w:left="1134"/>
        <w:jc w:val="both"/>
        <w:rPr>
          <w:color w:val="0F1115"/>
        </w:rPr>
      </w:pPr>
      <w:r w:rsidRPr="00063DB1">
        <w:rPr>
          <w:color w:val="0F1115"/>
        </w:rPr>
        <w:t>Шаг 3. Отбор цитатного материала для аргументации.</w:t>
      </w:r>
    </w:p>
    <w:p w14:paraId="7683D25C" w14:textId="77777777" w:rsidR="005E750C" w:rsidRPr="00063DB1" w:rsidRDefault="005E750C" w:rsidP="005E750C">
      <w:pPr>
        <w:pStyle w:val="ds-markdown-paragraph"/>
        <w:shd w:val="clear" w:color="auto" w:fill="FFFFFF"/>
        <w:tabs>
          <w:tab w:val="left" w:pos="851"/>
        </w:tabs>
        <w:spacing w:before="0" w:beforeAutospacing="0" w:after="0" w:afterAutospacing="0"/>
        <w:ind w:left="1134"/>
        <w:jc w:val="both"/>
        <w:rPr>
          <w:color w:val="0F1115"/>
        </w:rPr>
      </w:pPr>
      <w:r w:rsidRPr="00063DB1">
        <w:rPr>
          <w:color w:val="0F1115"/>
        </w:rPr>
        <w:t>Шаг 4. Написание черновика.</w:t>
      </w:r>
    </w:p>
    <w:p w14:paraId="3A2A083C" w14:textId="77777777" w:rsidR="005E750C" w:rsidRPr="00063DB1" w:rsidRDefault="005E750C" w:rsidP="005E750C">
      <w:pPr>
        <w:pStyle w:val="ds-markdown-paragraph"/>
        <w:shd w:val="clear" w:color="auto" w:fill="FFFFFF"/>
        <w:tabs>
          <w:tab w:val="left" w:pos="851"/>
        </w:tabs>
        <w:spacing w:before="0" w:beforeAutospacing="0" w:after="0" w:afterAutospacing="0"/>
        <w:ind w:left="1134"/>
        <w:jc w:val="both"/>
        <w:rPr>
          <w:color w:val="0F1115"/>
        </w:rPr>
      </w:pPr>
      <w:r w:rsidRPr="00063DB1">
        <w:rPr>
          <w:color w:val="0F1115"/>
        </w:rPr>
        <w:t>Шаг 5. Редактирование текста (проверка на соответствие критериям К1–К9).</w:t>
      </w:r>
    </w:p>
    <w:p w14:paraId="798AC687" w14:textId="77777777" w:rsidR="005E750C" w:rsidRPr="00063DB1" w:rsidRDefault="005E750C" w:rsidP="005E750C">
      <w:pPr>
        <w:pStyle w:val="ds-markdown-paragraph"/>
        <w:numPr>
          <w:ilvl w:val="0"/>
          <w:numId w:val="69"/>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Использование опорных конструкций и речевых клише</w:t>
      </w:r>
      <w:r w:rsidRPr="00063DB1">
        <w:rPr>
          <w:color w:val="0F1115"/>
        </w:rPr>
        <w:t> для построения связного высказывания: «Автор показывает…», «Это помогает понять…», «Таким образом, можно сделать вывод…», «Для подтверждения обратимся к эпизоду…».</w:t>
      </w:r>
    </w:p>
    <w:p w14:paraId="5BEF15FD" w14:textId="77777777" w:rsidR="005E750C" w:rsidRPr="00063DB1" w:rsidRDefault="005E750C" w:rsidP="005E750C">
      <w:pPr>
        <w:pStyle w:val="ds-markdown-paragraph"/>
        <w:numPr>
          <w:ilvl w:val="0"/>
          <w:numId w:val="69"/>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Фокус на содержательных критериях (К1–К3).</w:t>
      </w:r>
      <w:r w:rsidRPr="00063DB1">
        <w:rPr>
          <w:color w:val="0F1115"/>
        </w:rPr>
        <w:t> Даже при формальном комментарии и простой аргументации можно получить 6–8 баллов. Главное — не отступать от темы, привлекать текст на уровне анализа, избегать грубых фактических ошибок.</w:t>
      </w:r>
    </w:p>
    <w:p w14:paraId="7E2B68F1" w14:textId="77777777" w:rsidR="005E750C" w:rsidRPr="00063DB1" w:rsidRDefault="005E750C" w:rsidP="005E750C">
      <w:pPr>
        <w:pStyle w:val="ds-markdown-paragraph"/>
        <w:numPr>
          <w:ilvl w:val="0"/>
          <w:numId w:val="69"/>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Акцент на соблюдении речевых норм (К6).</w:t>
      </w:r>
      <w:r w:rsidRPr="00063DB1">
        <w:rPr>
          <w:color w:val="0F1115"/>
        </w:rPr>
        <w:t> Регулярные практикумы по редактированию текстов, анализу типичных речевых ошибок, работе над лексической сочетаемостью.</w:t>
      </w:r>
    </w:p>
    <w:p w14:paraId="6265E42E" w14:textId="77777777" w:rsidR="005E750C" w:rsidRPr="00063DB1" w:rsidRDefault="005E750C" w:rsidP="005E750C">
      <w:pPr>
        <w:pStyle w:val="ds-markdown-paragraph"/>
        <w:numPr>
          <w:ilvl w:val="0"/>
          <w:numId w:val="69"/>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Систематическое написание мини-сочинений (100–150 слов)</w:t>
      </w:r>
      <w:r w:rsidRPr="00063DB1">
        <w:rPr>
          <w:color w:val="0F1115"/>
        </w:rPr>
        <w:t> на каждом уроке по изученному произведению или фрагменту. Это помогает снять психологический барьер, научиться структурировать мысли, тренировать речевые навыки.</w:t>
      </w:r>
    </w:p>
    <w:p w14:paraId="79EF91A6" w14:textId="77777777" w:rsidR="005E750C" w:rsidRPr="00063DB1" w:rsidRDefault="005E750C" w:rsidP="005E750C">
      <w:pPr>
        <w:pStyle w:val="ds-markdown-paragraph"/>
        <w:numPr>
          <w:ilvl w:val="0"/>
          <w:numId w:val="69"/>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Использование памяток и шаблонов для структурирования сочинения.</w:t>
      </w:r>
      <w:r w:rsidRPr="00063DB1">
        <w:rPr>
          <w:color w:val="0F1115"/>
        </w:rPr>
        <w:t> Создание «скелета» сочинения, который ученик заполняет содержанием.</w:t>
      </w:r>
    </w:p>
    <w:p w14:paraId="76B37E72" w14:textId="77777777" w:rsidR="005E750C" w:rsidRPr="00063DB1" w:rsidRDefault="005E750C" w:rsidP="005E750C">
      <w:pPr>
        <w:shd w:val="clear" w:color="auto" w:fill="FFFFFF"/>
        <w:tabs>
          <w:tab w:val="left" w:pos="851"/>
        </w:tabs>
        <w:ind w:firstLine="567"/>
        <w:jc w:val="both"/>
        <w:rPr>
          <w:color w:val="0F1115"/>
        </w:rPr>
      </w:pPr>
    </w:p>
    <w:p w14:paraId="5F06C00B" w14:textId="77777777" w:rsidR="005E750C" w:rsidRPr="00063DB1" w:rsidRDefault="005E750C" w:rsidP="005E750C">
      <w:pPr>
        <w:pStyle w:val="3"/>
        <w:shd w:val="clear" w:color="auto" w:fill="FFFFFF"/>
        <w:tabs>
          <w:tab w:val="left" w:pos="851"/>
        </w:tabs>
        <w:spacing w:before="0"/>
        <w:ind w:firstLine="567"/>
        <w:jc w:val="both"/>
        <w:rPr>
          <w:rFonts w:ascii="Times New Roman" w:hAnsi="Times New Roman"/>
          <w:b w:val="0"/>
          <w:bCs w:val="0"/>
          <w:color w:val="0F1115"/>
          <w:sz w:val="24"/>
        </w:rPr>
      </w:pPr>
      <w:r w:rsidRPr="00063DB1">
        <w:rPr>
          <w:rFonts w:ascii="Times New Roman" w:hAnsi="Times New Roman"/>
          <w:b w:val="0"/>
          <w:bCs w:val="0"/>
          <w:color w:val="0F1115"/>
          <w:sz w:val="24"/>
        </w:rPr>
        <w:t>Стратегия достижения цели (60–70 баллов)</w:t>
      </w:r>
    </w:p>
    <w:p w14:paraId="21023DBD"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color w:val="0F1115"/>
        </w:rPr>
        <w:t>Для выхода на этот уровень ученику достаточно взять гарантированные баллы за блоки выше и минимально справиться с сочинением:</w:t>
      </w:r>
    </w:p>
    <w:tbl>
      <w:tblPr>
        <w:tblStyle w:val="a8"/>
        <w:tblW w:w="15447" w:type="dxa"/>
        <w:tblLook w:val="04A0" w:firstRow="1" w:lastRow="0" w:firstColumn="1" w:lastColumn="0" w:noHBand="0" w:noVBand="1"/>
      </w:tblPr>
      <w:tblGrid>
        <w:gridCol w:w="9776"/>
        <w:gridCol w:w="5671"/>
      </w:tblGrid>
      <w:tr w:rsidR="005E750C" w:rsidRPr="00063DB1" w14:paraId="0620E52E" w14:textId="77777777" w:rsidTr="007D7E2A">
        <w:tc>
          <w:tcPr>
            <w:tcW w:w="9776" w:type="dxa"/>
            <w:vAlign w:val="center"/>
          </w:tcPr>
          <w:p w14:paraId="6E074A08" w14:textId="77777777" w:rsidR="005E750C" w:rsidRPr="00063DB1" w:rsidRDefault="005E750C" w:rsidP="007D7E2A">
            <w:pPr>
              <w:pStyle w:val="ds-markdown-paragraph"/>
              <w:tabs>
                <w:tab w:val="left" w:pos="851"/>
              </w:tabs>
              <w:spacing w:before="0" w:beforeAutospacing="0" w:after="0" w:afterAutospacing="0"/>
              <w:jc w:val="center"/>
              <w:rPr>
                <w:color w:val="0F1115"/>
              </w:rPr>
            </w:pPr>
            <w:r w:rsidRPr="00063DB1">
              <w:t>Блок заданий</w:t>
            </w:r>
          </w:p>
        </w:tc>
        <w:tc>
          <w:tcPr>
            <w:tcW w:w="5671" w:type="dxa"/>
            <w:vAlign w:val="center"/>
          </w:tcPr>
          <w:p w14:paraId="28B014F6" w14:textId="77777777" w:rsidR="005E750C" w:rsidRPr="00063DB1" w:rsidRDefault="005E750C" w:rsidP="007D7E2A">
            <w:pPr>
              <w:pStyle w:val="ds-markdown-paragraph"/>
              <w:tabs>
                <w:tab w:val="left" w:pos="851"/>
              </w:tabs>
              <w:spacing w:before="0" w:beforeAutospacing="0" w:after="0" w:afterAutospacing="0"/>
              <w:jc w:val="center"/>
              <w:rPr>
                <w:color w:val="0F1115"/>
              </w:rPr>
            </w:pPr>
            <w:r w:rsidRPr="00063DB1">
              <w:t>Потенциальные баллы</w:t>
            </w:r>
          </w:p>
        </w:tc>
      </w:tr>
      <w:tr w:rsidR="005E750C" w:rsidRPr="00063DB1" w14:paraId="781E7005" w14:textId="77777777" w:rsidTr="007D7E2A">
        <w:tc>
          <w:tcPr>
            <w:tcW w:w="9776" w:type="dxa"/>
            <w:vAlign w:val="center"/>
          </w:tcPr>
          <w:p w14:paraId="3704D7F3"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t>Задания базового уровня (1–3, 5, 7)</w:t>
            </w:r>
          </w:p>
        </w:tc>
        <w:tc>
          <w:tcPr>
            <w:tcW w:w="5671" w:type="dxa"/>
            <w:vAlign w:val="center"/>
          </w:tcPr>
          <w:p w14:paraId="4FDD4EA2"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t>5–6 первичных баллов (примерно 10–12 тестовых)</w:t>
            </w:r>
          </w:p>
        </w:tc>
      </w:tr>
      <w:tr w:rsidR="005E750C" w:rsidRPr="00063DB1" w14:paraId="75DDD2E1" w14:textId="77777777" w:rsidTr="007D7E2A">
        <w:tc>
          <w:tcPr>
            <w:tcW w:w="9776" w:type="dxa"/>
            <w:vAlign w:val="center"/>
          </w:tcPr>
          <w:p w14:paraId="42BC617C"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t>Задания повышенного уровня с развёрнутым ответом (4, 9) — понимание текста и привлечение его для аргументации</w:t>
            </w:r>
          </w:p>
        </w:tc>
        <w:tc>
          <w:tcPr>
            <w:tcW w:w="5671" w:type="dxa"/>
            <w:vAlign w:val="center"/>
          </w:tcPr>
          <w:p w14:paraId="4FF49AA7"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t>4–6 первичных баллов (примерно 10–15 тестовых)</w:t>
            </w:r>
          </w:p>
        </w:tc>
      </w:tr>
      <w:tr w:rsidR="005E750C" w:rsidRPr="00063DB1" w14:paraId="199E5907" w14:textId="77777777" w:rsidTr="007D7E2A">
        <w:tc>
          <w:tcPr>
            <w:tcW w:w="9776" w:type="dxa"/>
            <w:vAlign w:val="center"/>
          </w:tcPr>
          <w:p w14:paraId="59EFF640"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t>Сопоставительный анализ (5, 10) — К1 (сопоставление)</w:t>
            </w:r>
          </w:p>
        </w:tc>
        <w:tc>
          <w:tcPr>
            <w:tcW w:w="5671" w:type="dxa"/>
            <w:vAlign w:val="center"/>
          </w:tcPr>
          <w:p w14:paraId="65C6E078"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t>3–4 первичных балла (примерно 6–8 тестовых)</w:t>
            </w:r>
          </w:p>
        </w:tc>
      </w:tr>
      <w:tr w:rsidR="005E750C" w:rsidRPr="00063DB1" w14:paraId="4D18CF15" w14:textId="77777777" w:rsidTr="007D7E2A">
        <w:tc>
          <w:tcPr>
            <w:tcW w:w="9776" w:type="dxa"/>
            <w:vAlign w:val="center"/>
          </w:tcPr>
          <w:p w14:paraId="6ACA1790"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t>Сочинение (11) — К1–К3 (содержание), К5 (композиция), К7–К9 (грамотность)</w:t>
            </w:r>
          </w:p>
        </w:tc>
        <w:tc>
          <w:tcPr>
            <w:tcW w:w="5671" w:type="dxa"/>
            <w:vAlign w:val="center"/>
          </w:tcPr>
          <w:p w14:paraId="65F6EE17"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t>10–12 первичных баллов (примерно 20–25 тестовых)</w:t>
            </w:r>
          </w:p>
        </w:tc>
      </w:tr>
      <w:tr w:rsidR="005E750C" w:rsidRPr="00063DB1" w14:paraId="4DDBF974" w14:textId="77777777" w:rsidTr="007D7E2A">
        <w:tc>
          <w:tcPr>
            <w:tcW w:w="9776" w:type="dxa"/>
            <w:vAlign w:val="center"/>
          </w:tcPr>
          <w:p w14:paraId="4BCD3397"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rPr>
                <w:rStyle w:val="af6"/>
                <w:b w:val="0"/>
                <w:bCs w:val="0"/>
              </w:rPr>
              <w:t>Итого</w:t>
            </w:r>
          </w:p>
        </w:tc>
        <w:tc>
          <w:tcPr>
            <w:tcW w:w="5671" w:type="dxa"/>
            <w:vAlign w:val="center"/>
          </w:tcPr>
          <w:p w14:paraId="1A411554" w14:textId="77777777" w:rsidR="005E750C" w:rsidRPr="00063DB1" w:rsidRDefault="005E750C" w:rsidP="007D7E2A">
            <w:pPr>
              <w:pStyle w:val="ds-markdown-paragraph"/>
              <w:tabs>
                <w:tab w:val="left" w:pos="851"/>
              </w:tabs>
              <w:spacing w:before="0" w:beforeAutospacing="0" w:after="0" w:afterAutospacing="0"/>
              <w:jc w:val="both"/>
              <w:rPr>
                <w:color w:val="0F1115"/>
              </w:rPr>
            </w:pPr>
            <w:r w:rsidRPr="00063DB1">
              <w:rPr>
                <w:rStyle w:val="af6"/>
                <w:b w:val="0"/>
                <w:bCs w:val="0"/>
              </w:rPr>
              <w:t>около 60–70 тестовых баллов</w:t>
            </w:r>
          </w:p>
        </w:tc>
      </w:tr>
    </w:tbl>
    <w:p w14:paraId="0AFDAAFD"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color w:val="0F1115"/>
        </w:rPr>
        <w:t>Даже при формальном комментарии и простой аргументации в сочинении можно получить около 6–8 баллов по содержательным критериям. При отсутствии грубых ошибок по грамотности (К7–К9) даёт ещё 5–6 баллов.</w:t>
      </w:r>
    </w:p>
    <w:p w14:paraId="40956934" w14:textId="77777777" w:rsidR="005E750C" w:rsidRPr="00063DB1" w:rsidRDefault="005E750C" w:rsidP="005E750C">
      <w:pPr>
        <w:shd w:val="clear" w:color="auto" w:fill="FFFFFF"/>
        <w:tabs>
          <w:tab w:val="left" w:pos="851"/>
        </w:tabs>
        <w:ind w:firstLine="567"/>
        <w:jc w:val="both"/>
        <w:rPr>
          <w:color w:val="0F1115"/>
        </w:rPr>
      </w:pPr>
    </w:p>
    <w:p w14:paraId="3EF1B9B2" w14:textId="77777777" w:rsidR="005E750C" w:rsidRPr="00063DB1" w:rsidRDefault="005E750C" w:rsidP="005E750C">
      <w:pPr>
        <w:pStyle w:val="3"/>
        <w:shd w:val="clear" w:color="auto" w:fill="FFFFFF"/>
        <w:tabs>
          <w:tab w:val="left" w:pos="851"/>
        </w:tabs>
        <w:spacing w:before="0"/>
        <w:ind w:firstLine="567"/>
        <w:jc w:val="both"/>
        <w:rPr>
          <w:rFonts w:ascii="Times New Roman" w:hAnsi="Times New Roman"/>
          <w:b w:val="0"/>
          <w:bCs w:val="0"/>
          <w:color w:val="0F1115"/>
          <w:sz w:val="24"/>
        </w:rPr>
      </w:pPr>
      <w:r w:rsidRPr="00063DB1">
        <w:rPr>
          <w:rFonts w:ascii="Times New Roman" w:hAnsi="Times New Roman"/>
          <w:b w:val="0"/>
          <w:bCs w:val="0"/>
          <w:color w:val="0F1115"/>
          <w:sz w:val="24"/>
        </w:rPr>
        <w:t>Ожидаемые результаты реализации «зон роста»</w:t>
      </w:r>
    </w:p>
    <w:p w14:paraId="5A6DB848" w14:textId="77777777" w:rsidR="005E750C" w:rsidRPr="00063DB1" w:rsidRDefault="005E750C" w:rsidP="005E750C">
      <w:pPr>
        <w:pStyle w:val="ds-markdown-paragraph"/>
        <w:shd w:val="clear" w:color="auto" w:fill="FFFFFF"/>
        <w:tabs>
          <w:tab w:val="left" w:pos="851"/>
        </w:tabs>
        <w:spacing w:before="0" w:beforeAutospacing="0" w:after="0" w:afterAutospacing="0"/>
        <w:ind w:firstLine="567"/>
        <w:jc w:val="both"/>
        <w:rPr>
          <w:color w:val="0F1115"/>
        </w:rPr>
      </w:pPr>
      <w:r w:rsidRPr="00063DB1">
        <w:rPr>
          <w:color w:val="0F1115"/>
        </w:rPr>
        <w:t>При условии систематической работы по указанным направлениям участники с низким уровнем подготовки могут:</w:t>
      </w:r>
    </w:p>
    <w:p w14:paraId="3E437B19" w14:textId="77777777" w:rsidR="005E750C" w:rsidRPr="00063DB1" w:rsidRDefault="005E750C" w:rsidP="005E750C">
      <w:pPr>
        <w:pStyle w:val="ds-markdown-paragraph"/>
        <w:numPr>
          <w:ilvl w:val="0"/>
          <w:numId w:val="70"/>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Уверенно выполнять задания базового уровня</w:t>
      </w:r>
      <w:r w:rsidRPr="00063DB1">
        <w:rPr>
          <w:color w:val="0F1115"/>
        </w:rPr>
        <w:t> (1, 2, 3, 6, 7, 8), что обеспечит стабильный набор первичных баллов.</w:t>
      </w:r>
    </w:p>
    <w:p w14:paraId="3DD638DC" w14:textId="77777777" w:rsidR="005E750C" w:rsidRPr="00063DB1" w:rsidRDefault="005E750C" w:rsidP="005E750C">
      <w:pPr>
        <w:pStyle w:val="ds-markdown-paragraph"/>
        <w:numPr>
          <w:ilvl w:val="0"/>
          <w:numId w:val="70"/>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Освоить минимальный объём теоретико-литературной терминологии</w:t>
      </w:r>
      <w:r w:rsidRPr="00063DB1">
        <w:rPr>
          <w:color w:val="0F1115"/>
        </w:rPr>
        <w:t xml:space="preserve">, достаточный для выполнения заданий 6, 8 </w:t>
      </w:r>
    </w:p>
    <w:p w14:paraId="5E503466" w14:textId="77777777" w:rsidR="005E750C" w:rsidRPr="00063DB1" w:rsidRDefault="005E750C" w:rsidP="005E750C">
      <w:pPr>
        <w:pStyle w:val="ds-markdown-paragraph"/>
        <w:numPr>
          <w:ilvl w:val="0"/>
          <w:numId w:val="70"/>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Научиться привлекать текст для аргументации</w:t>
      </w:r>
      <w:r w:rsidRPr="00063DB1">
        <w:rPr>
          <w:color w:val="0F1115"/>
        </w:rPr>
        <w:t> в сопоставительных заданиях (5, 10) и сочинении (задание 11, К2).</w:t>
      </w:r>
    </w:p>
    <w:p w14:paraId="45F71D26" w14:textId="77777777" w:rsidR="005E750C" w:rsidRPr="00063DB1" w:rsidRDefault="005E750C" w:rsidP="005E750C">
      <w:pPr>
        <w:pStyle w:val="ds-markdown-paragraph"/>
        <w:numPr>
          <w:ilvl w:val="0"/>
          <w:numId w:val="70"/>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Получить опыт написания сочинения</w:t>
      </w:r>
      <w:r w:rsidRPr="00063DB1">
        <w:rPr>
          <w:color w:val="0F1115"/>
        </w:rPr>
        <w:t> объёмом не менее 200 слов с опорой на текст и соблюдением норм грамотности.</w:t>
      </w:r>
    </w:p>
    <w:p w14:paraId="34260A74" w14:textId="77777777" w:rsidR="005E750C" w:rsidRPr="00063DB1" w:rsidRDefault="005E750C" w:rsidP="005E750C">
      <w:pPr>
        <w:pStyle w:val="ds-markdown-paragraph"/>
        <w:numPr>
          <w:ilvl w:val="0"/>
          <w:numId w:val="70"/>
        </w:numPr>
        <w:shd w:val="clear" w:color="auto" w:fill="FFFFFF"/>
        <w:tabs>
          <w:tab w:val="left" w:pos="851"/>
        </w:tabs>
        <w:spacing w:before="0" w:beforeAutospacing="0" w:after="0" w:afterAutospacing="0"/>
        <w:ind w:left="0" w:firstLine="567"/>
        <w:jc w:val="both"/>
        <w:rPr>
          <w:color w:val="0F1115"/>
        </w:rPr>
      </w:pPr>
      <w:r w:rsidRPr="00063DB1">
        <w:rPr>
          <w:rStyle w:val="af6"/>
          <w:b w:val="0"/>
          <w:bCs w:val="0"/>
          <w:color w:val="0F1115"/>
        </w:rPr>
        <w:t>Сформировать навык работы с формулировкой задания</w:t>
      </w:r>
      <w:r w:rsidRPr="00063DB1">
        <w:rPr>
          <w:color w:val="0F1115"/>
        </w:rPr>
        <w:t> и давать связный письменный ответ на поставленный вопрос.</w:t>
      </w:r>
    </w:p>
    <w:p w14:paraId="326BE134" w14:textId="77777777" w:rsidR="005E750C" w:rsidRPr="00063DB1" w:rsidRDefault="005E750C" w:rsidP="005E750C">
      <w:pPr>
        <w:pStyle w:val="ds-markdown-paragraph"/>
        <w:shd w:val="clear" w:color="auto" w:fill="FFFFFF"/>
        <w:tabs>
          <w:tab w:val="left" w:pos="851"/>
        </w:tabs>
        <w:spacing w:before="0" w:beforeAutospacing="0" w:after="0" w:afterAutospacing="0"/>
        <w:jc w:val="both"/>
        <w:rPr>
          <w:rStyle w:val="af6"/>
          <w:b w:val="0"/>
          <w:bCs w:val="0"/>
          <w:color w:val="0F1115"/>
        </w:rPr>
      </w:pPr>
    </w:p>
    <w:p w14:paraId="6FAB524B" w14:textId="77777777" w:rsidR="005E750C" w:rsidRPr="007471F0" w:rsidRDefault="005E750C" w:rsidP="005E750C">
      <w:pPr>
        <w:pStyle w:val="ds-markdown-paragraph"/>
        <w:shd w:val="clear" w:color="auto" w:fill="FFFFFF"/>
        <w:tabs>
          <w:tab w:val="left" w:pos="567"/>
        </w:tabs>
        <w:spacing w:before="0" w:beforeAutospacing="0" w:after="0" w:afterAutospacing="0"/>
        <w:jc w:val="both"/>
      </w:pPr>
      <w:r w:rsidRPr="00063DB1">
        <w:rPr>
          <w:rStyle w:val="af6"/>
          <w:b w:val="0"/>
          <w:bCs w:val="0"/>
          <w:color w:val="0F1115"/>
        </w:rPr>
        <w:tab/>
        <w:t>Р</w:t>
      </w:r>
      <w:r w:rsidRPr="00063DB1">
        <w:rPr>
          <w:color w:val="0F1115"/>
        </w:rPr>
        <w:t>абота с данной группой обучающихся</w:t>
      </w:r>
      <w:r w:rsidRPr="009A4FBF">
        <w:rPr>
          <w:color w:val="0F1115"/>
        </w:rPr>
        <w:t xml:space="preserve"> должна строиться на принципах доступности, повторяемости и пошагового усложнения. Основная задача — не достижение высоких баллов, а уверенное преодоление порога в 60 баллов и формирование базовой читательской и аналитической компетентности. Акцент должен делаться на базовых, устойчиво формируемых умениях и навыках, которые позволят обучающимся </w:t>
      </w:r>
      <w:r w:rsidRPr="007471F0">
        <w:t>чувствовать себя уверенно на экзамене и избежать наиболее грубых ошибок. Только системный, терпеливый и доброжелательный подход, учитывающий индивидуальные особенности и уровень подготовки каждого ученика, принесёт устойчивые положительные результаты.</w:t>
      </w:r>
    </w:p>
    <w:p w14:paraId="1A80EF40" w14:textId="77777777" w:rsidR="005E750C" w:rsidRDefault="005E750C" w:rsidP="005E750C">
      <w:pPr>
        <w:ind w:firstLine="708"/>
        <w:jc w:val="both"/>
        <w:rPr>
          <w:rFonts w:eastAsia="Times New Roman"/>
          <w:bCs/>
          <w:iCs/>
        </w:rPr>
      </w:pPr>
    </w:p>
    <w:p w14:paraId="5F672238" w14:textId="77777777" w:rsidR="005E750C" w:rsidRPr="007471F0" w:rsidRDefault="005E750C" w:rsidP="005E750C">
      <w:pPr>
        <w:ind w:firstLine="708"/>
        <w:jc w:val="both"/>
        <w:rPr>
          <w:rFonts w:eastAsia="Times New Roman"/>
          <w:bCs/>
          <w:iCs/>
        </w:rPr>
      </w:pPr>
    </w:p>
    <w:p w14:paraId="1298B27C" w14:textId="77777777" w:rsidR="005E750C" w:rsidRPr="007471F0" w:rsidRDefault="005E750C" w:rsidP="005E750C">
      <w:pPr>
        <w:pStyle w:val="3"/>
        <w:numPr>
          <w:ilvl w:val="3"/>
          <w:numId w:val="64"/>
        </w:numPr>
        <w:tabs>
          <w:tab w:val="left" w:pos="567"/>
        </w:tabs>
        <w:spacing w:before="0"/>
        <w:rPr>
          <w:rFonts w:ascii="Times New Roman" w:hAnsi="Times New Roman"/>
          <w:sz w:val="24"/>
        </w:rPr>
      </w:pPr>
      <w:r w:rsidRPr="007471F0">
        <w:rPr>
          <w:rFonts w:ascii="Times New Roman" w:hAnsi="Times New Roman"/>
          <w:sz w:val="24"/>
        </w:rPr>
        <w:t>Методический анализ качества освоения метапредметных результатов ФГОС участниками ЕГЭ с низким уровнем подготовки</w:t>
      </w:r>
    </w:p>
    <w:p w14:paraId="0704075B" w14:textId="77777777" w:rsidR="005E750C" w:rsidRDefault="005E750C" w:rsidP="005E750C">
      <w:pPr>
        <w:ind w:firstLine="708"/>
        <w:jc w:val="both"/>
        <w:rPr>
          <w:rFonts w:eastAsia="Times New Roman"/>
          <w:bCs/>
          <w:iCs/>
        </w:rPr>
      </w:pPr>
    </w:p>
    <w:p w14:paraId="409AEC66" w14:textId="77777777" w:rsidR="005E750C" w:rsidRPr="009A4FBF"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9A4FBF">
        <w:rPr>
          <w:rFonts w:ascii="Times New Roman" w:eastAsia="Times New Roman" w:hAnsi="Times New Roman"/>
          <w:b/>
          <w:sz w:val="24"/>
          <w:szCs w:val="24"/>
          <w:lang w:eastAsia="ru-RU"/>
        </w:rPr>
        <w:t xml:space="preserve">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126BE3B1" w14:textId="77777777" w:rsidR="005E750C" w:rsidRPr="009A4FBF" w:rsidRDefault="005E750C" w:rsidP="005E750C">
      <w:pPr>
        <w:ind w:firstLine="708"/>
        <w:jc w:val="both"/>
        <w:rPr>
          <w:rFonts w:eastAsia="Times New Roman"/>
          <w:bCs/>
          <w:iCs/>
        </w:rPr>
      </w:pPr>
    </w:p>
    <w:p w14:paraId="500AC096" w14:textId="77777777" w:rsidR="005E750C" w:rsidRPr="009A4FBF" w:rsidRDefault="005E750C" w:rsidP="005E750C">
      <w:pPr>
        <w:ind w:firstLine="708"/>
        <w:jc w:val="both"/>
        <w:rPr>
          <w:rFonts w:eastAsia="Times New Roman"/>
          <w:bCs/>
          <w:iCs/>
        </w:rPr>
      </w:pPr>
      <w:r w:rsidRPr="009A4FBF">
        <w:rPr>
          <w:rFonts w:eastAsia="Times New Roman"/>
          <w:bCs/>
          <w:iCs/>
        </w:rPr>
        <w:t xml:space="preserve">Выполняя задания базового уровня (1-3 и 6-8), участники ЕГЭ с низким уровнем подготовки формулировали и актуализировали проблему, определяли цели деятельности, выявили умения проводить анализ задач и условий, в которых они реализуются; планировать способы реализации задачи; выбирать необходимую информацию (средний процент выполнения для заданий 1-3, 6-8 был указан в предыдущем разделе). </w:t>
      </w:r>
    </w:p>
    <w:p w14:paraId="478B18AD" w14:textId="77777777" w:rsidR="005E750C" w:rsidRPr="009A4FBF" w:rsidRDefault="005E750C" w:rsidP="005E750C">
      <w:pPr>
        <w:ind w:firstLine="708"/>
        <w:jc w:val="both"/>
        <w:rPr>
          <w:rFonts w:eastAsia="Times New Roman"/>
          <w:bCs/>
          <w:iCs/>
        </w:rPr>
      </w:pPr>
      <w:r w:rsidRPr="009A4FBF">
        <w:rPr>
          <w:rFonts w:eastAsia="Times New Roman"/>
          <w:bCs/>
          <w:iCs/>
        </w:rPr>
        <w:lastRenderedPageBreak/>
        <w:t xml:space="preserve">Группа заданий на основе предложенных текстов, проверяющих умение работать с информацией и умение ориентироваться разнообразных способах решения проблем - задания 4 и 9, 5 и 10 - свидетельствуют о том, что участники ЕГЭ в группах от минимального до 60  </w:t>
      </w:r>
      <w:proofErr w:type="spellStart"/>
      <w:r w:rsidRPr="009A4FBF">
        <w:rPr>
          <w:rFonts w:eastAsia="Times New Roman"/>
          <w:bCs/>
          <w:iCs/>
        </w:rPr>
        <w:t>т.б</w:t>
      </w:r>
      <w:proofErr w:type="spellEnd"/>
      <w:r w:rsidRPr="009A4FBF">
        <w:rPr>
          <w:rFonts w:eastAsia="Times New Roman"/>
          <w:bCs/>
          <w:iCs/>
        </w:rPr>
        <w:t xml:space="preserve">., не испытывали серьезных затруднений при воспроизведении известных способов деятельности, применяли их в стандартных ситуациях на среднем  уровне. Они выявляют на среднем уровне и способность к самостоятельной информационно-познавательной деятельности, умение критически оценивать и интерпретировать информацию. </w:t>
      </w:r>
    </w:p>
    <w:p w14:paraId="3E3E8B0D" w14:textId="77777777" w:rsidR="005E750C" w:rsidRPr="009A4FBF" w:rsidRDefault="005E750C" w:rsidP="005E750C">
      <w:pPr>
        <w:ind w:firstLine="708"/>
        <w:jc w:val="both"/>
        <w:rPr>
          <w:rFonts w:eastAsia="Times New Roman"/>
          <w:bCs/>
          <w:iCs/>
        </w:rPr>
      </w:pPr>
      <w:r w:rsidRPr="009A4FBF">
        <w:rPr>
          <w:rFonts w:eastAsia="Times New Roman"/>
          <w:bCs/>
          <w:iCs/>
        </w:rPr>
        <w:t xml:space="preserve">Задания повышенного уровня сложности выявляют способность ориентироваться в содержании текста, отвечать на вопросы, используя заданную информацию, интерпретировать ее. Однако у участников ЕГЭ этой группы возникли определенные сложности при выполнении задач по созданию на основании текста монологического высказывания по заданию (дать прямой и связный ответ, сформулировать утверждение, избегая речевых, грамматических и логических ошибок). Они испытывали затруднения при выполнении требований К2 в заданиях 5 и 10 при выборе аргументов из текста для подкрепления своих утверждений, когда экзаменующиеся должны были выявить умения применять информацию из текста при решении практических задач (средний процент выполнения для задания 5 - 7%; для задания 10 - 24%). Таким образом, задания 5 и 10 для этой группы оказались непростыми: чтобы решить задания, ученики должны были выполнить определенные действия (изменение известного алгоритма, исходя из особенностей учебной задачи, самостоятельное установление последовательности действий при работе над учебной задачей); кроме того, выпускникам необходимо было продемонстрировать умения установить аналогию, строить логические рассуждения, делать выводы.  Анализ выполнения этих работ показал, что участники ЕГЭ исследуемой группы демонстрируют средний уровень овладения способами действий. </w:t>
      </w:r>
    </w:p>
    <w:p w14:paraId="00694246" w14:textId="77777777" w:rsidR="005E750C" w:rsidRPr="009A4FBF" w:rsidRDefault="005E750C" w:rsidP="005E750C">
      <w:pPr>
        <w:ind w:firstLine="708"/>
        <w:jc w:val="both"/>
        <w:rPr>
          <w:rFonts w:eastAsia="Times New Roman"/>
          <w:bCs/>
          <w:iCs/>
        </w:rPr>
      </w:pPr>
      <w:r w:rsidRPr="009A4FBF">
        <w:rPr>
          <w:rFonts w:eastAsia="Times New Roman"/>
          <w:bCs/>
          <w:iCs/>
        </w:rPr>
        <w:t xml:space="preserve">Необходимо указать, что в целом при выполнении задания 11 участники ЕГЭ по литературе этой группы справились с поставленными задачами на среднем уровне. Умение предложить свой способ решения проблемы является наиболее сложным (функциональным) уровнем владения способами деятельности и демонстрируется учащимися при выполнении задания 11 (средний процент </w:t>
      </w:r>
      <w:proofErr w:type="gramStart"/>
      <w:r w:rsidRPr="009A4FBF">
        <w:rPr>
          <w:rFonts w:eastAsia="Times New Roman"/>
          <w:bCs/>
          <w:iCs/>
        </w:rPr>
        <w:t>выполнения  по</w:t>
      </w:r>
      <w:proofErr w:type="gramEnd"/>
      <w:r w:rsidRPr="009A4FBF">
        <w:rPr>
          <w:rFonts w:eastAsia="Times New Roman"/>
          <w:bCs/>
          <w:iCs/>
        </w:rPr>
        <w:t xml:space="preserve"> всем критериям – 39%; 34,56%; 18,38%; 41,69%; 63,67%).  Результаты свидетельствуют о том, что участники ЕГЭ в группе от минимального до 60 баллов выявили посредственный уровень владения следующими универсальными познавательными действиями: самостоятельно актуализировать и формулировать проблему, рассматривать ее всесторонне, определять цели деятельности, задавать параметры и критерии их достижения (критерии 1,2), владеть научной терминологией, ключевыми понятиями (критерий 4), развернуто и логично излагать свою точку зрения с использованием языковых средств (критерии  5,6); владеть универсальными регулятивными действиями: самостоятельно составлять план решения проблемы с учетом имеющихся ресурсов, собственных возможностей и предпочтений, расширять рамки учебного предмета на основе личных предпочтений (использовать для аргументации произведения зарубежной литературы, современной и классической и т.д.), делать осознанный выбор, аргументировать его (критерий 2). Таким образом, работы основной массы выпускников этой группы выявляют овладение ими разными способами деятельности и позволяют обнаружить достижение ими метапредметных результатов на среднем уровне.</w:t>
      </w:r>
    </w:p>
    <w:p w14:paraId="61203505" w14:textId="77777777" w:rsidR="005E750C" w:rsidRPr="009A4FBF" w:rsidRDefault="005E750C" w:rsidP="005E750C">
      <w:pPr>
        <w:ind w:firstLine="708"/>
        <w:jc w:val="both"/>
        <w:rPr>
          <w:rFonts w:eastAsia="Times New Roman"/>
          <w:bCs/>
          <w:iCs/>
        </w:rPr>
      </w:pPr>
      <w:r w:rsidRPr="009A4FBF">
        <w:rPr>
          <w:rFonts w:eastAsia="Times New Roman"/>
          <w:bCs/>
          <w:iCs/>
        </w:rPr>
        <w:t xml:space="preserve">Один из главных метапредметных результатов (владение языковыми средствами – умение ясно, логично и точно излагать свою точку зрения, использовать адекватные языковые средства; применять знания о нормах русского литературного языка в речевой практике, опираясь на навыки самоанализа и самооценки на основе наблюдений за собственной речью, не допуская речевых ошибок, проверяется во всех заданиях с развернутым ответом, а уровень сформированности данных результатов влияет на успешность выполнения этих заданий, что и было выявлено при выполнении требований К3 в заданиях 5 и 10 (48% и 42% выполнения соответственно) и К6 в задании 11 (18% выполнения (3 </w:t>
      </w:r>
      <w:proofErr w:type="spellStart"/>
      <w:r w:rsidRPr="009A4FBF">
        <w:rPr>
          <w:rFonts w:eastAsia="Times New Roman"/>
          <w:bCs/>
          <w:iCs/>
        </w:rPr>
        <w:t>т.б</w:t>
      </w:r>
      <w:proofErr w:type="spellEnd"/>
      <w:r w:rsidRPr="009A4FBF">
        <w:rPr>
          <w:rFonts w:eastAsia="Times New Roman"/>
          <w:bCs/>
          <w:iCs/>
        </w:rPr>
        <w:t>.). Выполнение этих заданий по названным критериям – ниже 50%, что свидетельствует о низкой сформированности названных метапредметных умений.</w:t>
      </w:r>
    </w:p>
    <w:p w14:paraId="2B9EE67F" w14:textId="77777777" w:rsidR="005E750C" w:rsidRDefault="005E750C" w:rsidP="005E750C">
      <w:pPr>
        <w:pStyle w:val="ds-markdown-paragraph"/>
        <w:shd w:val="clear" w:color="auto" w:fill="FFFFFF"/>
        <w:spacing w:before="0" w:beforeAutospacing="0" w:after="0" w:afterAutospacing="0"/>
        <w:rPr>
          <w:color w:val="0F1115"/>
        </w:rPr>
      </w:pPr>
    </w:p>
    <w:p w14:paraId="09FD6AA9"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На основе анализа типичных ошибок по литературе и требований ФГОС к метапредметным результатам можно выделить следующие группы УУД, недостаточная сформированность которых наиболее сильно влияет на успешность выполнения заданий КИМ</w:t>
      </w:r>
      <w:r>
        <w:rPr>
          <w:color w:val="0F1115"/>
        </w:rPr>
        <w:t>:</w:t>
      </w:r>
    </w:p>
    <w:p w14:paraId="59F184AC" w14:textId="77777777" w:rsidR="005E750C" w:rsidRPr="007471F0" w:rsidRDefault="005E750C" w:rsidP="005E750C">
      <w:pPr>
        <w:jc w:val="both"/>
      </w:pPr>
    </w:p>
    <w:p w14:paraId="217BABEE" w14:textId="77777777" w:rsidR="005E750C" w:rsidRPr="007471F0" w:rsidRDefault="005E750C" w:rsidP="005E750C">
      <w:pPr>
        <w:pStyle w:val="4"/>
        <w:shd w:val="clear" w:color="auto" w:fill="FFFFFF"/>
        <w:spacing w:before="0"/>
        <w:jc w:val="both"/>
        <w:rPr>
          <w:rFonts w:ascii="Times New Roman" w:hAnsi="Times New Roman"/>
          <w:color w:val="0F1115"/>
        </w:rPr>
      </w:pPr>
      <w:r w:rsidRPr="007471F0">
        <w:rPr>
          <w:rFonts w:ascii="Times New Roman" w:hAnsi="Times New Roman"/>
          <w:color w:val="0F1115"/>
        </w:rPr>
        <w:lastRenderedPageBreak/>
        <w:t>1. Познавательные УУД (Базовые логические действия)</w:t>
      </w:r>
    </w:p>
    <w:p w14:paraId="207F7D17"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Участники демонстрируют низкие результаты в заданиях, требующих анализа, синтеза, обобщения и классификации. Для данной группы характерен разрыв между знанием теоретического материала и способностью применить его к конкретному литературному материалу.</w:t>
      </w:r>
    </w:p>
    <w:p w14:paraId="55EE949A"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1.1.1 (Устанавливать существенный признак или основания для сравнения, классификации и обобщения):</w:t>
      </w:r>
    </w:p>
    <w:p w14:paraId="3CC7A918" w14:textId="77777777" w:rsidR="005E750C" w:rsidRPr="00063DB1" w:rsidRDefault="005E750C" w:rsidP="005E750C">
      <w:pPr>
        <w:pStyle w:val="ds-markdown-paragraph"/>
        <w:numPr>
          <w:ilvl w:val="0"/>
          <w:numId w:val="71"/>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заданиях 5 и 10 (сопоставительный анализ).</w:t>
      </w:r>
      <w:r w:rsidRPr="00063DB1">
        <w:rPr>
          <w:color w:val="0F1115"/>
        </w:rPr>
        <w:t> Участники группы не умеют находить основания для сопоставления произведений, что проявляется в поверхностном сравнении («в обоих стихотворениях говорится о любви», «герои похожи тем, что они оба живут в своём мире») без выявления сущностных признаков для сравнения (идейное содержание, образная система, авторская позиция).</w:t>
      </w:r>
    </w:p>
    <w:p w14:paraId="52AECCB1" w14:textId="77777777" w:rsidR="005E750C" w:rsidRPr="00063DB1" w:rsidRDefault="005E750C" w:rsidP="005E750C">
      <w:pPr>
        <w:pStyle w:val="ds-markdown-paragraph"/>
        <w:numPr>
          <w:ilvl w:val="0"/>
          <w:numId w:val="71"/>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2 (установление соответствия).</w:t>
      </w:r>
      <w:r w:rsidRPr="00063DB1">
        <w:rPr>
          <w:color w:val="0F1115"/>
        </w:rPr>
        <w:t> Участники не могут выделить существенные признаки персонажа (род занятий, черты характера, значимые поступки), чтобы соотнести его с фактами жизни. Выбор часто осуществляется по случайному фонетическому сходству имён или по общему впечатлению от произведения.</w:t>
      </w:r>
    </w:p>
    <w:p w14:paraId="16EF8D60" w14:textId="77777777" w:rsidR="005E750C" w:rsidRPr="00063DB1" w:rsidRDefault="005E750C" w:rsidP="005E750C">
      <w:pPr>
        <w:pStyle w:val="ds-markdown-paragraph"/>
        <w:numPr>
          <w:ilvl w:val="0"/>
          <w:numId w:val="71"/>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Ошибки в заданиях на сопоставление (задания 5, 10) и установление соответствий (задание 2), неумение выделять ключевые характеристики для сравнения.</w:t>
      </w:r>
    </w:p>
    <w:p w14:paraId="7F0F650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1.1.2 (Выявлять закономерности и противоречия в рассматриваемых явлениях):</w:t>
      </w:r>
    </w:p>
    <w:p w14:paraId="0CA2BBFF" w14:textId="77777777" w:rsidR="005E750C" w:rsidRPr="00063DB1" w:rsidRDefault="005E750C" w:rsidP="005E750C">
      <w:pPr>
        <w:pStyle w:val="ds-markdown-paragraph"/>
        <w:numPr>
          <w:ilvl w:val="0"/>
          <w:numId w:val="72"/>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заданиях 6, 8, 10 (анализ лирического произведения).</w:t>
      </w:r>
      <w:r w:rsidRPr="00063DB1">
        <w:rPr>
          <w:color w:val="0F1115"/>
        </w:rPr>
        <w:t> Участники не видят закономерностей в построении поэтического текста: не могут определить стихотворный размер, не замечают композиционных особенностей, не выявляют системы образов. Типичная ошибка: «ямб» определяется как «хорей», «аллитерация» — как «ассонанс».</w:t>
      </w:r>
    </w:p>
    <w:p w14:paraId="5A12D703" w14:textId="77777777" w:rsidR="005E750C" w:rsidRPr="00063DB1" w:rsidRDefault="005E750C" w:rsidP="005E750C">
      <w:pPr>
        <w:pStyle w:val="ds-markdown-paragraph"/>
        <w:numPr>
          <w:ilvl w:val="0"/>
          <w:numId w:val="72"/>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4 (анализ фрагмента).</w:t>
      </w:r>
      <w:r w:rsidRPr="00063DB1">
        <w:rPr>
          <w:color w:val="0F1115"/>
        </w:rPr>
        <w:t xml:space="preserve"> Неумение выявить противоречия в поведении героя, увидеть внутренний конфликт, обнаружить подтекст. Анализ подменяется пересказом событий. Отсюда низкие результаты в заданиях с элементами анализа лирического произведения (задания 6 — 50,96%, 8 — 38,46%). </w:t>
      </w:r>
    </w:p>
    <w:p w14:paraId="1FCF82D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1.1.4 (Вносить коррективы в деятельность, оценивать соответствие результатов целям):</w:t>
      </w:r>
    </w:p>
    <w:p w14:paraId="76DAD8B4" w14:textId="77777777" w:rsidR="005E750C" w:rsidRPr="00063DB1" w:rsidRDefault="005E750C" w:rsidP="005E750C">
      <w:pPr>
        <w:pStyle w:val="ds-markdown-paragraph"/>
        <w:numPr>
          <w:ilvl w:val="0"/>
          <w:numId w:val="73"/>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 (сочинение).</w:t>
      </w:r>
      <w:r w:rsidRPr="00063DB1">
        <w:rPr>
          <w:color w:val="0F1115"/>
        </w:rPr>
        <w:t> Неспособность заметить собственную ошибку «по ходу дела». Если тезис был сформулирован неверно, ученик не корректирует ход рассуждения, а продолжает писать, уходя от темы. Отсутствие самоконтроля приводит к тому, что фактические ошибки (К3) остаются незамеченными.</w:t>
      </w:r>
    </w:p>
    <w:p w14:paraId="44B85B7D" w14:textId="77777777" w:rsidR="005E750C" w:rsidRPr="00063DB1" w:rsidRDefault="005E750C" w:rsidP="005E750C">
      <w:pPr>
        <w:pStyle w:val="ds-markdown-paragraph"/>
        <w:numPr>
          <w:ilvl w:val="0"/>
          <w:numId w:val="73"/>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во всех заданиях с развёрнутым ответом.</w:t>
      </w:r>
      <w:r w:rsidRPr="00063DB1">
        <w:rPr>
          <w:color w:val="0F1115"/>
        </w:rPr>
        <w:t> Неумение проверить и отредактировать собственный текст, что приводит к потере баллов по критерию К6 (речевые ошибки) — 45,83%.</w:t>
      </w:r>
    </w:p>
    <w:p w14:paraId="6F9AAC0A" w14:textId="77777777" w:rsidR="005E750C" w:rsidRPr="00063DB1" w:rsidRDefault="005E750C" w:rsidP="005E750C">
      <w:pPr>
        <w:pStyle w:val="ds-markdown-paragraph"/>
        <w:numPr>
          <w:ilvl w:val="0"/>
          <w:numId w:val="73"/>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Грубые ошибки, которые могли бы быть исправлены при самопроверке; потеря баллов на элементарных описках и речевых недочётах.</w:t>
      </w:r>
    </w:p>
    <w:p w14:paraId="1BC6EF79" w14:textId="77777777" w:rsidR="005E750C" w:rsidRPr="00063DB1" w:rsidRDefault="005E750C" w:rsidP="005E750C">
      <w:pPr>
        <w:jc w:val="both"/>
      </w:pPr>
    </w:p>
    <w:p w14:paraId="39DDC7E7"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2. Познавательные УУД (Базовые исследовательские действия)</w:t>
      </w:r>
    </w:p>
    <w:p w14:paraId="0C4AC5AF"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Это критическая зона для заданий повышенного уровня сложности и сочинения.</w:t>
      </w:r>
    </w:p>
    <w:p w14:paraId="2B8E791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1.2.1 (Самостоятельно формулировать и актуализировать проблему, рассматривать её всесторонне):</w:t>
      </w:r>
    </w:p>
    <w:p w14:paraId="13C8D2EF" w14:textId="77777777" w:rsidR="005E750C" w:rsidRPr="00063DB1" w:rsidRDefault="005E750C" w:rsidP="005E750C">
      <w:pPr>
        <w:pStyle w:val="ds-markdown-paragraph"/>
        <w:numPr>
          <w:ilvl w:val="0"/>
          <w:numId w:val="74"/>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 (сочинение К1 — глубина раскрытия темы, 65,71%).</w:t>
      </w:r>
      <w:r w:rsidRPr="00063DB1">
        <w:rPr>
          <w:color w:val="0F1115"/>
        </w:rPr>
        <w:t> Участники группы не могут выделить ключевую проблему, заложенную в формулировке темы сочинения, и рассматривают её поверхностно. Типичная ошибка: подмена одной проблемы другой, отступление от темы.</w:t>
      </w:r>
    </w:p>
    <w:p w14:paraId="1A50D14D" w14:textId="77777777" w:rsidR="005E750C" w:rsidRPr="00063DB1" w:rsidRDefault="005E750C" w:rsidP="005E750C">
      <w:pPr>
        <w:pStyle w:val="ds-markdown-paragraph"/>
        <w:numPr>
          <w:ilvl w:val="0"/>
          <w:numId w:val="74"/>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4 (анализ фрагмента).</w:t>
      </w:r>
      <w:r w:rsidRPr="00063DB1">
        <w:rPr>
          <w:color w:val="0F1115"/>
        </w:rPr>
        <w:t> Неумение сформулировать собственный тезис о характере героя или авторской позиции; ответы носят описательный, а не аналитический характер.</w:t>
      </w:r>
    </w:p>
    <w:p w14:paraId="297A2C79" w14:textId="77777777" w:rsidR="005E750C" w:rsidRPr="00063DB1" w:rsidRDefault="005E750C" w:rsidP="005E750C">
      <w:pPr>
        <w:pStyle w:val="ds-markdown-paragraph"/>
        <w:numPr>
          <w:ilvl w:val="0"/>
          <w:numId w:val="74"/>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Поверхностное раскрытие темы, потеря баллов по К1 (глубина раскрытия темы).</w:t>
      </w:r>
    </w:p>
    <w:p w14:paraId="4F08EBF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lastRenderedPageBreak/>
        <w:t>Код 1.2.4 (Выявлять причинно-следственные связи и актуализировать задачу):</w:t>
      </w:r>
    </w:p>
    <w:p w14:paraId="2450F337" w14:textId="77777777" w:rsidR="005E750C" w:rsidRPr="00063DB1" w:rsidRDefault="005E750C" w:rsidP="005E750C">
      <w:pPr>
        <w:pStyle w:val="ds-markdown-paragraph"/>
        <w:numPr>
          <w:ilvl w:val="0"/>
          <w:numId w:val="75"/>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сочинении (К2 — привлечение текста для аргументации, 65,06%).</w:t>
      </w:r>
      <w:r w:rsidRPr="00063DB1">
        <w:rPr>
          <w:color w:val="0F1115"/>
        </w:rPr>
        <w:t> Неумение устанавливать связь между поступком героя и его характером, между событием и его последствиями, между художественной деталью и авторским замыслом. Аргументация подменяется пересказом эпизодов без объяснения их смысловой роли.</w:t>
      </w:r>
    </w:p>
    <w:p w14:paraId="508F5D52" w14:textId="77777777" w:rsidR="005E750C" w:rsidRPr="00063DB1" w:rsidRDefault="005E750C" w:rsidP="005E750C">
      <w:pPr>
        <w:pStyle w:val="ds-markdown-paragraph"/>
        <w:numPr>
          <w:ilvl w:val="0"/>
          <w:numId w:val="75"/>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5 (сопоставительный анализ).</w:t>
      </w:r>
      <w:r w:rsidRPr="00063DB1">
        <w:rPr>
          <w:color w:val="0F1115"/>
        </w:rPr>
        <w:t> Неумение объяснить, почему персонажи сходны или различны, — вместо этого констатация факта сходства/различия.</w:t>
      </w:r>
    </w:p>
    <w:p w14:paraId="26FBF28D" w14:textId="77777777" w:rsidR="005E750C" w:rsidRPr="00063DB1" w:rsidRDefault="005E750C" w:rsidP="005E750C">
      <w:pPr>
        <w:pStyle w:val="ds-markdown-paragraph"/>
        <w:numPr>
          <w:ilvl w:val="0"/>
          <w:numId w:val="75"/>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Снижение баллов по К2 (аргументация), поверхностный анализ, непонимание внутренней логики произведения.</w:t>
      </w:r>
    </w:p>
    <w:p w14:paraId="2A94C3F2" w14:textId="77777777" w:rsidR="005E750C" w:rsidRPr="00063DB1" w:rsidRDefault="005E750C" w:rsidP="005E750C">
      <w:pPr>
        <w:jc w:val="both"/>
      </w:pPr>
    </w:p>
    <w:p w14:paraId="282DE1A6"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3. Познавательные УУД (Работа с информацией)</w:t>
      </w:r>
    </w:p>
    <w:p w14:paraId="033662C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1.3.1 (Анализировать и систематизировать информацию):</w:t>
      </w:r>
    </w:p>
    <w:p w14:paraId="5877BB4A" w14:textId="77777777" w:rsidR="005E750C" w:rsidRPr="00063DB1" w:rsidRDefault="005E750C" w:rsidP="005E750C">
      <w:pPr>
        <w:pStyle w:val="ds-markdown-paragraph"/>
        <w:numPr>
          <w:ilvl w:val="0"/>
          <w:numId w:val="76"/>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 (сочинение).</w:t>
      </w:r>
      <w:r w:rsidRPr="00063DB1">
        <w:rPr>
          <w:color w:val="0F1115"/>
        </w:rPr>
        <w:t> Типичная ошибка: в сочинении сохраняются куски исходного текста целиком («сплошное цитирование»), так как ученик не умеет отделять главную информацию от второстепенной и компрессировать текст без потери смысла.</w:t>
      </w:r>
    </w:p>
    <w:p w14:paraId="0458E7AC" w14:textId="77777777" w:rsidR="005E750C" w:rsidRPr="00063DB1" w:rsidRDefault="005E750C" w:rsidP="005E750C">
      <w:pPr>
        <w:pStyle w:val="ds-markdown-paragraph"/>
        <w:numPr>
          <w:ilvl w:val="0"/>
          <w:numId w:val="76"/>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4 (анализ фрагмента).</w:t>
      </w:r>
      <w:r w:rsidRPr="00063DB1">
        <w:rPr>
          <w:color w:val="0F1115"/>
        </w:rPr>
        <w:t> Неумение выбрать из предложенного фрагмента ключевые детали, необходимые для аргументации; вместо этого — перечисление всех деталей подряд без отбора и комментирования.</w:t>
      </w:r>
    </w:p>
    <w:p w14:paraId="61BC572C" w14:textId="77777777" w:rsidR="005E750C" w:rsidRPr="00063DB1" w:rsidRDefault="005E750C" w:rsidP="005E750C">
      <w:pPr>
        <w:pStyle w:val="ds-markdown-paragraph"/>
        <w:numPr>
          <w:ilvl w:val="0"/>
          <w:numId w:val="76"/>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Неумение работать с текстом как с источником информации; потеря баллов по критерию привлечения текста.</w:t>
      </w:r>
    </w:p>
    <w:p w14:paraId="11691AD7"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1.3.2 (Создавать тексты в различных форматах с учётом назначения информации и целевой аудитории):</w:t>
      </w:r>
    </w:p>
    <w:p w14:paraId="08375425" w14:textId="77777777" w:rsidR="005E750C" w:rsidRPr="00063DB1" w:rsidRDefault="005E750C" w:rsidP="005E750C">
      <w:pPr>
        <w:pStyle w:val="ds-markdown-paragraph"/>
        <w:numPr>
          <w:ilvl w:val="0"/>
          <w:numId w:val="77"/>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 (сочинение).</w:t>
      </w:r>
      <w:r w:rsidRPr="00063DB1">
        <w:rPr>
          <w:color w:val="0F1115"/>
        </w:rPr>
        <w:t> Подмена комментария проблемы простым пересказом содержания исходного текста. Ученик пересказывает сюжет, вместо того чтобы объяснить его смысл и связь с авторской позицией.</w:t>
      </w:r>
    </w:p>
    <w:p w14:paraId="4DA3BF18" w14:textId="77777777" w:rsidR="005E750C" w:rsidRPr="00063DB1" w:rsidRDefault="005E750C" w:rsidP="005E750C">
      <w:pPr>
        <w:pStyle w:val="ds-markdown-paragraph"/>
        <w:numPr>
          <w:ilvl w:val="0"/>
          <w:numId w:val="77"/>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заданиях с развёрнутым ответом (4, 5, 9, 10).</w:t>
      </w:r>
      <w:r w:rsidRPr="00063DB1">
        <w:rPr>
          <w:color w:val="0F1115"/>
        </w:rPr>
        <w:t> Неспособность выстроить ответ в соответствии с жанром (аналитическое рассуждение) — ответы строятся как повествование или описание, а не как анализ.</w:t>
      </w:r>
    </w:p>
    <w:p w14:paraId="1DE6E9A4" w14:textId="77777777" w:rsidR="005E750C" w:rsidRPr="00063DB1" w:rsidRDefault="005E750C" w:rsidP="005E750C">
      <w:pPr>
        <w:pStyle w:val="ds-markdown-paragraph"/>
        <w:numPr>
          <w:ilvl w:val="0"/>
          <w:numId w:val="77"/>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Снижение баллов по К2 (комментарий проблемы), нарушение композиции сочинения.</w:t>
      </w:r>
    </w:p>
    <w:p w14:paraId="3E9DFDF6" w14:textId="77777777" w:rsidR="005E750C" w:rsidRPr="00063DB1" w:rsidRDefault="005E750C" w:rsidP="005E750C">
      <w:pPr>
        <w:jc w:val="both"/>
      </w:pPr>
    </w:p>
    <w:p w14:paraId="4E24A7D9"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4. Коммуникативные УУД</w:t>
      </w:r>
    </w:p>
    <w:p w14:paraId="6F4815B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2.1.1 (Создавать устные и письменные высказывания, развёрнуто и логично излагать свою точку зрения с использованием языковых средств):</w:t>
      </w:r>
    </w:p>
    <w:p w14:paraId="3B76A856" w14:textId="77777777" w:rsidR="005E750C" w:rsidRPr="00063DB1" w:rsidRDefault="005E750C" w:rsidP="005E750C">
      <w:pPr>
        <w:pStyle w:val="ds-markdown-paragraph"/>
        <w:numPr>
          <w:ilvl w:val="0"/>
          <w:numId w:val="78"/>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 (сочинение).</w:t>
      </w:r>
      <w:r w:rsidRPr="00063DB1">
        <w:rPr>
          <w:color w:val="0F1115"/>
        </w:rPr>
        <w:t> Бедность синтаксиса, использование однотипных простых предложений. Отсутствие сложноподчинённых конструкций делает речь примитивной и снижает баллы за критерий К6 «Соблюдение речевых норм» (45,83%).</w:t>
      </w:r>
    </w:p>
    <w:p w14:paraId="5224B964" w14:textId="77777777" w:rsidR="005E750C" w:rsidRPr="00063DB1" w:rsidRDefault="005E750C" w:rsidP="005E750C">
      <w:pPr>
        <w:pStyle w:val="ds-markdown-paragraph"/>
        <w:numPr>
          <w:ilvl w:val="0"/>
          <w:numId w:val="78"/>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заданиях с развёрнутым ответом (4, 5, 9, 10).</w:t>
      </w:r>
      <w:r w:rsidRPr="00063DB1">
        <w:rPr>
          <w:color w:val="0F1115"/>
        </w:rPr>
        <w:t> Неумение строить сложные синтаксические конструкции для выражения логических связей между тезисом и аргументом.</w:t>
      </w:r>
    </w:p>
    <w:p w14:paraId="65E91C79" w14:textId="77777777" w:rsidR="005E750C" w:rsidRPr="00063DB1" w:rsidRDefault="005E750C" w:rsidP="005E750C">
      <w:pPr>
        <w:pStyle w:val="ds-markdown-paragraph"/>
        <w:numPr>
          <w:ilvl w:val="0"/>
          <w:numId w:val="78"/>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Снижение баллов по речевому оформлению, невыразительность речи, трудности в выражении сложных мыслей.</w:t>
      </w:r>
    </w:p>
    <w:p w14:paraId="3AF6446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2.1.2 (Аргументированно излагать свою позицию):</w:t>
      </w:r>
    </w:p>
    <w:p w14:paraId="14AB9D62" w14:textId="77777777" w:rsidR="005E750C" w:rsidRPr="00063DB1" w:rsidRDefault="005E750C" w:rsidP="005E750C">
      <w:pPr>
        <w:pStyle w:val="ds-markdown-paragraph"/>
        <w:numPr>
          <w:ilvl w:val="0"/>
          <w:numId w:val="79"/>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 (сочинение К2).</w:t>
      </w:r>
      <w:r w:rsidRPr="00063DB1">
        <w:rPr>
          <w:color w:val="0F1115"/>
        </w:rPr>
        <w:t> Аргументация подменяется общими рассуждениями («я считаю», «по-моему») без обращения к тексту для подтверждения. Даже при привлечении текста цитаты не комментируются, не объясняется их роль в доказательстве тезиса.</w:t>
      </w:r>
    </w:p>
    <w:p w14:paraId="16C16A48" w14:textId="77777777" w:rsidR="005E750C" w:rsidRPr="00063DB1" w:rsidRDefault="005E750C" w:rsidP="005E750C">
      <w:pPr>
        <w:pStyle w:val="ds-markdown-paragraph"/>
        <w:numPr>
          <w:ilvl w:val="0"/>
          <w:numId w:val="79"/>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заданиях 5 и 10 (сопоставительный анализ).</w:t>
      </w:r>
      <w:r w:rsidRPr="00063DB1">
        <w:rPr>
          <w:color w:val="0F1115"/>
        </w:rPr>
        <w:t> Неспособность аргументировать основания для сопоставления.</w:t>
      </w:r>
    </w:p>
    <w:p w14:paraId="1517100B" w14:textId="77777777" w:rsidR="005E750C" w:rsidRPr="00063DB1" w:rsidRDefault="005E750C" w:rsidP="005E750C">
      <w:pPr>
        <w:pStyle w:val="ds-markdown-paragraph"/>
        <w:numPr>
          <w:ilvl w:val="0"/>
          <w:numId w:val="79"/>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Снижение баллов по К2, неумение строить доказательное рассуждение.</w:t>
      </w:r>
    </w:p>
    <w:p w14:paraId="30CF3F3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2.1.3 (Владеть научной терминологией, ключевыми понятиями и методами):</w:t>
      </w:r>
    </w:p>
    <w:p w14:paraId="19B87321" w14:textId="77777777" w:rsidR="005E750C" w:rsidRPr="00063DB1" w:rsidRDefault="005E750C" w:rsidP="005E750C">
      <w:pPr>
        <w:pStyle w:val="ds-markdown-paragraph"/>
        <w:numPr>
          <w:ilvl w:val="0"/>
          <w:numId w:val="80"/>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8 (средства выразительности, 38,46%).</w:t>
      </w:r>
      <w:r w:rsidRPr="00063DB1">
        <w:rPr>
          <w:color w:val="0F1115"/>
        </w:rPr>
        <w:t> Участники либо не используют термины, либо применяют их формально, не раскрывая функциональной роли. Типичная ошибка: называние термина («метафора») без объяснения её смысловой нагрузки.</w:t>
      </w:r>
    </w:p>
    <w:p w14:paraId="5425662B" w14:textId="77777777" w:rsidR="005E750C" w:rsidRPr="00063DB1" w:rsidRDefault="005E750C" w:rsidP="005E750C">
      <w:pPr>
        <w:pStyle w:val="ds-markdown-paragraph"/>
        <w:numPr>
          <w:ilvl w:val="0"/>
          <w:numId w:val="80"/>
        </w:numPr>
        <w:shd w:val="clear" w:color="auto" w:fill="FFFFFF"/>
        <w:spacing w:before="0" w:beforeAutospacing="0" w:after="0" w:afterAutospacing="0"/>
        <w:jc w:val="both"/>
        <w:rPr>
          <w:color w:val="0F1115"/>
        </w:rPr>
      </w:pPr>
      <w:r w:rsidRPr="00063DB1">
        <w:rPr>
          <w:rStyle w:val="af6"/>
          <w:rFonts w:eastAsia="Calibri"/>
          <w:b w:val="0"/>
          <w:bCs w:val="0"/>
          <w:color w:val="0F1115"/>
        </w:rPr>
        <w:lastRenderedPageBreak/>
        <w:t>Проявление в задании 8 (анализ лирики с привлечением терминов).</w:t>
      </w:r>
      <w:r w:rsidRPr="00063DB1">
        <w:rPr>
          <w:color w:val="0F1115"/>
        </w:rPr>
        <w:t> Неумение использовать терминологический аппарат для анализа (47,01% в среднем по группе).</w:t>
      </w:r>
    </w:p>
    <w:p w14:paraId="39CD6DC4" w14:textId="77777777" w:rsidR="005E750C" w:rsidRPr="00063DB1" w:rsidRDefault="005E750C" w:rsidP="005E750C">
      <w:pPr>
        <w:jc w:val="both"/>
      </w:pPr>
    </w:p>
    <w:p w14:paraId="18F8D27F"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5. Регулятивные УУД (Самоорганизация и самоконтроль)</w:t>
      </w:r>
    </w:p>
    <w:p w14:paraId="1CB000E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3.1.1 (Самостоятельно осуществлять познавательную деятельность, выявлять проблемы):</w:t>
      </w:r>
    </w:p>
    <w:p w14:paraId="271F11DB" w14:textId="77777777" w:rsidR="005E750C" w:rsidRPr="00063DB1" w:rsidRDefault="005E750C" w:rsidP="005E750C">
      <w:pPr>
        <w:pStyle w:val="ds-markdown-paragraph"/>
        <w:numPr>
          <w:ilvl w:val="0"/>
          <w:numId w:val="81"/>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w:t>
      </w:r>
      <w:r w:rsidRPr="00063DB1">
        <w:rPr>
          <w:color w:val="0F1115"/>
        </w:rPr>
        <w:t> Неумение осмыслить тему сочинения, выявить проблему, сформулировать тезис. Типичная ошибка: ученик не понимает, что от него требуется, и пишет на общую тему без чёткой структуры.</w:t>
      </w:r>
    </w:p>
    <w:p w14:paraId="6DFCCF07" w14:textId="77777777" w:rsidR="005E750C" w:rsidRPr="00063DB1" w:rsidRDefault="005E750C" w:rsidP="005E750C">
      <w:pPr>
        <w:pStyle w:val="ds-markdown-paragraph"/>
        <w:numPr>
          <w:ilvl w:val="0"/>
          <w:numId w:val="81"/>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Отступление от темы, непонимание задачи, потеря баллов по К1.</w:t>
      </w:r>
    </w:p>
    <w:p w14:paraId="169F42E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3.1.2 (Самостоятельно составлять план решения проблемы с учётом имеющихся ресурсов, собственных возможностей и предпочтений):</w:t>
      </w:r>
    </w:p>
    <w:p w14:paraId="76D60EB3" w14:textId="77777777" w:rsidR="005E750C" w:rsidRPr="00063DB1" w:rsidRDefault="005E750C" w:rsidP="005E750C">
      <w:pPr>
        <w:pStyle w:val="ds-markdown-paragraph"/>
        <w:numPr>
          <w:ilvl w:val="0"/>
          <w:numId w:val="82"/>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w:t>
      </w:r>
      <w:r w:rsidRPr="00063DB1">
        <w:rPr>
          <w:color w:val="0F1115"/>
        </w:rPr>
        <w:t> Отсутствие плана сочинения, хаотичное изложение мыслей, нарушение композиционной цельности (К5 — 67,95% выполнения на 3 балла, что ниже, чем у других групп).</w:t>
      </w:r>
    </w:p>
    <w:p w14:paraId="0CFEDC1F" w14:textId="77777777" w:rsidR="005E750C" w:rsidRPr="00063DB1" w:rsidRDefault="005E750C" w:rsidP="005E750C">
      <w:pPr>
        <w:pStyle w:val="ds-markdown-paragraph"/>
        <w:numPr>
          <w:ilvl w:val="0"/>
          <w:numId w:val="82"/>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заданиях с развёрнутым ответом.</w:t>
      </w:r>
      <w:r w:rsidRPr="00063DB1">
        <w:rPr>
          <w:color w:val="0F1115"/>
        </w:rPr>
        <w:t> Неспособность выстроить алгоритм выполнения задания перед началом работы, что ведёт к хаотичным действиям при ответе.</w:t>
      </w:r>
    </w:p>
    <w:p w14:paraId="284F44BD" w14:textId="77777777" w:rsidR="005E750C" w:rsidRPr="00063DB1" w:rsidRDefault="005E750C" w:rsidP="005E750C">
      <w:pPr>
        <w:pStyle w:val="ds-markdown-paragraph"/>
        <w:numPr>
          <w:ilvl w:val="0"/>
          <w:numId w:val="82"/>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Нарушение логики, потеря баллов по К5, несобранность ответа.</w:t>
      </w:r>
    </w:p>
    <w:p w14:paraId="040CD85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3.2.1 (Оценивать соответствие результатов целям, вносить коррективы в деятельность):</w:t>
      </w:r>
    </w:p>
    <w:p w14:paraId="7BD40E44" w14:textId="77777777" w:rsidR="005E750C" w:rsidRPr="00063DB1" w:rsidRDefault="005E750C" w:rsidP="005E750C">
      <w:pPr>
        <w:pStyle w:val="ds-markdown-paragraph"/>
        <w:numPr>
          <w:ilvl w:val="0"/>
          <w:numId w:val="83"/>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задании 11.</w:t>
      </w:r>
      <w:r w:rsidRPr="00063DB1">
        <w:rPr>
          <w:color w:val="0F1115"/>
        </w:rPr>
        <w:t> Отсутствие навыка самопроверки. Ученики не перечитывают написанное, поэтому допускают описки и речевые ошибки, которые сами же могли бы исправить. Это приводит к потере баллов по К6 (речевые нормы), К7–К9 (грамотность).</w:t>
      </w:r>
    </w:p>
    <w:p w14:paraId="11343B4B" w14:textId="77777777" w:rsidR="005E750C" w:rsidRPr="00063DB1" w:rsidRDefault="005E750C" w:rsidP="005E750C">
      <w:pPr>
        <w:pStyle w:val="ds-markdown-paragraph"/>
        <w:numPr>
          <w:ilvl w:val="0"/>
          <w:numId w:val="83"/>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 тестовой части.</w:t>
      </w:r>
      <w:r w:rsidRPr="00063DB1">
        <w:rPr>
          <w:color w:val="0F1115"/>
        </w:rPr>
        <w:t> Неспособность заметить собственную ошибку после выполнения задания.</w:t>
      </w:r>
    </w:p>
    <w:p w14:paraId="1BD37800" w14:textId="77777777" w:rsidR="005E750C" w:rsidRPr="00063DB1" w:rsidRDefault="005E750C" w:rsidP="005E750C">
      <w:pPr>
        <w:pStyle w:val="ds-markdown-paragraph"/>
        <w:numPr>
          <w:ilvl w:val="0"/>
          <w:numId w:val="83"/>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Потеря баллов на элементарные ошибки, которые могли быть исправлены.</w:t>
      </w:r>
    </w:p>
    <w:p w14:paraId="1AAF63F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Код 3.2.2 (Использовать приёмы рефлексии для оценки ситуации, выбора верного решения):</w:t>
      </w:r>
    </w:p>
    <w:p w14:paraId="559B4EB4" w14:textId="77777777" w:rsidR="005E750C" w:rsidRPr="00063DB1" w:rsidRDefault="005E750C" w:rsidP="005E750C">
      <w:pPr>
        <w:pStyle w:val="ds-markdown-paragraph"/>
        <w:numPr>
          <w:ilvl w:val="0"/>
          <w:numId w:val="84"/>
        </w:numPr>
        <w:shd w:val="clear" w:color="auto" w:fill="FFFFFF"/>
        <w:spacing w:before="0" w:beforeAutospacing="0" w:after="0" w:afterAutospacing="0"/>
        <w:jc w:val="both"/>
        <w:rPr>
          <w:color w:val="0F1115"/>
        </w:rPr>
      </w:pPr>
      <w:r w:rsidRPr="00063DB1">
        <w:rPr>
          <w:rStyle w:val="af6"/>
          <w:rFonts w:eastAsia="Calibri"/>
          <w:b w:val="0"/>
          <w:bCs w:val="0"/>
          <w:color w:val="0F1115"/>
        </w:rPr>
        <w:t>Проявление во всех заданиях.</w:t>
      </w:r>
      <w:r w:rsidRPr="00063DB1">
        <w:rPr>
          <w:color w:val="0F1115"/>
        </w:rPr>
        <w:t> Отсутствие рефлексии, неспособность оценить правильность своих действий. Ученики не осознают, где они допустили ошибку, и не могут скорректировать своё решение.</w:t>
      </w:r>
    </w:p>
    <w:p w14:paraId="422723E9" w14:textId="77777777" w:rsidR="005E750C" w:rsidRPr="00063DB1" w:rsidRDefault="005E750C" w:rsidP="005E750C">
      <w:pPr>
        <w:pStyle w:val="ds-markdown-paragraph"/>
        <w:numPr>
          <w:ilvl w:val="0"/>
          <w:numId w:val="84"/>
        </w:numPr>
        <w:shd w:val="clear" w:color="auto" w:fill="FFFFFF"/>
        <w:spacing w:before="0" w:beforeAutospacing="0" w:after="0" w:afterAutospacing="0"/>
        <w:jc w:val="both"/>
        <w:rPr>
          <w:color w:val="0F1115"/>
        </w:rPr>
      </w:pPr>
      <w:r w:rsidRPr="00063DB1">
        <w:rPr>
          <w:rStyle w:val="af6"/>
          <w:rFonts w:eastAsia="Calibri"/>
          <w:b w:val="0"/>
          <w:bCs w:val="0"/>
          <w:color w:val="0F1115"/>
        </w:rPr>
        <w:t>Результат:</w:t>
      </w:r>
      <w:r w:rsidRPr="00063DB1">
        <w:rPr>
          <w:color w:val="0F1115"/>
        </w:rPr>
        <w:t> Повторение одних и тех же ошибок в разных заданиях, отсутствие прогресса в подготовке.</w:t>
      </w:r>
    </w:p>
    <w:p w14:paraId="72997749" w14:textId="77777777" w:rsidR="005E750C" w:rsidRPr="00063DB1" w:rsidRDefault="005E750C" w:rsidP="005E750C">
      <w:pPr>
        <w:jc w:val="both"/>
      </w:pPr>
    </w:p>
    <w:p w14:paraId="04821CF7"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Сводная таблица: задания и дефицитные метапредметные умения</w:t>
      </w:r>
    </w:p>
    <w:tbl>
      <w:tblPr>
        <w:tblStyle w:val="a8"/>
        <w:tblW w:w="15304" w:type="dxa"/>
        <w:tblLook w:val="04A0" w:firstRow="1" w:lastRow="0" w:firstColumn="1" w:lastColumn="0" w:noHBand="0" w:noVBand="1"/>
      </w:tblPr>
      <w:tblGrid>
        <w:gridCol w:w="1555"/>
        <w:gridCol w:w="7229"/>
        <w:gridCol w:w="6520"/>
      </w:tblGrid>
      <w:tr w:rsidR="005E750C" w:rsidRPr="00063DB1" w14:paraId="46A45472" w14:textId="77777777" w:rsidTr="007D7E2A">
        <w:tc>
          <w:tcPr>
            <w:tcW w:w="1555" w:type="dxa"/>
            <w:vAlign w:val="center"/>
          </w:tcPr>
          <w:p w14:paraId="0E9DE382" w14:textId="77777777" w:rsidR="005E750C" w:rsidRPr="00063DB1" w:rsidRDefault="005E750C" w:rsidP="007D7E2A">
            <w:pPr>
              <w:jc w:val="center"/>
            </w:pPr>
            <w:r w:rsidRPr="00063DB1">
              <w:t>Номер задания</w:t>
            </w:r>
          </w:p>
        </w:tc>
        <w:tc>
          <w:tcPr>
            <w:tcW w:w="7229" w:type="dxa"/>
            <w:vAlign w:val="center"/>
          </w:tcPr>
          <w:p w14:paraId="5A2DB968" w14:textId="77777777" w:rsidR="005E750C" w:rsidRPr="00063DB1" w:rsidRDefault="005E750C" w:rsidP="007D7E2A">
            <w:pPr>
              <w:jc w:val="center"/>
            </w:pPr>
            <w:r w:rsidRPr="00063DB1">
              <w:t>Метапредметное умение (УУД)</w:t>
            </w:r>
          </w:p>
        </w:tc>
        <w:tc>
          <w:tcPr>
            <w:tcW w:w="6520" w:type="dxa"/>
            <w:vAlign w:val="center"/>
          </w:tcPr>
          <w:p w14:paraId="272EBA0D" w14:textId="77777777" w:rsidR="005E750C" w:rsidRPr="00063DB1" w:rsidRDefault="005E750C" w:rsidP="007D7E2A">
            <w:pPr>
              <w:jc w:val="center"/>
            </w:pPr>
            <w:r w:rsidRPr="00063DB1">
              <w:t>Проявление дефицита</w:t>
            </w:r>
          </w:p>
        </w:tc>
      </w:tr>
      <w:tr w:rsidR="005E750C" w:rsidRPr="00063DB1" w14:paraId="09BFDF73" w14:textId="77777777" w:rsidTr="007D7E2A">
        <w:tc>
          <w:tcPr>
            <w:tcW w:w="1555" w:type="dxa"/>
            <w:vAlign w:val="center"/>
          </w:tcPr>
          <w:p w14:paraId="29487D72" w14:textId="77777777" w:rsidR="005E750C" w:rsidRPr="00063DB1" w:rsidRDefault="005E750C" w:rsidP="007D7E2A">
            <w:r w:rsidRPr="00063DB1">
              <w:rPr>
                <w:rStyle w:val="af6"/>
                <w:b w:val="0"/>
                <w:bCs w:val="0"/>
              </w:rPr>
              <w:t>2</w:t>
            </w:r>
          </w:p>
        </w:tc>
        <w:tc>
          <w:tcPr>
            <w:tcW w:w="7229" w:type="dxa"/>
            <w:vAlign w:val="center"/>
          </w:tcPr>
          <w:p w14:paraId="5D0144B2" w14:textId="77777777" w:rsidR="005E750C" w:rsidRPr="00063DB1" w:rsidRDefault="005E750C" w:rsidP="007D7E2A">
            <w:r w:rsidRPr="00063DB1">
              <w:t>Познавательные УУД (1.1.1 — установление признаков для классификации)</w:t>
            </w:r>
          </w:p>
        </w:tc>
        <w:tc>
          <w:tcPr>
            <w:tcW w:w="6520" w:type="dxa"/>
            <w:vAlign w:val="center"/>
          </w:tcPr>
          <w:p w14:paraId="14B5490B" w14:textId="77777777" w:rsidR="005E750C" w:rsidRPr="00063DB1" w:rsidRDefault="005E750C" w:rsidP="007D7E2A">
            <w:r w:rsidRPr="00063DB1">
              <w:t>Неумение выделять существенные признаки персонажа для установления соответствия; выбор по случайному сходству</w:t>
            </w:r>
          </w:p>
        </w:tc>
      </w:tr>
      <w:tr w:rsidR="005E750C" w:rsidRPr="00063DB1" w14:paraId="02468E49" w14:textId="77777777" w:rsidTr="007D7E2A">
        <w:tc>
          <w:tcPr>
            <w:tcW w:w="1555" w:type="dxa"/>
            <w:vAlign w:val="center"/>
          </w:tcPr>
          <w:p w14:paraId="20EBF7F3" w14:textId="77777777" w:rsidR="005E750C" w:rsidRPr="00063DB1" w:rsidRDefault="005E750C" w:rsidP="007D7E2A">
            <w:r w:rsidRPr="00063DB1">
              <w:rPr>
                <w:rStyle w:val="af6"/>
                <w:b w:val="0"/>
                <w:bCs w:val="0"/>
              </w:rPr>
              <w:t>4, 9</w:t>
            </w:r>
          </w:p>
        </w:tc>
        <w:tc>
          <w:tcPr>
            <w:tcW w:w="7229" w:type="dxa"/>
            <w:vAlign w:val="center"/>
          </w:tcPr>
          <w:p w14:paraId="1793EF76" w14:textId="77777777" w:rsidR="005E750C" w:rsidRPr="00063DB1" w:rsidRDefault="005E750C" w:rsidP="007D7E2A">
            <w:r w:rsidRPr="00063DB1">
              <w:t>Познавательные УУД (1.2.4 — выявление причинно-следственных связей)</w:t>
            </w:r>
          </w:p>
        </w:tc>
        <w:tc>
          <w:tcPr>
            <w:tcW w:w="6520" w:type="dxa"/>
            <w:vAlign w:val="center"/>
          </w:tcPr>
          <w:p w14:paraId="21562E9A" w14:textId="77777777" w:rsidR="005E750C" w:rsidRPr="00063DB1" w:rsidRDefault="005E750C" w:rsidP="007D7E2A">
            <w:r w:rsidRPr="00063DB1">
              <w:t>Неумение объяснить поступки героев, анализ подменяется пересказом</w:t>
            </w:r>
          </w:p>
        </w:tc>
      </w:tr>
      <w:tr w:rsidR="005E750C" w:rsidRPr="00063DB1" w14:paraId="32A6EA31" w14:textId="77777777" w:rsidTr="007D7E2A">
        <w:tc>
          <w:tcPr>
            <w:tcW w:w="1555" w:type="dxa"/>
            <w:vAlign w:val="center"/>
          </w:tcPr>
          <w:p w14:paraId="67CD2CCE" w14:textId="77777777" w:rsidR="005E750C" w:rsidRPr="00063DB1" w:rsidRDefault="005E750C" w:rsidP="007D7E2A">
            <w:r w:rsidRPr="00063DB1">
              <w:rPr>
                <w:rStyle w:val="af6"/>
                <w:b w:val="0"/>
                <w:bCs w:val="0"/>
              </w:rPr>
              <w:t>5, 10</w:t>
            </w:r>
          </w:p>
        </w:tc>
        <w:tc>
          <w:tcPr>
            <w:tcW w:w="7229" w:type="dxa"/>
            <w:vAlign w:val="center"/>
          </w:tcPr>
          <w:p w14:paraId="453CD412" w14:textId="77777777" w:rsidR="005E750C" w:rsidRPr="00063DB1" w:rsidRDefault="005E750C" w:rsidP="007D7E2A">
            <w:r w:rsidRPr="00063DB1">
              <w:t>Познавательные УУД (1.1.1 — сравнение); Коммуникативные УУД (2.1.2 — аргументация)</w:t>
            </w:r>
          </w:p>
        </w:tc>
        <w:tc>
          <w:tcPr>
            <w:tcW w:w="6520" w:type="dxa"/>
            <w:vAlign w:val="center"/>
          </w:tcPr>
          <w:p w14:paraId="49A0A356" w14:textId="77777777" w:rsidR="005E750C" w:rsidRPr="00063DB1" w:rsidRDefault="005E750C" w:rsidP="007D7E2A">
            <w:r w:rsidRPr="00063DB1">
              <w:t>Поверхностное сопоставление без выявления сущностных признаков; отсутствие аргументации</w:t>
            </w:r>
          </w:p>
        </w:tc>
      </w:tr>
      <w:tr w:rsidR="005E750C" w:rsidRPr="00063DB1" w14:paraId="4106FA23" w14:textId="77777777" w:rsidTr="007D7E2A">
        <w:tc>
          <w:tcPr>
            <w:tcW w:w="1555" w:type="dxa"/>
            <w:vAlign w:val="center"/>
          </w:tcPr>
          <w:p w14:paraId="48732C5F" w14:textId="77777777" w:rsidR="005E750C" w:rsidRPr="00063DB1" w:rsidRDefault="005E750C" w:rsidP="007D7E2A">
            <w:r w:rsidRPr="00063DB1">
              <w:rPr>
                <w:rStyle w:val="af6"/>
                <w:b w:val="0"/>
                <w:bCs w:val="0"/>
              </w:rPr>
              <w:t>6, 8</w:t>
            </w:r>
          </w:p>
        </w:tc>
        <w:tc>
          <w:tcPr>
            <w:tcW w:w="7229" w:type="dxa"/>
            <w:vAlign w:val="center"/>
          </w:tcPr>
          <w:p w14:paraId="057A18CC" w14:textId="77777777" w:rsidR="005E750C" w:rsidRPr="00063DB1" w:rsidRDefault="005E750C" w:rsidP="007D7E2A">
            <w:r w:rsidRPr="00063DB1">
              <w:t>Познавательные УУД (1.1.2 — выявление закономерностей); Коммуникативные УУД (2.1.3 — владение терминологией)</w:t>
            </w:r>
          </w:p>
        </w:tc>
        <w:tc>
          <w:tcPr>
            <w:tcW w:w="6520" w:type="dxa"/>
            <w:vAlign w:val="center"/>
          </w:tcPr>
          <w:p w14:paraId="38160D3F" w14:textId="77777777" w:rsidR="005E750C" w:rsidRPr="00063DB1" w:rsidRDefault="005E750C" w:rsidP="007D7E2A">
            <w:r w:rsidRPr="00063DB1">
              <w:t>Неумение определять средства выразительности, путаница в терминах, непонимание функциональной роли</w:t>
            </w:r>
          </w:p>
        </w:tc>
      </w:tr>
      <w:tr w:rsidR="005E750C" w:rsidRPr="00063DB1" w14:paraId="7D628051" w14:textId="77777777" w:rsidTr="007D7E2A">
        <w:tc>
          <w:tcPr>
            <w:tcW w:w="1555" w:type="dxa"/>
            <w:vAlign w:val="center"/>
          </w:tcPr>
          <w:p w14:paraId="43B6D8CC" w14:textId="77777777" w:rsidR="005E750C" w:rsidRPr="00063DB1" w:rsidRDefault="005E750C" w:rsidP="007D7E2A">
            <w:r w:rsidRPr="00063DB1">
              <w:rPr>
                <w:rStyle w:val="af6"/>
                <w:b w:val="0"/>
                <w:bCs w:val="0"/>
              </w:rPr>
              <w:lastRenderedPageBreak/>
              <w:t>11</w:t>
            </w:r>
          </w:p>
        </w:tc>
        <w:tc>
          <w:tcPr>
            <w:tcW w:w="7229" w:type="dxa"/>
            <w:vAlign w:val="center"/>
          </w:tcPr>
          <w:p w14:paraId="58A7D9E8" w14:textId="77777777" w:rsidR="005E750C" w:rsidRPr="00063DB1" w:rsidRDefault="005E750C" w:rsidP="007D7E2A">
            <w:r w:rsidRPr="00063DB1">
              <w:t>Коммуникативные УУД (2.1.1 — создание письменного текста; 2.1.2 — аргументация; 2.1.3 — терминология); Регулятивные УУД (3.1.2 — планирование; 3.2.1 — самоконтроль)</w:t>
            </w:r>
          </w:p>
        </w:tc>
        <w:tc>
          <w:tcPr>
            <w:tcW w:w="6520" w:type="dxa"/>
            <w:vAlign w:val="center"/>
          </w:tcPr>
          <w:p w14:paraId="3A5F8448" w14:textId="77777777" w:rsidR="005E750C" w:rsidRPr="00063DB1" w:rsidRDefault="005E750C" w:rsidP="007D7E2A">
            <w:r w:rsidRPr="00063DB1">
              <w:t>Подмена анализа пересказом, формальное использование терминов, отсутствие самопроверки, бедность синтаксиса</w:t>
            </w:r>
          </w:p>
        </w:tc>
      </w:tr>
    </w:tbl>
    <w:p w14:paraId="46E18C2D" w14:textId="77777777" w:rsidR="005E750C" w:rsidRPr="00063DB1" w:rsidRDefault="005E750C" w:rsidP="005E750C"/>
    <w:p w14:paraId="55CB71CA" w14:textId="77777777" w:rsidR="005E750C" w:rsidRPr="009045D0"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9045D0">
        <w:rPr>
          <w:rFonts w:ascii="Times New Roman" w:eastAsia="Times New Roman" w:hAnsi="Times New Roman"/>
          <w:b/>
          <w:sz w:val="24"/>
          <w:szCs w:val="24"/>
          <w:lang w:eastAsia="ru-RU"/>
        </w:rPr>
        <w:t>Предположение о достигнутых и недостигнутых метапредметных результатах ФГОС</w:t>
      </w:r>
    </w:p>
    <w:p w14:paraId="78D92B3F" w14:textId="77777777" w:rsidR="005E750C" w:rsidRPr="007471F0" w:rsidRDefault="005E750C" w:rsidP="005E750C"/>
    <w:p w14:paraId="3E5CFA0F"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Достигнутые метапредметные результаты (фрагментарно)</w:t>
      </w:r>
    </w:p>
    <w:p w14:paraId="0FF1FA2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Участники ЕГЭ с низким уровнем подготовки демонстрируют </w:t>
      </w:r>
      <w:r w:rsidRPr="00063DB1">
        <w:rPr>
          <w:rStyle w:val="af6"/>
          <w:rFonts w:eastAsia="Calibri"/>
          <w:b w:val="0"/>
          <w:bCs w:val="0"/>
          <w:color w:val="0F1115"/>
        </w:rPr>
        <w:t>фрагментарное овладение</w:t>
      </w:r>
      <w:r w:rsidRPr="00063DB1">
        <w:rPr>
          <w:color w:val="0F1115"/>
        </w:rPr>
        <w:t> отдельными метапредметными умениями, преимущественно на уровне узнавания и воспроизведения:</w:t>
      </w:r>
    </w:p>
    <w:p w14:paraId="51156DF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1. Познавательные УУД (базовые логические действия):</w:t>
      </w:r>
    </w:p>
    <w:p w14:paraId="3E27D254" w14:textId="77777777" w:rsidR="005E750C" w:rsidRPr="00063DB1" w:rsidRDefault="005E750C" w:rsidP="005E750C">
      <w:pPr>
        <w:pStyle w:val="ds-markdown-paragraph"/>
        <w:numPr>
          <w:ilvl w:val="0"/>
          <w:numId w:val="85"/>
        </w:numPr>
        <w:shd w:val="clear" w:color="auto" w:fill="FFFFFF"/>
        <w:spacing w:before="0" w:beforeAutospacing="0" w:after="0" w:afterAutospacing="0"/>
        <w:jc w:val="both"/>
        <w:rPr>
          <w:color w:val="0F1115"/>
        </w:rPr>
      </w:pPr>
      <w:r w:rsidRPr="00063DB1">
        <w:rPr>
          <w:rStyle w:val="af6"/>
          <w:rFonts w:eastAsia="Calibri"/>
          <w:b w:val="0"/>
          <w:bCs w:val="0"/>
          <w:color w:val="0F1115"/>
        </w:rPr>
        <w:t>Умение узнавать простейшие литературоведческие термины на уровне воспроизведения</w:t>
      </w:r>
      <w:r w:rsidRPr="00063DB1">
        <w:rPr>
          <w:color w:val="0F1115"/>
        </w:rPr>
        <w:t> (задание 7 — 91,35%). Участники способны опознать риторический вопрос как фигуру речи, что свидетельствует о наличии минимальных знаний о средствах выразительности.</w:t>
      </w:r>
    </w:p>
    <w:p w14:paraId="18BCAC32" w14:textId="77777777" w:rsidR="005E750C" w:rsidRPr="00063DB1" w:rsidRDefault="005E750C" w:rsidP="005E750C">
      <w:pPr>
        <w:pStyle w:val="ds-markdown-paragraph"/>
        <w:numPr>
          <w:ilvl w:val="0"/>
          <w:numId w:val="85"/>
        </w:numPr>
        <w:shd w:val="clear" w:color="auto" w:fill="FFFFFF"/>
        <w:spacing w:before="0" w:beforeAutospacing="0" w:after="0" w:afterAutospacing="0"/>
        <w:jc w:val="both"/>
        <w:rPr>
          <w:color w:val="0F1115"/>
        </w:rPr>
      </w:pPr>
      <w:r w:rsidRPr="00063DB1">
        <w:rPr>
          <w:rStyle w:val="af6"/>
          <w:rFonts w:eastAsia="Calibri"/>
          <w:b w:val="0"/>
          <w:bCs w:val="0"/>
          <w:color w:val="0F1115"/>
        </w:rPr>
        <w:t>Умение определять жанрово-родовую специфику произведения</w:t>
      </w:r>
      <w:r w:rsidRPr="00063DB1">
        <w:rPr>
          <w:color w:val="0F1115"/>
        </w:rPr>
        <w:t> (задание 3 — 73,08%). Участники способны определять литературный род и жанр на уровне узнавания.</w:t>
      </w:r>
    </w:p>
    <w:p w14:paraId="1926BF2D" w14:textId="77777777" w:rsidR="005E750C" w:rsidRPr="00063DB1" w:rsidRDefault="005E750C" w:rsidP="005E750C">
      <w:pPr>
        <w:pStyle w:val="ds-markdown-paragraph"/>
        <w:numPr>
          <w:ilvl w:val="0"/>
          <w:numId w:val="85"/>
        </w:numPr>
        <w:shd w:val="clear" w:color="auto" w:fill="FFFFFF"/>
        <w:spacing w:before="0" w:beforeAutospacing="0" w:after="0" w:afterAutospacing="0"/>
        <w:jc w:val="both"/>
        <w:rPr>
          <w:color w:val="0F1115"/>
        </w:rPr>
      </w:pPr>
      <w:r w:rsidRPr="00063DB1">
        <w:rPr>
          <w:rStyle w:val="af6"/>
          <w:rFonts w:eastAsia="Calibri"/>
          <w:b w:val="0"/>
          <w:bCs w:val="0"/>
          <w:color w:val="0F1115"/>
        </w:rPr>
        <w:t>Умение определять стихотворный размер на уровне узнавания</w:t>
      </w:r>
      <w:r w:rsidRPr="00063DB1">
        <w:rPr>
          <w:color w:val="0F1115"/>
        </w:rPr>
        <w:t> (задание 6 — 50,96%). Часть участников может определить ямб как наиболее распространённый стихотворный размер.</w:t>
      </w:r>
    </w:p>
    <w:p w14:paraId="7E80DFFC" w14:textId="77777777" w:rsidR="005E750C" w:rsidRPr="00063DB1" w:rsidRDefault="005E750C" w:rsidP="005E750C">
      <w:pPr>
        <w:pStyle w:val="ds-markdown-paragraph"/>
        <w:numPr>
          <w:ilvl w:val="0"/>
          <w:numId w:val="85"/>
        </w:numPr>
        <w:shd w:val="clear" w:color="auto" w:fill="FFFFFF"/>
        <w:spacing w:before="0" w:beforeAutospacing="0" w:after="0" w:afterAutospacing="0"/>
        <w:jc w:val="both"/>
        <w:rPr>
          <w:color w:val="0F1115"/>
        </w:rPr>
      </w:pPr>
      <w:r w:rsidRPr="00063DB1">
        <w:rPr>
          <w:rStyle w:val="af6"/>
          <w:rFonts w:eastAsia="Calibri"/>
          <w:b w:val="0"/>
          <w:bCs w:val="0"/>
          <w:color w:val="0F1115"/>
        </w:rPr>
        <w:t>Умение выявлять цепь событий в сюжете</w:t>
      </w:r>
      <w:r w:rsidRPr="00063DB1">
        <w:rPr>
          <w:color w:val="0F1115"/>
        </w:rPr>
        <w:t> (задание 1 — 74,04%). Участники способны частично воспроизвести содержание фрагмента и ответить на простые вопросы по нему.</w:t>
      </w:r>
    </w:p>
    <w:p w14:paraId="311DC10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2. Коммуникативные УУД:</w:t>
      </w:r>
    </w:p>
    <w:p w14:paraId="5D840F53" w14:textId="77777777" w:rsidR="005E750C" w:rsidRPr="00063DB1" w:rsidRDefault="005E750C" w:rsidP="005E750C">
      <w:pPr>
        <w:pStyle w:val="ds-markdown-paragraph"/>
        <w:numPr>
          <w:ilvl w:val="0"/>
          <w:numId w:val="86"/>
        </w:numPr>
        <w:shd w:val="clear" w:color="auto" w:fill="FFFFFF"/>
        <w:spacing w:before="0" w:beforeAutospacing="0" w:after="0" w:afterAutospacing="0"/>
        <w:jc w:val="both"/>
        <w:rPr>
          <w:color w:val="0F1115"/>
        </w:rPr>
      </w:pPr>
      <w:r w:rsidRPr="00063DB1">
        <w:rPr>
          <w:rStyle w:val="af6"/>
          <w:rFonts w:eastAsia="Calibri"/>
          <w:b w:val="0"/>
          <w:bCs w:val="0"/>
          <w:color w:val="0F1115"/>
        </w:rPr>
        <w:t>Умение строить связный текст для передачи информации</w:t>
      </w:r>
      <w:r w:rsidRPr="00063DB1">
        <w:rPr>
          <w:color w:val="0F1115"/>
        </w:rPr>
        <w:t> (задание 4 К1 — 72% на 3 балла). Участники могут дать краткий ответ на вопрос по тексту, хотя ответ часто сводится к пересказу.</w:t>
      </w:r>
    </w:p>
    <w:p w14:paraId="2E4CC9CE" w14:textId="77777777" w:rsidR="005E750C" w:rsidRPr="00063DB1" w:rsidRDefault="005E750C" w:rsidP="005E750C">
      <w:pPr>
        <w:pStyle w:val="ds-markdown-paragraph"/>
        <w:numPr>
          <w:ilvl w:val="0"/>
          <w:numId w:val="86"/>
        </w:numPr>
        <w:shd w:val="clear" w:color="auto" w:fill="FFFFFF"/>
        <w:spacing w:before="0" w:beforeAutospacing="0" w:after="0" w:afterAutospacing="0"/>
        <w:jc w:val="both"/>
        <w:rPr>
          <w:color w:val="0F1115"/>
        </w:rPr>
      </w:pPr>
      <w:r w:rsidRPr="00063DB1">
        <w:rPr>
          <w:rStyle w:val="af6"/>
          <w:rFonts w:eastAsia="Calibri"/>
          <w:b w:val="0"/>
          <w:bCs w:val="0"/>
          <w:color w:val="0F1115"/>
        </w:rPr>
        <w:t>Умение выстраивать композицию сочинения</w:t>
      </w:r>
      <w:r w:rsidRPr="00063DB1">
        <w:rPr>
          <w:color w:val="0F1115"/>
        </w:rPr>
        <w:t> (задание 11 К5 — 67,95% на 3 балла). Прослеживается наличие вступления, основной части и заключения.</w:t>
      </w:r>
    </w:p>
    <w:p w14:paraId="52E6B7D4"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Недостигнутые метапредметные результаты</w:t>
      </w:r>
    </w:p>
    <w:p w14:paraId="7827319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Большая часть метапредметных умений, касающихся овладения познавательными, коммуникативными и регулятивными УУД, у участников ЕГЭ по литературе с низким уровнем подготовки </w:t>
      </w:r>
      <w:r w:rsidRPr="00063DB1">
        <w:rPr>
          <w:rStyle w:val="af6"/>
          <w:rFonts w:eastAsia="Calibri"/>
          <w:b w:val="0"/>
          <w:bCs w:val="0"/>
          <w:color w:val="0F1115"/>
        </w:rPr>
        <w:t>недостаточно освоена или полностью отсутствует</w:t>
      </w:r>
      <w:r w:rsidRPr="00063DB1">
        <w:rPr>
          <w:color w:val="0F1115"/>
        </w:rPr>
        <w:t>.</w:t>
      </w:r>
    </w:p>
    <w:p w14:paraId="12A6EF3D" w14:textId="77777777" w:rsidR="005E750C" w:rsidRPr="00063DB1" w:rsidRDefault="005E750C" w:rsidP="005E750C">
      <w:pPr>
        <w:pStyle w:val="ds-markdown-paragraph"/>
        <w:shd w:val="clear" w:color="auto" w:fill="FFFFFF"/>
        <w:spacing w:before="0" w:beforeAutospacing="0" w:after="0" w:afterAutospacing="0"/>
        <w:jc w:val="both"/>
        <w:rPr>
          <w:rStyle w:val="af6"/>
          <w:rFonts w:eastAsia="Calibri"/>
          <w:b w:val="0"/>
          <w:bCs w:val="0"/>
          <w:color w:val="0F1115"/>
        </w:rPr>
      </w:pPr>
      <w:r w:rsidRPr="00063DB1">
        <w:rPr>
          <w:rStyle w:val="af6"/>
          <w:rFonts w:eastAsia="Calibri"/>
          <w:b w:val="0"/>
          <w:bCs w:val="0"/>
          <w:color w:val="0F1115"/>
        </w:rPr>
        <w:t>1. Познавательные УУД (базовые логические действия):</w:t>
      </w:r>
    </w:p>
    <w:tbl>
      <w:tblPr>
        <w:tblStyle w:val="a8"/>
        <w:tblW w:w="0" w:type="auto"/>
        <w:tblLook w:val="04A0" w:firstRow="1" w:lastRow="0" w:firstColumn="1" w:lastColumn="0" w:noHBand="0" w:noVBand="1"/>
      </w:tblPr>
      <w:tblGrid>
        <w:gridCol w:w="7649"/>
        <w:gridCol w:w="7650"/>
      </w:tblGrid>
      <w:tr w:rsidR="005E750C" w:rsidRPr="00063DB1" w14:paraId="47F8A15A" w14:textId="77777777" w:rsidTr="007D7E2A">
        <w:tc>
          <w:tcPr>
            <w:tcW w:w="7649" w:type="dxa"/>
            <w:vAlign w:val="center"/>
          </w:tcPr>
          <w:p w14:paraId="2934A83D" w14:textId="77777777" w:rsidR="005E750C" w:rsidRPr="00063DB1" w:rsidRDefault="005E750C" w:rsidP="007D7E2A">
            <w:pPr>
              <w:pStyle w:val="ds-markdown-paragraph"/>
              <w:spacing w:before="0" w:beforeAutospacing="0" w:after="0" w:afterAutospacing="0"/>
              <w:jc w:val="center"/>
              <w:rPr>
                <w:color w:val="0F1115"/>
              </w:rPr>
            </w:pPr>
            <w:r w:rsidRPr="00063DB1">
              <w:t>Метапредметное умение</w:t>
            </w:r>
          </w:p>
        </w:tc>
        <w:tc>
          <w:tcPr>
            <w:tcW w:w="7650" w:type="dxa"/>
            <w:vAlign w:val="center"/>
          </w:tcPr>
          <w:p w14:paraId="64270506" w14:textId="77777777" w:rsidR="005E750C" w:rsidRPr="00063DB1" w:rsidRDefault="005E750C" w:rsidP="007D7E2A">
            <w:pPr>
              <w:pStyle w:val="ds-markdown-paragraph"/>
              <w:spacing w:before="0" w:beforeAutospacing="0" w:after="0" w:afterAutospacing="0"/>
              <w:jc w:val="center"/>
              <w:rPr>
                <w:color w:val="0F1115"/>
              </w:rPr>
            </w:pPr>
            <w:r w:rsidRPr="00063DB1">
              <w:t>Проявление в типичных ошибках</w:t>
            </w:r>
          </w:p>
        </w:tc>
      </w:tr>
      <w:tr w:rsidR="005E750C" w:rsidRPr="00063DB1" w14:paraId="016F44E8" w14:textId="77777777" w:rsidTr="007D7E2A">
        <w:tc>
          <w:tcPr>
            <w:tcW w:w="7649" w:type="dxa"/>
            <w:vAlign w:val="center"/>
          </w:tcPr>
          <w:p w14:paraId="2852E24C" w14:textId="77777777" w:rsidR="005E750C" w:rsidRPr="00063DB1" w:rsidRDefault="005E750C" w:rsidP="007D7E2A">
            <w:pPr>
              <w:pStyle w:val="ds-markdown-paragraph"/>
              <w:spacing w:before="0" w:beforeAutospacing="0" w:after="0" w:afterAutospacing="0"/>
              <w:jc w:val="both"/>
              <w:rPr>
                <w:color w:val="0F1115"/>
              </w:rPr>
            </w:pPr>
            <w:r w:rsidRPr="00063DB1">
              <w:t>Умение самостоятельно формулировать и актуализировать проблему, рассматривать её всесторонне</w:t>
            </w:r>
          </w:p>
        </w:tc>
        <w:tc>
          <w:tcPr>
            <w:tcW w:w="7650" w:type="dxa"/>
            <w:vAlign w:val="center"/>
          </w:tcPr>
          <w:p w14:paraId="0EC046F8" w14:textId="77777777" w:rsidR="005E750C" w:rsidRPr="00063DB1" w:rsidRDefault="005E750C" w:rsidP="007D7E2A">
            <w:pPr>
              <w:pStyle w:val="ds-markdown-paragraph"/>
              <w:spacing w:before="0" w:beforeAutospacing="0" w:after="0" w:afterAutospacing="0"/>
              <w:jc w:val="both"/>
              <w:rPr>
                <w:color w:val="0F1115"/>
              </w:rPr>
            </w:pPr>
            <w:r w:rsidRPr="00063DB1">
              <w:t>Неумение выделить проблему в формулировке задания, поверхностное понимание вопроса (задания 4, 5, 9, 10, 11)</w:t>
            </w:r>
          </w:p>
        </w:tc>
      </w:tr>
      <w:tr w:rsidR="005E750C" w:rsidRPr="00063DB1" w14:paraId="4C31EEE8" w14:textId="77777777" w:rsidTr="007D7E2A">
        <w:tc>
          <w:tcPr>
            <w:tcW w:w="7649" w:type="dxa"/>
            <w:vAlign w:val="center"/>
          </w:tcPr>
          <w:p w14:paraId="24B31D39" w14:textId="77777777" w:rsidR="005E750C" w:rsidRPr="00063DB1" w:rsidRDefault="005E750C" w:rsidP="007D7E2A">
            <w:pPr>
              <w:pStyle w:val="ds-markdown-paragraph"/>
              <w:spacing w:before="0" w:beforeAutospacing="0" w:after="0" w:afterAutospacing="0"/>
              <w:jc w:val="both"/>
              <w:rPr>
                <w:color w:val="0F1115"/>
              </w:rPr>
            </w:pPr>
            <w:r w:rsidRPr="00063DB1">
              <w:t>Умение устанавливать существенный признак или основания для сравнения, классификации и обобщения</w:t>
            </w:r>
          </w:p>
        </w:tc>
        <w:tc>
          <w:tcPr>
            <w:tcW w:w="7650" w:type="dxa"/>
            <w:vAlign w:val="center"/>
          </w:tcPr>
          <w:p w14:paraId="0674DC3E" w14:textId="77777777" w:rsidR="005E750C" w:rsidRPr="00063DB1" w:rsidRDefault="005E750C" w:rsidP="007D7E2A">
            <w:pPr>
              <w:pStyle w:val="ds-markdown-paragraph"/>
              <w:spacing w:before="0" w:beforeAutospacing="0" w:after="0" w:afterAutospacing="0"/>
              <w:jc w:val="both"/>
              <w:rPr>
                <w:color w:val="0F1115"/>
              </w:rPr>
            </w:pPr>
            <w:r w:rsidRPr="00063DB1">
              <w:t>Неумение находить основания для сопоставления (задания 5, 10 — К1 — 74,52% и 64,90% на 2 балла, что ниже, чем у группы от 61 до 80 баллов)</w:t>
            </w:r>
          </w:p>
        </w:tc>
      </w:tr>
      <w:tr w:rsidR="005E750C" w:rsidRPr="00063DB1" w14:paraId="47FBE2F2" w14:textId="77777777" w:rsidTr="007D7E2A">
        <w:tc>
          <w:tcPr>
            <w:tcW w:w="7649" w:type="dxa"/>
            <w:vAlign w:val="center"/>
          </w:tcPr>
          <w:p w14:paraId="32A71B34" w14:textId="77777777" w:rsidR="005E750C" w:rsidRPr="00063DB1" w:rsidRDefault="005E750C" w:rsidP="007D7E2A">
            <w:pPr>
              <w:pStyle w:val="ds-markdown-paragraph"/>
              <w:spacing w:before="0" w:beforeAutospacing="0" w:after="0" w:afterAutospacing="0"/>
              <w:jc w:val="both"/>
              <w:rPr>
                <w:color w:val="0F1115"/>
              </w:rPr>
            </w:pPr>
            <w:r w:rsidRPr="00063DB1">
              <w:t>Умение выявлять закономерности и противоречия в рассматриваемых явлениях</w:t>
            </w:r>
          </w:p>
        </w:tc>
        <w:tc>
          <w:tcPr>
            <w:tcW w:w="7650" w:type="dxa"/>
            <w:vAlign w:val="center"/>
          </w:tcPr>
          <w:p w14:paraId="4FCB5EAD" w14:textId="77777777" w:rsidR="005E750C" w:rsidRPr="00063DB1" w:rsidRDefault="005E750C" w:rsidP="007D7E2A">
            <w:pPr>
              <w:pStyle w:val="ds-markdown-paragraph"/>
              <w:spacing w:before="0" w:beforeAutospacing="0" w:after="0" w:afterAutospacing="0"/>
              <w:jc w:val="both"/>
              <w:rPr>
                <w:color w:val="0F1115"/>
              </w:rPr>
            </w:pPr>
            <w:r w:rsidRPr="00063DB1">
              <w:t>Неспособность увидеть связь между элементами текста, обнаружить подтекст (задания 6, 8)</w:t>
            </w:r>
          </w:p>
        </w:tc>
      </w:tr>
      <w:tr w:rsidR="005E750C" w:rsidRPr="00063DB1" w14:paraId="3751A0AE" w14:textId="77777777" w:rsidTr="007D7E2A">
        <w:tc>
          <w:tcPr>
            <w:tcW w:w="7649" w:type="dxa"/>
            <w:vAlign w:val="center"/>
          </w:tcPr>
          <w:p w14:paraId="253E3E6C" w14:textId="77777777" w:rsidR="005E750C" w:rsidRPr="00063DB1" w:rsidRDefault="005E750C" w:rsidP="007D7E2A">
            <w:pPr>
              <w:pStyle w:val="ds-markdown-paragraph"/>
              <w:spacing w:before="0" w:beforeAutospacing="0" w:after="0" w:afterAutospacing="0"/>
              <w:jc w:val="both"/>
            </w:pPr>
            <w:r w:rsidRPr="00063DB1">
              <w:t>Умение выявлять причинно-следственные связи и актуализировать задачу</w:t>
            </w:r>
          </w:p>
        </w:tc>
        <w:tc>
          <w:tcPr>
            <w:tcW w:w="7650" w:type="dxa"/>
            <w:vAlign w:val="center"/>
          </w:tcPr>
          <w:p w14:paraId="5FED8D46" w14:textId="77777777" w:rsidR="005E750C" w:rsidRPr="00063DB1" w:rsidRDefault="005E750C" w:rsidP="007D7E2A">
            <w:pPr>
              <w:pStyle w:val="ds-markdown-paragraph"/>
              <w:spacing w:before="0" w:beforeAutospacing="0" w:after="0" w:afterAutospacing="0"/>
              <w:jc w:val="both"/>
            </w:pPr>
            <w:r w:rsidRPr="00063DB1">
              <w:t>Неумение объяснить мотивы поступков героев, установить связи между событиями (задание 11 К2 — 65,06%)</w:t>
            </w:r>
          </w:p>
        </w:tc>
      </w:tr>
      <w:tr w:rsidR="005E750C" w:rsidRPr="00063DB1" w14:paraId="1AA2915B" w14:textId="77777777" w:rsidTr="007D7E2A">
        <w:tc>
          <w:tcPr>
            <w:tcW w:w="7649" w:type="dxa"/>
            <w:vAlign w:val="center"/>
          </w:tcPr>
          <w:p w14:paraId="518DFC6A" w14:textId="77777777" w:rsidR="005E750C" w:rsidRPr="00063DB1" w:rsidRDefault="005E750C" w:rsidP="007D7E2A">
            <w:pPr>
              <w:pStyle w:val="ds-markdown-paragraph"/>
              <w:spacing w:before="0" w:beforeAutospacing="0" w:after="0" w:afterAutospacing="0"/>
              <w:jc w:val="both"/>
            </w:pPr>
            <w:r w:rsidRPr="00063DB1">
              <w:lastRenderedPageBreak/>
              <w:t>Умение находить аргументы для доказательства своих утверждений</w:t>
            </w:r>
          </w:p>
        </w:tc>
        <w:tc>
          <w:tcPr>
            <w:tcW w:w="7650" w:type="dxa"/>
            <w:vAlign w:val="center"/>
          </w:tcPr>
          <w:p w14:paraId="4F195A1B" w14:textId="77777777" w:rsidR="005E750C" w:rsidRPr="00063DB1" w:rsidRDefault="005E750C" w:rsidP="007D7E2A">
            <w:pPr>
              <w:pStyle w:val="ds-markdown-paragraph"/>
              <w:spacing w:before="0" w:beforeAutospacing="0" w:after="0" w:afterAutospacing="0"/>
              <w:jc w:val="both"/>
            </w:pPr>
            <w:r w:rsidRPr="00063DB1">
              <w:t>Отсутствие аргументации, подмена анализа пересказом (задания 4, 5, 9, 10, 11)</w:t>
            </w:r>
          </w:p>
        </w:tc>
      </w:tr>
      <w:tr w:rsidR="005E750C" w:rsidRPr="00063DB1" w14:paraId="129B90D0" w14:textId="77777777" w:rsidTr="007D7E2A">
        <w:tc>
          <w:tcPr>
            <w:tcW w:w="7649" w:type="dxa"/>
            <w:vAlign w:val="center"/>
          </w:tcPr>
          <w:p w14:paraId="69AF17D6" w14:textId="77777777" w:rsidR="005E750C" w:rsidRPr="00063DB1" w:rsidRDefault="005E750C" w:rsidP="007D7E2A">
            <w:pPr>
              <w:pStyle w:val="ds-markdown-paragraph"/>
              <w:spacing w:before="0" w:beforeAutospacing="0" w:after="0" w:afterAutospacing="0"/>
              <w:jc w:val="both"/>
            </w:pPr>
            <w:r w:rsidRPr="00063DB1">
              <w:t>Умение анализировать полученные в ходе решения задачи результаты</w:t>
            </w:r>
          </w:p>
        </w:tc>
        <w:tc>
          <w:tcPr>
            <w:tcW w:w="7650" w:type="dxa"/>
            <w:vAlign w:val="center"/>
          </w:tcPr>
          <w:p w14:paraId="7D326D64" w14:textId="77777777" w:rsidR="005E750C" w:rsidRPr="00063DB1" w:rsidRDefault="005E750C" w:rsidP="007D7E2A">
            <w:pPr>
              <w:pStyle w:val="ds-markdown-paragraph"/>
              <w:spacing w:before="0" w:beforeAutospacing="0" w:after="0" w:afterAutospacing="0"/>
              <w:jc w:val="both"/>
            </w:pPr>
            <w:r w:rsidRPr="00063DB1">
              <w:t>Неумение оценить собственный ответ, скорректировать его (задания с развёрнутым ответом)</w:t>
            </w:r>
          </w:p>
        </w:tc>
      </w:tr>
      <w:tr w:rsidR="005E750C" w:rsidRPr="00063DB1" w14:paraId="0F59AAA3" w14:textId="77777777" w:rsidTr="007D7E2A">
        <w:tc>
          <w:tcPr>
            <w:tcW w:w="7649" w:type="dxa"/>
            <w:vAlign w:val="center"/>
          </w:tcPr>
          <w:p w14:paraId="750F3C39" w14:textId="77777777" w:rsidR="005E750C" w:rsidRPr="00063DB1" w:rsidRDefault="005E750C" w:rsidP="007D7E2A">
            <w:pPr>
              <w:pStyle w:val="ds-markdown-paragraph"/>
              <w:spacing w:before="0" w:beforeAutospacing="0" w:after="0" w:afterAutospacing="0"/>
              <w:jc w:val="both"/>
            </w:pPr>
            <w:r w:rsidRPr="00063DB1">
              <w:t>Умение переносить знания в познавательную и практическую области жизнедеятельности</w:t>
            </w:r>
          </w:p>
        </w:tc>
        <w:tc>
          <w:tcPr>
            <w:tcW w:w="7650" w:type="dxa"/>
            <w:vAlign w:val="center"/>
          </w:tcPr>
          <w:p w14:paraId="64864D8B" w14:textId="77777777" w:rsidR="005E750C" w:rsidRPr="00063DB1" w:rsidRDefault="005E750C" w:rsidP="007D7E2A">
            <w:pPr>
              <w:pStyle w:val="ds-markdown-paragraph"/>
              <w:spacing w:before="0" w:beforeAutospacing="0" w:after="0" w:afterAutospacing="0"/>
              <w:jc w:val="both"/>
            </w:pPr>
            <w:r w:rsidRPr="00063DB1">
              <w:t>Неспособность применить известные способы анализа к новому тексту (задания 6, 8, 10)</w:t>
            </w:r>
          </w:p>
        </w:tc>
      </w:tr>
    </w:tbl>
    <w:p w14:paraId="7DF3DA38" w14:textId="77777777" w:rsidR="005E750C" w:rsidRPr="00063DB1" w:rsidRDefault="005E750C" w:rsidP="005E750C">
      <w:pPr>
        <w:pStyle w:val="ds-markdown-paragraph"/>
        <w:shd w:val="clear" w:color="auto" w:fill="FFFFFF"/>
        <w:spacing w:before="0" w:beforeAutospacing="0" w:after="0" w:afterAutospacing="0"/>
        <w:jc w:val="both"/>
        <w:rPr>
          <w:rStyle w:val="af6"/>
          <w:rFonts w:eastAsia="Calibri"/>
          <w:b w:val="0"/>
          <w:bCs w:val="0"/>
          <w:color w:val="0F1115"/>
        </w:rPr>
      </w:pPr>
      <w:r w:rsidRPr="00063DB1">
        <w:rPr>
          <w:rStyle w:val="af6"/>
          <w:rFonts w:eastAsia="Calibri"/>
          <w:b w:val="0"/>
          <w:bCs w:val="0"/>
          <w:color w:val="0F1115"/>
        </w:rPr>
        <w:t>2. Познавательные УУД (базовые исследовательские действия):</w:t>
      </w:r>
    </w:p>
    <w:tbl>
      <w:tblPr>
        <w:tblStyle w:val="a8"/>
        <w:tblW w:w="0" w:type="auto"/>
        <w:tblLook w:val="04A0" w:firstRow="1" w:lastRow="0" w:firstColumn="1" w:lastColumn="0" w:noHBand="0" w:noVBand="1"/>
      </w:tblPr>
      <w:tblGrid>
        <w:gridCol w:w="7649"/>
        <w:gridCol w:w="7650"/>
      </w:tblGrid>
      <w:tr w:rsidR="005E750C" w:rsidRPr="00063DB1" w14:paraId="04416A05" w14:textId="77777777" w:rsidTr="007D7E2A">
        <w:tc>
          <w:tcPr>
            <w:tcW w:w="7649" w:type="dxa"/>
            <w:vAlign w:val="center"/>
          </w:tcPr>
          <w:p w14:paraId="0F07A097" w14:textId="77777777" w:rsidR="005E750C" w:rsidRPr="00063DB1" w:rsidRDefault="005E750C" w:rsidP="007D7E2A">
            <w:pPr>
              <w:pStyle w:val="ds-markdown-paragraph"/>
              <w:spacing w:before="0" w:beforeAutospacing="0" w:after="0" w:afterAutospacing="0"/>
              <w:rPr>
                <w:color w:val="0F1115"/>
              </w:rPr>
            </w:pPr>
            <w:r w:rsidRPr="00063DB1">
              <w:t>Умение самостоятельно определять цели деятельности, задавать параметры и критерии их достижения</w:t>
            </w:r>
          </w:p>
        </w:tc>
        <w:tc>
          <w:tcPr>
            <w:tcW w:w="7650" w:type="dxa"/>
            <w:vAlign w:val="center"/>
          </w:tcPr>
          <w:p w14:paraId="32A87947" w14:textId="77777777" w:rsidR="005E750C" w:rsidRPr="00063DB1" w:rsidRDefault="005E750C" w:rsidP="007D7E2A">
            <w:pPr>
              <w:pStyle w:val="ds-markdown-paragraph"/>
              <w:spacing w:before="0" w:beforeAutospacing="0" w:after="0" w:afterAutospacing="0"/>
              <w:rPr>
                <w:color w:val="0F1115"/>
              </w:rPr>
            </w:pPr>
            <w:r w:rsidRPr="00063DB1">
              <w:t>Непонимание цели задания, выполнение не того, что требуется (задания 4, 5, 9, 10, 11)</w:t>
            </w:r>
          </w:p>
        </w:tc>
      </w:tr>
      <w:tr w:rsidR="005E750C" w:rsidRPr="00063DB1" w14:paraId="25410173" w14:textId="77777777" w:rsidTr="007D7E2A">
        <w:tc>
          <w:tcPr>
            <w:tcW w:w="7649" w:type="dxa"/>
            <w:vAlign w:val="center"/>
          </w:tcPr>
          <w:p w14:paraId="5C8CF165" w14:textId="77777777" w:rsidR="005E750C" w:rsidRPr="00063DB1" w:rsidRDefault="005E750C" w:rsidP="007D7E2A">
            <w:pPr>
              <w:pStyle w:val="ds-markdown-paragraph"/>
              <w:spacing w:before="0" w:beforeAutospacing="0" w:after="0" w:afterAutospacing="0"/>
              <w:rPr>
                <w:color w:val="0F1115"/>
              </w:rPr>
            </w:pPr>
            <w:r w:rsidRPr="00063DB1">
              <w:t>Умение выдвигать гипотезу её решения, находить аргументы для доказательства своих утверждений</w:t>
            </w:r>
          </w:p>
        </w:tc>
        <w:tc>
          <w:tcPr>
            <w:tcW w:w="7650" w:type="dxa"/>
            <w:vAlign w:val="center"/>
          </w:tcPr>
          <w:p w14:paraId="261596A5" w14:textId="77777777" w:rsidR="005E750C" w:rsidRPr="00063DB1" w:rsidRDefault="005E750C" w:rsidP="007D7E2A">
            <w:pPr>
              <w:pStyle w:val="ds-markdown-paragraph"/>
              <w:spacing w:before="0" w:beforeAutospacing="0" w:after="0" w:afterAutospacing="0"/>
              <w:rPr>
                <w:color w:val="0F1115"/>
              </w:rPr>
            </w:pPr>
            <w:r w:rsidRPr="00063DB1">
              <w:t>Отсутствие гипотез и предположений, работа по шаблону или на основе угадывания (задания 1–3, 6–8)</w:t>
            </w:r>
          </w:p>
        </w:tc>
      </w:tr>
      <w:tr w:rsidR="005E750C" w:rsidRPr="00063DB1" w14:paraId="1F32884E" w14:textId="77777777" w:rsidTr="007D7E2A">
        <w:tc>
          <w:tcPr>
            <w:tcW w:w="7649" w:type="dxa"/>
            <w:vAlign w:val="center"/>
          </w:tcPr>
          <w:p w14:paraId="49E15385" w14:textId="77777777" w:rsidR="005E750C" w:rsidRPr="00063DB1" w:rsidRDefault="005E750C" w:rsidP="007D7E2A">
            <w:pPr>
              <w:pStyle w:val="ds-markdown-paragraph"/>
              <w:spacing w:before="0" w:beforeAutospacing="0" w:after="0" w:afterAutospacing="0"/>
              <w:rPr>
                <w:color w:val="0F1115"/>
              </w:rPr>
            </w:pPr>
            <w:r w:rsidRPr="00063DB1">
              <w:t>Умение анализировать художественный текст как знаково-символическую систему</w:t>
            </w:r>
          </w:p>
        </w:tc>
        <w:tc>
          <w:tcPr>
            <w:tcW w:w="7650" w:type="dxa"/>
            <w:vAlign w:val="center"/>
          </w:tcPr>
          <w:p w14:paraId="644DFEBD" w14:textId="77777777" w:rsidR="005E750C" w:rsidRPr="00063DB1" w:rsidRDefault="005E750C" w:rsidP="007D7E2A">
            <w:pPr>
              <w:pStyle w:val="ds-markdown-paragraph"/>
              <w:spacing w:before="0" w:beforeAutospacing="0" w:after="0" w:afterAutospacing="0"/>
              <w:rPr>
                <w:color w:val="0F1115"/>
              </w:rPr>
            </w:pPr>
            <w:r w:rsidRPr="00063DB1">
              <w:t>Неспособность видеть связь формы и содержания (задания 4, 5, 9, 10, 11)</w:t>
            </w:r>
          </w:p>
        </w:tc>
      </w:tr>
      <w:tr w:rsidR="005E750C" w:rsidRPr="00063DB1" w14:paraId="7ADCA31A" w14:textId="77777777" w:rsidTr="007D7E2A">
        <w:tc>
          <w:tcPr>
            <w:tcW w:w="7649" w:type="dxa"/>
            <w:vAlign w:val="center"/>
          </w:tcPr>
          <w:p w14:paraId="70A3E489" w14:textId="77777777" w:rsidR="005E750C" w:rsidRPr="00063DB1" w:rsidRDefault="005E750C" w:rsidP="007D7E2A">
            <w:pPr>
              <w:pStyle w:val="ds-markdown-paragraph"/>
              <w:spacing w:before="0" w:beforeAutospacing="0" w:after="0" w:afterAutospacing="0"/>
              <w:rPr>
                <w:color w:val="0F1115"/>
              </w:rPr>
            </w:pPr>
            <w:r w:rsidRPr="00063DB1">
              <w:t>Умение интерпретировать информацию, представленную в различных формах</w:t>
            </w:r>
          </w:p>
        </w:tc>
        <w:tc>
          <w:tcPr>
            <w:tcW w:w="7650" w:type="dxa"/>
            <w:vAlign w:val="center"/>
          </w:tcPr>
          <w:p w14:paraId="5A83518E" w14:textId="77777777" w:rsidR="005E750C" w:rsidRPr="00063DB1" w:rsidRDefault="005E750C" w:rsidP="007D7E2A">
            <w:pPr>
              <w:pStyle w:val="ds-markdown-paragraph"/>
              <w:spacing w:before="0" w:beforeAutospacing="0" w:after="0" w:afterAutospacing="0"/>
              <w:rPr>
                <w:color w:val="0F1115"/>
              </w:rPr>
            </w:pPr>
            <w:r w:rsidRPr="00063DB1">
              <w:t>Неумение интерпретировать поэтический текст, понимать переносные смыслы (задания 6, 8, 9, 10)</w:t>
            </w:r>
          </w:p>
        </w:tc>
      </w:tr>
      <w:tr w:rsidR="005E750C" w:rsidRPr="00063DB1" w14:paraId="19E46383" w14:textId="77777777" w:rsidTr="007D7E2A">
        <w:tc>
          <w:tcPr>
            <w:tcW w:w="7649" w:type="dxa"/>
            <w:vAlign w:val="center"/>
          </w:tcPr>
          <w:p w14:paraId="7D6A1992" w14:textId="77777777" w:rsidR="005E750C" w:rsidRPr="00063DB1" w:rsidRDefault="005E750C" w:rsidP="007D7E2A">
            <w:pPr>
              <w:pStyle w:val="ds-markdown-paragraph"/>
              <w:spacing w:before="0" w:beforeAutospacing="0" w:after="0" w:afterAutospacing="0"/>
            </w:pPr>
            <w:r w:rsidRPr="00063DB1">
              <w:t>Умение критически оценивать и интерпретировать информацию</w:t>
            </w:r>
          </w:p>
        </w:tc>
        <w:tc>
          <w:tcPr>
            <w:tcW w:w="7650" w:type="dxa"/>
            <w:vAlign w:val="center"/>
          </w:tcPr>
          <w:p w14:paraId="6A64036D" w14:textId="77777777" w:rsidR="005E750C" w:rsidRPr="00063DB1" w:rsidRDefault="005E750C" w:rsidP="007D7E2A">
            <w:pPr>
              <w:pStyle w:val="ds-markdown-paragraph"/>
              <w:spacing w:before="0" w:beforeAutospacing="0" w:after="0" w:afterAutospacing="0"/>
            </w:pPr>
            <w:r w:rsidRPr="00063DB1">
              <w:t>Отсутствие критического отношения к тексту, наивно-реалистическое восприятие (задания 4, 5, 9, 10, 11)</w:t>
            </w:r>
          </w:p>
        </w:tc>
      </w:tr>
    </w:tbl>
    <w:p w14:paraId="69CA562E" w14:textId="77777777" w:rsidR="005E750C" w:rsidRPr="00063DB1" w:rsidRDefault="005E750C" w:rsidP="005E750C">
      <w:pPr>
        <w:pStyle w:val="ds-markdown-paragraph"/>
        <w:shd w:val="clear" w:color="auto" w:fill="FFFFFF"/>
        <w:spacing w:before="0" w:beforeAutospacing="0" w:after="0" w:afterAutospacing="0"/>
        <w:jc w:val="both"/>
        <w:rPr>
          <w:rStyle w:val="af6"/>
          <w:rFonts w:eastAsia="Calibri"/>
          <w:b w:val="0"/>
          <w:bCs w:val="0"/>
          <w:color w:val="0F1115"/>
        </w:rPr>
      </w:pPr>
      <w:r w:rsidRPr="00063DB1">
        <w:rPr>
          <w:rStyle w:val="af6"/>
          <w:rFonts w:eastAsia="Calibri"/>
          <w:b w:val="0"/>
          <w:bCs w:val="0"/>
          <w:color w:val="0F1115"/>
        </w:rPr>
        <w:t>3. Коммуникативные УУД:</w:t>
      </w:r>
    </w:p>
    <w:tbl>
      <w:tblPr>
        <w:tblStyle w:val="a8"/>
        <w:tblW w:w="0" w:type="auto"/>
        <w:tblLook w:val="04A0" w:firstRow="1" w:lastRow="0" w:firstColumn="1" w:lastColumn="0" w:noHBand="0" w:noVBand="1"/>
      </w:tblPr>
      <w:tblGrid>
        <w:gridCol w:w="7649"/>
        <w:gridCol w:w="7650"/>
      </w:tblGrid>
      <w:tr w:rsidR="005E750C" w:rsidRPr="00063DB1" w14:paraId="2DCF4B4F" w14:textId="77777777" w:rsidTr="007D7E2A">
        <w:tc>
          <w:tcPr>
            <w:tcW w:w="7649" w:type="dxa"/>
            <w:vAlign w:val="center"/>
          </w:tcPr>
          <w:p w14:paraId="12590864" w14:textId="77777777" w:rsidR="005E750C" w:rsidRPr="00063DB1" w:rsidRDefault="005E750C" w:rsidP="007D7E2A">
            <w:pPr>
              <w:pStyle w:val="ds-markdown-paragraph"/>
              <w:spacing w:before="0" w:beforeAutospacing="0" w:after="0" w:afterAutospacing="0"/>
              <w:rPr>
                <w:color w:val="0F1115"/>
              </w:rPr>
            </w:pPr>
            <w:r w:rsidRPr="00063DB1">
              <w:t>Умение создавать тексты в различных форматах с учётом назначения информации и целевой аудитории</w:t>
            </w:r>
          </w:p>
        </w:tc>
        <w:tc>
          <w:tcPr>
            <w:tcW w:w="7650" w:type="dxa"/>
            <w:vAlign w:val="center"/>
          </w:tcPr>
          <w:p w14:paraId="7CA3AA75" w14:textId="77777777" w:rsidR="005E750C" w:rsidRPr="00063DB1" w:rsidRDefault="005E750C" w:rsidP="007D7E2A">
            <w:pPr>
              <w:pStyle w:val="ds-markdown-paragraph"/>
              <w:spacing w:before="0" w:beforeAutospacing="0" w:after="0" w:afterAutospacing="0"/>
              <w:rPr>
                <w:color w:val="0F1115"/>
              </w:rPr>
            </w:pPr>
            <w:r w:rsidRPr="00063DB1">
              <w:t>Неумение построить ответ в соответствии с жанром (анализ, сочинение) (задания 4, 5, 9, 10, 11)</w:t>
            </w:r>
          </w:p>
        </w:tc>
      </w:tr>
      <w:tr w:rsidR="005E750C" w:rsidRPr="00063DB1" w14:paraId="456F04A6" w14:textId="77777777" w:rsidTr="007D7E2A">
        <w:tc>
          <w:tcPr>
            <w:tcW w:w="7649" w:type="dxa"/>
            <w:vAlign w:val="center"/>
          </w:tcPr>
          <w:p w14:paraId="0488D278" w14:textId="77777777" w:rsidR="005E750C" w:rsidRPr="00063DB1" w:rsidRDefault="005E750C" w:rsidP="007D7E2A">
            <w:pPr>
              <w:pStyle w:val="ds-markdown-paragraph"/>
              <w:spacing w:before="0" w:beforeAutospacing="0" w:after="0" w:afterAutospacing="0"/>
              <w:rPr>
                <w:color w:val="0F1115"/>
              </w:rPr>
            </w:pPr>
            <w:r w:rsidRPr="00063DB1">
              <w:t>Умение развёрнуто и логично излагать свою точку зрения с использованием языковых средств</w:t>
            </w:r>
          </w:p>
        </w:tc>
        <w:tc>
          <w:tcPr>
            <w:tcW w:w="7650" w:type="dxa"/>
            <w:vAlign w:val="center"/>
          </w:tcPr>
          <w:p w14:paraId="0FFF04FD" w14:textId="77777777" w:rsidR="005E750C" w:rsidRPr="00063DB1" w:rsidRDefault="005E750C" w:rsidP="007D7E2A">
            <w:pPr>
              <w:pStyle w:val="ds-markdown-paragraph"/>
              <w:spacing w:before="0" w:beforeAutospacing="0" w:after="0" w:afterAutospacing="0"/>
              <w:rPr>
                <w:color w:val="0F1115"/>
              </w:rPr>
            </w:pPr>
            <w:r w:rsidRPr="00063DB1">
              <w:t>Отсутствие логики, нарушение последовательности, бедность словаря (задание 11 К6 — 45,83%)</w:t>
            </w:r>
          </w:p>
        </w:tc>
      </w:tr>
      <w:tr w:rsidR="005E750C" w:rsidRPr="00063DB1" w14:paraId="3ED9A810" w14:textId="77777777" w:rsidTr="007D7E2A">
        <w:tc>
          <w:tcPr>
            <w:tcW w:w="7649" w:type="dxa"/>
            <w:vAlign w:val="center"/>
          </w:tcPr>
          <w:p w14:paraId="4F122A9F" w14:textId="77777777" w:rsidR="005E750C" w:rsidRPr="00063DB1" w:rsidRDefault="005E750C" w:rsidP="007D7E2A">
            <w:pPr>
              <w:pStyle w:val="ds-markdown-paragraph"/>
              <w:spacing w:before="0" w:beforeAutospacing="0" w:after="0" w:afterAutospacing="0"/>
              <w:rPr>
                <w:color w:val="0F1115"/>
              </w:rPr>
            </w:pPr>
            <w:r w:rsidRPr="00063DB1">
              <w:t>Умение аргументировать свою позицию, формулировать выводы</w:t>
            </w:r>
          </w:p>
        </w:tc>
        <w:tc>
          <w:tcPr>
            <w:tcW w:w="7650" w:type="dxa"/>
            <w:vAlign w:val="center"/>
          </w:tcPr>
          <w:p w14:paraId="06F9F932" w14:textId="77777777" w:rsidR="005E750C" w:rsidRPr="00063DB1" w:rsidRDefault="005E750C" w:rsidP="007D7E2A">
            <w:pPr>
              <w:pStyle w:val="ds-markdown-paragraph"/>
              <w:spacing w:before="0" w:beforeAutospacing="0" w:after="0" w:afterAutospacing="0"/>
              <w:rPr>
                <w:color w:val="0F1115"/>
              </w:rPr>
            </w:pPr>
            <w:r w:rsidRPr="00063DB1">
              <w:t>Отсутствие аргументации, формальное заключение (задания 5, 10, 11)</w:t>
            </w:r>
          </w:p>
        </w:tc>
      </w:tr>
      <w:tr w:rsidR="005E750C" w:rsidRPr="00063DB1" w14:paraId="627390A7" w14:textId="77777777" w:rsidTr="007D7E2A">
        <w:tc>
          <w:tcPr>
            <w:tcW w:w="7649" w:type="dxa"/>
            <w:vAlign w:val="center"/>
          </w:tcPr>
          <w:p w14:paraId="3F1150CB" w14:textId="77777777" w:rsidR="005E750C" w:rsidRPr="00063DB1" w:rsidRDefault="005E750C" w:rsidP="007D7E2A">
            <w:pPr>
              <w:pStyle w:val="ds-markdown-paragraph"/>
              <w:spacing w:before="0" w:beforeAutospacing="0" w:after="0" w:afterAutospacing="0"/>
              <w:rPr>
                <w:color w:val="0F1115"/>
              </w:rPr>
            </w:pPr>
            <w:r w:rsidRPr="00063DB1">
              <w:t>Умение использовать адекватные языковые средства для выражения мысли</w:t>
            </w:r>
          </w:p>
        </w:tc>
        <w:tc>
          <w:tcPr>
            <w:tcW w:w="7650" w:type="dxa"/>
            <w:vAlign w:val="center"/>
          </w:tcPr>
          <w:p w14:paraId="16555391" w14:textId="77777777" w:rsidR="005E750C" w:rsidRPr="00063DB1" w:rsidRDefault="005E750C" w:rsidP="007D7E2A">
            <w:pPr>
              <w:pStyle w:val="ds-markdown-paragraph"/>
              <w:spacing w:before="0" w:beforeAutospacing="0" w:after="0" w:afterAutospacing="0"/>
              <w:rPr>
                <w:color w:val="0F1115"/>
              </w:rPr>
            </w:pPr>
            <w:r w:rsidRPr="00063DB1">
              <w:t>Речевые ошибки, плеоназмы, тавтология, нарушение лексической сочетаемости (задание 11 К6 — 45,83%)</w:t>
            </w:r>
          </w:p>
        </w:tc>
      </w:tr>
      <w:tr w:rsidR="005E750C" w:rsidRPr="00063DB1" w14:paraId="0C37D133" w14:textId="77777777" w:rsidTr="007D7E2A">
        <w:tc>
          <w:tcPr>
            <w:tcW w:w="7649" w:type="dxa"/>
            <w:vAlign w:val="center"/>
          </w:tcPr>
          <w:p w14:paraId="0681529A" w14:textId="77777777" w:rsidR="005E750C" w:rsidRPr="00063DB1" w:rsidRDefault="005E750C" w:rsidP="007D7E2A">
            <w:pPr>
              <w:pStyle w:val="ds-markdown-paragraph"/>
              <w:spacing w:before="0" w:beforeAutospacing="0" w:after="0" w:afterAutospacing="0"/>
              <w:rPr>
                <w:color w:val="0F1115"/>
              </w:rPr>
            </w:pPr>
            <w:r w:rsidRPr="00063DB1">
              <w:t>Умение применять знания о нормах русского литературного языка в речевой практике</w:t>
            </w:r>
          </w:p>
        </w:tc>
        <w:tc>
          <w:tcPr>
            <w:tcW w:w="7650" w:type="dxa"/>
            <w:vAlign w:val="center"/>
          </w:tcPr>
          <w:p w14:paraId="2A4AA20F" w14:textId="77777777" w:rsidR="005E750C" w:rsidRPr="00063DB1" w:rsidRDefault="005E750C" w:rsidP="007D7E2A">
            <w:pPr>
              <w:pStyle w:val="ds-markdown-paragraph"/>
              <w:spacing w:before="0" w:beforeAutospacing="0" w:after="0" w:afterAutospacing="0"/>
              <w:rPr>
                <w:color w:val="0F1115"/>
              </w:rPr>
            </w:pPr>
            <w:r w:rsidRPr="00063DB1">
              <w:t>Речевые ошибки, бедность словаря, нарушение лексической сочетаемости (задание 11 К6 — 45,83%)</w:t>
            </w:r>
          </w:p>
        </w:tc>
      </w:tr>
      <w:tr w:rsidR="005E750C" w:rsidRPr="00063DB1" w14:paraId="6AB23FC9" w14:textId="77777777" w:rsidTr="007D7E2A">
        <w:tc>
          <w:tcPr>
            <w:tcW w:w="7649" w:type="dxa"/>
            <w:vAlign w:val="center"/>
          </w:tcPr>
          <w:p w14:paraId="54614A66" w14:textId="77777777" w:rsidR="005E750C" w:rsidRPr="00063DB1" w:rsidRDefault="005E750C" w:rsidP="007D7E2A">
            <w:pPr>
              <w:pStyle w:val="ds-markdown-paragraph"/>
              <w:spacing w:before="0" w:beforeAutospacing="0" w:after="0" w:afterAutospacing="0"/>
            </w:pPr>
            <w:r w:rsidRPr="00063DB1">
              <w:t>Умение редактировать и совершенствовать собственные письменные высказывания</w:t>
            </w:r>
          </w:p>
        </w:tc>
        <w:tc>
          <w:tcPr>
            <w:tcW w:w="7650" w:type="dxa"/>
            <w:vAlign w:val="center"/>
          </w:tcPr>
          <w:p w14:paraId="336FFFBA" w14:textId="77777777" w:rsidR="005E750C" w:rsidRPr="00063DB1" w:rsidRDefault="005E750C" w:rsidP="007D7E2A">
            <w:pPr>
              <w:pStyle w:val="ds-markdown-paragraph"/>
              <w:spacing w:before="0" w:beforeAutospacing="0" w:after="0" w:afterAutospacing="0"/>
            </w:pPr>
            <w:r w:rsidRPr="00063DB1">
              <w:t xml:space="preserve">Отсутствие навыка </w:t>
            </w:r>
            <w:proofErr w:type="spellStart"/>
            <w:r w:rsidRPr="00063DB1">
              <w:t>саморедактирования</w:t>
            </w:r>
            <w:proofErr w:type="spellEnd"/>
            <w:r w:rsidRPr="00063DB1">
              <w:t xml:space="preserve"> (задание 11)</w:t>
            </w:r>
          </w:p>
        </w:tc>
      </w:tr>
    </w:tbl>
    <w:p w14:paraId="5345EB38" w14:textId="77777777" w:rsidR="005E750C" w:rsidRPr="00063DB1" w:rsidRDefault="005E750C" w:rsidP="005E750C">
      <w:pPr>
        <w:pStyle w:val="ds-markdown-paragraph"/>
        <w:shd w:val="clear" w:color="auto" w:fill="FFFFFF"/>
        <w:spacing w:before="0" w:beforeAutospacing="0" w:after="0" w:afterAutospacing="0"/>
        <w:jc w:val="both"/>
        <w:rPr>
          <w:rStyle w:val="af6"/>
          <w:rFonts w:eastAsia="Calibri"/>
          <w:b w:val="0"/>
          <w:bCs w:val="0"/>
          <w:color w:val="0F1115"/>
        </w:rPr>
      </w:pPr>
      <w:r w:rsidRPr="00063DB1">
        <w:rPr>
          <w:rStyle w:val="af6"/>
          <w:rFonts w:eastAsia="Calibri"/>
          <w:b w:val="0"/>
          <w:bCs w:val="0"/>
          <w:color w:val="0F1115"/>
        </w:rPr>
        <w:t>4. Регулятивные УУД (самоорганизация и самоконтроль):</w:t>
      </w:r>
    </w:p>
    <w:tbl>
      <w:tblPr>
        <w:tblStyle w:val="a8"/>
        <w:tblW w:w="15304" w:type="dxa"/>
        <w:tblLook w:val="04A0" w:firstRow="1" w:lastRow="0" w:firstColumn="1" w:lastColumn="0" w:noHBand="0" w:noVBand="1"/>
      </w:tblPr>
      <w:tblGrid>
        <w:gridCol w:w="7225"/>
        <w:gridCol w:w="8079"/>
      </w:tblGrid>
      <w:tr w:rsidR="005E750C" w:rsidRPr="00063DB1" w14:paraId="34BEA077" w14:textId="77777777" w:rsidTr="007D7E2A">
        <w:tc>
          <w:tcPr>
            <w:tcW w:w="7225" w:type="dxa"/>
            <w:vAlign w:val="center"/>
          </w:tcPr>
          <w:p w14:paraId="3C5D9E15" w14:textId="77777777" w:rsidR="005E750C" w:rsidRPr="00063DB1" w:rsidRDefault="005E750C" w:rsidP="007D7E2A">
            <w:pPr>
              <w:pStyle w:val="ds-markdown-paragraph"/>
              <w:spacing w:before="0" w:beforeAutospacing="0" w:after="0" w:afterAutospacing="0"/>
              <w:rPr>
                <w:color w:val="0F1115"/>
              </w:rPr>
            </w:pPr>
            <w:r w:rsidRPr="00063DB1">
              <w:t>Умение самостоятельно составлять план решения проблемы с учётом имеющихся ресурсов, собственных возможностей и предпочтений</w:t>
            </w:r>
          </w:p>
        </w:tc>
        <w:tc>
          <w:tcPr>
            <w:tcW w:w="8079" w:type="dxa"/>
            <w:vAlign w:val="center"/>
          </w:tcPr>
          <w:p w14:paraId="6E866431" w14:textId="77777777" w:rsidR="005E750C" w:rsidRPr="00063DB1" w:rsidRDefault="005E750C" w:rsidP="007D7E2A">
            <w:pPr>
              <w:pStyle w:val="ds-markdown-paragraph"/>
              <w:spacing w:before="0" w:beforeAutospacing="0" w:after="0" w:afterAutospacing="0"/>
              <w:rPr>
                <w:color w:val="0F1115"/>
              </w:rPr>
            </w:pPr>
            <w:r w:rsidRPr="00063DB1">
              <w:t>Отсутствие плана, хаотичное выполнение заданий, нарушение композиционной цельности (задание 11 К5 — 67,95% на 3 балла, что ниже, чем у группы от 61 до 80 баллов)</w:t>
            </w:r>
          </w:p>
        </w:tc>
      </w:tr>
      <w:tr w:rsidR="005E750C" w:rsidRPr="00063DB1" w14:paraId="17788A49" w14:textId="77777777" w:rsidTr="007D7E2A">
        <w:tc>
          <w:tcPr>
            <w:tcW w:w="7225" w:type="dxa"/>
            <w:vAlign w:val="center"/>
          </w:tcPr>
          <w:p w14:paraId="101EC808" w14:textId="77777777" w:rsidR="005E750C" w:rsidRPr="00063DB1" w:rsidRDefault="005E750C" w:rsidP="007D7E2A">
            <w:pPr>
              <w:pStyle w:val="ds-markdown-paragraph"/>
              <w:spacing w:before="0" w:beforeAutospacing="0" w:after="0" w:afterAutospacing="0"/>
              <w:rPr>
                <w:color w:val="0F1115"/>
              </w:rPr>
            </w:pPr>
            <w:r w:rsidRPr="00063DB1">
              <w:t>Умение делать осознанный выбор, аргументировать его, брать ответственность за решение</w:t>
            </w:r>
          </w:p>
        </w:tc>
        <w:tc>
          <w:tcPr>
            <w:tcW w:w="8079" w:type="dxa"/>
            <w:vAlign w:val="center"/>
          </w:tcPr>
          <w:p w14:paraId="07EC835F" w14:textId="77777777" w:rsidR="005E750C" w:rsidRPr="00063DB1" w:rsidRDefault="005E750C" w:rsidP="007D7E2A">
            <w:pPr>
              <w:pStyle w:val="ds-markdown-paragraph"/>
              <w:spacing w:before="0" w:beforeAutospacing="0" w:after="0" w:afterAutospacing="0"/>
              <w:rPr>
                <w:color w:val="0F1115"/>
              </w:rPr>
            </w:pPr>
            <w:r w:rsidRPr="00063DB1">
              <w:t>Неосознанный выбор варианта ответа, интуитивное выполнение тестовых заданий (задания 1–3, 6–8)</w:t>
            </w:r>
          </w:p>
        </w:tc>
      </w:tr>
      <w:tr w:rsidR="005E750C" w:rsidRPr="00063DB1" w14:paraId="24A24F77" w14:textId="77777777" w:rsidTr="007D7E2A">
        <w:tc>
          <w:tcPr>
            <w:tcW w:w="7225" w:type="dxa"/>
            <w:vAlign w:val="center"/>
          </w:tcPr>
          <w:p w14:paraId="065DE3E5" w14:textId="77777777" w:rsidR="005E750C" w:rsidRPr="00063DB1" w:rsidRDefault="005E750C" w:rsidP="007D7E2A">
            <w:pPr>
              <w:pStyle w:val="ds-markdown-paragraph"/>
              <w:spacing w:before="0" w:beforeAutospacing="0" w:after="0" w:afterAutospacing="0"/>
              <w:rPr>
                <w:color w:val="0F1115"/>
              </w:rPr>
            </w:pPr>
            <w:r w:rsidRPr="00063DB1">
              <w:lastRenderedPageBreak/>
              <w:t>Умение вносить коррективы в деятельность, оценивать соответствие результатов целям</w:t>
            </w:r>
          </w:p>
        </w:tc>
        <w:tc>
          <w:tcPr>
            <w:tcW w:w="8079" w:type="dxa"/>
            <w:vAlign w:val="center"/>
          </w:tcPr>
          <w:p w14:paraId="5AFC85B5" w14:textId="77777777" w:rsidR="005E750C" w:rsidRPr="00063DB1" w:rsidRDefault="005E750C" w:rsidP="007D7E2A">
            <w:pPr>
              <w:pStyle w:val="ds-markdown-paragraph"/>
              <w:spacing w:before="0" w:beforeAutospacing="0" w:after="0" w:afterAutospacing="0"/>
              <w:rPr>
                <w:color w:val="0F1115"/>
              </w:rPr>
            </w:pPr>
            <w:r w:rsidRPr="00063DB1">
              <w:t>Неумение скорректировать свой ответ, исправить ошибки (задания 4, 5, 9, 10, 11)</w:t>
            </w:r>
          </w:p>
        </w:tc>
      </w:tr>
      <w:tr w:rsidR="005E750C" w:rsidRPr="00063DB1" w14:paraId="4947CDC0" w14:textId="77777777" w:rsidTr="007D7E2A">
        <w:tc>
          <w:tcPr>
            <w:tcW w:w="7225" w:type="dxa"/>
            <w:vAlign w:val="center"/>
          </w:tcPr>
          <w:p w14:paraId="01CF527D" w14:textId="77777777" w:rsidR="005E750C" w:rsidRPr="00063DB1" w:rsidRDefault="005E750C" w:rsidP="007D7E2A">
            <w:pPr>
              <w:pStyle w:val="ds-markdown-paragraph"/>
              <w:spacing w:before="0" w:beforeAutospacing="0" w:after="0" w:afterAutospacing="0"/>
              <w:rPr>
                <w:color w:val="0F1115"/>
              </w:rPr>
            </w:pPr>
            <w:r w:rsidRPr="00063DB1">
              <w:t>Умение использовать приёмы рефлексии для оценки ситуации, выбора верного решения</w:t>
            </w:r>
          </w:p>
        </w:tc>
        <w:tc>
          <w:tcPr>
            <w:tcW w:w="8079" w:type="dxa"/>
            <w:vAlign w:val="center"/>
          </w:tcPr>
          <w:p w14:paraId="099C391D" w14:textId="77777777" w:rsidR="005E750C" w:rsidRPr="00063DB1" w:rsidRDefault="005E750C" w:rsidP="007D7E2A">
            <w:pPr>
              <w:pStyle w:val="ds-markdown-paragraph"/>
              <w:spacing w:before="0" w:beforeAutospacing="0" w:after="0" w:afterAutospacing="0"/>
              <w:rPr>
                <w:color w:val="0F1115"/>
              </w:rPr>
            </w:pPr>
            <w:r w:rsidRPr="00063DB1">
              <w:t>Отсутствие рефлексии, неспособность оценить правильность своих действий (все задания)</w:t>
            </w:r>
          </w:p>
        </w:tc>
      </w:tr>
      <w:tr w:rsidR="005E750C" w:rsidRPr="00063DB1" w14:paraId="6E2BB65F" w14:textId="77777777" w:rsidTr="007D7E2A">
        <w:tc>
          <w:tcPr>
            <w:tcW w:w="7225" w:type="dxa"/>
            <w:vAlign w:val="center"/>
          </w:tcPr>
          <w:p w14:paraId="62AD22C5" w14:textId="77777777" w:rsidR="005E750C" w:rsidRPr="00063DB1" w:rsidRDefault="005E750C" w:rsidP="007D7E2A">
            <w:pPr>
              <w:pStyle w:val="ds-markdown-paragraph"/>
              <w:spacing w:before="0" w:beforeAutospacing="0" w:after="0" w:afterAutospacing="0"/>
            </w:pPr>
            <w:r w:rsidRPr="00063DB1">
              <w:t>Умение оценивать риски и своевременно принимать решения по их снижению</w:t>
            </w:r>
          </w:p>
        </w:tc>
        <w:tc>
          <w:tcPr>
            <w:tcW w:w="8079" w:type="dxa"/>
            <w:vAlign w:val="center"/>
          </w:tcPr>
          <w:p w14:paraId="271BBCEE" w14:textId="77777777" w:rsidR="005E750C" w:rsidRPr="00063DB1" w:rsidRDefault="005E750C" w:rsidP="007D7E2A">
            <w:pPr>
              <w:pStyle w:val="ds-markdown-paragraph"/>
              <w:spacing w:before="0" w:beforeAutospacing="0" w:after="0" w:afterAutospacing="0"/>
            </w:pPr>
            <w:r w:rsidRPr="00063DB1">
              <w:t>Неумение распределять время, браться за сложные задания (задание 11)</w:t>
            </w:r>
          </w:p>
        </w:tc>
      </w:tr>
    </w:tbl>
    <w:p w14:paraId="1E005865" w14:textId="77777777" w:rsidR="005E750C" w:rsidRPr="00063DB1" w:rsidRDefault="005E750C" w:rsidP="005E750C">
      <w:pPr>
        <w:pStyle w:val="ds-markdown-paragraph"/>
        <w:shd w:val="clear" w:color="auto" w:fill="FFFFFF"/>
        <w:spacing w:before="0" w:beforeAutospacing="0" w:after="0" w:afterAutospacing="0"/>
        <w:jc w:val="both"/>
        <w:rPr>
          <w:color w:val="0F1115"/>
        </w:rPr>
      </w:pPr>
    </w:p>
    <w:p w14:paraId="0E4BD42A" w14:textId="77777777" w:rsidR="005E750C" w:rsidRPr="00063DB1" w:rsidRDefault="005E750C" w:rsidP="005E750C">
      <w:pPr>
        <w:pStyle w:val="3"/>
        <w:shd w:val="clear" w:color="auto" w:fill="FFFFFF"/>
        <w:spacing w:before="0"/>
        <w:rPr>
          <w:rFonts w:ascii="Times New Roman" w:hAnsi="Times New Roman"/>
          <w:b w:val="0"/>
          <w:bCs w:val="0"/>
          <w:color w:val="0F1115"/>
          <w:sz w:val="24"/>
        </w:rPr>
      </w:pPr>
      <w:r w:rsidRPr="00063DB1">
        <w:rPr>
          <w:rFonts w:ascii="Times New Roman" w:hAnsi="Times New Roman"/>
          <w:b w:val="0"/>
          <w:bCs w:val="0"/>
          <w:color w:val="0F1115"/>
          <w:sz w:val="24"/>
        </w:rPr>
        <w:t>Ключевые выводы</w:t>
      </w:r>
    </w:p>
    <w:p w14:paraId="0E170EF3" w14:textId="77777777" w:rsidR="005E750C" w:rsidRPr="00063DB1" w:rsidRDefault="005E750C" w:rsidP="005E750C">
      <w:pPr>
        <w:pStyle w:val="ds-markdown-paragraph"/>
        <w:numPr>
          <w:ilvl w:val="0"/>
          <w:numId w:val="87"/>
        </w:numPr>
        <w:shd w:val="clear" w:color="auto" w:fill="FFFFFF"/>
        <w:spacing w:before="0" w:beforeAutospacing="0" w:after="0" w:afterAutospacing="0"/>
        <w:rPr>
          <w:color w:val="0F1115"/>
        </w:rPr>
      </w:pPr>
      <w:r w:rsidRPr="00063DB1">
        <w:rPr>
          <w:rStyle w:val="af6"/>
          <w:rFonts w:eastAsia="Calibri"/>
          <w:b w:val="0"/>
          <w:bCs w:val="0"/>
          <w:color w:val="0F1115"/>
        </w:rPr>
        <w:t>Участники ЕГЭ по литературе с низким уровнем подготовки демонстрируют средний уровень сформированности метапредметных результатов.</w:t>
      </w:r>
      <w:r w:rsidRPr="00063DB1">
        <w:rPr>
          <w:color w:val="0F1115"/>
        </w:rPr>
        <w:t> Большинство проверяемых метапредметных умений сформированы на уровне, достаточном для выполнения заданий базового уровня, но недостаточном для успешного выполнения заданий повышенного и высокого уровней сложности.</w:t>
      </w:r>
    </w:p>
    <w:p w14:paraId="25A542E4" w14:textId="77777777" w:rsidR="005E750C" w:rsidRPr="00063DB1" w:rsidRDefault="005E750C" w:rsidP="005E750C">
      <w:pPr>
        <w:pStyle w:val="ds-markdown-paragraph"/>
        <w:numPr>
          <w:ilvl w:val="0"/>
          <w:numId w:val="87"/>
        </w:numPr>
        <w:shd w:val="clear" w:color="auto" w:fill="FFFFFF"/>
        <w:spacing w:before="0" w:beforeAutospacing="0" w:after="0" w:afterAutospacing="0"/>
        <w:rPr>
          <w:color w:val="0F1115"/>
        </w:rPr>
      </w:pPr>
      <w:r w:rsidRPr="00063DB1">
        <w:rPr>
          <w:rStyle w:val="af6"/>
          <w:rFonts w:eastAsia="Calibri"/>
          <w:b w:val="0"/>
          <w:bCs w:val="0"/>
          <w:color w:val="0F1115"/>
        </w:rPr>
        <w:t>Наиболее слабо сформированы исследовательские и коммуникативные УУД.</w:t>
      </w:r>
      <w:r w:rsidRPr="00063DB1">
        <w:rPr>
          <w:color w:val="0F1115"/>
        </w:rPr>
        <w:t> Участники не способны самостоятельно формулировать и актуализировать проблему, выявлять причинно-следственные связи, аргументировать свою позицию, создавать связный письменный текст с использованием языковых средств.</w:t>
      </w:r>
    </w:p>
    <w:p w14:paraId="5003EAA9" w14:textId="77777777" w:rsidR="005E750C" w:rsidRPr="00063DB1" w:rsidRDefault="005E750C" w:rsidP="005E750C">
      <w:pPr>
        <w:pStyle w:val="ds-markdown-paragraph"/>
        <w:numPr>
          <w:ilvl w:val="0"/>
          <w:numId w:val="87"/>
        </w:numPr>
        <w:shd w:val="clear" w:color="auto" w:fill="FFFFFF"/>
        <w:spacing w:before="0" w:beforeAutospacing="0" w:after="0" w:afterAutospacing="0"/>
        <w:rPr>
          <w:color w:val="0F1115"/>
        </w:rPr>
      </w:pPr>
      <w:r w:rsidRPr="00063DB1">
        <w:rPr>
          <w:rStyle w:val="af6"/>
          <w:rFonts w:eastAsia="Calibri"/>
          <w:b w:val="0"/>
          <w:bCs w:val="0"/>
          <w:color w:val="0F1115"/>
        </w:rPr>
        <w:t>Регулятивные УУД (самоорганизация и самоконтроль) также находятся на низком уровне.</w:t>
      </w:r>
      <w:r w:rsidRPr="00063DB1">
        <w:rPr>
          <w:color w:val="0F1115"/>
        </w:rPr>
        <w:t> Участники не умеют планировать деятельность, распределять время, осуществлять рефлексию и коррекцию собственных действий. Это приводит к тому, что они не замечают собственных ошибок и не завершают сложные задания.</w:t>
      </w:r>
    </w:p>
    <w:p w14:paraId="414E3A53" w14:textId="77777777" w:rsidR="005E750C" w:rsidRPr="00063DB1" w:rsidRDefault="005E750C" w:rsidP="005E750C">
      <w:pPr>
        <w:pStyle w:val="ds-markdown-paragraph"/>
        <w:numPr>
          <w:ilvl w:val="0"/>
          <w:numId w:val="87"/>
        </w:numPr>
        <w:shd w:val="clear" w:color="auto" w:fill="FFFFFF"/>
        <w:spacing w:before="0" w:beforeAutospacing="0" w:after="0" w:afterAutospacing="0"/>
        <w:rPr>
          <w:color w:val="0F1115"/>
        </w:rPr>
      </w:pPr>
      <w:r w:rsidRPr="00063DB1">
        <w:rPr>
          <w:rStyle w:val="af6"/>
          <w:rFonts w:eastAsia="Calibri"/>
          <w:b w:val="0"/>
          <w:bCs w:val="0"/>
          <w:color w:val="0F1115"/>
        </w:rPr>
        <w:t>Познавательные УУД (базовые логические действия) сформированы на уровне узнавания и воспроизведения.</w:t>
      </w:r>
      <w:r w:rsidRPr="00063DB1">
        <w:rPr>
          <w:color w:val="0F1115"/>
        </w:rPr>
        <w:t> Участники могут узнавать термины, но не умеют применять их для анализа. Более сложные действия — анализ, синтез, обобщение, установление причинно-следственных связей, сопоставление, интерпретация — освоены на посредственном уровне.</w:t>
      </w:r>
    </w:p>
    <w:p w14:paraId="71204F53" w14:textId="77777777" w:rsidR="005E750C" w:rsidRPr="00063DB1" w:rsidRDefault="005E750C" w:rsidP="005E750C">
      <w:pPr>
        <w:pStyle w:val="ds-markdown-paragraph"/>
        <w:numPr>
          <w:ilvl w:val="0"/>
          <w:numId w:val="87"/>
        </w:numPr>
        <w:shd w:val="clear" w:color="auto" w:fill="FFFFFF"/>
        <w:spacing w:before="0" w:beforeAutospacing="0" w:after="0" w:afterAutospacing="0"/>
        <w:rPr>
          <w:color w:val="0F1115"/>
        </w:rPr>
      </w:pPr>
      <w:r w:rsidRPr="00063DB1">
        <w:rPr>
          <w:rStyle w:val="af6"/>
          <w:rFonts w:eastAsia="Calibri"/>
          <w:b w:val="0"/>
          <w:bCs w:val="0"/>
          <w:color w:val="0F1115"/>
        </w:rPr>
        <w:t>Необходима целенаправленная системная работа по формированию метапредметных результатов</w:t>
      </w:r>
      <w:r w:rsidRPr="00063DB1">
        <w:rPr>
          <w:color w:val="0F1115"/>
        </w:rPr>
        <w:t> на всех ступенях обучения, начиная с 5 класса, с особым акцентом на развитие регулятивных и коммуникативных универсальных учебных действий.</w:t>
      </w:r>
    </w:p>
    <w:p w14:paraId="7F9026CC" w14:textId="77777777" w:rsidR="005E750C" w:rsidRPr="00063DB1" w:rsidRDefault="005E750C" w:rsidP="005E750C">
      <w:pPr>
        <w:pStyle w:val="ds-markdown-paragraph"/>
        <w:numPr>
          <w:ilvl w:val="0"/>
          <w:numId w:val="87"/>
        </w:numPr>
        <w:shd w:val="clear" w:color="auto" w:fill="FFFFFF"/>
        <w:spacing w:before="0" w:beforeAutospacing="0" w:after="0" w:afterAutospacing="0"/>
        <w:rPr>
          <w:color w:val="0F1115"/>
        </w:rPr>
      </w:pPr>
      <w:r w:rsidRPr="00063DB1">
        <w:rPr>
          <w:rStyle w:val="af6"/>
          <w:rFonts w:eastAsia="Calibri"/>
          <w:b w:val="0"/>
          <w:bCs w:val="0"/>
          <w:color w:val="0F1115"/>
        </w:rPr>
        <w:t>Рекомендуется внедрение в практику преподавания литературы</w:t>
      </w:r>
      <w:r w:rsidRPr="00063DB1">
        <w:rPr>
          <w:color w:val="0F1115"/>
        </w:rPr>
        <w:t> заданий, направленных на формирование навыков смыслового чтения, работы с информацией, логического структурирования письменных высказываний, самоконтроля и самооценки, что позволит участникам с низким уровнем подготовки перейти в более высокую балльную группу и развить необходимые метапредметные компетенции</w:t>
      </w:r>
    </w:p>
    <w:p w14:paraId="582D65DB" w14:textId="77777777" w:rsidR="005E750C" w:rsidRPr="00063DB1" w:rsidRDefault="005E750C" w:rsidP="005E750C">
      <w:pPr>
        <w:pStyle w:val="ds-markdown-paragraph"/>
        <w:shd w:val="clear" w:color="auto" w:fill="FFFFFF"/>
        <w:spacing w:before="0" w:beforeAutospacing="0" w:after="0" w:afterAutospacing="0"/>
        <w:ind w:left="720"/>
        <w:rPr>
          <w:rStyle w:val="af6"/>
          <w:rFonts w:eastAsia="Calibri"/>
          <w:b w:val="0"/>
          <w:bCs w:val="0"/>
          <w:color w:val="0F1115"/>
        </w:rPr>
      </w:pPr>
    </w:p>
    <w:p w14:paraId="60A9653D" w14:textId="77777777" w:rsidR="005E750C" w:rsidRPr="00063DB1" w:rsidRDefault="005E750C" w:rsidP="005E750C">
      <w:pPr>
        <w:pStyle w:val="ds-markdown-paragraph"/>
        <w:shd w:val="clear" w:color="auto" w:fill="FFFFFF"/>
        <w:spacing w:before="0" w:beforeAutospacing="0" w:after="0" w:afterAutospacing="0"/>
        <w:ind w:left="720"/>
        <w:rPr>
          <w:color w:val="0F1115"/>
        </w:rPr>
      </w:pPr>
    </w:p>
    <w:p w14:paraId="5D9DB777" w14:textId="77777777" w:rsidR="005E750C" w:rsidRPr="009A4FBF" w:rsidRDefault="005E750C" w:rsidP="005E750C">
      <w:pPr>
        <w:pStyle w:val="3"/>
        <w:numPr>
          <w:ilvl w:val="3"/>
          <w:numId w:val="64"/>
        </w:numPr>
        <w:tabs>
          <w:tab w:val="left" w:pos="567"/>
        </w:tabs>
        <w:spacing w:before="0"/>
        <w:jc w:val="center"/>
        <w:rPr>
          <w:rFonts w:ascii="Times New Roman" w:hAnsi="Times New Roman"/>
          <w:sz w:val="24"/>
        </w:rPr>
      </w:pPr>
      <w:r w:rsidRPr="009A4FBF">
        <w:rPr>
          <w:rFonts w:ascii="Times New Roman" w:hAnsi="Times New Roman"/>
          <w:sz w:val="24"/>
        </w:rPr>
        <w:t>Рекомендации для учителей по совершенствованию преподавания учебного предмета группе обучающихся с низким уровнем подготовки</w:t>
      </w:r>
    </w:p>
    <w:p w14:paraId="06943610" w14:textId="77777777" w:rsidR="005E750C" w:rsidRPr="009A4FBF" w:rsidRDefault="005E750C" w:rsidP="005E750C">
      <w:pPr>
        <w:pStyle w:val="ds-markdown-paragraph"/>
        <w:shd w:val="clear" w:color="auto" w:fill="FFFFFF"/>
        <w:spacing w:before="0" w:beforeAutospacing="0" w:after="0" w:afterAutospacing="0"/>
        <w:rPr>
          <w:color w:val="0F1115"/>
        </w:rPr>
      </w:pPr>
    </w:p>
    <w:p w14:paraId="7EEAB184" w14:textId="77777777" w:rsidR="005E750C" w:rsidRPr="00063DB1" w:rsidRDefault="005E750C" w:rsidP="005E750C">
      <w:pPr>
        <w:pStyle w:val="ds-markdown-paragraph"/>
        <w:shd w:val="clear" w:color="auto" w:fill="FFFFFF"/>
        <w:spacing w:before="0" w:beforeAutospacing="0" w:after="0" w:afterAutospacing="0"/>
        <w:ind w:firstLine="708"/>
        <w:jc w:val="both"/>
        <w:rPr>
          <w:color w:val="0F1115"/>
        </w:rPr>
      </w:pPr>
      <w:r w:rsidRPr="009A4FBF">
        <w:rPr>
          <w:color w:val="0F1115"/>
        </w:rPr>
        <w:t xml:space="preserve">На основе проведённого анализа выполнения заданий КИМ и выявленных типичных дефицитов в подготовке участников ЕГЭ по литературе, набравших от минимального до 60 баллов, разработаны практические рекомендации для учителей, направленные на совершенствование </w:t>
      </w:r>
      <w:r w:rsidRPr="00063DB1">
        <w:rPr>
          <w:color w:val="0F1115"/>
        </w:rPr>
        <w:t>преподавания учебного предмета в работе с данной группой обучающихся. Рекомендации охватывают как аспекты предметной подготовки, так и развитие метапредметных умений, носят практический характер и могут быть использованы в образовательном процессе на всех уровнях обучения (5–11 классы).</w:t>
      </w:r>
    </w:p>
    <w:p w14:paraId="0CA90D84" w14:textId="77777777" w:rsidR="005E750C" w:rsidRPr="00063DB1" w:rsidRDefault="005E750C" w:rsidP="005E750C">
      <w:pPr>
        <w:jc w:val="both"/>
      </w:pPr>
    </w:p>
    <w:p w14:paraId="4C783E78"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lastRenderedPageBreak/>
        <w:t>1. Рекомендации по формированию предметных результатов</w:t>
      </w:r>
    </w:p>
    <w:p w14:paraId="3C01604E"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1.1. Формирование детального знания содержания литературных произведений</w:t>
      </w:r>
    </w:p>
    <w:p w14:paraId="1BD85A9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Участники группы демонстрируют поверхностное знание содержания произведений, путают персонажей, не помнят значимых эпизодов, допускают фактические ошибки (задание 2 — 31,73%, задание 11К3 — 64,90%).</w:t>
      </w:r>
    </w:p>
    <w:p w14:paraId="56182CE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788019F2" w14:textId="77777777" w:rsidR="005E750C" w:rsidRPr="00063DB1" w:rsidRDefault="005E750C" w:rsidP="005E750C">
      <w:pPr>
        <w:pStyle w:val="ds-markdown-paragraph"/>
        <w:numPr>
          <w:ilvl w:val="0"/>
          <w:numId w:val="103"/>
        </w:numPr>
        <w:shd w:val="clear" w:color="auto" w:fill="FFFFFF"/>
        <w:spacing w:before="0" w:beforeAutospacing="0" w:after="0" w:afterAutospacing="0"/>
        <w:jc w:val="both"/>
        <w:rPr>
          <w:color w:val="0F1115"/>
        </w:rPr>
      </w:pPr>
      <w:r w:rsidRPr="00063DB1">
        <w:rPr>
          <w:rStyle w:val="af6"/>
          <w:rFonts w:eastAsia="Calibri"/>
          <w:b w:val="0"/>
          <w:bCs w:val="0"/>
          <w:color w:val="0F1115"/>
        </w:rPr>
        <w:t>Ведение читательского дневника</w:t>
      </w:r>
      <w:r w:rsidRPr="00063DB1">
        <w:rPr>
          <w:color w:val="0F1115"/>
        </w:rPr>
        <w:t xml:space="preserve"> с обязательной фиксацией системы персонажей, сюжетных линий, ключевых эпизодов, </w:t>
      </w:r>
      <w:proofErr w:type="spellStart"/>
      <w:r w:rsidRPr="00063DB1">
        <w:rPr>
          <w:color w:val="0F1115"/>
        </w:rPr>
        <w:t>хронотопа</w:t>
      </w:r>
      <w:proofErr w:type="spellEnd"/>
      <w:r w:rsidRPr="00063DB1">
        <w:rPr>
          <w:color w:val="0F1115"/>
        </w:rPr>
        <w:t>. Дневник должен быть структурирован, включать опорные схемы и таблицы, которые можно использовать при подготовке к урокам и экзамену.</w:t>
      </w:r>
    </w:p>
    <w:p w14:paraId="65704C4D" w14:textId="77777777" w:rsidR="005E750C" w:rsidRPr="00063DB1" w:rsidRDefault="005E750C" w:rsidP="005E750C">
      <w:pPr>
        <w:pStyle w:val="ds-markdown-paragraph"/>
        <w:numPr>
          <w:ilvl w:val="0"/>
          <w:numId w:val="103"/>
        </w:numPr>
        <w:shd w:val="clear" w:color="auto" w:fill="FFFFFF"/>
        <w:spacing w:before="0" w:beforeAutospacing="0" w:after="0" w:afterAutospacing="0"/>
        <w:jc w:val="both"/>
        <w:rPr>
          <w:color w:val="0F1115"/>
        </w:rPr>
      </w:pPr>
      <w:r w:rsidRPr="00063DB1">
        <w:rPr>
          <w:rStyle w:val="af6"/>
          <w:rFonts w:eastAsia="Calibri"/>
          <w:b w:val="0"/>
          <w:bCs w:val="0"/>
          <w:color w:val="0F1115"/>
        </w:rPr>
        <w:t>Создание опорных карточек по каждому произведению.</w:t>
      </w:r>
      <w:r w:rsidRPr="00063DB1">
        <w:rPr>
          <w:color w:val="0F1115"/>
        </w:rPr>
        <w:t> На карточке фиксируются: автор, название, жанр, система персонажей (с краткой характеристикой), ключевые эпизоды, основные проблемы, важные цитаты. Карточки используются для регулярного повторения.</w:t>
      </w:r>
    </w:p>
    <w:p w14:paraId="202C1BB0" w14:textId="77777777" w:rsidR="005E750C" w:rsidRPr="00063DB1" w:rsidRDefault="005E750C" w:rsidP="005E750C">
      <w:pPr>
        <w:pStyle w:val="ds-markdown-paragraph"/>
        <w:numPr>
          <w:ilvl w:val="0"/>
          <w:numId w:val="103"/>
        </w:numPr>
        <w:shd w:val="clear" w:color="auto" w:fill="FFFFFF"/>
        <w:spacing w:before="0" w:beforeAutospacing="0" w:after="0" w:afterAutospacing="0"/>
        <w:jc w:val="both"/>
        <w:rPr>
          <w:color w:val="0F1115"/>
        </w:rPr>
      </w:pPr>
      <w:r w:rsidRPr="00063DB1">
        <w:rPr>
          <w:rStyle w:val="af6"/>
          <w:rFonts w:eastAsia="Calibri"/>
          <w:b w:val="0"/>
          <w:bCs w:val="0"/>
          <w:color w:val="0F1115"/>
        </w:rPr>
        <w:t>Регулярное проведение викторин, тестов и зачётных работ по содержанию произведений</w:t>
      </w:r>
      <w:r w:rsidRPr="00063DB1">
        <w:rPr>
          <w:color w:val="0F1115"/>
        </w:rPr>
        <w:t>, где акцент делается не только на главных героях, но и на второстепенных персонажах, деталях сюжета, исторических и культурных реалиях.</w:t>
      </w:r>
    </w:p>
    <w:p w14:paraId="572EF020" w14:textId="77777777" w:rsidR="005E750C" w:rsidRPr="00063DB1" w:rsidRDefault="005E750C" w:rsidP="005E750C">
      <w:pPr>
        <w:pStyle w:val="ds-markdown-paragraph"/>
        <w:numPr>
          <w:ilvl w:val="0"/>
          <w:numId w:val="103"/>
        </w:numPr>
        <w:shd w:val="clear" w:color="auto" w:fill="FFFFFF"/>
        <w:spacing w:before="0" w:beforeAutospacing="0" w:after="0" w:afterAutospacing="0"/>
        <w:jc w:val="both"/>
        <w:rPr>
          <w:color w:val="0F1115"/>
        </w:rPr>
      </w:pPr>
      <w:r w:rsidRPr="00063DB1">
        <w:rPr>
          <w:rStyle w:val="af6"/>
          <w:rFonts w:eastAsia="Calibri"/>
          <w:b w:val="0"/>
          <w:bCs w:val="0"/>
          <w:color w:val="0F1115"/>
        </w:rPr>
        <w:t>Приём «Литературная карта персонажа».</w:t>
      </w:r>
      <w:r w:rsidRPr="00063DB1">
        <w:rPr>
          <w:color w:val="0F1115"/>
        </w:rPr>
        <w:t> Для каждого главного героя составляется карта: имя, возраст, социальное положение, ключевые поступки, отношения с другими героями, цитаты, характеризующие героя.</w:t>
      </w:r>
    </w:p>
    <w:p w14:paraId="3EBED683" w14:textId="77777777" w:rsidR="005E750C" w:rsidRPr="00063DB1" w:rsidRDefault="005E750C" w:rsidP="005E750C">
      <w:pPr>
        <w:pStyle w:val="ds-markdown-paragraph"/>
        <w:numPr>
          <w:ilvl w:val="0"/>
          <w:numId w:val="103"/>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приёма «Толстый и тонкий вопросы»</w:t>
      </w:r>
      <w:r w:rsidRPr="00063DB1">
        <w:rPr>
          <w:color w:val="0F1115"/>
        </w:rPr>
        <w:t> для проверки знания содержания: «тонкие» вопросы требуют воспроизведения фактов (Кто? Что? Когда? Где?), «толстые» — осмысления (Почему? В чём разница? Какую роль играет?).</w:t>
      </w:r>
    </w:p>
    <w:p w14:paraId="3A384618" w14:textId="77777777" w:rsidR="005E750C" w:rsidRPr="00063DB1" w:rsidRDefault="005E750C" w:rsidP="005E750C">
      <w:pPr>
        <w:jc w:val="both"/>
      </w:pPr>
    </w:p>
    <w:p w14:paraId="1BE5CCC7"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1.2. Формирование умения использовать теоретико-литературные понятия</w:t>
      </w:r>
    </w:p>
    <w:p w14:paraId="59EDC1C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Участники группы не умеют использовать терминологический аппарат для анализа, называют термины формально, не раскрывая их функциональной роли (задание 8 — 38,46%)</w:t>
      </w:r>
    </w:p>
    <w:p w14:paraId="112F3D0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5C44A0DD" w14:textId="77777777" w:rsidR="005E750C" w:rsidRPr="00063DB1" w:rsidRDefault="005E750C" w:rsidP="005E750C">
      <w:pPr>
        <w:pStyle w:val="ds-markdown-paragraph"/>
        <w:numPr>
          <w:ilvl w:val="0"/>
          <w:numId w:val="104"/>
        </w:numPr>
        <w:shd w:val="clear" w:color="auto" w:fill="FFFFFF"/>
        <w:spacing w:before="0" w:beforeAutospacing="0" w:after="0" w:afterAutospacing="0"/>
        <w:jc w:val="both"/>
        <w:rPr>
          <w:color w:val="0F1115"/>
        </w:rPr>
      </w:pPr>
      <w:r w:rsidRPr="00063DB1">
        <w:rPr>
          <w:rStyle w:val="af6"/>
          <w:rFonts w:eastAsia="Calibri"/>
          <w:b w:val="0"/>
          <w:bCs w:val="0"/>
          <w:color w:val="0F1115"/>
        </w:rPr>
        <w:t>Введение терминологического минимума</w:t>
      </w:r>
      <w:r w:rsidRPr="00063DB1">
        <w:rPr>
          <w:color w:val="0F1115"/>
        </w:rPr>
        <w:t> на каждом этапе изучения литературы с обязательным повторением и закреплением. Базовый минимум: «эпитет», «метафора», «сравнение», «олицетворение», «антитеза», «инверсия», «градация», «психологизм», «деталь», «символ», «стихотворный размер» (ямб, хорей).</w:t>
      </w:r>
    </w:p>
    <w:p w14:paraId="4FDC1307" w14:textId="77777777" w:rsidR="005E750C" w:rsidRPr="00063DB1" w:rsidRDefault="005E750C" w:rsidP="005E750C">
      <w:pPr>
        <w:pStyle w:val="ds-markdown-paragraph"/>
        <w:numPr>
          <w:ilvl w:val="0"/>
          <w:numId w:val="104"/>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приёма «Терминологический диктант»</w:t>
      </w:r>
      <w:r w:rsidRPr="00063DB1">
        <w:rPr>
          <w:color w:val="0F1115"/>
        </w:rPr>
        <w:t>, в котором ученики не просто воспроизводят определение, но находят термин в предложенном тексте, объясняют его функциональную роль.</w:t>
      </w:r>
    </w:p>
    <w:p w14:paraId="48D2DE17" w14:textId="77777777" w:rsidR="005E750C" w:rsidRPr="00063DB1" w:rsidRDefault="005E750C" w:rsidP="005E750C">
      <w:pPr>
        <w:pStyle w:val="ds-markdown-paragraph"/>
        <w:numPr>
          <w:ilvl w:val="0"/>
          <w:numId w:val="104"/>
        </w:numPr>
        <w:shd w:val="clear" w:color="auto" w:fill="FFFFFF"/>
        <w:spacing w:before="0" w:beforeAutospacing="0" w:after="0" w:afterAutospacing="0"/>
        <w:jc w:val="both"/>
        <w:rPr>
          <w:color w:val="0F1115"/>
        </w:rPr>
      </w:pPr>
      <w:r w:rsidRPr="00063DB1">
        <w:rPr>
          <w:rStyle w:val="af6"/>
          <w:rFonts w:eastAsia="Calibri"/>
          <w:b w:val="0"/>
          <w:bCs w:val="0"/>
          <w:color w:val="0F1115"/>
        </w:rPr>
        <w:t>Задания на соотнесение термина и его определения</w:t>
      </w:r>
      <w:r w:rsidRPr="00063DB1">
        <w:rPr>
          <w:color w:val="0F1115"/>
        </w:rPr>
        <w:t> (в виде карточек, интерактивных упражнений). Например, к термину «психологизм» подобрать определение, привести пример из текста, объяснить, как психологизм помогает раскрыть характер героя.</w:t>
      </w:r>
    </w:p>
    <w:p w14:paraId="5C9EFD6F" w14:textId="77777777" w:rsidR="005E750C" w:rsidRPr="00063DB1" w:rsidRDefault="005E750C" w:rsidP="005E750C">
      <w:pPr>
        <w:pStyle w:val="ds-markdown-paragraph"/>
        <w:numPr>
          <w:ilvl w:val="0"/>
          <w:numId w:val="104"/>
        </w:numPr>
        <w:shd w:val="clear" w:color="auto" w:fill="FFFFFF"/>
        <w:spacing w:before="0" w:beforeAutospacing="0" w:after="0" w:afterAutospacing="0"/>
        <w:jc w:val="both"/>
        <w:rPr>
          <w:color w:val="0F1115"/>
        </w:rPr>
      </w:pPr>
      <w:r w:rsidRPr="00063DB1">
        <w:rPr>
          <w:rStyle w:val="af6"/>
          <w:rFonts w:eastAsia="Calibri"/>
          <w:b w:val="0"/>
          <w:bCs w:val="0"/>
          <w:color w:val="0F1115"/>
        </w:rPr>
        <w:t>Включение в устные и письменные ответы обязательного использования терминов</w:t>
      </w:r>
      <w:r w:rsidRPr="00063DB1">
        <w:rPr>
          <w:color w:val="0F1115"/>
        </w:rPr>
        <w:t> с комментарием. Учитель должен моделировать образцы таких ответов: «…используя приём антитезы, автор противопоставляет героев, подчёркивая…», «…эпитеты в этом отрывке создают образ…».</w:t>
      </w:r>
    </w:p>
    <w:p w14:paraId="5A6D6670" w14:textId="77777777" w:rsidR="005E750C" w:rsidRPr="00063DB1" w:rsidRDefault="005E750C" w:rsidP="005E750C">
      <w:pPr>
        <w:pStyle w:val="ds-markdown-paragraph"/>
        <w:numPr>
          <w:ilvl w:val="0"/>
          <w:numId w:val="104"/>
        </w:numPr>
        <w:shd w:val="clear" w:color="auto" w:fill="FFFFFF"/>
        <w:spacing w:before="0" w:beforeAutospacing="0" w:after="0" w:afterAutospacing="0"/>
        <w:jc w:val="both"/>
        <w:rPr>
          <w:color w:val="0F1115"/>
        </w:rPr>
      </w:pPr>
      <w:r w:rsidRPr="00063DB1">
        <w:rPr>
          <w:rStyle w:val="af6"/>
          <w:rFonts w:eastAsia="Calibri"/>
          <w:b w:val="0"/>
          <w:bCs w:val="0"/>
          <w:color w:val="0F1115"/>
        </w:rPr>
        <w:t>Создание наглядных материалов — «Словаря терминов»</w:t>
      </w:r>
      <w:r w:rsidRPr="00063DB1">
        <w:rPr>
          <w:color w:val="0F1115"/>
        </w:rPr>
        <w:t> с примерами из изученных произведений. Каждый ученик может вести свой словарь, дополняя его по мере изучения новых произведений.</w:t>
      </w:r>
    </w:p>
    <w:p w14:paraId="31FFABBB" w14:textId="77777777" w:rsidR="005E750C" w:rsidRPr="00063DB1" w:rsidRDefault="005E750C" w:rsidP="005E750C">
      <w:pPr>
        <w:pStyle w:val="ds-markdown-paragraph"/>
        <w:numPr>
          <w:ilvl w:val="0"/>
          <w:numId w:val="104"/>
        </w:numPr>
        <w:shd w:val="clear" w:color="auto" w:fill="FFFFFF"/>
        <w:spacing w:before="0" w:beforeAutospacing="0" w:after="0" w:afterAutospacing="0"/>
        <w:jc w:val="both"/>
        <w:rPr>
          <w:color w:val="0F1115"/>
        </w:rPr>
      </w:pPr>
      <w:r w:rsidRPr="00063DB1">
        <w:rPr>
          <w:rStyle w:val="af6"/>
          <w:rFonts w:eastAsia="Calibri"/>
          <w:b w:val="0"/>
          <w:bCs w:val="0"/>
          <w:color w:val="0F1115"/>
        </w:rPr>
        <w:t>Обучение алгоритму определения стихотворного размера.</w:t>
      </w:r>
      <w:r w:rsidRPr="00063DB1">
        <w:rPr>
          <w:color w:val="0F1115"/>
        </w:rPr>
        <w:t> Систематические тренировки на небольших поэтических текстах с использованием схемы: «ямб — ударение на чётный слог, хорей — на нечётный».</w:t>
      </w:r>
    </w:p>
    <w:p w14:paraId="386C04FE" w14:textId="77777777" w:rsidR="005E750C" w:rsidRPr="00063DB1" w:rsidRDefault="005E750C" w:rsidP="005E750C">
      <w:pPr>
        <w:jc w:val="both"/>
      </w:pPr>
    </w:p>
    <w:p w14:paraId="230858DF"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1.3. Развитие навыка сопоставительного анализа</w:t>
      </w:r>
    </w:p>
    <w:p w14:paraId="1246194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 Участники группы испытывают трудности с привлечением текста для аргументации при сопоставительном анализе (задания 5 и 10 — К2: 27% и 24% соответственно).</w:t>
      </w:r>
    </w:p>
    <w:p w14:paraId="2643E64D"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lastRenderedPageBreak/>
        <w:t>Рекомендации:</w:t>
      </w:r>
    </w:p>
    <w:p w14:paraId="15E6CBFA" w14:textId="77777777" w:rsidR="005E750C" w:rsidRPr="00063DB1" w:rsidRDefault="005E750C" w:rsidP="005E750C">
      <w:pPr>
        <w:pStyle w:val="ds-markdown-paragraph"/>
        <w:numPr>
          <w:ilvl w:val="0"/>
          <w:numId w:val="105"/>
        </w:numPr>
        <w:shd w:val="clear" w:color="auto" w:fill="FFFFFF"/>
        <w:spacing w:before="0" w:beforeAutospacing="0" w:after="0" w:afterAutospacing="0"/>
        <w:jc w:val="both"/>
        <w:rPr>
          <w:color w:val="0F1115"/>
        </w:rPr>
      </w:pPr>
      <w:r w:rsidRPr="00063DB1">
        <w:rPr>
          <w:rStyle w:val="af6"/>
          <w:rFonts w:eastAsia="Calibri"/>
          <w:b w:val="0"/>
          <w:bCs w:val="0"/>
          <w:color w:val="0F1115"/>
        </w:rPr>
        <w:t>Алгоритм выполнения сопоставительного задания:</w:t>
      </w:r>
    </w:p>
    <w:p w14:paraId="522BEB8B" w14:textId="77777777" w:rsidR="005E750C" w:rsidRPr="00063DB1" w:rsidRDefault="005E750C" w:rsidP="005E750C">
      <w:pPr>
        <w:pStyle w:val="ds-markdown-paragraph"/>
        <w:numPr>
          <w:ilvl w:val="1"/>
          <w:numId w:val="105"/>
        </w:numPr>
        <w:shd w:val="clear" w:color="auto" w:fill="FFFFFF"/>
        <w:spacing w:before="0" w:beforeAutospacing="0" w:after="0" w:afterAutospacing="0"/>
        <w:jc w:val="both"/>
        <w:rPr>
          <w:color w:val="0F1115"/>
        </w:rPr>
      </w:pPr>
      <w:r w:rsidRPr="00063DB1">
        <w:rPr>
          <w:color w:val="0F1115"/>
        </w:rPr>
        <w:t>Шаг 1. Выделить аспект сопоставления (тема, образ, проблема, мотив).</w:t>
      </w:r>
    </w:p>
    <w:p w14:paraId="79F81666" w14:textId="77777777" w:rsidR="005E750C" w:rsidRPr="00063DB1" w:rsidRDefault="005E750C" w:rsidP="005E750C">
      <w:pPr>
        <w:pStyle w:val="ds-markdown-paragraph"/>
        <w:numPr>
          <w:ilvl w:val="1"/>
          <w:numId w:val="105"/>
        </w:numPr>
        <w:shd w:val="clear" w:color="auto" w:fill="FFFFFF"/>
        <w:spacing w:before="0" w:beforeAutospacing="0" w:after="0" w:afterAutospacing="0"/>
        <w:jc w:val="both"/>
        <w:rPr>
          <w:color w:val="0F1115"/>
        </w:rPr>
      </w:pPr>
      <w:r w:rsidRPr="00063DB1">
        <w:rPr>
          <w:color w:val="0F1115"/>
        </w:rPr>
        <w:t>Шаг 2. Вспомнить произведения, в которых этот аспект раскрывается.</w:t>
      </w:r>
    </w:p>
    <w:p w14:paraId="3D803E44" w14:textId="77777777" w:rsidR="005E750C" w:rsidRPr="00063DB1" w:rsidRDefault="005E750C" w:rsidP="005E750C">
      <w:pPr>
        <w:pStyle w:val="ds-markdown-paragraph"/>
        <w:numPr>
          <w:ilvl w:val="1"/>
          <w:numId w:val="105"/>
        </w:numPr>
        <w:shd w:val="clear" w:color="auto" w:fill="FFFFFF"/>
        <w:spacing w:before="0" w:beforeAutospacing="0" w:after="0" w:afterAutospacing="0"/>
        <w:jc w:val="both"/>
        <w:rPr>
          <w:color w:val="0F1115"/>
        </w:rPr>
      </w:pPr>
      <w:r w:rsidRPr="00063DB1">
        <w:rPr>
          <w:color w:val="0F1115"/>
        </w:rPr>
        <w:t>Шаг 3. Выбрать произведение, которое точно знаешь.</w:t>
      </w:r>
    </w:p>
    <w:p w14:paraId="7BE1903D" w14:textId="77777777" w:rsidR="005E750C" w:rsidRPr="00063DB1" w:rsidRDefault="005E750C" w:rsidP="005E750C">
      <w:pPr>
        <w:pStyle w:val="ds-markdown-paragraph"/>
        <w:numPr>
          <w:ilvl w:val="1"/>
          <w:numId w:val="105"/>
        </w:numPr>
        <w:shd w:val="clear" w:color="auto" w:fill="FFFFFF"/>
        <w:spacing w:before="0" w:beforeAutospacing="0" w:after="0" w:afterAutospacing="0"/>
        <w:jc w:val="both"/>
        <w:rPr>
          <w:color w:val="0F1115"/>
        </w:rPr>
      </w:pPr>
      <w:r w:rsidRPr="00063DB1">
        <w:rPr>
          <w:color w:val="0F1115"/>
        </w:rPr>
        <w:t>Шаг 4. Сопоставить по принципу «сходство/различие» с обязательным привлечением текста (цитаты, отсылки к эпизодам).</w:t>
      </w:r>
    </w:p>
    <w:p w14:paraId="176776B0" w14:textId="77777777" w:rsidR="005E750C" w:rsidRPr="00063DB1" w:rsidRDefault="005E750C" w:rsidP="005E750C">
      <w:pPr>
        <w:pStyle w:val="ds-markdown-paragraph"/>
        <w:numPr>
          <w:ilvl w:val="0"/>
          <w:numId w:val="105"/>
        </w:numPr>
        <w:shd w:val="clear" w:color="auto" w:fill="FFFFFF"/>
        <w:spacing w:before="0" w:beforeAutospacing="0" w:after="0" w:afterAutospacing="0"/>
        <w:jc w:val="both"/>
        <w:rPr>
          <w:color w:val="0F1115"/>
        </w:rPr>
      </w:pPr>
      <w:r w:rsidRPr="00063DB1">
        <w:rPr>
          <w:rStyle w:val="af6"/>
          <w:rFonts w:eastAsia="Calibri"/>
          <w:b w:val="0"/>
          <w:bCs w:val="0"/>
          <w:color w:val="0F1115"/>
        </w:rPr>
        <w:t>Составление таблиц сквозных тем и образов русской литературы</w:t>
      </w:r>
      <w:proofErr w:type="gramStart"/>
      <w:r w:rsidRPr="00063DB1">
        <w:rPr>
          <w:rStyle w:val="af6"/>
          <w:rFonts w:eastAsia="Calibri"/>
          <w:b w:val="0"/>
          <w:bCs w:val="0"/>
          <w:color w:val="0F1115"/>
        </w:rPr>
        <w:t>:</w:t>
      </w:r>
      <w:r w:rsidRPr="00063DB1">
        <w:rPr>
          <w:color w:val="0F1115"/>
        </w:rPr>
        <w:t> »тема</w:t>
      </w:r>
      <w:proofErr w:type="gramEnd"/>
      <w:r w:rsidRPr="00063DB1">
        <w:rPr>
          <w:color w:val="0F1115"/>
        </w:rPr>
        <w:t xml:space="preserve"> маленького человека», «тема любви», «тема войны», «образ лишнего человека» и т.д. Для каждой темы подбираются 2–3 произведения, фиксируются ключевые эпизоды и цитаты.</w:t>
      </w:r>
    </w:p>
    <w:p w14:paraId="77410198" w14:textId="77777777" w:rsidR="005E750C" w:rsidRPr="00063DB1" w:rsidRDefault="005E750C" w:rsidP="005E750C">
      <w:pPr>
        <w:pStyle w:val="ds-markdown-paragraph"/>
        <w:numPr>
          <w:ilvl w:val="0"/>
          <w:numId w:val="105"/>
        </w:numPr>
        <w:shd w:val="clear" w:color="auto" w:fill="FFFFFF"/>
        <w:spacing w:before="0" w:beforeAutospacing="0" w:after="0" w:afterAutospacing="0"/>
        <w:jc w:val="both"/>
        <w:rPr>
          <w:color w:val="0F1115"/>
        </w:rPr>
      </w:pPr>
      <w:r w:rsidRPr="00063DB1">
        <w:rPr>
          <w:rStyle w:val="af6"/>
          <w:rFonts w:eastAsia="Calibri"/>
          <w:b w:val="0"/>
          <w:bCs w:val="0"/>
          <w:color w:val="0F1115"/>
        </w:rPr>
        <w:t>Обучение работе с черновиком при сопоставительном анализе:</w:t>
      </w:r>
      <w:r w:rsidRPr="00063DB1">
        <w:rPr>
          <w:color w:val="0F1115"/>
        </w:rPr>
        <w:t> фиксация оснований для сравнения, выписывание ключевых цитат, формулирование тезисов о сходстве/различии.</w:t>
      </w:r>
    </w:p>
    <w:p w14:paraId="13E72540" w14:textId="77777777" w:rsidR="005E750C" w:rsidRPr="00063DB1" w:rsidRDefault="005E750C" w:rsidP="005E750C">
      <w:pPr>
        <w:pStyle w:val="ds-markdown-paragraph"/>
        <w:numPr>
          <w:ilvl w:val="0"/>
          <w:numId w:val="105"/>
        </w:numPr>
        <w:shd w:val="clear" w:color="auto" w:fill="FFFFFF"/>
        <w:spacing w:before="0" w:beforeAutospacing="0" w:after="0" w:afterAutospacing="0"/>
        <w:jc w:val="both"/>
        <w:rPr>
          <w:color w:val="0F1115"/>
        </w:rPr>
      </w:pPr>
      <w:r w:rsidRPr="00063DB1">
        <w:rPr>
          <w:rStyle w:val="af6"/>
          <w:rFonts w:eastAsia="Calibri"/>
          <w:b w:val="0"/>
          <w:bCs w:val="0"/>
          <w:color w:val="0F1115"/>
        </w:rPr>
        <w:t>Регулярное включение заданий на сопоставление в уроки.</w:t>
      </w:r>
      <w:r w:rsidRPr="00063DB1">
        <w:rPr>
          <w:color w:val="0F1115"/>
        </w:rPr>
        <w:t> Начать с готовых пар произведений и вопросов, постепенно переходить к самостоятельному подбору.</w:t>
      </w:r>
    </w:p>
    <w:p w14:paraId="258CB3A3" w14:textId="77777777" w:rsidR="005E750C" w:rsidRPr="00063DB1" w:rsidRDefault="005E750C" w:rsidP="005E750C">
      <w:pPr>
        <w:pStyle w:val="ds-markdown-paragraph"/>
        <w:numPr>
          <w:ilvl w:val="0"/>
          <w:numId w:val="105"/>
        </w:numPr>
        <w:shd w:val="clear" w:color="auto" w:fill="FFFFFF"/>
        <w:spacing w:before="0" w:beforeAutospacing="0" w:after="0" w:afterAutospacing="0"/>
        <w:jc w:val="both"/>
        <w:rPr>
          <w:color w:val="0F1115"/>
        </w:rPr>
      </w:pPr>
      <w:r w:rsidRPr="00063DB1">
        <w:rPr>
          <w:rStyle w:val="af6"/>
          <w:rFonts w:eastAsia="Calibri"/>
          <w:b w:val="0"/>
          <w:bCs w:val="0"/>
          <w:color w:val="0F1115"/>
        </w:rPr>
        <w:t>Знакомство с образцами критических статей</w:t>
      </w:r>
      <w:r w:rsidRPr="00063DB1">
        <w:rPr>
          <w:color w:val="0F1115"/>
        </w:rPr>
        <w:t>, где используется сопоставительный метод анализа (например, статьи В.Г. Белинского).</w:t>
      </w:r>
    </w:p>
    <w:p w14:paraId="21D42E36" w14:textId="77777777" w:rsidR="005E750C" w:rsidRPr="00063DB1" w:rsidRDefault="005E750C" w:rsidP="005E750C">
      <w:pPr>
        <w:jc w:val="both"/>
      </w:pPr>
    </w:p>
    <w:p w14:paraId="63FD97B8"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1.4. Обучение написанию сочинения (задание 11)</w:t>
      </w:r>
    </w:p>
    <w:p w14:paraId="12B2605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 Участники группы не справляются с сочинением на должном уровне (задание 11 — К1 — 65,71%, К2 — 65,06%, К6 — 45,83%).</w:t>
      </w:r>
    </w:p>
    <w:p w14:paraId="60268BB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41CA1E4E" w14:textId="77777777" w:rsidR="005E750C" w:rsidRPr="00063DB1" w:rsidRDefault="005E750C" w:rsidP="005E750C">
      <w:pPr>
        <w:pStyle w:val="ds-markdown-paragraph"/>
        <w:numPr>
          <w:ilvl w:val="0"/>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Пошаговый алгоритм работы над сочинением:</w:t>
      </w:r>
    </w:p>
    <w:p w14:paraId="01F96CBB" w14:textId="77777777" w:rsidR="005E750C" w:rsidRPr="00063DB1" w:rsidRDefault="005E750C" w:rsidP="005E750C">
      <w:pPr>
        <w:pStyle w:val="ds-markdown-paragraph"/>
        <w:numPr>
          <w:ilvl w:val="1"/>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Шаг 1.</w:t>
      </w:r>
      <w:r w:rsidRPr="00063DB1">
        <w:rPr>
          <w:color w:val="0F1115"/>
        </w:rPr>
        <w:t> Анализ формулировки темы: выделение ключевых слов, постановка проблемы, определение границ темы.</w:t>
      </w:r>
    </w:p>
    <w:p w14:paraId="58CD05F8" w14:textId="77777777" w:rsidR="005E750C" w:rsidRPr="00063DB1" w:rsidRDefault="005E750C" w:rsidP="005E750C">
      <w:pPr>
        <w:pStyle w:val="ds-markdown-paragraph"/>
        <w:numPr>
          <w:ilvl w:val="1"/>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Шаг 2.</w:t>
      </w:r>
      <w:r w:rsidRPr="00063DB1">
        <w:rPr>
          <w:color w:val="0F1115"/>
        </w:rPr>
        <w:t> Составление плана сочинения (вступление — тезис — аргументы — вывод).</w:t>
      </w:r>
    </w:p>
    <w:p w14:paraId="4C6AD23D" w14:textId="77777777" w:rsidR="005E750C" w:rsidRPr="00063DB1" w:rsidRDefault="005E750C" w:rsidP="005E750C">
      <w:pPr>
        <w:pStyle w:val="ds-markdown-paragraph"/>
        <w:numPr>
          <w:ilvl w:val="1"/>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Шаг 3.</w:t>
      </w:r>
      <w:r w:rsidRPr="00063DB1">
        <w:rPr>
          <w:color w:val="0F1115"/>
        </w:rPr>
        <w:t> Отбор цитатного материала для аргументации.</w:t>
      </w:r>
    </w:p>
    <w:p w14:paraId="39104228" w14:textId="77777777" w:rsidR="005E750C" w:rsidRPr="00063DB1" w:rsidRDefault="005E750C" w:rsidP="005E750C">
      <w:pPr>
        <w:pStyle w:val="ds-markdown-paragraph"/>
        <w:numPr>
          <w:ilvl w:val="1"/>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Шаг 4.</w:t>
      </w:r>
      <w:r w:rsidRPr="00063DB1">
        <w:rPr>
          <w:color w:val="0F1115"/>
        </w:rPr>
        <w:t> Написание черновика.</w:t>
      </w:r>
    </w:p>
    <w:p w14:paraId="3FC6C3C2" w14:textId="77777777" w:rsidR="005E750C" w:rsidRPr="00063DB1" w:rsidRDefault="005E750C" w:rsidP="005E750C">
      <w:pPr>
        <w:pStyle w:val="ds-markdown-paragraph"/>
        <w:numPr>
          <w:ilvl w:val="1"/>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Шаг 5.</w:t>
      </w:r>
      <w:r w:rsidRPr="00063DB1">
        <w:rPr>
          <w:color w:val="0F1115"/>
        </w:rPr>
        <w:t> Редактирование текста (проверка на соответствие критериям К1–К9).</w:t>
      </w:r>
    </w:p>
    <w:p w14:paraId="4750D167" w14:textId="77777777" w:rsidR="005E750C" w:rsidRPr="00063DB1" w:rsidRDefault="005E750C" w:rsidP="005E750C">
      <w:pPr>
        <w:pStyle w:val="ds-markdown-paragraph"/>
        <w:numPr>
          <w:ilvl w:val="0"/>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опорных конструкций и речевых клише</w:t>
      </w:r>
      <w:r w:rsidRPr="00063DB1">
        <w:rPr>
          <w:color w:val="0F1115"/>
        </w:rPr>
        <w:t> для построения связного высказывания: «Автор показывает…», «Это помогает понять…», «Таким образом, можно сделать вывод…», «Для подтверждения обратимся к эпизоду…».</w:t>
      </w:r>
    </w:p>
    <w:p w14:paraId="027E33CA" w14:textId="77777777" w:rsidR="005E750C" w:rsidRPr="00063DB1" w:rsidRDefault="005E750C" w:rsidP="005E750C">
      <w:pPr>
        <w:pStyle w:val="ds-markdown-paragraph"/>
        <w:numPr>
          <w:ilvl w:val="0"/>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Систематическое написание мини-сочинений (100–150 слов)</w:t>
      </w:r>
      <w:r w:rsidRPr="00063DB1">
        <w:rPr>
          <w:color w:val="0F1115"/>
        </w:rPr>
        <w:t> на каждом уроке по изученному произведению или фрагменту. Это помогает снять психологический барьер, научиться структурировать мысли, тренировать речевые навыки.</w:t>
      </w:r>
    </w:p>
    <w:p w14:paraId="3E9577EB" w14:textId="77777777" w:rsidR="005E750C" w:rsidRPr="00063DB1" w:rsidRDefault="005E750C" w:rsidP="005E750C">
      <w:pPr>
        <w:pStyle w:val="ds-markdown-paragraph"/>
        <w:numPr>
          <w:ilvl w:val="0"/>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Внедрение практики взаимопроверки и самооценки</w:t>
      </w:r>
      <w:r w:rsidRPr="00063DB1">
        <w:rPr>
          <w:color w:val="0F1115"/>
        </w:rPr>
        <w:t xml:space="preserve"> сочинений по </w:t>
      </w:r>
      <w:proofErr w:type="gramStart"/>
      <w:r w:rsidRPr="00063DB1">
        <w:rPr>
          <w:color w:val="0F1115"/>
        </w:rPr>
        <w:t>критериям  (</w:t>
      </w:r>
      <w:proofErr w:type="gramEnd"/>
      <w:r w:rsidRPr="00063DB1">
        <w:rPr>
          <w:color w:val="0F1115"/>
        </w:rPr>
        <w:t>содержание) и  (грамотность). Учитель предоставляет чёткие критерии и образец проверки.</w:t>
      </w:r>
    </w:p>
    <w:p w14:paraId="07263A4F" w14:textId="77777777" w:rsidR="005E750C" w:rsidRPr="00063DB1" w:rsidRDefault="005E750C" w:rsidP="005E750C">
      <w:pPr>
        <w:pStyle w:val="ds-markdown-paragraph"/>
        <w:numPr>
          <w:ilvl w:val="0"/>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Создание «банка тем сочинений»</w:t>
      </w:r>
      <w:r w:rsidRPr="00063DB1">
        <w:rPr>
          <w:color w:val="0F1115"/>
        </w:rPr>
        <w:t> с разбором возможных вариантов раскрытия темы, подбором цитат, ключевых эпизодов. Ученики должны видеть, что одну тему можно раскрыть несколькими способами.</w:t>
      </w:r>
    </w:p>
    <w:p w14:paraId="60979B33" w14:textId="77777777" w:rsidR="005E750C" w:rsidRPr="00063DB1" w:rsidRDefault="005E750C" w:rsidP="005E750C">
      <w:pPr>
        <w:pStyle w:val="ds-markdown-paragraph"/>
        <w:numPr>
          <w:ilvl w:val="0"/>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Акцент на соблюдении орфографических и пунктуационных норм</w:t>
      </w:r>
      <w:r w:rsidRPr="00063DB1">
        <w:rPr>
          <w:color w:val="0F1115"/>
        </w:rPr>
        <w:t> (критерии К7–К9). Регулярные практикумы по грамматике и правописанию на материале сочинений.</w:t>
      </w:r>
    </w:p>
    <w:p w14:paraId="3329DDB4" w14:textId="77777777" w:rsidR="005E750C" w:rsidRPr="00063DB1" w:rsidRDefault="005E750C" w:rsidP="005E750C">
      <w:pPr>
        <w:pStyle w:val="ds-markdown-paragraph"/>
        <w:numPr>
          <w:ilvl w:val="0"/>
          <w:numId w:val="106"/>
        </w:numPr>
        <w:shd w:val="clear" w:color="auto" w:fill="FFFFFF"/>
        <w:spacing w:before="0" w:beforeAutospacing="0" w:after="0" w:afterAutospacing="0"/>
        <w:jc w:val="both"/>
        <w:rPr>
          <w:color w:val="0F1115"/>
        </w:rPr>
      </w:pPr>
      <w:r w:rsidRPr="00063DB1">
        <w:rPr>
          <w:rStyle w:val="af6"/>
          <w:rFonts w:eastAsia="Calibri"/>
          <w:b w:val="0"/>
          <w:bCs w:val="0"/>
          <w:color w:val="0F1115"/>
        </w:rPr>
        <w:t>Работа над фактологической точностью (К3).</w:t>
      </w:r>
      <w:r w:rsidRPr="00063DB1">
        <w:rPr>
          <w:color w:val="0F1115"/>
        </w:rPr>
        <w:t> Систематическое обращение к тексту произведения для проверки имён, названий, последовательности событий.</w:t>
      </w:r>
    </w:p>
    <w:p w14:paraId="682B04A0" w14:textId="77777777" w:rsidR="005E750C" w:rsidRPr="00063DB1" w:rsidRDefault="005E750C" w:rsidP="005E750C">
      <w:pPr>
        <w:jc w:val="both"/>
      </w:pPr>
    </w:p>
    <w:p w14:paraId="555D5DD8"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lastRenderedPageBreak/>
        <w:t>2. Рекомендации по формированию метапредметных результатов</w:t>
      </w:r>
    </w:p>
    <w:p w14:paraId="79E5FAA3"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2.1. Развитие познавательных универсальных учебных действий</w:t>
      </w:r>
    </w:p>
    <w:p w14:paraId="06CD30E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Участники группы не умеют формулировать проблему, устанавливать причинно-следственные связи, находить аргументы, проводить анализ, синтез, обобщение.</w:t>
      </w:r>
    </w:p>
    <w:p w14:paraId="08D916B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0B48F7F9" w14:textId="77777777" w:rsidR="005E750C" w:rsidRPr="00063DB1" w:rsidRDefault="005E750C" w:rsidP="005E750C">
      <w:pPr>
        <w:pStyle w:val="ds-markdown-paragraph"/>
        <w:numPr>
          <w:ilvl w:val="0"/>
          <w:numId w:val="107"/>
        </w:numPr>
        <w:shd w:val="clear" w:color="auto" w:fill="FFFFFF"/>
        <w:spacing w:before="0" w:beforeAutospacing="0" w:after="0" w:afterAutospacing="0"/>
        <w:jc w:val="both"/>
        <w:rPr>
          <w:color w:val="0F1115"/>
        </w:rPr>
      </w:pPr>
      <w:r w:rsidRPr="00063DB1">
        <w:rPr>
          <w:rStyle w:val="af6"/>
          <w:rFonts w:eastAsia="Calibri"/>
          <w:b w:val="0"/>
          <w:bCs w:val="0"/>
          <w:color w:val="0F1115"/>
        </w:rPr>
        <w:t>Включение в каждый урок заданий, формирующих базовые логические действия:</w:t>
      </w:r>
    </w:p>
    <w:p w14:paraId="095DB33F" w14:textId="77777777" w:rsidR="005E750C" w:rsidRPr="00063DB1" w:rsidRDefault="005E750C" w:rsidP="005E750C">
      <w:pPr>
        <w:pStyle w:val="ds-markdown-paragraph"/>
        <w:numPr>
          <w:ilvl w:val="1"/>
          <w:numId w:val="107"/>
        </w:numPr>
        <w:shd w:val="clear" w:color="auto" w:fill="FFFFFF"/>
        <w:spacing w:before="0" w:beforeAutospacing="0" w:after="0" w:afterAutospacing="0"/>
        <w:jc w:val="both"/>
        <w:rPr>
          <w:color w:val="0F1115"/>
        </w:rPr>
      </w:pPr>
      <w:r w:rsidRPr="00063DB1">
        <w:rPr>
          <w:color w:val="0F1115"/>
        </w:rPr>
        <w:t xml:space="preserve">анализ (разделение текста на смысловые части, выделение </w:t>
      </w:r>
      <w:proofErr w:type="spellStart"/>
      <w:r w:rsidRPr="00063DB1">
        <w:rPr>
          <w:color w:val="0F1115"/>
        </w:rPr>
        <w:t>микротем</w:t>
      </w:r>
      <w:proofErr w:type="spellEnd"/>
      <w:r w:rsidRPr="00063DB1">
        <w:rPr>
          <w:color w:val="0F1115"/>
        </w:rPr>
        <w:t>);</w:t>
      </w:r>
    </w:p>
    <w:p w14:paraId="6AB23CAB" w14:textId="77777777" w:rsidR="005E750C" w:rsidRPr="00063DB1" w:rsidRDefault="005E750C" w:rsidP="005E750C">
      <w:pPr>
        <w:pStyle w:val="ds-markdown-paragraph"/>
        <w:numPr>
          <w:ilvl w:val="1"/>
          <w:numId w:val="107"/>
        </w:numPr>
        <w:shd w:val="clear" w:color="auto" w:fill="FFFFFF"/>
        <w:spacing w:before="0" w:beforeAutospacing="0" w:after="0" w:afterAutospacing="0"/>
        <w:jc w:val="both"/>
        <w:rPr>
          <w:color w:val="0F1115"/>
        </w:rPr>
      </w:pPr>
      <w:r w:rsidRPr="00063DB1">
        <w:rPr>
          <w:color w:val="0F1115"/>
        </w:rPr>
        <w:t>синтез (обобщение информации из разных частей текста);</w:t>
      </w:r>
    </w:p>
    <w:p w14:paraId="52CE6295" w14:textId="77777777" w:rsidR="005E750C" w:rsidRPr="00063DB1" w:rsidRDefault="005E750C" w:rsidP="005E750C">
      <w:pPr>
        <w:pStyle w:val="ds-markdown-paragraph"/>
        <w:numPr>
          <w:ilvl w:val="1"/>
          <w:numId w:val="107"/>
        </w:numPr>
        <w:shd w:val="clear" w:color="auto" w:fill="FFFFFF"/>
        <w:spacing w:before="0" w:beforeAutospacing="0" w:after="0" w:afterAutospacing="0"/>
        <w:jc w:val="both"/>
        <w:rPr>
          <w:color w:val="0F1115"/>
        </w:rPr>
      </w:pPr>
      <w:r w:rsidRPr="00063DB1">
        <w:rPr>
          <w:color w:val="0F1115"/>
        </w:rPr>
        <w:t>сравнение (сопоставление образов, эпизодов, стихотворений);</w:t>
      </w:r>
    </w:p>
    <w:p w14:paraId="52A8CEA3" w14:textId="77777777" w:rsidR="005E750C" w:rsidRPr="00063DB1" w:rsidRDefault="005E750C" w:rsidP="005E750C">
      <w:pPr>
        <w:pStyle w:val="ds-markdown-paragraph"/>
        <w:numPr>
          <w:ilvl w:val="1"/>
          <w:numId w:val="107"/>
        </w:numPr>
        <w:shd w:val="clear" w:color="auto" w:fill="FFFFFF"/>
        <w:spacing w:before="0" w:beforeAutospacing="0" w:after="0" w:afterAutospacing="0"/>
        <w:jc w:val="both"/>
        <w:rPr>
          <w:color w:val="0F1115"/>
        </w:rPr>
      </w:pPr>
      <w:r w:rsidRPr="00063DB1">
        <w:rPr>
          <w:color w:val="0F1115"/>
        </w:rPr>
        <w:t>установление причинно-следственных связей (почему герой поступил так? что привело к такому финалу?).</w:t>
      </w:r>
    </w:p>
    <w:p w14:paraId="310C1B42" w14:textId="77777777" w:rsidR="005E750C" w:rsidRPr="00063DB1" w:rsidRDefault="005E750C" w:rsidP="005E750C">
      <w:pPr>
        <w:pStyle w:val="ds-markdown-paragraph"/>
        <w:numPr>
          <w:ilvl w:val="0"/>
          <w:numId w:val="107"/>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приёма «Тонкие и толстые вопросы»</w:t>
      </w:r>
      <w:r w:rsidRPr="00063DB1">
        <w:rPr>
          <w:color w:val="0F1115"/>
        </w:rPr>
        <w:t> для развития умения видеть явную и скрытую информацию в тексте.</w:t>
      </w:r>
    </w:p>
    <w:p w14:paraId="387E76DD" w14:textId="77777777" w:rsidR="005E750C" w:rsidRPr="00063DB1" w:rsidRDefault="005E750C" w:rsidP="005E750C">
      <w:pPr>
        <w:pStyle w:val="ds-markdown-paragraph"/>
        <w:numPr>
          <w:ilvl w:val="0"/>
          <w:numId w:val="107"/>
        </w:numPr>
        <w:shd w:val="clear" w:color="auto" w:fill="FFFFFF"/>
        <w:spacing w:before="0" w:beforeAutospacing="0" w:after="0" w:afterAutospacing="0"/>
        <w:jc w:val="both"/>
        <w:rPr>
          <w:color w:val="0F1115"/>
        </w:rPr>
      </w:pPr>
      <w:r w:rsidRPr="00063DB1">
        <w:rPr>
          <w:rStyle w:val="af6"/>
          <w:rFonts w:eastAsia="Calibri"/>
          <w:b w:val="0"/>
          <w:bCs w:val="0"/>
          <w:color w:val="0F1115"/>
        </w:rPr>
        <w:t>Обучение составлению схем, кластеров, ментальных карт</w:t>
      </w:r>
      <w:r w:rsidRPr="00063DB1">
        <w:rPr>
          <w:color w:val="0F1115"/>
        </w:rPr>
        <w:t>, которые помогают систематизировать информацию о произведении, героях, эпизодах.</w:t>
      </w:r>
    </w:p>
    <w:p w14:paraId="66A2C57D" w14:textId="77777777" w:rsidR="005E750C" w:rsidRPr="00063DB1" w:rsidRDefault="005E750C" w:rsidP="005E750C">
      <w:pPr>
        <w:pStyle w:val="ds-markdown-paragraph"/>
        <w:numPr>
          <w:ilvl w:val="0"/>
          <w:numId w:val="107"/>
        </w:numPr>
        <w:shd w:val="clear" w:color="auto" w:fill="FFFFFF"/>
        <w:spacing w:before="0" w:beforeAutospacing="0" w:after="0" w:afterAutospacing="0"/>
        <w:jc w:val="both"/>
        <w:rPr>
          <w:color w:val="0F1115"/>
        </w:rPr>
      </w:pPr>
      <w:r w:rsidRPr="00063DB1">
        <w:rPr>
          <w:rStyle w:val="af6"/>
          <w:rFonts w:eastAsia="Calibri"/>
          <w:b w:val="0"/>
          <w:bCs w:val="0"/>
          <w:color w:val="0F1115"/>
        </w:rPr>
        <w:t>Задания на поиск аргументов для подтверждения тезиса.</w:t>
      </w:r>
      <w:r w:rsidRPr="00063DB1">
        <w:rPr>
          <w:color w:val="0F1115"/>
        </w:rPr>
        <w:t> Учитель формулирует тезис, а ученики подбирают из текста цитаты и эпизоды, которые этот тезис подтверждают.</w:t>
      </w:r>
    </w:p>
    <w:p w14:paraId="0D7F3803" w14:textId="77777777" w:rsidR="005E750C" w:rsidRPr="00063DB1" w:rsidRDefault="005E750C" w:rsidP="005E750C">
      <w:pPr>
        <w:pStyle w:val="ds-markdown-paragraph"/>
        <w:numPr>
          <w:ilvl w:val="0"/>
          <w:numId w:val="107"/>
        </w:numPr>
        <w:shd w:val="clear" w:color="auto" w:fill="FFFFFF"/>
        <w:spacing w:before="0" w:beforeAutospacing="0" w:after="0" w:afterAutospacing="0"/>
        <w:jc w:val="both"/>
        <w:rPr>
          <w:color w:val="0F1115"/>
        </w:rPr>
      </w:pPr>
      <w:r w:rsidRPr="00063DB1">
        <w:rPr>
          <w:rStyle w:val="af6"/>
          <w:rFonts w:eastAsia="Calibri"/>
          <w:b w:val="0"/>
          <w:bCs w:val="0"/>
          <w:color w:val="0F1115"/>
        </w:rPr>
        <w:t>Включение заданий, требующих переноса знаний в новую ситуацию:</w:t>
      </w:r>
      <w:r w:rsidRPr="00063DB1">
        <w:rPr>
          <w:color w:val="0F1115"/>
        </w:rPr>
        <w:t> анализ незнакомого текста (стихотворения, фрагмента) с использованием изученных приёмов анализа.</w:t>
      </w:r>
    </w:p>
    <w:p w14:paraId="64947845" w14:textId="77777777" w:rsidR="005E750C" w:rsidRPr="00063DB1" w:rsidRDefault="005E750C" w:rsidP="005E750C">
      <w:pPr>
        <w:jc w:val="both"/>
      </w:pPr>
    </w:p>
    <w:p w14:paraId="2ED6DD36"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2.2. Развитие коммуникативных универсальных учебных действий</w:t>
      </w:r>
    </w:p>
    <w:p w14:paraId="03F13AE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 Участники группы не способны создавать связный письменный текст, аргументировать позицию, соблюдать речевые и грамматические нормы (задание 11 — особенно К6 — 45,83%).</w:t>
      </w:r>
    </w:p>
    <w:p w14:paraId="586DAB6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02554F16" w14:textId="77777777" w:rsidR="005E750C" w:rsidRPr="00063DB1" w:rsidRDefault="005E750C" w:rsidP="005E750C">
      <w:pPr>
        <w:pStyle w:val="ds-markdown-paragraph"/>
        <w:numPr>
          <w:ilvl w:val="0"/>
          <w:numId w:val="108"/>
        </w:numPr>
        <w:shd w:val="clear" w:color="auto" w:fill="FFFFFF"/>
        <w:spacing w:before="0" w:beforeAutospacing="0" w:after="0" w:afterAutospacing="0"/>
        <w:jc w:val="both"/>
        <w:rPr>
          <w:color w:val="0F1115"/>
        </w:rPr>
      </w:pPr>
      <w:r w:rsidRPr="00063DB1">
        <w:rPr>
          <w:rStyle w:val="af6"/>
          <w:rFonts w:eastAsia="Calibri"/>
          <w:b w:val="0"/>
          <w:bCs w:val="0"/>
          <w:color w:val="0F1115"/>
        </w:rPr>
        <w:t>Систематическая работа над развитием устной и письменной речи</w:t>
      </w:r>
      <w:r w:rsidRPr="00063DB1">
        <w:rPr>
          <w:color w:val="0F1115"/>
        </w:rPr>
        <w:t> через:</w:t>
      </w:r>
    </w:p>
    <w:p w14:paraId="1DC7A91B" w14:textId="77777777" w:rsidR="005E750C" w:rsidRPr="00063DB1" w:rsidRDefault="005E750C" w:rsidP="005E750C">
      <w:pPr>
        <w:pStyle w:val="ds-markdown-paragraph"/>
        <w:numPr>
          <w:ilvl w:val="1"/>
          <w:numId w:val="108"/>
        </w:numPr>
        <w:shd w:val="clear" w:color="auto" w:fill="FFFFFF"/>
        <w:spacing w:before="0" w:beforeAutospacing="0" w:after="0" w:afterAutospacing="0"/>
        <w:jc w:val="both"/>
        <w:rPr>
          <w:color w:val="0F1115"/>
        </w:rPr>
      </w:pPr>
      <w:r w:rsidRPr="00063DB1">
        <w:rPr>
          <w:color w:val="0F1115"/>
        </w:rPr>
        <w:t>пересказ (близкий к тексту, выборочный, с заменой лица);</w:t>
      </w:r>
    </w:p>
    <w:p w14:paraId="0FAF2770" w14:textId="77777777" w:rsidR="005E750C" w:rsidRPr="00063DB1" w:rsidRDefault="005E750C" w:rsidP="005E750C">
      <w:pPr>
        <w:pStyle w:val="ds-markdown-paragraph"/>
        <w:numPr>
          <w:ilvl w:val="1"/>
          <w:numId w:val="108"/>
        </w:numPr>
        <w:shd w:val="clear" w:color="auto" w:fill="FFFFFF"/>
        <w:spacing w:before="0" w:beforeAutospacing="0" w:after="0" w:afterAutospacing="0"/>
        <w:jc w:val="both"/>
        <w:rPr>
          <w:color w:val="0F1115"/>
        </w:rPr>
      </w:pPr>
      <w:r w:rsidRPr="00063DB1">
        <w:rPr>
          <w:color w:val="0F1115"/>
        </w:rPr>
        <w:t>составление тезисного плана, плана-конспекта;</w:t>
      </w:r>
    </w:p>
    <w:p w14:paraId="4D88A7C3" w14:textId="77777777" w:rsidR="005E750C" w:rsidRPr="00063DB1" w:rsidRDefault="005E750C" w:rsidP="005E750C">
      <w:pPr>
        <w:pStyle w:val="ds-markdown-paragraph"/>
        <w:numPr>
          <w:ilvl w:val="1"/>
          <w:numId w:val="108"/>
        </w:numPr>
        <w:shd w:val="clear" w:color="auto" w:fill="FFFFFF"/>
        <w:spacing w:before="0" w:beforeAutospacing="0" w:after="0" w:afterAutospacing="0"/>
        <w:jc w:val="both"/>
        <w:rPr>
          <w:color w:val="0F1115"/>
        </w:rPr>
      </w:pPr>
      <w:r w:rsidRPr="00063DB1">
        <w:rPr>
          <w:color w:val="0F1115"/>
        </w:rPr>
        <w:t>создание устных монологических высказываний (2–3 минуты) по вопросам учителя;</w:t>
      </w:r>
    </w:p>
    <w:p w14:paraId="0E98C6E6" w14:textId="77777777" w:rsidR="005E750C" w:rsidRPr="00063DB1" w:rsidRDefault="005E750C" w:rsidP="005E750C">
      <w:pPr>
        <w:pStyle w:val="ds-markdown-paragraph"/>
        <w:numPr>
          <w:ilvl w:val="1"/>
          <w:numId w:val="108"/>
        </w:numPr>
        <w:shd w:val="clear" w:color="auto" w:fill="FFFFFF"/>
        <w:spacing w:before="0" w:beforeAutospacing="0" w:after="0" w:afterAutospacing="0"/>
        <w:jc w:val="both"/>
        <w:rPr>
          <w:color w:val="0F1115"/>
        </w:rPr>
      </w:pPr>
      <w:r w:rsidRPr="00063DB1">
        <w:rPr>
          <w:color w:val="0F1115"/>
        </w:rPr>
        <w:t>написание мини-сочинений разных жанров (отзыв, рецензия, эссе, письмо герою).</w:t>
      </w:r>
    </w:p>
    <w:p w14:paraId="16131DFB" w14:textId="77777777" w:rsidR="005E750C" w:rsidRPr="00063DB1" w:rsidRDefault="005E750C" w:rsidP="005E750C">
      <w:pPr>
        <w:pStyle w:val="ds-markdown-paragraph"/>
        <w:numPr>
          <w:ilvl w:val="0"/>
          <w:numId w:val="108"/>
        </w:numPr>
        <w:shd w:val="clear" w:color="auto" w:fill="FFFFFF"/>
        <w:spacing w:before="0" w:beforeAutospacing="0" w:after="0" w:afterAutospacing="0"/>
        <w:jc w:val="both"/>
        <w:rPr>
          <w:color w:val="0F1115"/>
        </w:rPr>
      </w:pPr>
      <w:r w:rsidRPr="00063DB1">
        <w:rPr>
          <w:rStyle w:val="af6"/>
          <w:rFonts w:eastAsia="Calibri"/>
          <w:b w:val="0"/>
          <w:bCs w:val="0"/>
          <w:color w:val="0F1115"/>
        </w:rPr>
        <w:t>Практикумы по редактированию текста:</w:t>
      </w:r>
      <w:r w:rsidRPr="00063DB1">
        <w:rPr>
          <w:color w:val="0F1115"/>
        </w:rPr>
        <w:t> ученикам предлагается текст с речевыми, грамматическими, логическими ошибками, их задача — исправить ошибки, объяснить, почему так нельзя писать.</w:t>
      </w:r>
    </w:p>
    <w:p w14:paraId="7671D10A" w14:textId="77777777" w:rsidR="005E750C" w:rsidRPr="00063DB1" w:rsidRDefault="005E750C" w:rsidP="005E750C">
      <w:pPr>
        <w:pStyle w:val="ds-markdown-paragraph"/>
        <w:numPr>
          <w:ilvl w:val="0"/>
          <w:numId w:val="108"/>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речевых клише и опорных конструкций</w:t>
      </w:r>
      <w:r w:rsidRPr="00063DB1">
        <w:rPr>
          <w:color w:val="0F1115"/>
        </w:rPr>
        <w:t> для построения связного высказывания.</w:t>
      </w:r>
    </w:p>
    <w:p w14:paraId="076D68F1" w14:textId="77777777" w:rsidR="005E750C" w:rsidRPr="00063DB1" w:rsidRDefault="005E750C" w:rsidP="005E750C">
      <w:pPr>
        <w:pStyle w:val="ds-markdown-paragraph"/>
        <w:numPr>
          <w:ilvl w:val="0"/>
          <w:numId w:val="108"/>
        </w:numPr>
        <w:shd w:val="clear" w:color="auto" w:fill="FFFFFF"/>
        <w:spacing w:before="0" w:beforeAutospacing="0" w:after="0" w:afterAutospacing="0"/>
        <w:jc w:val="both"/>
        <w:rPr>
          <w:color w:val="0F1115"/>
        </w:rPr>
      </w:pPr>
      <w:r w:rsidRPr="00063DB1">
        <w:rPr>
          <w:rStyle w:val="af6"/>
          <w:rFonts w:eastAsia="Calibri"/>
          <w:b w:val="0"/>
          <w:bCs w:val="0"/>
          <w:color w:val="0F1115"/>
        </w:rPr>
        <w:t>Работа над расширением словарного запаса</w:t>
      </w:r>
      <w:r w:rsidRPr="00063DB1">
        <w:rPr>
          <w:color w:val="0F1115"/>
        </w:rPr>
        <w:t> через:</w:t>
      </w:r>
    </w:p>
    <w:p w14:paraId="0B5FA638" w14:textId="77777777" w:rsidR="005E750C" w:rsidRPr="00063DB1" w:rsidRDefault="005E750C" w:rsidP="005E750C">
      <w:pPr>
        <w:pStyle w:val="ds-markdown-paragraph"/>
        <w:numPr>
          <w:ilvl w:val="1"/>
          <w:numId w:val="108"/>
        </w:numPr>
        <w:shd w:val="clear" w:color="auto" w:fill="FFFFFF"/>
        <w:spacing w:before="0" w:beforeAutospacing="0" w:after="0" w:afterAutospacing="0"/>
        <w:jc w:val="both"/>
        <w:rPr>
          <w:color w:val="0F1115"/>
        </w:rPr>
      </w:pPr>
      <w:r w:rsidRPr="00063DB1">
        <w:rPr>
          <w:color w:val="0F1115"/>
        </w:rPr>
        <w:t>изучение лексического значения слов в контексте;</w:t>
      </w:r>
    </w:p>
    <w:p w14:paraId="6F785C73" w14:textId="77777777" w:rsidR="005E750C" w:rsidRPr="00063DB1" w:rsidRDefault="005E750C" w:rsidP="005E750C">
      <w:pPr>
        <w:pStyle w:val="ds-markdown-paragraph"/>
        <w:numPr>
          <w:ilvl w:val="1"/>
          <w:numId w:val="108"/>
        </w:numPr>
        <w:shd w:val="clear" w:color="auto" w:fill="FFFFFF"/>
        <w:spacing w:before="0" w:beforeAutospacing="0" w:after="0" w:afterAutospacing="0"/>
        <w:jc w:val="both"/>
        <w:rPr>
          <w:color w:val="0F1115"/>
        </w:rPr>
      </w:pPr>
      <w:r w:rsidRPr="00063DB1">
        <w:rPr>
          <w:color w:val="0F1115"/>
        </w:rPr>
        <w:t>упражнения на подбор синонимов, антонимов;</w:t>
      </w:r>
    </w:p>
    <w:p w14:paraId="777FAB20" w14:textId="77777777" w:rsidR="005E750C" w:rsidRPr="00063DB1" w:rsidRDefault="005E750C" w:rsidP="005E750C">
      <w:pPr>
        <w:pStyle w:val="ds-markdown-paragraph"/>
        <w:numPr>
          <w:ilvl w:val="1"/>
          <w:numId w:val="108"/>
        </w:numPr>
        <w:shd w:val="clear" w:color="auto" w:fill="FFFFFF"/>
        <w:spacing w:before="0" w:beforeAutospacing="0" w:after="0" w:afterAutospacing="0"/>
        <w:jc w:val="both"/>
        <w:rPr>
          <w:color w:val="0F1115"/>
        </w:rPr>
      </w:pPr>
      <w:r w:rsidRPr="00063DB1">
        <w:rPr>
          <w:color w:val="0F1115"/>
        </w:rPr>
        <w:t>предупреждение тавтологии и плеоназмов;</w:t>
      </w:r>
    </w:p>
    <w:p w14:paraId="77D4D47F" w14:textId="77777777" w:rsidR="005E750C" w:rsidRPr="00063DB1" w:rsidRDefault="005E750C" w:rsidP="005E750C">
      <w:pPr>
        <w:pStyle w:val="ds-markdown-paragraph"/>
        <w:numPr>
          <w:ilvl w:val="1"/>
          <w:numId w:val="108"/>
        </w:numPr>
        <w:shd w:val="clear" w:color="auto" w:fill="FFFFFF"/>
        <w:spacing w:before="0" w:beforeAutospacing="0" w:after="0" w:afterAutospacing="0"/>
        <w:jc w:val="both"/>
        <w:rPr>
          <w:color w:val="0F1115"/>
        </w:rPr>
      </w:pPr>
      <w:r w:rsidRPr="00063DB1">
        <w:rPr>
          <w:color w:val="0F1115"/>
        </w:rPr>
        <w:t>анализ и исправление речевых ошибок.</w:t>
      </w:r>
    </w:p>
    <w:p w14:paraId="3AE8FF4D" w14:textId="77777777" w:rsidR="005E750C" w:rsidRPr="00063DB1" w:rsidRDefault="005E750C" w:rsidP="005E750C">
      <w:pPr>
        <w:pStyle w:val="ds-markdown-paragraph"/>
        <w:numPr>
          <w:ilvl w:val="0"/>
          <w:numId w:val="108"/>
        </w:numPr>
        <w:shd w:val="clear" w:color="auto" w:fill="FFFFFF"/>
        <w:spacing w:before="0" w:beforeAutospacing="0" w:after="0" w:afterAutospacing="0"/>
        <w:jc w:val="both"/>
        <w:rPr>
          <w:color w:val="0F1115"/>
        </w:rPr>
      </w:pPr>
      <w:r w:rsidRPr="00063DB1">
        <w:rPr>
          <w:rStyle w:val="af6"/>
          <w:rFonts w:eastAsia="Calibri"/>
          <w:b w:val="0"/>
          <w:bCs w:val="0"/>
          <w:color w:val="0F1115"/>
        </w:rPr>
        <w:t>Организация диалоговых и дискуссионных форм работы</w:t>
      </w:r>
      <w:r w:rsidRPr="00063DB1">
        <w:rPr>
          <w:color w:val="0F1115"/>
        </w:rPr>
        <w:t> (дебаты, круглые столы, обсуждение прочитанного), где ученики учатся формулировать и аргументировать свою позицию.</w:t>
      </w:r>
    </w:p>
    <w:p w14:paraId="17970DDC" w14:textId="77777777" w:rsidR="005E750C" w:rsidRPr="00063DB1" w:rsidRDefault="005E750C" w:rsidP="005E750C">
      <w:pPr>
        <w:jc w:val="both"/>
      </w:pPr>
    </w:p>
    <w:p w14:paraId="18FB5F15"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2.3. Развитие регулятивных универсальных учебных действий</w:t>
      </w:r>
    </w:p>
    <w:p w14:paraId="7E7B57E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 Участники группы не умеют планировать деятельность, распределять время, осуществлять самоконтроль и рефлексию.</w:t>
      </w:r>
    </w:p>
    <w:p w14:paraId="5CE850B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Рекомендации:</w:t>
      </w:r>
    </w:p>
    <w:p w14:paraId="576DA358" w14:textId="77777777" w:rsidR="005E750C" w:rsidRPr="00063DB1" w:rsidRDefault="005E750C" w:rsidP="005E750C">
      <w:pPr>
        <w:pStyle w:val="ds-markdown-paragraph"/>
        <w:numPr>
          <w:ilvl w:val="0"/>
          <w:numId w:val="109"/>
        </w:numPr>
        <w:shd w:val="clear" w:color="auto" w:fill="FFFFFF"/>
        <w:spacing w:before="0" w:beforeAutospacing="0" w:after="0" w:afterAutospacing="0"/>
        <w:jc w:val="both"/>
        <w:rPr>
          <w:color w:val="0F1115"/>
        </w:rPr>
      </w:pPr>
      <w:r w:rsidRPr="00063DB1">
        <w:rPr>
          <w:rStyle w:val="af6"/>
          <w:rFonts w:eastAsia="Calibri"/>
          <w:b w:val="0"/>
          <w:bCs w:val="0"/>
          <w:color w:val="0F1115"/>
        </w:rPr>
        <w:t>Обучение тайм-менеджменту на уроках и при выполнении контрольных работ.</w:t>
      </w:r>
      <w:r w:rsidRPr="00063DB1">
        <w:rPr>
          <w:color w:val="0F1115"/>
        </w:rPr>
        <w:t> Учитель показывает, как распределять время на выполнение разных заданий (например, на задания 1–5 — 15 минут, на задания 6–10 — 25 минут, на сочинение — 35 минут).</w:t>
      </w:r>
    </w:p>
    <w:p w14:paraId="24205484" w14:textId="77777777" w:rsidR="005E750C" w:rsidRPr="00063DB1" w:rsidRDefault="005E750C" w:rsidP="005E750C">
      <w:pPr>
        <w:pStyle w:val="ds-markdown-paragraph"/>
        <w:numPr>
          <w:ilvl w:val="0"/>
          <w:numId w:val="109"/>
        </w:numPr>
        <w:shd w:val="clear" w:color="auto" w:fill="FFFFFF"/>
        <w:spacing w:before="0" w:beforeAutospacing="0" w:after="0" w:afterAutospacing="0"/>
        <w:jc w:val="both"/>
        <w:rPr>
          <w:color w:val="0F1115"/>
        </w:rPr>
      </w:pPr>
      <w:r w:rsidRPr="00063DB1">
        <w:rPr>
          <w:rStyle w:val="af6"/>
          <w:rFonts w:eastAsia="Calibri"/>
          <w:b w:val="0"/>
          <w:bCs w:val="0"/>
          <w:color w:val="0F1115"/>
        </w:rPr>
        <w:t>Формирование умения читать формулировку задания:</w:t>
      </w:r>
      <w:r w:rsidRPr="00063DB1">
        <w:rPr>
          <w:color w:val="0F1115"/>
        </w:rPr>
        <w:t> выделять ключевые слова, определять, что от ученика требуется (дать определение, перечислить, сопоставить, объяснить, проанализировать).</w:t>
      </w:r>
    </w:p>
    <w:p w14:paraId="075714DD" w14:textId="77777777" w:rsidR="005E750C" w:rsidRPr="00063DB1" w:rsidRDefault="005E750C" w:rsidP="005E750C">
      <w:pPr>
        <w:pStyle w:val="ds-markdown-paragraph"/>
        <w:numPr>
          <w:ilvl w:val="0"/>
          <w:numId w:val="109"/>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приёма «Знаю — хочу узнать — узнал»</w:t>
      </w:r>
      <w:r w:rsidRPr="00063DB1">
        <w:rPr>
          <w:color w:val="0F1115"/>
        </w:rPr>
        <w:t> для формирования целеполагания и рефлексии на каждом уроке.</w:t>
      </w:r>
    </w:p>
    <w:p w14:paraId="32C80BA6" w14:textId="77777777" w:rsidR="005E750C" w:rsidRPr="00063DB1" w:rsidRDefault="005E750C" w:rsidP="005E750C">
      <w:pPr>
        <w:pStyle w:val="ds-markdown-paragraph"/>
        <w:numPr>
          <w:ilvl w:val="0"/>
          <w:numId w:val="109"/>
        </w:numPr>
        <w:shd w:val="clear" w:color="auto" w:fill="FFFFFF"/>
        <w:spacing w:before="0" w:beforeAutospacing="0" w:after="0" w:afterAutospacing="0"/>
        <w:jc w:val="both"/>
        <w:rPr>
          <w:color w:val="0F1115"/>
        </w:rPr>
      </w:pPr>
      <w:r w:rsidRPr="00063DB1">
        <w:rPr>
          <w:rStyle w:val="af6"/>
          <w:rFonts w:eastAsia="Calibri"/>
          <w:b w:val="0"/>
          <w:bCs w:val="0"/>
          <w:color w:val="0F1115"/>
        </w:rPr>
        <w:t xml:space="preserve">Внедрение системы самооценки и </w:t>
      </w:r>
      <w:proofErr w:type="spellStart"/>
      <w:r w:rsidRPr="00063DB1">
        <w:rPr>
          <w:rStyle w:val="af6"/>
          <w:rFonts w:eastAsia="Calibri"/>
          <w:b w:val="0"/>
          <w:bCs w:val="0"/>
          <w:color w:val="0F1115"/>
        </w:rPr>
        <w:t>взаимооценки</w:t>
      </w:r>
      <w:proofErr w:type="spellEnd"/>
      <w:r w:rsidRPr="00063DB1">
        <w:rPr>
          <w:color w:val="0F1115"/>
        </w:rPr>
        <w:t> по чётким критериям. Учитель заранее озвучивает критерии оценивания устных и письменных ответов.</w:t>
      </w:r>
    </w:p>
    <w:p w14:paraId="3F739CF9" w14:textId="77777777" w:rsidR="005E750C" w:rsidRPr="00063DB1" w:rsidRDefault="005E750C" w:rsidP="005E750C">
      <w:pPr>
        <w:pStyle w:val="ds-markdown-paragraph"/>
        <w:numPr>
          <w:ilvl w:val="0"/>
          <w:numId w:val="109"/>
        </w:numPr>
        <w:shd w:val="clear" w:color="auto" w:fill="FFFFFF"/>
        <w:spacing w:before="0" w:beforeAutospacing="0" w:after="0" w:afterAutospacing="0"/>
        <w:jc w:val="both"/>
        <w:rPr>
          <w:color w:val="0F1115"/>
        </w:rPr>
      </w:pPr>
      <w:r w:rsidRPr="00063DB1">
        <w:rPr>
          <w:rStyle w:val="af6"/>
          <w:rFonts w:eastAsia="Calibri"/>
          <w:b w:val="0"/>
          <w:bCs w:val="0"/>
          <w:color w:val="0F1115"/>
        </w:rPr>
        <w:t>Работа над пошаговым алгоритмом выполнения задания 11:</w:t>
      </w:r>
      <w:r w:rsidRPr="00063DB1">
        <w:rPr>
          <w:color w:val="0F1115"/>
        </w:rPr>
        <w:t> учитель вместе с учениками разрабатывает чёткую схему подготовки к сочинению, фиксирует время на каждый этап.</w:t>
      </w:r>
    </w:p>
    <w:p w14:paraId="5159C2BD" w14:textId="77777777" w:rsidR="005E750C" w:rsidRPr="00063DB1" w:rsidRDefault="005E750C" w:rsidP="005E750C">
      <w:pPr>
        <w:jc w:val="both"/>
      </w:pPr>
    </w:p>
    <w:p w14:paraId="7B90B508"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3. Организация дифференцированной работы</w:t>
      </w:r>
    </w:p>
    <w:p w14:paraId="797DF514" w14:textId="77777777" w:rsidR="005E750C" w:rsidRPr="00063DB1" w:rsidRDefault="005E750C" w:rsidP="005E750C">
      <w:pPr>
        <w:pStyle w:val="ds-markdown-paragraph"/>
        <w:numPr>
          <w:ilvl w:val="0"/>
          <w:numId w:val="110"/>
        </w:numPr>
        <w:shd w:val="clear" w:color="auto" w:fill="FFFFFF"/>
        <w:spacing w:before="0" w:beforeAutospacing="0" w:after="0" w:afterAutospacing="0"/>
        <w:jc w:val="both"/>
        <w:rPr>
          <w:color w:val="0F1115"/>
        </w:rPr>
      </w:pPr>
      <w:r w:rsidRPr="00063DB1">
        <w:rPr>
          <w:rStyle w:val="af6"/>
          <w:rFonts w:eastAsia="Calibri"/>
          <w:b w:val="0"/>
          <w:bCs w:val="0"/>
          <w:color w:val="0F1115"/>
        </w:rPr>
        <w:t>Выделение в классе группы обучающихся с низким уровнем подготовки</w:t>
      </w:r>
      <w:r w:rsidRPr="00063DB1">
        <w:rPr>
          <w:color w:val="0F1115"/>
        </w:rPr>
        <w:t> и разработка для них индивидуальных образовательных маршрутов с учётом их дефицитов.</w:t>
      </w:r>
    </w:p>
    <w:p w14:paraId="70300629" w14:textId="77777777" w:rsidR="005E750C" w:rsidRPr="00063DB1" w:rsidRDefault="005E750C" w:rsidP="005E750C">
      <w:pPr>
        <w:pStyle w:val="ds-markdown-paragraph"/>
        <w:numPr>
          <w:ilvl w:val="0"/>
          <w:numId w:val="110"/>
        </w:numPr>
        <w:shd w:val="clear" w:color="auto" w:fill="FFFFFF"/>
        <w:spacing w:before="0" w:beforeAutospacing="0" w:after="0" w:afterAutospacing="0"/>
        <w:jc w:val="both"/>
        <w:rPr>
          <w:color w:val="0F1115"/>
        </w:rPr>
      </w:pPr>
      <w:r w:rsidRPr="00063DB1">
        <w:rPr>
          <w:rStyle w:val="af6"/>
          <w:rFonts w:eastAsia="Calibri"/>
          <w:b w:val="0"/>
          <w:bCs w:val="0"/>
          <w:color w:val="0F1115"/>
        </w:rPr>
        <w:t>Использование разноуровневых заданий</w:t>
      </w:r>
      <w:r w:rsidRPr="00063DB1">
        <w:rPr>
          <w:color w:val="0F1115"/>
        </w:rPr>
        <w:t> на уроках: для группы с низким уровнем подготовки — задания на воспроизведение, узнавание, пересказ; для средней группы — на анализ, сопоставление; для сильной — на интерпретацию, творческое осмысление.</w:t>
      </w:r>
    </w:p>
    <w:p w14:paraId="7D694382" w14:textId="77777777" w:rsidR="005E750C" w:rsidRPr="00063DB1" w:rsidRDefault="005E750C" w:rsidP="005E750C">
      <w:pPr>
        <w:pStyle w:val="ds-markdown-paragraph"/>
        <w:numPr>
          <w:ilvl w:val="0"/>
          <w:numId w:val="110"/>
        </w:numPr>
        <w:shd w:val="clear" w:color="auto" w:fill="FFFFFF"/>
        <w:spacing w:before="0" w:beforeAutospacing="0" w:after="0" w:afterAutospacing="0"/>
        <w:jc w:val="both"/>
        <w:rPr>
          <w:color w:val="0F1115"/>
        </w:rPr>
      </w:pPr>
      <w:r w:rsidRPr="00063DB1">
        <w:rPr>
          <w:rStyle w:val="af6"/>
          <w:rFonts w:eastAsia="Calibri"/>
          <w:b w:val="0"/>
          <w:bCs w:val="0"/>
          <w:color w:val="0F1115"/>
        </w:rPr>
        <w:t>Организация дополнительных консультаций</w:t>
      </w:r>
      <w:r w:rsidRPr="00063DB1">
        <w:rPr>
          <w:color w:val="0F1115"/>
        </w:rPr>
        <w:t> (индивидуальных и групповых) для отработки западающих тем: знание содержания, терминология, анализ лирического произведения, написание сочинения.</w:t>
      </w:r>
    </w:p>
    <w:p w14:paraId="4A4FD2BA" w14:textId="77777777" w:rsidR="005E750C" w:rsidRPr="00063DB1" w:rsidRDefault="005E750C" w:rsidP="005E750C">
      <w:pPr>
        <w:pStyle w:val="ds-markdown-paragraph"/>
        <w:numPr>
          <w:ilvl w:val="0"/>
          <w:numId w:val="110"/>
        </w:numPr>
        <w:shd w:val="clear" w:color="auto" w:fill="FFFFFF"/>
        <w:spacing w:before="0" w:beforeAutospacing="0" w:after="0" w:afterAutospacing="0"/>
        <w:jc w:val="both"/>
        <w:rPr>
          <w:color w:val="0F1115"/>
        </w:rPr>
      </w:pPr>
      <w:r w:rsidRPr="00063DB1">
        <w:rPr>
          <w:rStyle w:val="af6"/>
          <w:rFonts w:eastAsia="Calibri"/>
          <w:b w:val="0"/>
          <w:bCs w:val="0"/>
          <w:color w:val="0F1115"/>
        </w:rPr>
        <w:t>Создание позитивной мотивации</w:t>
      </w:r>
      <w:r w:rsidRPr="00063DB1">
        <w:rPr>
          <w:color w:val="0F1115"/>
        </w:rPr>
        <w:t> через систему поощрений за малейшие успехи (продвижение по индивидуальной «лестнице успеха»), использование заданий с выбором, учёт интересов учащихся при подборе произведений для внеклассного чтения.</w:t>
      </w:r>
    </w:p>
    <w:p w14:paraId="73541730" w14:textId="77777777" w:rsidR="005E750C" w:rsidRPr="00063DB1" w:rsidRDefault="005E750C" w:rsidP="005E750C">
      <w:pPr>
        <w:jc w:val="both"/>
      </w:pPr>
    </w:p>
    <w:p w14:paraId="7C0A82AC"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4. Рекомендации по использованию современных образовательных технологий</w:t>
      </w:r>
    </w:p>
    <w:p w14:paraId="3A43F29A" w14:textId="77777777" w:rsidR="005E750C" w:rsidRPr="00063DB1" w:rsidRDefault="005E750C" w:rsidP="005E750C">
      <w:pPr>
        <w:pStyle w:val="ds-markdown-paragraph"/>
        <w:numPr>
          <w:ilvl w:val="0"/>
          <w:numId w:val="111"/>
        </w:numPr>
        <w:shd w:val="clear" w:color="auto" w:fill="FFFFFF"/>
        <w:spacing w:before="0" w:beforeAutospacing="0" w:after="0" w:afterAutospacing="0"/>
        <w:jc w:val="both"/>
        <w:rPr>
          <w:color w:val="0F1115"/>
        </w:rPr>
      </w:pPr>
      <w:r w:rsidRPr="00063DB1">
        <w:rPr>
          <w:rStyle w:val="af6"/>
          <w:rFonts w:eastAsia="Calibri"/>
          <w:b w:val="0"/>
          <w:bCs w:val="0"/>
          <w:color w:val="0F1115"/>
        </w:rPr>
        <w:t>Технология развития критического мышления через чтение и письмо:</w:t>
      </w:r>
      <w:r w:rsidRPr="00063DB1">
        <w:rPr>
          <w:color w:val="0F1115"/>
        </w:rPr>
        <w:t> использование приёмов «Кластер», «</w:t>
      </w:r>
      <w:proofErr w:type="spellStart"/>
      <w:r w:rsidRPr="00063DB1">
        <w:rPr>
          <w:color w:val="0F1115"/>
        </w:rPr>
        <w:t>Инсерт</w:t>
      </w:r>
      <w:proofErr w:type="spellEnd"/>
      <w:r w:rsidRPr="00063DB1">
        <w:rPr>
          <w:color w:val="0F1115"/>
        </w:rPr>
        <w:t>», «</w:t>
      </w:r>
      <w:proofErr w:type="spellStart"/>
      <w:r w:rsidRPr="00063DB1">
        <w:rPr>
          <w:color w:val="0F1115"/>
        </w:rPr>
        <w:t>Синквейн</w:t>
      </w:r>
      <w:proofErr w:type="spellEnd"/>
      <w:r w:rsidRPr="00063DB1">
        <w:rPr>
          <w:color w:val="0F1115"/>
        </w:rPr>
        <w:t>», «Бортовой журнал», «</w:t>
      </w:r>
      <w:proofErr w:type="spellStart"/>
      <w:r w:rsidRPr="00063DB1">
        <w:rPr>
          <w:color w:val="0F1115"/>
        </w:rPr>
        <w:t>Фишбоун</w:t>
      </w:r>
      <w:proofErr w:type="spellEnd"/>
      <w:r w:rsidRPr="00063DB1">
        <w:rPr>
          <w:color w:val="0F1115"/>
        </w:rPr>
        <w:t>» для развития аналитических и рефлексивных навыков.</w:t>
      </w:r>
    </w:p>
    <w:p w14:paraId="5BBEC9FF" w14:textId="77777777" w:rsidR="005E750C" w:rsidRPr="00063DB1" w:rsidRDefault="005E750C" w:rsidP="005E750C">
      <w:pPr>
        <w:pStyle w:val="ds-markdown-paragraph"/>
        <w:numPr>
          <w:ilvl w:val="0"/>
          <w:numId w:val="111"/>
        </w:numPr>
        <w:shd w:val="clear" w:color="auto" w:fill="FFFFFF"/>
        <w:spacing w:before="0" w:beforeAutospacing="0" w:after="0" w:afterAutospacing="0"/>
        <w:jc w:val="both"/>
        <w:rPr>
          <w:color w:val="0F1115"/>
        </w:rPr>
      </w:pPr>
      <w:r w:rsidRPr="00063DB1">
        <w:rPr>
          <w:rStyle w:val="af6"/>
          <w:rFonts w:eastAsia="Calibri"/>
          <w:b w:val="0"/>
          <w:bCs w:val="0"/>
          <w:color w:val="0F1115"/>
        </w:rPr>
        <w:t>Игровые технологии:</w:t>
      </w:r>
      <w:r w:rsidRPr="00063DB1">
        <w:rPr>
          <w:color w:val="0F1115"/>
        </w:rPr>
        <w:t> литературные викторины, квесты по произведению, ролевые игры, инсценировки фрагментов — помогает повысить мотивацию и интерес к предмету.</w:t>
      </w:r>
    </w:p>
    <w:p w14:paraId="4158237D" w14:textId="77777777" w:rsidR="005E750C" w:rsidRPr="00063DB1" w:rsidRDefault="005E750C" w:rsidP="005E750C">
      <w:pPr>
        <w:pStyle w:val="ds-markdown-paragraph"/>
        <w:numPr>
          <w:ilvl w:val="0"/>
          <w:numId w:val="111"/>
        </w:numPr>
        <w:shd w:val="clear" w:color="auto" w:fill="FFFFFF"/>
        <w:spacing w:before="0" w:beforeAutospacing="0" w:after="0" w:afterAutospacing="0"/>
        <w:jc w:val="both"/>
        <w:rPr>
          <w:color w:val="0F1115"/>
        </w:rPr>
      </w:pPr>
      <w:r w:rsidRPr="00063DB1">
        <w:rPr>
          <w:rStyle w:val="af6"/>
          <w:rFonts w:eastAsia="Calibri"/>
          <w:b w:val="0"/>
          <w:bCs w:val="0"/>
          <w:color w:val="0F1115"/>
        </w:rPr>
        <w:t>ИКТ-технологии:</w:t>
      </w:r>
      <w:r w:rsidRPr="00063DB1">
        <w:rPr>
          <w:color w:val="0F1115"/>
        </w:rPr>
        <w:t> использование образовательных платформ, видеоуроков, интерактивных тренажёров, онлайн-тестов для отработки навыков в удобном темпе.</w:t>
      </w:r>
    </w:p>
    <w:p w14:paraId="6D5642CE" w14:textId="77777777" w:rsidR="005E750C" w:rsidRPr="00063DB1" w:rsidRDefault="005E750C" w:rsidP="005E750C">
      <w:pPr>
        <w:pStyle w:val="ds-markdown-paragraph"/>
        <w:numPr>
          <w:ilvl w:val="0"/>
          <w:numId w:val="111"/>
        </w:numPr>
        <w:shd w:val="clear" w:color="auto" w:fill="FFFFFF"/>
        <w:spacing w:before="0" w:beforeAutospacing="0" w:after="0" w:afterAutospacing="0"/>
        <w:jc w:val="both"/>
        <w:rPr>
          <w:color w:val="0F1115"/>
        </w:rPr>
      </w:pPr>
      <w:r w:rsidRPr="00063DB1">
        <w:rPr>
          <w:rStyle w:val="af6"/>
          <w:rFonts w:eastAsia="Calibri"/>
          <w:b w:val="0"/>
          <w:bCs w:val="0"/>
          <w:color w:val="0F1115"/>
        </w:rPr>
        <w:t>Проектная деятельность:</w:t>
      </w:r>
      <w:r w:rsidRPr="00063DB1">
        <w:rPr>
          <w:color w:val="0F1115"/>
        </w:rPr>
        <w:t xml:space="preserve"> создание </w:t>
      </w:r>
      <w:proofErr w:type="spellStart"/>
      <w:r w:rsidRPr="00063DB1">
        <w:rPr>
          <w:color w:val="0F1115"/>
        </w:rPr>
        <w:t>буктрейлеров</w:t>
      </w:r>
      <w:proofErr w:type="spellEnd"/>
      <w:r w:rsidRPr="00063DB1">
        <w:rPr>
          <w:color w:val="0F1115"/>
        </w:rPr>
        <w:t>, презентаций о писателях, литературных карт, интеллект-карт по произведениям — развивает исследовательские и творческие способности.</w:t>
      </w:r>
    </w:p>
    <w:p w14:paraId="214DD538" w14:textId="77777777" w:rsidR="005E750C" w:rsidRPr="00063DB1" w:rsidRDefault="005E750C" w:rsidP="005E750C">
      <w:pPr>
        <w:pStyle w:val="ds-markdown-paragraph"/>
        <w:numPr>
          <w:ilvl w:val="0"/>
          <w:numId w:val="111"/>
        </w:numPr>
        <w:shd w:val="clear" w:color="auto" w:fill="FFFFFF"/>
        <w:spacing w:before="0" w:beforeAutospacing="0" w:after="0" w:afterAutospacing="0"/>
        <w:jc w:val="both"/>
        <w:rPr>
          <w:color w:val="0F1115"/>
        </w:rPr>
      </w:pPr>
      <w:r w:rsidRPr="00063DB1">
        <w:rPr>
          <w:rStyle w:val="af6"/>
          <w:rFonts w:eastAsia="Calibri"/>
          <w:b w:val="0"/>
          <w:bCs w:val="0"/>
          <w:color w:val="0F1115"/>
        </w:rPr>
        <w:t>Технология «Перевёрнутый класс»:</w:t>
      </w:r>
      <w:r w:rsidRPr="00063DB1">
        <w:rPr>
          <w:color w:val="0F1115"/>
        </w:rPr>
        <w:t> материал для самостоятельного изучения (</w:t>
      </w:r>
      <w:proofErr w:type="spellStart"/>
      <w:r w:rsidRPr="00063DB1">
        <w:rPr>
          <w:color w:val="0F1115"/>
        </w:rPr>
        <w:t>видеолекции</w:t>
      </w:r>
      <w:proofErr w:type="spellEnd"/>
      <w:r w:rsidRPr="00063DB1">
        <w:rPr>
          <w:color w:val="0F1115"/>
        </w:rPr>
        <w:t>, презентации) выдаётся на дом, а в классе организуется практическая работа, обсуждение, анализ.</w:t>
      </w:r>
    </w:p>
    <w:p w14:paraId="41F98CE7" w14:textId="77777777" w:rsidR="005E750C" w:rsidRPr="00063DB1" w:rsidRDefault="005E750C" w:rsidP="005E750C">
      <w:pPr>
        <w:jc w:val="both"/>
      </w:pPr>
    </w:p>
    <w:p w14:paraId="1D9F3F4E"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lastRenderedPageBreak/>
        <w:t>5. Организация внеурочной деятельности</w:t>
      </w:r>
    </w:p>
    <w:p w14:paraId="014C4E75" w14:textId="77777777" w:rsidR="005E750C" w:rsidRPr="00063DB1" w:rsidRDefault="005E750C" w:rsidP="005E750C">
      <w:pPr>
        <w:pStyle w:val="ds-markdown-paragraph"/>
        <w:numPr>
          <w:ilvl w:val="0"/>
          <w:numId w:val="112"/>
        </w:numPr>
        <w:shd w:val="clear" w:color="auto" w:fill="FFFFFF"/>
        <w:spacing w:before="0" w:beforeAutospacing="0" w:after="0" w:afterAutospacing="0"/>
        <w:jc w:val="both"/>
        <w:rPr>
          <w:color w:val="0F1115"/>
        </w:rPr>
      </w:pPr>
      <w:r w:rsidRPr="00063DB1">
        <w:rPr>
          <w:rStyle w:val="af6"/>
          <w:rFonts w:eastAsia="Calibri"/>
          <w:b w:val="0"/>
          <w:bCs w:val="0"/>
          <w:color w:val="0F1115"/>
        </w:rPr>
        <w:t>Литературные клубы и кружки</w:t>
      </w:r>
      <w:r w:rsidRPr="00063DB1">
        <w:rPr>
          <w:color w:val="0F1115"/>
        </w:rPr>
        <w:t> для привлечения к чтению, обсуждения прочитанного, развития коммуникативных навыков.</w:t>
      </w:r>
    </w:p>
    <w:p w14:paraId="676A9E0B" w14:textId="77777777" w:rsidR="005E750C" w:rsidRPr="00063DB1" w:rsidRDefault="005E750C" w:rsidP="005E750C">
      <w:pPr>
        <w:pStyle w:val="ds-markdown-paragraph"/>
        <w:numPr>
          <w:ilvl w:val="0"/>
          <w:numId w:val="112"/>
        </w:numPr>
        <w:shd w:val="clear" w:color="auto" w:fill="FFFFFF"/>
        <w:spacing w:before="0" w:beforeAutospacing="0" w:after="0" w:afterAutospacing="0"/>
        <w:jc w:val="both"/>
        <w:rPr>
          <w:color w:val="0F1115"/>
        </w:rPr>
      </w:pPr>
      <w:r w:rsidRPr="00063DB1">
        <w:rPr>
          <w:rStyle w:val="af6"/>
          <w:rFonts w:eastAsia="Calibri"/>
          <w:b w:val="0"/>
          <w:bCs w:val="0"/>
          <w:color w:val="0F1115"/>
        </w:rPr>
        <w:t>Конкурсы чтецов, литературные вечера, викторины</w:t>
      </w:r>
      <w:r w:rsidRPr="00063DB1">
        <w:rPr>
          <w:color w:val="0F1115"/>
        </w:rPr>
        <w:t> для повышения интереса к литературе и формирования положительного эмоционального отношения к предмету.</w:t>
      </w:r>
    </w:p>
    <w:p w14:paraId="003DE70A" w14:textId="77777777" w:rsidR="005E750C" w:rsidRPr="00063DB1" w:rsidRDefault="005E750C" w:rsidP="005E750C">
      <w:pPr>
        <w:pStyle w:val="ds-markdown-paragraph"/>
        <w:numPr>
          <w:ilvl w:val="0"/>
          <w:numId w:val="112"/>
        </w:numPr>
        <w:shd w:val="clear" w:color="auto" w:fill="FFFFFF"/>
        <w:spacing w:before="0" w:beforeAutospacing="0" w:after="0" w:afterAutospacing="0"/>
        <w:jc w:val="both"/>
        <w:rPr>
          <w:color w:val="0F1115"/>
        </w:rPr>
      </w:pPr>
      <w:r w:rsidRPr="00063DB1">
        <w:rPr>
          <w:rStyle w:val="af6"/>
          <w:rFonts w:eastAsia="Calibri"/>
          <w:b w:val="0"/>
          <w:bCs w:val="0"/>
          <w:color w:val="0F1115"/>
        </w:rPr>
        <w:t>Встречи с писателями, библиотекарями, театральные постановки, экскурсии</w:t>
      </w:r>
      <w:r w:rsidRPr="00063DB1">
        <w:rPr>
          <w:color w:val="0F1115"/>
        </w:rPr>
        <w:t> для расширения культурного кругозора и погружения в мир литературы.</w:t>
      </w:r>
    </w:p>
    <w:p w14:paraId="61D51DCF" w14:textId="77777777" w:rsidR="005E750C" w:rsidRPr="00063DB1" w:rsidRDefault="005E750C" w:rsidP="005E750C">
      <w:pPr>
        <w:pStyle w:val="ds-markdown-paragraph"/>
        <w:numPr>
          <w:ilvl w:val="0"/>
          <w:numId w:val="112"/>
        </w:numPr>
        <w:shd w:val="clear" w:color="auto" w:fill="FFFFFF"/>
        <w:spacing w:before="0" w:beforeAutospacing="0" w:after="0" w:afterAutospacing="0"/>
        <w:jc w:val="both"/>
        <w:rPr>
          <w:color w:val="0F1115"/>
        </w:rPr>
      </w:pPr>
      <w:r w:rsidRPr="00063DB1">
        <w:rPr>
          <w:rStyle w:val="af6"/>
          <w:rFonts w:eastAsia="Calibri"/>
          <w:b w:val="0"/>
          <w:bCs w:val="0"/>
          <w:color w:val="0F1115"/>
        </w:rPr>
        <w:t>Ведение блогов, создание литературных проектов</w:t>
      </w:r>
      <w:r w:rsidRPr="00063DB1">
        <w:rPr>
          <w:color w:val="0F1115"/>
        </w:rPr>
        <w:t> (страница писателя в соцсетях, подкаст по произведению) для вовлечения школьников в активную творческую деятельность.</w:t>
      </w:r>
    </w:p>
    <w:p w14:paraId="47E56A5D" w14:textId="77777777" w:rsidR="005E750C" w:rsidRPr="00063DB1" w:rsidRDefault="005E750C" w:rsidP="005E750C">
      <w:pPr>
        <w:jc w:val="both"/>
      </w:pPr>
    </w:p>
    <w:p w14:paraId="472E43AF"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Ожидаемые результаты реализации рекомендаций</w:t>
      </w:r>
    </w:p>
    <w:p w14:paraId="54E7588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При систематической и целенаправленной работе по данным рекомендациям участники с низким уровнем подготовки смогут:</w:t>
      </w:r>
    </w:p>
    <w:p w14:paraId="4A3B3517" w14:textId="77777777" w:rsidR="005E750C" w:rsidRPr="00063DB1" w:rsidRDefault="005E750C" w:rsidP="005E750C">
      <w:pPr>
        <w:pStyle w:val="ds-markdown-paragraph"/>
        <w:numPr>
          <w:ilvl w:val="0"/>
          <w:numId w:val="113"/>
        </w:numPr>
        <w:shd w:val="clear" w:color="auto" w:fill="FFFFFF"/>
        <w:spacing w:before="0" w:beforeAutospacing="0" w:after="0" w:afterAutospacing="0"/>
        <w:jc w:val="both"/>
        <w:rPr>
          <w:color w:val="0F1115"/>
        </w:rPr>
      </w:pPr>
      <w:r w:rsidRPr="00063DB1">
        <w:rPr>
          <w:rStyle w:val="af6"/>
          <w:rFonts w:eastAsia="Calibri"/>
          <w:b w:val="0"/>
          <w:bCs w:val="0"/>
          <w:color w:val="0F1115"/>
        </w:rPr>
        <w:t>Уверенно выполнять задания базового уровня</w:t>
      </w:r>
      <w:r w:rsidRPr="00063DB1">
        <w:rPr>
          <w:color w:val="0F1115"/>
        </w:rPr>
        <w:t> (1, 3, 5, 7), что обеспечит стабильный набор первичных баллов.</w:t>
      </w:r>
    </w:p>
    <w:p w14:paraId="5C70803B" w14:textId="77777777" w:rsidR="005E750C" w:rsidRPr="00063DB1" w:rsidRDefault="005E750C" w:rsidP="005E750C">
      <w:pPr>
        <w:pStyle w:val="ds-markdown-paragraph"/>
        <w:numPr>
          <w:ilvl w:val="0"/>
          <w:numId w:val="113"/>
        </w:numPr>
        <w:shd w:val="clear" w:color="auto" w:fill="FFFFFF"/>
        <w:spacing w:before="0" w:beforeAutospacing="0" w:after="0" w:afterAutospacing="0"/>
        <w:jc w:val="both"/>
        <w:rPr>
          <w:color w:val="0F1115"/>
        </w:rPr>
      </w:pPr>
      <w:r w:rsidRPr="00063DB1">
        <w:rPr>
          <w:rStyle w:val="af6"/>
          <w:rFonts w:eastAsia="Calibri"/>
          <w:b w:val="0"/>
          <w:bCs w:val="0"/>
          <w:color w:val="0F1115"/>
        </w:rPr>
        <w:t>Освоить минимальный объём теоретико-литературной терминологии</w:t>
      </w:r>
      <w:r w:rsidRPr="00063DB1">
        <w:rPr>
          <w:color w:val="0F1115"/>
        </w:rPr>
        <w:t>, достаточный для выполнения заданий 4, 5, 6, 7, 8, 9, 10, 11.</w:t>
      </w:r>
    </w:p>
    <w:p w14:paraId="62F43F35" w14:textId="77777777" w:rsidR="005E750C" w:rsidRPr="00063DB1" w:rsidRDefault="005E750C" w:rsidP="005E750C">
      <w:pPr>
        <w:pStyle w:val="ds-markdown-paragraph"/>
        <w:numPr>
          <w:ilvl w:val="0"/>
          <w:numId w:val="113"/>
        </w:numPr>
        <w:shd w:val="clear" w:color="auto" w:fill="FFFFFF"/>
        <w:spacing w:before="0" w:beforeAutospacing="0" w:after="0" w:afterAutospacing="0"/>
        <w:jc w:val="both"/>
        <w:rPr>
          <w:color w:val="0F1115"/>
        </w:rPr>
      </w:pPr>
      <w:r w:rsidRPr="00063DB1">
        <w:rPr>
          <w:rStyle w:val="af6"/>
          <w:rFonts w:eastAsia="Calibri"/>
          <w:b w:val="0"/>
          <w:bCs w:val="0"/>
          <w:color w:val="0F1115"/>
        </w:rPr>
        <w:t>Научиться привлекать текст для аргументации</w:t>
      </w:r>
      <w:r w:rsidRPr="00063DB1">
        <w:rPr>
          <w:color w:val="0F1115"/>
        </w:rPr>
        <w:t> в сопоставительных заданиях (5, 10) и сочинении (К2).</w:t>
      </w:r>
    </w:p>
    <w:p w14:paraId="4F29C40C" w14:textId="77777777" w:rsidR="005E750C" w:rsidRPr="00063DB1" w:rsidRDefault="005E750C" w:rsidP="005E750C">
      <w:pPr>
        <w:pStyle w:val="ds-markdown-paragraph"/>
        <w:numPr>
          <w:ilvl w:val="0"/>
          <w:numId w:val="113"/>
        </w:numPr>
        <w:shd w:val="clear" w:color="auto" w:fill="FFFFFF"/>
        <w:spacing w:before="0" w:beforeAutospacing="0" w:after="0" w:afterAutospacing="0"/>
        <w:jc w:val="both"/>
        <w:rPr>
          <w:color w:val="0F1115"/>
        </w:rPr>
      </w:pPr>
      <w:r w:rsidRPr="00063DB1">
        <w:rPr>
          <w:rStyle w:val="af6"/>
          <w:rFonts w:eastAsia="Calibri"/>
          <w:b w:val="0"/>
          <w:bCs w:val="0"/>
          <w:color w:val="0F1115"/>
        </w:rPr>
        <w:t>Получить опыт написания сочинения</w:t>
      </w:r>
      <w:r w:rsidRPr="00063DB1">
        <w:rPr>
          <w:color w:val="0F1115"/>
        </w:rPr>
        <w:t> объёмом не менее 200 слов с опорой на текст и соблюдением норм грамотности.</w:t>
      </w:r>
    </w:p>
    <w:p w14:paraId="1052DA80" w14:textId="77777777" w:rsidR="005E750C" w:rsidRPr="00063DB1" w:rsidRDefault="005E750C" w:rsidP="005E750C">
      <w:pPr>
        <w:pStyle w:val="ds-markdown-paragraph"/>
        <w:numPr>
          <w:ilvl w:val="0"/>
          <w:numId w:val="113"/>
        </w:numPr>
        <w:shd w:val="clear" w:color="auto" w:fill="FFFFFF"/>
        <w:spacing w:before="0" w:beforeAutospacing="0" w:after="0" w:afterAutospacing="0"/>
        <w:jc w:val="both"/>
        <w:rPr>
          <w:color w:val="0F1115"/>
        </w:rPr>
      </w:pPr>
      <w:r w:rsidRPr="00063DB1">
        <w:rPr>
          <w:rStyle w:val="af6"/>
          <w:rFonts w:eastAsia="Calibri"/>
          <w:b w:val="0"/>
          <w:bCs w:val="0"/>
          <w:color w:val="0F1115"/>
        </w:rPr>
        <w:t>Сформировать навык работы с формулировкой задания</w:t>
      </w:r>
      <w:r w:rsidRPr="00063DB1">
        <w:rPr>
          <w:color w:val="0F1115"/>
        </w:rPr>
        <w:t> и давать связный письменный ответ на поставленный вопрос.</w:t>
      </w:r>
    </w:p>
    <w:p w14:paraId="559527AE" w14:textId="77777777" w:rsidR="005E750C" w:rsidRPr="00063DB1" w:rsidRDefault="005E750C" w:rsidP="005E750C">
      <w:pPr>
        <w:pStyle w:val="ds-markdown-paragraph"/>
        <w:numPr>
          <w:ilvl w:val="0"/>
          <w:numId w:val="113"/>
        </w:numPr>
        <w:shd w:val="clear" w:color="auto" w:fill="FFFFFF"/>
        <w:spacing w:before="0" w:beforeAutospacing="0" w:after="0" w:afterAutospacing="0"/>
        <w:jc w:val="both"/>
        <w:rPr>
          <w:color w:val="0F1115"/>
        </w:rPr>
      </w:pPr>
      <w:r w:rsidRPr="00063DB1">
        <w:rPr>
          <w:rStyle w:val="af6"/>
          <w:rFonts w:eastAsia="Calibri"/>
          <w:b w:val="0"/>
          <w:bCs w:val="0"/>
          <w:color w:val="0F1115"/>
        </w:rPr>
        <w:t>Развить навыки самоорганизации, самоконтроля и рефлексии</w:t>
      </w:r>
      <w:r w:rsidRPr="00063DB1">
        <w:rPr>
          <w:color w:val="0F1115"/>
        </w:rPr>
        <w:t>, необходимые для успешной сдачи экзамена.</w:t>
      </w:r>
    </w:p>
    <w:p w14:paraId="56202D7A" w14:textId="77777777" w:rsidR="005E750C" w:rsidRPr="00063DB1" w:rsidRDefault="005E750C" w:rsidP="005E750C">
      <w:pPr>
        <w:ind w:firstLine="567"/>
        <w:jc w:val="both"/>
      </w:pPr>
    </w:p>
    <w:p w14:paraId="2B7D9769"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color w:val="0F1115"/>
        </w:rPr>
        <w:t>Работа с группой обучающихся с низким уровнем подготовки должна строиться на принципах доступности, повторяемости и пошагового усложнения. Основная задача — не достижение высоких баллов, а уверенное преодоление порога в 60 баллов и формирование базовой читательской и аналитической компетентности. Акцент должен делаться на базовых, устойчиво формируемых умениях и навыках, которые позволят обучающимся чувствовать себя уверенно на экзамене и избежать наиболее грубых ошибок. Только системный, терпеливый и доброжелательный подход, учитывающий индивидуальные особенности и уровень подготовки каждого ученика, принесёт устойчивые положительные результаты.</w:t>
      </w:r>
    </w:p>
    <w:p w14:paraId="0C2654D0"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color w:val="0F1115"/>
        </w:rPr>
        <w:t>На основе проведённого анализа выполнения заданий КИМ и выявленных типичных дефицитов в подготовке участников ЕГЭ по литературе, набравших от минимального до 60 баллов, разработаны практические рекомендации для учителей, направленные на совершенствование преподавания учебного предмета в работе с данной группой обучающихся. Рекомендации охватывают как аспекты предметной подготовки, так и развитие метапредметных умений, носят практический характер и могут быть использованы в образовательном процессе на всех уровнях обучения (5–11 классы).</w:t>
      </w:r>
    </w:p>
    <w:p w14:paraId="359075D9" w14:textId="77777777" w:rsidR="005E750C" w:rsidRPr="009A4FBF" w:rsidRDefault="005E750C" w:rsidP="005E750C">
      <w:pPr>
        <w:shd w:val="clear" w:color="auto" w:fill="FFFFFF"/>
        <w:jc w:val="both"/>
        <w:rPr>
          <w:color w:val="0F1115"/>
        </w:rPr>
      </w:pPr>
    </w:p>
    <w:p w14:paraId="4CC8D07B" w14:textId="77777777" w:rsidR="00063DB1" w:rsidRPr="00AE6BF8" w:rsidRDefault="00063DB1" w:rsidP="00063DB1">
      <w:pPr>
        <w:pStyle w:val="ds-markdown-paragraph"/>
        <w:shd w:val="clear" w:color="auto" w:fill="FFFFFF"/>
        <w:spacing w:before="0" w:beforeAutospacing="0" w:after="0" w:afterAutospacing="0"/>
        <w:ind w:firstLine="708"/>
        <w:jc w:val="both"/>
        <w:rPr>
          <w:b/>
          <w:bCs/>
          <w:color w:val="0F1115"/>
        </w:rPr>
      </w:pPr>
      <w:r w:rsidRPr="00AE6BF8">
        <w:rPr>
          <w:b/>
          <w:bCs/>
          <w:color w:val="0F1115"/>
        </w:rPr>
        <w:t>Рекомендации структурированы по классам с учётом возрастных особенностей и требований ФОП к поэтапному формированию предметных и метапредметных результатов.</w:t>
      </w:r>
    </w:p>
    <w:p w14:paraId="4EF2C9C3" w14:textId="77777777" w:rsidR="00063DB1" w:rsidRDefault="00063DB1" w:rsidP="00063DB1"/>
    <w:p w14:paraId="046F9DB2" w14:textId="77777777" w:rsidR="005E750C" w:rsidRPr="009A4FBF" w:rsidRDefault="005E750C" w:rsidP="005E750C">
      <w:pPr>
        <w:pStyle w:val="4"/>
        <w:shd w:val="clear" w:color="auto" w:fill="FFFFFF"/>
        <w:spacing w:before="0"/>
        <w:jc w:val="both"/>
        <w:rPr>
          <w:rFonts w:ascii="Times New Roman" w:hAnsi="Times New Roman"/>
          <w:color w:val="0F1115"/>
        </w:rPr>
      </w:pPr>
      <w:r w:rsidRPr="009A4FBF">
        <w:rPr>
          <w:rFonts w:ascii="Times New Roman" w:hAnsi="Times New Roman"/>
          <w:color w:val="0F1115"/>
        </w:rPr>
        <w:t>5–6 классы: Формирование базовых читательских и аналитических умений</w:t>
      </w:r>
    </w:p>
    <w:p w14:paraId="4901707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9A4FBF">
        <w:rPr>
          <w:color w:val="0F1115"/>
        </w:rPr>
        <w:t xml:space="preserve">В 5–6 классах закладывается фундамент читательской грамотности и формируются первоначальные навыки работы с художественным текстом. На этом этапе важно развивать у обучающихся интерес к чтению, умение понимать содержание произведения на уровне сюжета и эмоционального </w:t>
      </w:r>
      <w:r w:rsidRPr="00063DB1">
        <w:rPr>
          <w:color w:val="0F1115"/>
        </w:rPr>
        <w:t>восприятия.</w:t>
      </w:r>
    </w:p>
    <w:p w14:paraId="57450F1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1. Развитие навыков смыслового чтения</w:t>
      </w:r>
    </w:p>
    <w:p w14:paraId="0F60376D" w14:textId="77777777" w:rsidR="005E750C" w:rsidRPr="00063DB1" w:rsidRDefault="005E750C" w:rsidP="005E750C">
      <w:pPr>
        <w:pStyle w:val="ds-markdown-paragraph"/>
        <w:numPr>
          <w:ilvl w:val="0"/>
          <w:numId w:val="88"/>
        </w:numPr>
        <w:shd w:val="clear" w:color="auto" w:fill="FFFFFF"/>
        <w:spacing w:before="0" w:beforeAutospacing="0" w:after="0" w:afterAutospacing="0"/>
        <w:jc w:val="both"/>
        <w:rPr>
          <w:color w:val="0F1115"/>
        </w:rPr>
      </w:pPr>
      <w:r w:rsidRPr="00063DB1">
        <w:rPr>
          <w:rStyle w:val="af6"/>
          <w:rFonts w:eastAsia="Calibri"/>
          <w:b w:val="0"/>
          <w:bCs w:val="0"/>
          <w:color w:val="0F1115"/>
        </w:rPr>
        <w:lastRenderedPageBreak/>
        <w:t>Работа с текстом до чтения:</w:t>
      </w:r>
      <w:r w:rsidRPr="00063DB1">
        <w:rPr>
          <w:color w:val="0F1115"/>
        </w:rPr>
        <w:t> прогнозирование содержания по заголовку, иллюстрациям, ключевым словам. Формирование читательской гипотезы: «О чём может быть это произведение?», «Почему автор дал такое название?».</w:t>
      </w:r>
    </w:p>
    <w:p w14:paraId="793B1D2C" w14:textId="77777777" w:rsidR="005E750C" w:rsidRPr="00063DB1" w:rsidRDefault="005E750C" w:rsidP="005E750C">
      <w:pPr>
        <w:pStyle w:val="ds-markdown-paragraph"/>
        <w:numPr>
          <w:ilvl w:val="0"/>
          <w:numId w:val="88"/>
        </w:numPr>
        <w:shd w:val="clear" w:color="auto" w:fill="FFFFFF"/>
        <w:spacing w:before="0" w:beforeAutospacing="0" w:after="0" w:afterAutospacing="0"/>
        <w:jc w:val="both"/>
        <w:rPr>
          <w:color w:val="0F1115"/>
        </w:rPr>
      </w:pPr>
      <w:r w:rsidRPr="00063DB1">
        <w:rPr>
          <w:rStyle w:val="af6"/>
          <w:rFonts w:eastAsia="Calibri"/>
          <w:b w:val="0"/>
          <w:bCs w:val="0"/>
          <w:color w:val="0F1115"/>
        </w:rPr>
        <w:t>Комментированное чтение во время чтения:</w:t>
      </w:r>
      <w:r w:rsidRPr="00063DB1">
        <w:rPr>
          <w:color w:val="0F1115"/>
        </w:rPr>
        <w:t> чтение с остановками, постановка вопросов по ходу чтения, работа с незнакомыми словами, выявление авторских маркеров. Использование приёма «Чтение с остановками» для формирования навыка прогнозирования.</w:t>
      </w:r>
    </w:p>
    <w:p w14:paraId="6BDB133F" w14:textId="77777777" w:rsidR="005E750C" w:rsidRPr="00063DB1" w:rsidRDefault="005E750C" w:rsidP="005E750C">
      <w:pPr>
        <w:pStyle w:val="ds-markdown-paragraph"/>
        <w:numPr>
          <w:ilvl w:val="0"/>
          <w:numId w:val="88"/>
        </w:numPr>
        <w:shd w:val="clear" w:color="auto" w:fill="FFFFFF"/>
        <w:spacing w:before="0" w:beforeAutospacing="0" w:after="0" w:afterAutospacing="0"/>
        <w:jc w:val="both"/>
        <w:rPr>
          <w:color w:val="0F1115"/>
        </w:rPr>
      </w:pPr>
      <w:r w:rsidRPr="00063DB1">
        <w:rPr>
          <w:rStyle w:val="af6"/>
          <w:rFonts w:eastAsia="Calibri"/>
          <w:b w:val="0"/>
          <w:bCs w:val="0"/>
          <w:color w:val="0F1115"/>
        </w:rPr>
        <w:t>Работа с текстом после чтения:</w:t>
      </w:r>
      <w:r w:rsidRPr="00063DB1">
        <w:rPr>
          <w:color w:val="0F1115"/>
        </w:rPr>
        <w:t> концептуальная беседа, обобщение, формулирование главной мысли, рефлексия. Использование различных типов вопросов:</w:t>
      </w:r>
    </w:p>
    <w:p w14:paraId="4E7E583D" w14:textId="77777777" w:rsidR="005E750C" w:rsidRPr="00063DB1" w:rsidRDefault="005E750C" w:rsidP="005E750C">
      <w:pPr>
        <w:pStyle w:val="ds-markdown-paragraph"/>
        <w:numPr>
          <w:ilvl w:val="1"/>
          <w:numId w:val="88"/>
        </w:numPr>
        <w:shd w:val="clear" w:color="auto" w:fill="FFFFFF"/>
        <w:spacing w:before="0" w:beforeAutospacing="0" w:after="0" w:afterAutospacing="0"/>
        <w:jc w:val="both"/>
        <w:rPr>
          <w:color w:val="0F1115"/>
        </w:rPr>
      </w:pPr>
      <w:r w:rsidRPr="00063DB1">
        <w:rPr>
          <w:rStyle w:val="af7"/>
          <w:color w:val="0F1115"/>
        </w:rPr>
        <w:t>Простые (репродуктивные) вопросы:</w:t>
      </w:r>
      <w:r w:rsidRPr="00063DB1">
        <w:rPr>
          <w:color w:val="0F1115"/>
        </w:rPr>
        <w:t> «Кто главный герой?», «Где происходят события?», «Чем закончилась история?».</w:t>
      </w:r>
    </w:p>
    <w:p w14:paraId="600BFBD8" w14:textId="77777777" w:rsidR="005E750C" w:rsidRPr="00063DB1" w:rsidRDefault="005E750C" w:rsidP="005E750C">
      <w:pPr>
        <w:pStyle w:val="ds-markdown-paragraph"/>
        <w:numPr>
          <w:ilvl w:val="1"/>
          <w:numId w:val="88"/>
        </w:numPr>
        <w:shd w:val="clear" w:color="auto" w:fill="FFFFFF"/>
        <w:spacing w:before="0" w:beforeAutospacing="0" w:after="0" w:afterAutospacing="0"/>
        <w:jc w:val="both"/>
        <w:rPr>
          <w:color w:val="0F1115"/>
        </w:rPr>
      </w:pPr>
      <w:r w:rsidRPr="00063DB1">
        <w:rPr>
          <w:rStyle w:val="af7"/>
          <w:color w:val="0F1115"/>
        </w:rPr>
        <w:t>Уточняющие вопросы</w:t>
      </w:r>
      <w:proofErr w:type="gramStart"/>
      <w:r w:rsidRPr="00063DB1">
        <w:rPr>
          <w:rStyle w:val="af7"/>
          <w:color w:val="0F1115"/>
        </w:rPr>
        <w:t>:</w:t>
      </w:r>
      <w:r w:rsidRPr="00063DB1">
        <w:rPr>
          <w:color w:val="0F1115"/>
        </w:rPr>
        <w:t> »Правильно</w:t>
      </w:r>
      <w:proofErr w:type="gramEnd"/>
      <w:r w:rsidRPr="00063DB1">
        <w:rPr>
          <w:color w:val="0F1115"/>
        </w:rPr>
        <w:t xml:space="preserve"> ли я понял, что…?», «То есть ты хочешь сказать, что…?».</w:t>
      </w:r>
    </w:p>
    <w:p w14:paraId="46C96596" w14:textId="77777777" w:rsidR="005E750C" w:rsidRPr="00063DB1" w:rsidRDefault="005E750C" w:rsidP="005E750C">
      <w:pPr>
        <w:pStyle w:val="ds-markdown-paragraph"/>
        <w:numPr>
          <w:ilvl w:val="1"/>
          <w:numId w:val="88"/>
        </w:numPr>
        <w:shd w:val="clear" w:color="auto" w:fill="FFFFFF"/>
        <w:spacing w:before="0" w:beforeAutospacing="0" w:after="0" w:afterAutospacing="0"/>
        <w:jc w:val="both"/>
        <w:rPr>
          <w:color w:val="0F1115"/>
        </w:rPr>
      </w:pPr>
      <w:r w:rsidRPr="00063DB1">
        <w:rPr>
          <w:rStyle w:val="af7"/>
          <w:color w:val="0F1115"/>
        </w:rPr>
        <w:t>Объясняющие вопросы</w:t>
      </w:r>
      <w:proofErr w:type="gramStart"/>
      <w:r w:rsidRPr="00063DB1">
        <w:rPr>
          <w:rStyle w:val="af7"/>
          <w:color w:val="0F1115"/>
        </w:rPr>
        <w:t>:</w:t>
      </w:r>
      <w:r w:rsidRPr="00063DB1">
        <w:rPr>
          <w:color w:val="0F1115"/>
        </w:rPr>
        <w:t> »Почему</w:t>
      </w:r>
      <w:proofErr w:type="gramEnd"/>
      <w:r w:rsidRPr="00063DB1">
        <w:rPr>
          <w:color w:val="0F1115"/>
        </w:rPr>
        <w:t xml:space="preserve"> герой поступил именно так?», «Что привело к такому финалу?».</w:t>
      </w:r>
    </w:p>
    <w:p w14:paraId="374AF659" w14:textId="77777777" w:rsidR="005E750C" w:rsidRPr="00063DB1" w:rsidRDefault="005E750C" w:rsidP="005E750C">
      <w:pPr>
        <w:pStyle w:val="ds-markdown-paragraph"/>
        <w:numPr>
          <w:ilvl w:val="1"/>
          <w:numId w:val="88"/>
        </w:numPr>
        <w:shd w:val="clear" w:color="auto" w:fill="FFFFFF"/>
        <w:spacing w:before="0" w:beforeAutospacing="0" w:after="0" w:afterAutospacing="0"/>
        <w:jc w:val="both"/>
        <w:rPr>
          <w:color w:val="0F1115"/>
        </w:rPr>
      </w:pPr>
      <w:r w:rsidRPr="00063DB1">
        <w:rPr>
          <w:rStyle w:val="af7"/>
          <w:color w:val="0F1115"/>
        </w:rPr>
        <w:t>Творческие вопросы</w:t>
      </w:r>
      <w:proofErr w:type="gramStart"/>
      <w:r w:rsidRPr="00063DB1">
        <w:rPr>
          <w:rStyle w:val="af7"/>
          <w:color w:val="0F1115"/>
        </w:rPr>
        <w:t>:</w:t>
      </w:r>
      <w:r w:rsidRPr="00063DB1">
        <w:rPr>
          <w:color w:val="0F1115"/>
        </w:rPr>
        <w:t> »Что</w:t>
      </w:r>
      <w:proofErr w:type="gramEnd"/>
      <w:r w:rsidRPr="00063DB1">
        <w:rPr>
          <w:color w:val="0F1115"/>
        </w:rPr>
        <w:t xml:space="preserve"> бы изменилось, если бы герой поступил иначе?», «Как бы ты закончил эту историю?».</w:t>
      </w:r>
    </w:p>
    <w:p w14:paraId="51D9796A" w14:textId="77777777" w:rsidR="005E750C" w:rsidRPr="00063DB1" w:rsidRDefault="005E750C" w:rsidP="005E750C">
      <w:pPr>
        <w:pStyle w:val="ds-markdown-paragraph"/>
        <w:numPr>
          <w:ilvl w:val="1"/>
          <w:numId w:val="88"/>
        </w:numPr>
        <w:shd w:val="clear" w:color="auto" w:fill="FFFFFF"/>
        <w:spacing w:before="0" w:beforeAutospacing="0" w:after="0" w:afterAutospacing="0"/>
        <w:jc w:val="both"/>
        <w:rPr>
          <w:color w:val="0F1115"/>
        </w:rPr>
      </w:pPr>
      <w:r w:rsidRPr="00063DB1">
        <w:rPr>
          <w:rStyle w:val="af7"/>
          <w:color w:val="0F1115"/>
        </w:rPr>
        <w:t>Оценочные вопросы</w:t>
      </w:r>
      <w:proofErr w:type="gramStart"/>
      <w:r w:rsidRPr="00063DB1">
        <w:rPr>
          <w:rStyle w:val="af7"/>
          <w:color w:val="0F1115"/>
        </w:rPr>
        <w:t>:</w:t>
      </w:r>
      <w:r w:rsidRPr="00063DB1">
        <w:rPr>
          <w:color w:val="0F1115"/>
        </w:rPr>
        <w:t> »Чем</w:t>
      </w:r>
      <w:proofErr w:type="gramEnd"/>
      <w:r w:rsidRPr="00063DB1">
        <w:rPr>
          <w:color w:val="0F1115"/>
        </w:rPr>
        <w:t xml:space="preserve"> один герой отличается от другого?», «Кто из героев тебе ближе и почему?».</w:t>
      </w:r>
    </w:p>
    <w:p w14:paraId="1F13C37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2. Формирование умения пересказывать и анализировать на элементарном уровне</w:t>
      </w:r>
    </w:p>
    <w:p w14:paraId="543F15B5" w14:textId="77777777" w:rsidR="005E750C" w:rsidRPr="00063DB1" w:rsidRDefault="005E750C" w:rsidP="005E750C">
      <w:pPr>
        <w:pStyle w:val="ds-markdown-paragraph"/>
        <w:numPr>
          <w:ilvl w:val="0"/>
          <w:numId w:val="89"/>
        </w:numPr>
        <w:shd w:val="clear" w:color="auto" w:fill="FFFFFF"/>
        <w:spacing w:before="0" w:beforeAutospacing="0" w:after="0" w:afterAutospacing="0"/>
        <w:jc w:val="both"/>
        <w:rPr>
          <w:color w:val="0F1115"/>
        </w:rPr>
      </w:pPr>
      <w:r w:rsidRPr="00063DB1">
        <w:rPr>
          <w:color w:val="0F1115"/>
        </w:rPr>
        <w:t>Обучение различным видам пересказа: близкому к тексту, выборочному, краткому.</w:t>
      </w:r>
    </w:p>
    <w:p w14:paraId="13309A4C" w14:textId="77777777" w:rsidR="005E750C" w:rsidRPr="00063DB1" w:rsidRDefault="005E750C" w:rsidP="005E750C">
      <w:pPr>
        <w:pStyle w:val="ds-markdown-paragraph"/>
        <w:numPr>
          <w:ilvl w:val="0"/>
          <w:numId w:val="89"/>
        </w:numPr>
        <w:shd w:val="clear" w:color="auto" w:fill="FFFFFF"/>
        <w:spacing w:before="0" w:beforeAutospacing="0" w:after="0" w:afterAutospacing="0"/>
        <w:jc w:val="both"/>
        <w:rPr>
          <w:color w:val="0F1115"/>
        </w:rPr>
      </w:pPr>
      <w:r w:rsidRPr="00063DB1">
        <w:rPr>
          <w:color w:val="0F1115"/>
        </w:rPr>
        <w:t>Ведение читательского дневника с фиксацией: автор, название, главные герои, краткий сюжет, впечатление о прочитанном.</w:t>
      </w:r>
    </w:p>
    <w:p w14:paraId="4A9C0B68" w14:textId="77777777" w:rsidR="005E750C" w:rsidRPr="00063DB1" w:rsidRDefault="005E750C" w:rsidP="005E750C">
      <w:pPr>
        <w:pStyle w:val="ds-markdown-paragraph"/>
        <w:numPr>
          <w:ilvl w:val="0"/>
          <w:numId w:val="89"/>
        </w:numPr>
        <w:shd w:val="clear" w:color="auto" w:fill="FFFFFF"/>
        <w:spacing w:before="0" w:beforeAutospacing="0" w:after="0" w:afterAutospacing="0"/>
        <w:jc w:val="both"/>
        <w:rPr>
          <w:color w:val="0F1115"/>
        </w:rPr>
      </w:pPr>
      <w:r w:rsidRPr="00063DB1">
        <w:rPr>
          <w:color w:val="0F1115"/>
        </w:rPr>
        <w:t>Выполнение творческих заданий: рисунки к прочитанному, создание иллюстраций, подбор цитат к иллюстрациям.</w:t>
      </w:r>
    </w:p>
    <w:p w14:paraId="5F6E7EA7"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3. Первоначальное знакомство с литературоведческими понятиями</w:t>
      </w:r>
    </w:p>
    <w:p w14:paraId="2CFDBFC2" w14:textId="77777777" w:rsidR="005E750C" w:rsidRPr="00063DB1" w:rsidRDefault="005E750C" w:rsidP="005E750C">
      <w:pPr>
        <w:pStyle w:val="ds-markdown-paragraph"/>
        <w:numPr>
          <w:ilvl w:val="0"/>
          <w:numId w:val="90"/>
        </w:numPr>
        <w:shd w:val="clear" w:color="auto" w:fill="FFFFFF"/>
        <w:spacing w:before="0" w:beforeAutospacing="0" w:after="0" w:afterAutospacing="0"/>
        <w:rPr>
          <w:color w:val="0F1115"/>
        </w:rPr>
      </w:pPr>
      <w:r w:rsidRPr="00063DB1">
        <w:rPr>
          <w:color w:val="0F1115"/>
        </w:rPr>
        <w:t>Введение терминов через практику: «эпитет», «метафора», «сравнение», «олицетворение», «сказка», «рассказ», «стихотворение».</w:t>
      </w:r>
    </w:p>
    <w:p w14:paraId="1DB24F51" w14:textId="77777777" w:rsidR="005E750C" w:rsidRPr="00063DB1" w:rsidRDefault="005E750C" w:rsidP="005E750C">
      <w:pPr>
        <w:pStyle w:val="ds-markdown-paragraph"/>
        <w:numPr>
          <w:ilvl w:val="0"/>
          <w:numId w:val="90"/>
        </w:numPr>
        <w:shd w:val="clear" w:color="auto" w:fill="FFFFFF"/>
        <w:spacing w:before="0" w:beforeAutospacing="0" w:after="0" w:afterAutospacing="0"/>
        <w:rPr>
          <w:color w:val="0F1115"/>
        </w:rPr>
      </w:pPr>
      <w:r w:rsidRPr="00063DB1">
        <w:rPr>
          <w:color w:val="0F1115"/>
        </w:rPr>
        <w:t>Выполнение заданий на нахождение средств выразительности в тексте («Найди сравнение», «Какие слова помогают представить героя?»).</w:t>
      </w:r>
    </w:p>
    <w:p w14:paraId="5C99A819" w14:textId="77777777" w:rsidR="005E750C" w:rsidRPr="00063DB1" w:rsidRDefault="005E750C" w:rsidP="005E750C">
      <w:pPr>
        <w:pStyle w:val="ds-markdown-paragraph"/>
        <w:numPr>
          <w:ilvl w:val="0"/>
          <w:numId w:val="90"/>
        </w:numPr>
        <w:shd w:val="clear" w:color="auto" w:fill="FFFFFF"/>
        <w:spacing w:before="0" w:beforeAutospacing="0" w:after="0" w:afterAutospacing="0"/>
        <w:rPr>
          <w:color w:val="0F1115"/>
        </w:rPr>
      </w:pPr>
      <w:r w:rsidRPr="00063DB1">
        <w:rPr>
          <w:color w:val="0F1115"/>
        </w:rPr>
        <w:t>Создание «Словаря литературных терминов» с картинками и примерами из изученных произведений.</w:t>
      </w:r>
    </w:p>
    <w:p w14:paraId="0DD2A07A"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rFonts w:eastAsia="Calibri"/>
          <w:b w:val="0"/>
          <w:bCs w:val="0"/>
          <w:color w:val="0F1115"/>
        </w:rPr>
        <w:t>4. Развитие устной и письменной речи</w:t>
      </w:r>
    </w:p>
    <w:p w14:paraId="6463102E" w14:textId="77777777" w:rsidR="005E750C" w:rsidRPr="00063DB1" w:rsidRDefault="005E750C" w:rsidP="005E750C">
      <w:pPr>
        <w:pStyle w:val="ds-markdown-paragraph"/>
        <w:numPr>
          <w:ilvl w:val="0"/>
          <w:numId w:val="91"/>
        </w:numPr>
        <w:shd w:val="clear" w:color="auto" w:fill="FFFFFF"/>
        <w:spacing w:before="0" w:beforeAutospacing="0" w:after="0" w:afterAutospacing="0"/>
        <w:rPr>
          <w:color w:val="0F1115"/>
        </w:rPr>
      </w:pPr>
      <w:r w:rsidRPr="00063DB1">
        <w:rPr>
          <w:color w:val="0F1115"/>
        </w:rPr>
        <w:t>Обучение построению связного ответа на вопрос по тексту (3–5 предложений).</w:t>
      </w:r>
    </w:p>
    <w:p w14:paraId="4770A6D4" w14:textId="77777777" w:rsidR="005E750C" w:rsidRPr="00063DB1" w:rsidRDefault="005E750C" w:rsidP="005E750C">
      <w:pPr>
        <w:pStyle w:val="ds-markdown-paragraph"/>
        <w:numPr>
          <w:ilvl w:val="0"/>
          <w:numId w:val="91"/>
        </w:numPr>
        <w:shd w:val="clear" w:color="auto" w:fill="FFFFFF"/>
        <w:spacing w:before="0" w:beforeAutospacing="0" w:after="0" w:afterAutospacing="0"/>
        <w:rPr>
          <w:color w:val="0F1115"/>
        </w:rPr>
      </w:pPr>
      <w:r w:rsidRPr="00063DB1">
        <w:rPr>
          <w:color w:val="0F1115"/>
        </w:rPr>
        <w:t>Написание мини-сочинений по впечатлениям о прочитанном (50–100 слов).</w:t>
      </w:r>
    </w:p>
    <w:p w14:paraId="47BCDEFE" w14:textId="77777777" w:rsidR="005E750C" w:rsidRPr="00063DB1" w:rsidRDefault="005E750C" w:rsidP="005E750C">
      <w:pPr>
        <w:pStyle w:val="ds-markdown-paragraph"/>
        <w:numPr>
          <w:ilvl w:val="0"/>
          <w:numId w:val="91"/>
        </w:numPr>
        <w:shd w:val="clear" w:color="auto" w:fill="FFFFFF"/>
        <w:spacing w:before="0" w:beforeAutospacing="0" w:after="0" w:afterAutospacing="0"/>
        <w:rPr>
          <w:color w:val="0F1115"/>
        </w:rPr>
      </w:pPr>
      <w:r w:rsidRPr="00063DB1">
        <w:rPr>
          <w:color w:val="0F1115"/>
        </w:rPr>
        <w:t>Использование опорных конструкций: «Мне понравилось…», «Я считаю…», «Потому что…».</w:t>
      </w:r>
    </w:p>
    <w:p w14:paraId="33C39728" w14:textId="77777777" w:rsidR="005E750C" w:rsidRPr="00063DB1" w:rsidRDefault="005E750C" w:rsidP="005E750C">
      <w:pPr>
        <w:shd w:val="clear" w:color="auto" w:fill="FFFFFF"/>
        <w:rPr>
          <w:color w:val="0F1115"/>
        </w:rPr>
      </w:pPr>
    </w:p>
    <w:p w14:paraId="718AAE0C" w14:textId="77777777" w:rsidR="005E750C" w:rsidRPr="00063DB1" w:rsidRDefault="005E750C" w:rsidP="005E750C">
      <w:pPr>
        <w:pStyle w:val="4"/>
        <w:shd w:val="clear" w:color="auto" w:fill="FFFFFF"/>
        <w:spacing w:before="0"/>
        <w:rPr>
          <w:rFonts w:ascii="Times New Roman" w:hAnsi="Times New Roman"/>
          <w:color w:val="0F1115"/>
        </w:rPr>
      </w:pPr>
      <w:r w:rsidRPr="00063DB1">
        <w:rPr>
          <w:rFonts w:ascii="Times New Roman" w:hAnsi="Times New Roman"/>
          <w:color w:val="0F1115"/>
        </w:rPr>
        <w:t>7–8 классы: Формирование аналитических умений и систематизация знаний</w:t>
      </w:r>
    </w:p>
    <w:p w14:paraId="7043FE5D"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color w:val="0F1115"/>
        </w:rPr>
        <w:t>В 7–8 классах происходит переход от сюжетно-событийного восприятия к образно-аналитическому. Важно научить обучающихся не просто пересказывать, но и анализировать, видеть художественные особенности произведений.</w:t>
      </w:r>
    </w:p>
    <w:p w14:paraId="7B82274C"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rFonts w:eastAsia="Calibri"/>
          <w:b w:val="0"/>
          <w:bCs w:val="0"/>
          <w:color w:val="0F1115"/>
        </w:rPr>
        <w:t>1. Углубление навыков анализа художественного текста</w:t>
      </w:r>
    </w:p>
    <w:p w14:paraId="4B2A9601" w14:textId="77777777" w:rsidR="005E750C" w:rsidRPr="00063DB1" w:rsidRDefault="005E750C" w:rsidP="005E750C">
      <w:pPr>
        <w:pStyle w:val="ds-markdown-paragraph"/>
        <w:numPr>
          <w:ilvl w:val="0"/>
          <w:numId w:val="92"/>
        </w:numPr>
        <w:shd w:val="clear" w:color="auto" w:fill="FFFFFF"/>
        <w:spacing w:before="0" w:beforeAutospacing="0" w:after="0" w:afterAutospacing="0"/>
        <w:rPr>
          <w:color w:val="0F1115"/>
        </w:rPr>
      </w:pPr>
      <w:r w:rsidRPr="00063DB1">
        <w:rPr>
          <w:rStyle w:val="af6"/>
          <w:rFonts w:eastAsia="Calibri"/>
          <w:b w:val="0"/>
          <w:bCs w:val="0"/>
          <w:color w:val="0F1115"/>
        </w:rPr>
        <w:t>Анализ эпизода:</w:t>
      </w:r>
      <w:r w:rsidRPr="00063DB1">
        <w:rPr>
          <w:color w:val="0F1115"/>
        </w:rPr>
        <w:t> обучение работе с фрагментом текста — выделение ключевых слов и деталей, определение роли эпизода в произведении, характеристика героев по их поступкам и речи.</w:t>
      </w:r>
    </w:p>
    <w:p w14:paraId="3BC986E5" w14:textId="77777777" w:rsidR="005E750C" w:rsidRPr="00063DB1" w:rsidRDefault="005E750C" w:rsidP="005E750C">
      <w:pPr>
        <w:pStyle w:val="ds-markdown-paragraph"/>
        <w:numPr>
          <w:ilvl w:val="0"/>
          <w:numId w:val="92"/>
        </w:numPr>
        <w:shd w:val="clear" w:color="auto" w:fill="FFFFFF"/>
        <w:spacing w:before="0" w:beforeAutospacing="0" w:after="0" w:afterAutospacing="0"/>
        <w:rPr>
          <w:color w:val="0F1115"/>
        </w:rPr>
      </w:pPr>
      <w:r w:rsidRPr="00063DB1">
        <w:rPr>
          <w:rStyle w:val="af6"/>
          <w:rFonts w:eastAsia="Calibri"/>
          <w:b w:val="0"/>
          <w:bCs w:val="0"/>
          <w:color w:val="0F1115"/>
        </w:rPr>
        <w:t>Анализ образа персонажа:</w:t>
      </w:r>
      <w:r w:rsidRPr="00063DB1">
        <w:rPr>
          <w:color w:val="0F1115"/>
        </w:rPr>
        <w:t> составление характеристики героя с опорой на текст (портрет, речь, поступки, отношение других персонажей, авторская оценка). Использование приёма «Литературная карта персонажа».</w:t>
      </w:r>
    </w:p>
    <w:p w14:paraId="3D48D390" w14:textId="77777777" w:rsidR="005E750C" w:rsidRPr="00063DB1" w:rsidRDefault="005E750C" w:rsidP="005E750C">
      <w:pPr>
        <w:pStyle w:val="ds-markdown-paragraph"/>
        <w:numPr>
          <w:ilvl w:val="0"/>
          <w:numId w:val="92"/>
        </w:numPr>
        <w:shd w:val="clear" w:color="auto" w:fill="FFFFFF"/>
        <w:spacing w:before="0" w:beforeAutospacing="0" w:after="0" w:afterAutospacing="0"/>
        <w:rPr>
          <w:color w:val="0F1115"/>
        </w:rPr>
      </w:pPr>
      <w:r w:rsidRPr="00063DB1">
        <w:rPr>
          <w:rStyle w:val="af6"/>
          <w:rFonts w:eastAsia="Calibri"/>
          <w:b w:val="0"/>
          <w:bCs w:val="0"/>
          <w:color w:val="0F1115"/>
        </w:rPr>
        <w:t>Сопоставительный анализ на элементарном уровне:</w:t>
      </w:r>
      <w:r w:rsidRPr="00063DB1">
        <w:rPr>
          <w:color w:val="0F1115"/>
        </w:rPr>
        <w:t> сравнение двух героев одного произведения (Онегин и Ленский, Печорин и Грушницкий), сравнение двух эпизодов.</w:t>
      </w:r>
    </w:p>
    <w:p w14:paraId="2DE90305"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rFonts w:eastAsia="Calibri"/>
          <w:b w:val="0"/>
          <w:bCs w:val="0"/>
          <w:color w:val="0F1115"/>
        </w:rPr>
        <w:t>2. Систематизация знаний о содержании произведений</w:t>
      </w:r>
    </w:p>
    <w:p w14:paraId="5F25AA23" w14:textId="77777777" w:rsidR="005E750C" w:rsidRPr="00063DB1" w:rsidRDefault="005E750C" w:rsidP="005E750C">
      <w:pPr>
        <w:pStyle w:val="ds-markdown-paragraph"/>
        <w:numPr>
          <w:ilvl w:val="0"/>
          <w:numId w:val="93"/>
        </w:numPr>
        <w:shd w:val="clear" w:color="auto" w:fill="FFFFFF"/>
        <w:spacing w:before="0" w:beforeAutospacing="0" w:after="0" w:afterAutospacing="0"/>
        <w:rPr>
          <w:color w:val="0F1115"/>
        </w:rPr>
      </w:pPr>
      <w:r w:rsidRPr="00063DB1">
        <w:rPr>
          <w:color w:val="0F1115"/>
        </w:rPr>
        <w:t>Составление опорных конспектов, таблиц, кластеров по изученным произведениям.</w:t>
      </w:r>
    </w:p>
    <w:p w14:paraId="42FCD9F4" w14:textId="77777777" w:rsidR="005E750C" w:rsidRPr="00063DB1" w:rsidRDefault="005E750C" w:rsidP="005E750C">
      <w:pPr>
        <w:pStyle w:val="ds-markdown-paragraph"/>
        <w:numPr>
          <w:ilvl w:val="0"/>
          <w:numId w:val="93"/>
        </w:numPr>
        <w:shd w:val="clear" w:color="auto" w:fill="FFFFFF"/>
        <w:spacing w:before="0" w:beforeAutospacing="0" w:after="0" w:afterAutospacing="0"/>
        <w:rPr>
          <w:color w:val="0F1115"/>
        </w:rPr>
      </w:pPr>
      <w:r w:rsidRPr="00063DB1">
        <w:rPr>
          <w:color w:val="0F1115"/>
        </w:rPr>
        <w:t>Проведение викторин, тестов на знание содержания, зачётных работ по деталям сюжета.</w:t>
      </w:r>
    </w:p>
    <w:p w14:paraId="79424C4A" w14:textId="77777777" w:rsidR="005E750C" w:rsidRPr="00063DB1" w:rsidRDefault="005E750C" w:rsidP="005E750C">
      <w:pPr>
        <w:pStyle w:val="ds-markdown-paragraph"/>
        <w:numPr>
          <w:ilvl w:val="0"/>
          <w:numId w:val="93"/>
        </w:numPr>
        <w:shd w:val="clear" w:color="auto" w:fill="FFFFFF"/>
        <w:spacing w:before="0" w:beforeAutospacing="0" w:after="0" w:afterAutospacing="0"/>
        <w:rPr>
          <w:color w:val="0F1115"/>
        </w:rPr>
      </w:pPr>
      <w:r w:rsidRPr="00063DB1">
        <w:rPr>
          <w:color w:val="0F1115"/>
        </w:rPr>
        <w:lastRenderedPageBreak/>
        <w:t>Использование приёма «Толстый и тонкий вопросы» для проверки знания содержания.</w:t>
      </w:r>
    </w:p>
    <w:p w14:paraId="7F75AD3D"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rFonts w:eastAsia="Calibri"/>
          <w:b w:val="0"/>
          <w:bCs w:val="0"/>
          <w:color w:val="0F1115"/>
        </w:rPr>
        <w:t>3. Расширение терминологического аппарата</w:t>
      </w:r>
    </w:p>
    <w:p w14:paraId="6083EED3" w14:textId="77777777" w:rsidR="005E750C" w:rsidRPr="00063DB1" w:rsidRDefault="005E750C" w:rsidP="005E750C">
      <w:pPr>
        <w:pStyle w:val="ds-markdown-paragraph"/>
        <w:numPr>
          <w:ilvl w:val="0"/>
          <w:numId w:val="94"/>
        </w:numPr>
        <w:shd w:val="clear" w:color="auto" w:fill="FFFFFF"/>
        <w:spacing w:before="0" w:beforeAutospacing="0" w:after="0" w:afterAutospacing="0"/>
        <w:jc w:val="both"/>
        <w:rPr>
          <w:color w:val="0F1115"/>
        </w:rPr>
      </w:pPr>
      <w:r w:rsidRPr="00063DB1">
        <w:rPr>
          <w:color w:val="0F1115"/>
        </w:rPr>
        <w:t>Введение новых терминов: «антитеза», «инверсия», «градация», «гипербола», «литота», «аллегория», «символ», «художественная деталь», «психологизм».</w:t>
      </w:r>
    </w:p>
    <w:p w14:paraId="406E039F" w14:textId="77777777" w:rsidR="005E750C" w:rsidRPr="00063DB1" w:rsidRDefault="005E750C" w:rsidP="005E750C">
      <w:pPr>
        <w:pStyle w:val="ds-markdown-paragraph"/>
        <w:numPr>
          <w:ilvl w:val="0"/>
          <w:numId w:val="94"/>
        </w:numPr>
        <w:shd w:val="clear" w:color="auto" w:fill="FFFFFF"/>
        <w:spacing w:before="0" w:beforeAutospacing="0" w:after="0" w:afterAutospacing="0"/>
        <w:jc w:val="both"/>
        <w:rPr>
          <w:color w:val="0F1115"/>
        </w:rPr>
      </w:pPr>
      <w:r w:rsidRPr="00063DB1">
        <w:rPr>
          <w:color w:val="0F1115"/>
        </w:rPr>
        <w:t>Освоение стихотворных размеров: ямб, хорей, дактиль, амфибрахий, анапест.</w:t>
      </w:r>
    </w:p>
    <w:p w14:paraId="578DC4F9" w14:textId="77777777" w:rsidR="005E750C" w:rsidRPr="00063DB1" w:rsidRDefault="005E750C" w:rsidP="005E750C">
      <w:pPr>
        <w:pStyle w:val="ds-markdown-paragraph"/>
        <w:numPr>
          <w:ilvl w:val="0"/>
          <w:numId w:val="94"/>
        </w:numPr>
        <w:shd w:val="clear" w:color="auto" w:fill="FFFFFF"/>
        <w:spacing w:before="0" w:beforeAutospacing="0" w:after="0" w:afterAutospacing="0"/>
        <w:jc w:val="both"/>
        <w:rPr>
          <w:color w:val="0F1115"/>
        </w:rPr>
      </w:pPr>
      <w:r w:rsidRPr="00063DB1">
        <w:rPr>
          <w:color w:val="0F1115"/>
        </w:rPr>
        <w:t>Терминологические диктанты, упражнения на соотнесение термина и его определения, нахождение термина в тексте.</w:t>
      </w:r>
    </w:p>
    <w:p w14:paraId="74CA78F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4. Развитие навыков работы с лирическим произведением</w:t>
      </w:r>
    </w:p>
    <w:p w14:paraId="168FAD3E" w14:textId="77777777" w:rsidR="005E750C" w:rsidRPr="00063DB1" w:rsidRDefault="005E750C" w:rsidP="005E750C">
      <w:pPr>
        <w:pStyle w:val="ds-markdown-paragraph"/>
        <w:numPr>
          <w:ilvl w:val="0"/>
          <w:numId w:val="95"/>
        </w:numPr>
        <w:shd w:val="clear" w:color="auto" w:fill="FFFFFF"/>
        <w:spacing w:before="0" w:beforeAutospacing="0" w:after="0" w:afterAutospacing="0"/>
        <w:jc w:val="both"/>
        <w:rPr>
          <w:color w:val="0F1115"/>
        </w:rPr>
      </w:pPr>
      <w:r w:rsidRPr="00063DB1">
        <w:rPr>
          <w:color w:val="0F1115"/>
        </w:rPr>
        <w:t>Анализ лирического текста по алгоритму: тема, идея, настроение, образ лирического героя, средства выразительности, стихотворный размер.</w:t>
      </w:r>
    </w:p>
    <w:p w14:paraId="20F5F3C6" w14:textId="77777777" w:rsidR="005E750C" w:rsidRPr="00063DB1" w:rsidRDefault="005E750C" w:rsidP="005E750C">
      <w:pPr>
        <w:pStyle w:val="ds-markdown-paragraph"/>
        <w:numPr>
          <w:ilvl w:val="0"/>
          <w:numId w:val="95"/>
        </w:numPr>
        <w:shd w:val="clear" w:color="auto" w:fill="FFFFFF"/>
        <w:spacing w:before="0" w:beforeAutospacing="0" w:after="0" w:afterAutospacing="0"/>
        <w:jc w:val="both"/>
        <w:rPr>
          <w:color w:val="0F1115"/>
        </w:rPr>
      </w:pPr>
      <w:r w:rsidRPr="00063DB1">
        <w:rPr>
          <w:color w:val="0F1115"/>
        </w:rPr>
        <w:t>Многоаспектный анализ лирического произведения: образная система, мотивный анализ, особенности композиции, изобразительные средства, ритмическая организация, фонетическая структура.</w:t>
      </w:r>
    </w:p>
    <w:p w14:paraId="1695BB03" w14:textId="77777777" w:rsidR="005E750C" w:rsidRPr="00063DB1" w:rsidRDefault="005E750C" w:rsidP="005E750C">
      <w:pPr>
        <w:pStyle w:val="ds-markdown-paragraph"/>
        <w:numPr>
          <w:ilvl w:val="0"/>
          <w:numId w:val="95"/>
        </w:numPr>
        <w:shd w:val="clear" w:color="auto" w:fill="FFFFFF"/>
        <w:spacing w:before="0" w:beforeAutospacing="0" w:after="0" w:afterAutospacing="0"/>
        <w:jc w:val="both"/>
        <w:rPr>
          <w:color w:val="0F1115"/>
        </w:rPr>
      </w:pPr>
      <w:r w:rsidRPr="00063DB1">
        <w:rPr>
          <w:color w:val="0F1115"/>
        </w:rPr>
        <w:t>Постепенное усложнение заданий: от простого определения темы к выявлению подтекста и авторской позиции.</w:t>
      </w:r>
    </w:p>
    <w:p w14:paraId="093431E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 xml:space="preserve">5. Организация самооценки и </w:t>
      </w:r>
      <w:proofErr w:type="spellStart"/>
      <w:r w:rsidRPr="00063DB1">
        <w:rPr>
          <w:rStyle w:val="af6"/>
          <w:rFonts w:eastAsia="Calibri"/>
          <w:b w:val="0"/>
          <w:bCs w:val="0"/>
          <w:color w:val="0F1115"/>
        </w:rPr>
        <w:t>взаимооценки</w:t>
      </w:r>
      <w:proofErr w:type="spellEnd"/>
    </w:p>
    <w:p w14:paraId="326ABC77" w14:textId="77777777" w:rsidR="005E750C" w:rsidRPr="00063DB1" w:rsidRDefault="005E750C" w:rsidP="005E750C">
      <w:pPr>
        <w:pStyle w:val="ds-markdown-paragraph"/>
        <w:numPr>
          <w:ilvl w:val="0"/>
          <w:numId w:val="96"/>
        </w:numPr>
        <w:shd w:val="clear" w:color="auto" w:fill="FFFFFF"/>
        <w:spacing w:before="0" w:beforeAutospacing="0" w:after="0" w:afterAutospacing="0"/>
        <w:jc w:val="both"/>
        <w:rPr>
          <w:color w:val="0F1115"/>
        </w:rPr>
      </w:pPr>
      <w:r w:rsidRPr="00063DB1">
        <w:rPr>
          <w:color w:val="0F1115"/>
        </w:rPr>
        <w:t>Проверка письменных работ по установленным критериям.</w:t>
      </w:r>
    </w:p>
    <w:p w14:paraId="43CCE364" w14:textId="77777777" w:rsidR="005E750C" w:rsidRPr="00063DB1" w:rsidRDefault="005E750C" w:rsidP="005E750C">
      <w:pPr>
        <w:pStyle w:val="ds-markdown-paragraph"/>
        <w:numPr>
          <w:ilvl w:val="0"/>
          <w:numId w:val="96"/>
        </w:numPr>
        <w:shd w:val="clear" w:color="auto" w:fill="FFFFFF"/>
        <w:spacing w:before="0" w:beforeAutospacing="0" w:after="0" w:afterAutospacing="0"/>
        <w:jc w:val="both"/>
        <w:rPr>
          <w:color w:val="0F1115"/>
        </w:rPr>
      </w:pPr>
      <w:r w:rsidRPr="00063DB1">
        <w:rPr>
          <w:color w:val="0F1115"/>
        </w:rPr>
        <w:t>Использование памяток и алгоритмов для самопроверки сочинений и развёрнутых ответов.</w:t>
      </w:r>
    </w:p>
    <w:p w14:paraId="263C5C14" w14:textId="77777777" w:rsidR="005E750C" w:rsidRPr="00063DB1" w:rsidRDefault="005E750C" w:rsidP="005E750C">
      <w:pPr>
        <w:pStyle w:val="ds-markdown-paragraph"/>
        <w:numPr>
          <w:ilvl w:val="0"/>
          <w:numId w:val="96"/>
        </w:numPr>
        <w:shd w:val="clear" w:color="auto" w:fill="FFFFFF"/>
        <w:spacing w:before="0" w:beforeAutospacing="0" w:after="0" w:afterAutospacing="0"/>
        <w:jc w:val="both"/>
        <w:rPr>
          <w:color w:val="0F1115"/>
        </w:rPr>
      </w:pPr>
      <w:r w:rsidRPr="00063DB1">
        <w:rPr>
          <w:color w:val="0F1115"/>
        </w:rPr>
        <w:t>Взаимопроверка работ с обязательным комментарием (что сделано правильно, что можно улучшить).</w:t>
      </w:r>
    </w:p>
    <w:p w14:paraId="74A5428E"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9–11 классы: Целенаправленная подготовка к ОГЭ/ЕГЭ</w:t>
      </w:r>
    </w:p>
    <w:p w14:paraId="02F732E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В 9–11 классах акцент смещается на систематизацию знаний, формирование читательских умений.</w:t>
      </w:r>
    </w:p>
    <w:p w14:paraId="6067ADCA"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1. Повторение и систематизация изученного</w:t>
      </w:r>
    </w:p>
    <w:p w14:paraId="0483063D" w14:textId="77777777" w:rsidR="005E750C" w:rsidRPr="00063DB1" w:rsidRDefault="005E750C" w:rsidP="005E750C">
      <w:pPr>
        <w:pStyle w:val="ds-markdown-paragraph"/>
        <w:numPr>
          <w:ilvl w:val="0"/>
          <w:numId w:val="97"/>
        </w:numPr>
        <w:shd w:val="clear" w:color="auto" w:fill="FFFFFF"/>
        <w:spacing w:before="0" w:beforeAutospacing="0" w:after="0" w:afterAutospacing="0"/>
        <w:jc w:val="both"/>
        <w:rPr>
          <w:color w:val="0F1115"/>
        </w:rPr>
      </w:pPr>
      <w:r w:rsidRPr="00063DB1">
        <w:rPr>
          <w:rStyle w:val="af6"/>
          <w:rFonts w:eastAsia="Calibri"/>
          <w:b w:val="0"/>
          <w:bCs w:val="0"/>
          <w:color w:val="0F1115"/>
        </w:rPr>
        <w:t>Регулярное повторение художественных произведений, входящих в кодификатор.</w:t>
      </w:r>
      <w:r w:rsidRPr="00063DB1">
        <w:rPr>
          <w:color w:val="0F1115"/>
        </w:rPr>
        <w:t> Обращение к «обязательному минимуму» содержания: знание сюжета, системы персонажей, ключевых эпизодов, важных цитат.</w:t>
      </w:r>
    </w:p>
    <w:p w14:paraId="31931333" w14:textId="77777777" w:rsidR="005E750C" w:rsidRPr="00063DB1" w:rsidRDefault="005E750C" w:rsidP="005E750C">
      <w:pPr>
        <w:pStyle w:val="ds-markdown-paragraph"/>
        <w:numPr>
          <w:ilvl w:val="0"/>
          <w:numId w:val="97"/>
        </w:numPr>
        <w:shd w:val="clear" w:color="auto" w:fill="FFFFFF"/>
        <w:spacing w:before="0" w:beforeAutospacing="0" w:after="0" w:afterAutospacing="0"/>
        <w:jc w:val="both"/>
        <w:rPr>
          <w:color w:val="0F1115"/>
        </w:rPr>
      </w:pPr>
      <w:r w:rsidRPr="00063DB1">
        <w:rPr>
          <w:color w:val="0F1115"/>
        </w:rPr>
        <w:t>Составление обобщающих таблиц и схем по произведениям и авторам (сквозные темы, образы, мотивы).</w:t>
      </w:r>
    </w:p>
    <w:p w14:paraId="7254587A" w14:textId="77777777" w:rsidR="005E750C" w:rsidRPr="00063DB1" w:rsidRDefault="005E750C" w:rsidP="005E750C">
      <w:pPr>
        <w:pStyle w:val="ds-markdown-paragraph"/>
        <w:numPr>
          <w:ilvl w:val="0"/>
          <w:numId w:val="97"/>
        </w:numPr>
        <w:shd w:val="clear" w:color="auto" w:fill="FFFFFF"/>
        <w:spacing w:before="0" w:beforeAutospacing="0" w:after="0" w:afterAutospacing="0"/>
        <w:jc w:val="both"/>
        <w:rPr>
          <w:color w:val="0F1115"/>
        </w:rPr>
      </w:pPr>
      <w:r w:rsidRPr="00063DB1">
        <w:rPr>
          <w:color w:val="0F1115"/>
        </w:rPr>
        <w:t>Проведение систематических проверочных работ по содержанию изученных произведений.</w:t>
      </w:r>
    </w:p>
    <w:p w14:paraId="28D32F1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2. Отработка экзаменационных форматов заданий</w:t>
      </w:r>
    </w:p>
    <w:p w14:paraId="48C164A2" w14:textId="77777777" w:rsidR="005E750C" w:rsidRPr="00063DB1" w:rsidRDefault="005E750C" w:rsidP="005E750C">
      <w:pPr>
        <w:pStyle w:val="ds-markdown-paragraph"/>
        <w:numPr>
          <w:ilvl w:val="0"/>
          <w:numId w:val="98"/>
        </w:numPr>
        <w:shd w:val="clear" w:color="auto" w:fill="FFFFFF"/>
        <w:spacing w:before="0" w:beforeAutospacing="0" w:after="0" w:afterAutospacing="0"/>
        <w:jc w:val="both"/>
        <w:rPr>
          <w:color w:val="0F1115"/>
        </w:rPr>
      </w:pPr>
      <w:r w:rsidRPr="00063DB1">
        <w:rPr>
          <w:rStyle w:val="af6"/>
          <w:rFonts w:eastAsia="Calibri"/>
          <w:b w:val="0"/>
          <w:bCs w:val="0"/>
          <w:color w:val="0F1115"/>
        </w:rPr>
        <w:t>Задания с кратким ответом (базовый уровень):</w:t>
      </w:r>
      <w:r w:rsidRPr="00063DB1">
        <w:rPr>
          <w:color w:val="0F1115"/>
        </w:rPr>
        <w:t> систематическое выполнение заданий 1, 3, 5, 7 на уроках и в домашней работе.</w:t>
      </w:r>
    </w:p>
    <w:p w14:paraId="3E3E834D" w14:textId="77777777" w:rsidR="005E750C" w:rsidRPr="00063DB1" w:rsidRDefault="005E750C" w:rsidP="005E750C">
      <w:pPr>
        <w:pStyle w:val="ds-markdown-paragraph"/>
        <w:numPr>
          <w:ilvl w:val="0"/>
          <w:numId w:val="98"/>
        </w:numPr>
        <w:shd w:val="clear" w:color="auto" w:fill="FFFFFF"/>
        <w:spacing w:before="0" w:beforeAutospacing="0" w:after="0" w:afterAutospacing="0"/>
        <w:jc w:val="both"/>
        <w:rPr>
          <w:color w:val="0F1115"/>
        </w:rPr>
      </w:pPr>
      <w:r w:rsidRPr="00063DB1">
        <w:rPr>
          <w:rStyle w:val="af6"/>
          <w:rFonts w:eastAsia="Calibri"/>
          <w:b w:val="0"/>
          <w:bCs w:val="0"/>
          <w:color w:val="0F1115"/>
        </w:rPr>
        <w:t>Задания с развёрнутым ответом (повышенный уровень):</w:t>
      </w:r>
      <w:r w:rsidRPr="00063DB1">
        <w:rPr>
          <w:color w:val="0F1115"/>
        </w:rPr>
        <w:t> отработка алгоритмов выполнения заданий 4, 5, 9, 10:</w:t>
      </w:r>
    </w:p>
    <w:p w14:paraId="7F4002C0" w14:textId="77777777" w:rsidR="005E750C" w:rsidRPr="00063DB1" w:rsidRDefault="005E750C" w:rsidP="005E750C">
      <w:pPr>
        <w:pStyle w:val="ds-markdown-paragraph"/>
        <w:numPr>
          <w:ilvl w:val="1"/>
          <w:numId w:val="98"/>
        </w:numPr>
        <w:shd w:val="clear" w:color="auto" w:fill="FFFFFF"/>
        <w:spacing w:before="0" w:beforeAutospacing="0" w:after="0" w:afterAutospacing="0"/>
        <w:jc w:val="both"/>
        <w:rPr>
          <w:color w:val="0F1115"/>
        </w:rPr>
      </w:pPr>
      <w:r w:rsidRPr="00063DB1">
        <w:rPr>
          <w:color w:val="0F1115"/>
        </w:rPr>
        <w:t>Анализ фрагмента (задания 4, 9): обучение выделению ключевых деталей, характеристике героев, определению авторской позиции.</w:t>
      </w:r>
    </w:p>
    <w:p w14:paraId="55B68186" w14:textId="77777777" w:rsidR="005E750C" w:rsidRPr="00063DB1" w:rsidRDefault="005E750C" w:rsidP="005E750C">
      <w:pPr>
        <w:pStyle w:val="ds-markdown-paragraph"/>
        <w:numPr>
          <w:ilvl w:val="1"/>
          <w:numId w:val="98"/>
        </w:numPr>
        <w:shd w:val="clear" w:color="auto" w:fill="FFFFFF"/>
        <w:spacing w:before="0" w:beforeAutospacing="0" w:after="0" w:afterAutospacing="0"/>
        <w:jc w:val="both"/>
        <w:rPr>
          <w:color w:val="0F1115"/>
        </w:rPr>
      </w:pPr>
      <w:r w:rsidRPr="00063DB1">
        <w:rPr>
          <w:color w:val="0F1115"/>
        </w:rPr>
        <w:t>Сопоставительный анализ (задания 5, 10): обучение поиску оснований для сопоставления, привлечению текста для аргументации.</w:t>
      </w:r>
    </w:p>
    <w:p w14:paraId="5593E298" w14:textId="77777777" w:rsidR="005E750C" w:rsidRPr="00063DB1" w:rsidRDefault="005E750C" w:rsidP="005E750C">
      <w:pPr>
        <w:pStyle w:val="ds-markdown-paragraph"/>
        <w:numPr>
          <w:ilvl w:val="0"/>
          <w:numId w:val="98"/>
        </w:numPr>
        <w:shd w:val="clear" w:color="auto" w:fill="FFFFFF"/>
        <w:spacing w:before="0" w:beforeAutospacing="0" w:after="0" w:afterAutospacing="0"/>
        <w:jc w:val="both"/>
        <w:rPr>
          <w:color w:val="0F1115"/>
        </w:rPr>
      </w:pPr>
      <w:r w:rsidRPr="00063DB1">
        <w:rPr>
          <w:rStyle w:val="af6"/>
          <w:rFonts w:eastAsia="Calibri"/>
          <w:b w:val="0"/>
          <w:bCs w:val="0"/>
          <w:color w:val="0F1115"/>
        </w:rPr>
        <w:t>Сочинение (задание 11):</w:t>
      </w:r>
      <w:r w:rsidRPr="00063DB1">
        <w:rPr>
          <w:color w:val="0F1115"/>
        </w:rPr>
        <w:t> пошаговая отработка алгоритма написания, использование опорных конструкций и речевых клише.</w:t>
      </w:r>
    </w:p>
    <w:p w14:paraId="2568D72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3. Формирование умения использовать теоретико-литературные понятия при анализе</w:t>
      </w:r>
    </w:p>
    <w:p w14:paraId="4212EFA0" w14:textId="77777777" w:rsidR="005E750C" w:rsidRPr="00063DB1" w:rsidRDefault="005E750C" w:rsidP="005E750C">
      <w:pPr>
        <w:pStyle w:val="ds-markdown-paragraph"/>
        <w:numPr>
          <w:ilvl w:val="0"/>
          <w:numId w:val="99"/>
        </w:numPr>
        <w:shd w:val="clear" w:color="auto" w:fill="FFFFFF"/>
        <w:spacing w:before="0" w:beforeAutospacing="0" w:after="0" w:afterAutospacing="0"/>
        <w:jc w:val="both"/>
        <w:rPr>
          <w:color w:val="0F1115"/>
        </w:rPr>
      </w:pPr>
      <w:r w:rsidRPr="00063DB1">
        <w:rPr>
          <w:color w:val="0F1115"/>
        </w:rPr>
        <w:t>Включение терминов в устные и письменные ответы с обязательным комментарием их функции.</w:t>
      </w:r>
    </w:p>
    <w:p w14:paraId="6B7F9BA6" w14:textId="77777777" w:rsidR="005E750C" w:rsidRPr="00063DB1" w:rsidRDefault="005E750C" w:rsidP="005E750C">
      <w:pPr>
        <w:pStyle w:val="ds-markdown-paragraph"/>
        <w:numPr>
          <w:ilvl w:val="0"/>
          <w:numId w:val="99"/>
        </w:numPr>
        <w:shd w:val="clear" w:color="auto" w:fill="FFFFFF"/>
        <w:spacing w:before="0" w:beforeAutospacing="0" w:after="0" w:afterAutospacing="0"/>
        <w:jc w:val="both"/>
        <w:rPr>
          <w:color w:val="0F1115"/>
        </w:rPr>
      </w:pPr>
      <w:r w:rsidRPr="00063DB1">
        <w:rPr>
          <w:color w:val="0F1115"/>
        </w:rPr>
        <w:t>Создание «банка терминов» с примерами из изученных произведений.</w:t>
      </w:r>
    </w:p>
    <w:p w14:paraId="198316EF" w14:textId="77777777" w:rsidR="005E750C" w:rsidRPr="00063DB1" w:rsidRDefault="005E750C" w:rsidP="005E750C">
      <w:pPr>
        <w:pStyle w:val="ds-markdown-paragraph"/>
        <w:numPr>
          <w:ilvl w:val="0"/>
          <w:numId w:val="99"/>
        </w:numPr>
        <w:shd w:val="clear" w:color="auto" w:fill="FFFFFF"/>
        <w:spacing w:before="0" w:beforeAutospacing="0" w:after="0" w:afterAutospacing="0"/>
        <w:jc w:val="both"/>
        <w:rPr>
          <w:color w:val="0F1115"/>
        </w:rPr>
      </w:pPr>
      <w:r w:rsidRPr="00063DB1">
        <w:rPr>
          <w:color w:val="0F1115"/>
        </w:rPr>
        <w:t>Использование заданий на анализ лирического текста с привлечением терминов (задание 8).</w:t>
      </w:r>
    </w:p>
    <w:p w14:paraId="55138A6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4. Развитие навыков написания сочинения (задание 11)</w:t>
      </w:r>
    </w:p>
    <w:p w14:paraId="69B107AD" w14:textId="77777777" w:rsidR="005E750C" w:rsidRPr="00063DB1" w:rsidRDefault="005E750C" w:rsidP="005E750C">
      <w:pPr>
        <w:pStyle w:val="ds-markdown-paragraph"/>
        <w:numPr>
          <w:ilvl w:val="0"/>
          <w:numId w:val="100"/>
        </w:numPr>
        <w:shd w:val="clear" w:color="auto" w:fill="FFFFFF"/>
        <w:spacing w:before="0" w:beforeAutospacing="0" w:after="0" w:afterAutospacing="0"/>
        <w:jc w:val="both"/>
        <w:rPr>
          <w:color w:val="0F1115"/>
        </w:rPr>
      </w:pPr>
      <w:r w:rsidRPr="00063DB1">
        <w:rPr>
          <w:color w:val="0F1115"/>
        </w:rPr>
        <w:t>Пошаговый алгоритм работы над сочинением: анализ формулировки темы — составление плана — отбор цитатного материала — написание черновика — редактирование.</w:t>
      </w:r>
    </w:p>
    <w:p w14:paraId="47806086" w14:textId="77777777" w:rsidR="005E750C" w:rsidRPr="00063DB1" w:rsidRDefault="005E750C" w:rsidP="005E750C">
      <w:pPr>
        <w:pStyle w:val="ds-markdown-paragraph"/>
        <w:numPr>
          <w:ilvl w:val="0"/>
          <w:numId w:val="100"/>
        </w:numPr>
        <w:shd w:val="clear" w:color="auto" w:fill="FFFFFF"/>
        <w:spacing w:before="0" w:beforeAutospacing="0" w:after="0" w:afterAutospacing="0"/>
        <w:jc w:val="both"/>
        <w:rPr>
          <w:color w:val="0F1115"/>
        </w:rPr>
      </w:pPr>
      <w:r w:rsidRPr="00063DB1">
        <w:rPr>
          <w:color w:val="0F1115"/>
        </w:rPr>
        <w:t>Систематическое написание мини-сочинений и сочинений полного объёма с последующим анализом ошибок.</w:t>
      </w:r>
    </w:p>
    <w:p w14:paraId="2303C501" w14:textId="77777777" w:rsidR="005E750C" w:rsidRPr="00063DB1" w:rsidRDefault="005E750C" w:rsidP="005E750C">
      <w:pPr>
        <w:pStyle w:val="ds-markdown-paragraph"/>
        <w:numPr>
          <w:ilvl w:val="0"/>
          <w:numId w:val="100"/>
        </w:numPr>
        <w:shd w:val="clear" w:color="auto" w:fill="FFFFFF"/>
        <w:spacing w:before="0" w:beforeAutospacing="0" w:after="0" w:afterAutospacing="0"/>
        <w:jc w:val="both"/>
        <w:rPr>
          <w:color w:val="0F1115"/>
        </w:rPr>
      </w:pPr>
      <w:r w:rsidRPr="00063DB1">
        <w:rPr>
          <w:color w:val="0F1115"/>
        </w:rPr>
        <w:t>Использование опорных конструкций и речевых клише для построения связного высказывания.</w:t>
      </w:r>
    </w:p>
    <w:p w14:paraId="62A98669" w14:textId="77777777" w:rsidR="005E750C" w:rsidRPr="00063DB1" w:rsidRDefault="005E750C" w:rsidP="005E750C">
      <w:pPr>
        <w:pStyle w:val="ds-markdown-paragraph"/>
        <w:numPr>
          <w:ilvl w:val="0"/>
          <w:numId w:val="100"/>
        </w:numPr>
        <w:shd w:val="clear" w:color="auto" w:fill="FFFFFF"/>
        <w:spacing w:before="0" w:beforeAutospacing="0" w:after="0" w:afterAutospacing="0"/>
        <w:jc w:val="both"/>
        <w:rPr>
          <w:color w:val="0F1115"/>
        </w:rPr>
      </w:pPr>
      <w:r w:rsidRPr="00063DB1">
        <w:rPr>
          <w:color w:val="0F1115"/>
        </w:rPr>
        <w:lastRenderedPageBreak/>
        <w:t>Акцент на соблюдении речевых, орфографических, пунктуационных и грамматических норм (К6–К9).</w:t>
      </w:r>
    </w:p>
    <w:p w14:paraId="1C965C3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 xml:space="preserve">5. Организация самооценки и </w:t>
      </w:r>
      <w:proofErr w:type="spellStart"/>
      <w:r w:rsidRPr="00063DB1">
        <w:rPr>
          <w:rStyle w:val="af6"/>
          <w:rFonts w:eastAsia="Calibri"/>
          <w:b w:val="0"/>
          <w:bCs w:val="0"/>
          <w:color w:val="0F1115"/>
        </w:rPr>
        <w:t>взаимооценки</w:t>
      </w:r>
      <w:proofErr w:type="spellEnd"/>
    </w:p>
    <w:p w14:paraId="4F5B6272" w14:textId="77777777" w:rsidR="005E750C" w:rsidRPr="00063DB1" w:rsidRDefault="005E750C" w:rsidP="005E750C">
      <w:pPr>
        <w:pStyle w:val="ds-markdown-paragraph"/>
        <w:numPr>
          <w:ilvl w:val="0"/>
          <w:numId w:val="101"/>
        </w:numPr>
        <w:shd w:val="clear" w:color="auto" w:fill="FFFFFF"/>
        <w:spacing w:before="0" w:beforeAutospacing="0" w:after="0" w:afterAutospacing="0"/>
        <w:jc w:val="both"/>
        <w:rPr>
          <w:color w:val="0F1115"/>
        </w:rPr>
      </w:pPr>
      <w:r w:rsidRPr="00063DB1">
        <w:rPr>
          <w:color w:val="0F1115"/>
        </w:rPr>
        <w:t>Проверка сочинений по критериям К1–К9 с последующим обсуждением ошибок.</w:t>
      </w:r>
    </w:p>
    <w:p w14:paraId="7FDC946A" w14:textId="77777777" w:rsidR="005E750C" w:rsidRPr="00063DB1" w:rsidRDefault="005E750C" w:rsidP="005E750C">
      <w:pPr>
        <w:pStyle w:val="ds-markdown-paragraph"/>
        <w:numPr>
          <w:ilvl w:val="0"/>
          <w:numId w:val="101"/>
        </w:numPr>
        <w:shd w:val="clear" w:color="auto" w:fill="FFFFFF"/>
        <w:spacing w:before="0" w:beforeAutospacing="0" w:after="0" w:afterAutospacing="0"/>
        <w:jc w:val="both"/>
        <w:rPr>
          <w:color w:val="0F1115"/>
        </w:rPr>
      </w:pPr>
      <w:r w:rsidRPr="00063DB1">
        <w:rPr>
          <w:color w:val="0F1115"/>
        </w:rPr>
        <w:t>Использование памяток и алгоритмов для самопроверки.</w:t>
      </w:r>
    </w:p>
    <w:p w14:paraId="4C36A104" w14:textId="77777777" w:rsidR="005E750C" w:rsidRPr="00063DB1" w:rsidRDefault="005E750C" w:rsidP="005E750C">
      <w:pPr>
        <w:pStyle w:val="ds-markdown-paragraph"/>
        <w:numPr>
          <w:ilvl w:val="0"/>
          <w:numId w:val="101"/>
        </w:numPr>
        <w:shd w:val="clear" w:color="auto" w:fill="FFFFFF"/>
        <w:spacing w:before="0" w:beforeAutospacing="0" w:after="0" w:afterAutospacing="0"/>
        <w:jc w:val="both"/>
        <w:rPr>
          <w:color w:val="0F1115"/>
        </w:rPr>
      </w:pPr>
      <w:r w:rsidRPr="00063DB1">
        <w:rPr>
          <w:color w:val="0F1115"/>
        </w:rPr>
        <w:t>Взаимопроверка работ с обязательным комментарием и аргументацией оценки.</w:t>
      </w:r>
    </w:p>
    <w:p w14:paraId="66CBEFB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rFonts w:eastAsia="Calibri"/>
          <w:b w:val="0"/>
          <w:bCs w:val="0"/>
          <w:color w:val="0F1115"/>
        </w:rPr>
        <w:t>6. Интеграция знаний из разных предметных областей</w:t>
      </w:r>
    </w:p>
    <w:p w14:paraId="38B73FF4" w14:textId="77777777" w:rsidR="005E750C" w:rsidRPr="00063DB1" w:rsidRDefault="005E750C" w:rsidP="005E750C">
      <w:pPr>
        <w:pStyle w:val="ds-markdown-paragraph"/>
        <w:numPr>
          <w:ilvl w:val="0"/>
          <w:numId w:val="102"/>
        </w:numPr>
        <w:shd w:val="clear" w:color="auto" w:fill="FFFFFF"/>
        <w:spacing w:before="0" w:beforeAutospacing="0" w:after="0" w:afterAutospacing="0"/>
        <w:jc w:val="both"/>
        <w:rPr>
          <w:color w:val="0F1115"/>
        </w:rPr>
      </w:pPr>
      <w:r w:rsidRPr="00063DB1">
        <w:rPr>
          <w:color w:val="0F1115"/>
        </w:rPr>
        <w:t>Проведение интегрированных занятий по русскому языку и литературе для формирования и развития речевых умений.</w:t>
      </w:r>
    </w:p>
    <w:p w14:paraId="691D47A2" w14:textId="77777777" w:rsidR="005E750C" w:rsidRPr="00063DB1" w:rsidRDefault="005E750C" w:rsidP="005E750C">
      <w:pPr>
        <w:pStyle w:val="ds-markdown-paragraph"/>
        <w:numPr>
          <w:ilvl w:val="0"/>
          <w:numId w:val="102"/>
        </w:numPr>
        <w:shd w:val="clear" w:color="auto" w:fill="FFFFFF"/>
        <w:spacing w:before="0" w:beforeAutospacing="0" w:after="0" w:afterAutospacing="0"/>
        <w:jc w:val="both"/>
        <w:rPr>
          <w:color w:val="0F1115"/>
        </w:rPr>
      </w:pPr>
      <w:r w:rsidRPr="00063DB1">
        <w:rPr>
          <w:color w:val="0F1115"/>
        </w:rPr>
        <w:t>Обращение к произведениям новой и новейшей литературы, входящим в круг чтения подростков, затрагивающих интересующие их темы.</w:t>
      </w:r>
    </w:p>
    <w:p w14:paraId="23520372" w14:textId="77777777" w:rsidR="005E750C" w:rsidRPr="00063DB1" w:rsidRDefault="005E750C" w:rsidP="005E750C">
      <w:pPr>
        <w:pStyle w:val="ds-markdown-paragraph"/>
        <w:numPr>
          <w:ilvl w:val="0"/>
          <w:numId w:val="102"/>
        </w:numPr>
        <w:shd w:val="clear" w:color="auto" w:fill="FFFFFF"/>
        <w:spacing w:before="0" w:beforeAutospacing="0" w:after="0" w:afterAutospacing="0"/>
        <w:jc w:val="both"/>
        <w:rPr>
          <w:color w:val="0F1115"/>
        </w:rPr>
      </w:pPr>
      <w:r w:rsidRPr="00063DB1">
        <w:rPr>
          <w:color w:val="0F1115"/>
        </w:rPr>
        <w:t>Актуализация взаимосвязи разных видов искусства (литература, кино, театр, живопись, музыка).</w:t>
      </w:r>
    </w:p>
    <w:p w14:paraId="1C5AEDFB" w14:textId="77777777" w:rsidR="005E750C" w:rsidRDefault="005E750C" w:rsidP="005E750C">
      <w:pPr>
        <w:pStyle w:val="ds-markdown-paragraph"/>
        <w:shd w:val="clear" w:color="auto" w:fill="FFFFFF"/>
        <w:spacing w:before="0" w:beforeAutospacing="0" w:after="0" w:afterAutospacing="0"/>
        <w:ind w:firstLine="360"/>
        <w:jc w:val="both"/>
        <w:rPr>
          <w:color w:val="0F1115"/>
        </w:rPr>
      </w:pPr>
      <w:r w:rsidRPr="00063DB1">
        <w:rPr>
          <w:color w:val="0F1115"/>
        </w:rPr>
        <w:t>Работа с группой обучающихся с низким уровнем подготовки должна строиться на принципах доступности, повторяемости и пошагового усложнения. Задача — не достижение высоких баллов, а уверенное преодоление порога в 60 баллов и формирование базовой читательской и аналитической компетентности. Акцент должен делаться на базовых, устойчиво формируемых умениях и навыках, которые позволят обучающимся чувствовать себя уверенно на экзамене и избежать наиболее грубых ошибок. Только системный, терпеливый и доброжелательный подход, учитывающий индивидуальные особенности</w:t>
      </w:r>
      <w:r w:rsidRPr="009A4FBF">
        <w:rPr>
          <w:color w:val="0F1115"/>
        </w:rPr>
        <w:t xml:space="preserve"> и уровень подготовки каждого ученика, принесёт устойчивые положительные результаты.</w:t>
      </w:r>
    </w:p>
    <w:p w14:paraId="6768672F" w14:textId="77777777" w:rsidR="005E750C" w:rsidRDefault="005E750C" w:rsidP="005E750C">
      <w:pPr>
        <w:pStyle w:val="ds-markdown-paragraph"/>
        <w:shd w:val="clear" w:color="auto" w:fill="FFFFFF"/>
        <w:spacing w:before="0" w:beforeAutospacing="0" w:after="0" w:afterAutospacing="0"/>
        <w:ind w:firstLine="360"/>
        <w:jc w:val="both"/>
        <w:rPr>
          <w:color w:val="0F1115"/>
        </w:rPr>
        <w:sectPr w:rsidR="005E750C" w:rsidSect="009524BA">
          <w:pgSz w:w="16838" w:h="11906" w:orient="landscape"/>
          <w:pgMar w:top="568" w:right="678" w:bottom="568" w:left="851" w:header="709" w:footer="709" w:gutter="0"/>
          <w:cols w:space="708"/>
          <w:docGrid w:linePitch="360"/>
        </w:sectPr>
      </w:pPr>
    </w:p>
    <w:p w14:paraId="2B4B6E56" w14:textId="77777777" w:rsidR="005E750C" w:rsidRPr="009A4FBF" w:rsidRDefault="005E750C" w:rsidP="005E750C">
      <w:pPr>
        <w:pStyle w:val="ds-markdown-paragraph"/>
        <w:shd w:val="clear" w:color="auto" w:fill="FFFFFF"/>
        <w:spacing w:before="0" w:beforeAutospacing="0" w:after="0" w:afterAutospacing="0"/>
        <w:ind w:firstLine="360"/>
        <w:jc w:val="both"/>
        <w:rPr>
          <w:color w:val="0F1115"/>
        </w:rPr>
      </w:pPr>
    </w:p>
    <w:p w14:paraId="07D4A12D" w14:textId="77777777" w:rsidR="005E750C" w:rsidRPr="009A4FBF" w:rsidRDefault="005E750C" w:rsidP="005E750C">
      <w:pPr>
        <w:pStyle w:val="3"/>
        <w:numPr>
          <w:ilvl w:val="2"/>
          <w:numId w:val="64"/>
        </w:numPr>
        <w:spacing w:before="0"/>
        <w:jc w:val="both"/>
        <w:rPr>
          <w:rFonts w:ascii="Times New Roman" w:hAnsi="Times New Roman"/>
          <w:bCs w:val="0"/>
          <w:sz w:val="24"/>
        </w:rPr>
      </w:pPr>
      <w:r w:rsidRPr="009A4FBF">
        <w:rPr>
          <w:rFonts w:ascii="Times New Roman" w:hAnsi="Times New Roman"/>
          <w:bCs w:val="0"/>
          <w:sz w:val="24"/>
        </w:rPr>
        <w:t xml:space="preserve">Методический анализ выполнения заданий обучающимися со средним уровнем подготовки (в группе от 61 до 80 </w:t>
      </w:r>
      <w:proofErr w:type="spellStart"/>
      <w:r w:rsidRPr="009A4FBF">
        <w:rPr>
          <w:rFonts w:ascii="Times New Roman" w:hAnsi="Times New Roman"/>
          <w:bCs w:val="0"/>
          <w:sz w:val="24"/>
        </w:rPr>
        <w:t>т.б</w:t>
      </w:r>
      <w:proofErr w:type="spellEnd"/>
      <w:r w:rsidRPr="009A4FBF">
        <w:rPr>
          <w:rFonts w:ascii="Times New Roman" w:hAnsi="Times New Roman"/>
          <w:bCs w:val="0"/>
          <w:sz w:val="24"/>
        </w:rPr>
        <w:t>.), включая методические рекомендации для учителей</w:t>
      </w:r>
    </w:p>
    <w:p w14:paraId="0337FD37" w14:textId="77777777" w:rsidR="005E750C" w:rsidRPr="009A4FBF" w:rsidRDefault="005E750C" w:rsidP="005E750C">
      <w:pPr>
        <w:ind w:firstLine="567"/>
        <w:jc w:val="both"/>
        <w:rPr>
          <w:rFonts w:eastAsia="Times New Roman"/>
          <w:bCs/>
          <w:i/>
          <w:iCs/>
        </w:rPr>
      </w:pPr>
    </w:p>
    <w:p w14:paraId="15F9CD7F" w14:textId="77777777" w:rsidR="005E750C" w:rsidRPr="009A4FBF" w:rsidRDefault="005E750C" w:rsidP="005E750C">
      <w:pPr>
        <w:pStyle w:val="3"/>
        <w:numPr>
          <w:ilvl w:val="3"/>
          <w:numId w:val="64"/>
        </w:numPr>
        <w:tabs>
          <w:tab w:val="left" w:pos="567"/>
        </w:tabs>
        <w:spacing w:before="0"/>
        <w:jc w:val="both"/>
        <w:rPr>
          <w:rFonts w:ascii="Times New Roman" w:hAnsi="Times New Roman"/>
          <w:sz w:val="24"/>
        </w:rPr>
      </w:pPr>
      <w:r w:rsidRPr="009A4FBF">
        <w:rPr>
          <w:rFonts w:ascii="Times New Roman" w:hAnsi="Times New Roman"/>
          <w:sz w:val="24"/>
        </w:rPr>
        <w:t xml:space="preserve">Описание предметной подготовки участников ЕГЭ со средним уровнем подготовки, анализ типичных дефицитов в подготовке </w:t>
      </w:r>
    </w:p>
    <w:p w14:paraId="2B4D428E" w14:textId="77777777" w:rsidR="005E750C" w:rsidRPr="009A4FBF" w:rsidRDefault="005E750C" w:rsidP="005E750C">
      <w:pPr>
        <w:ind w:firstLine="567"/>
        <w:jc w:val="both"/>
        <w:rPr>
          <w:rFonts w:eastAsia="Times New Roman"/>
          <w:b/>
          <w:bCs/>
          <w:i/>
          <w:iCs/>
        </w:rPr>
      </w:pPr>
    </w:p>
    <w:p w14:paraId="4DFEFBA8" w14:textId="77777777" w:rsidR="005E750C" w:rsidRPr="009A4FBF" w:rsidRDefault="005E750C" w:rsidP="005E750C">
      <w:pPr>
        <w:pStyle w:val="a3"/>
        <w:numPr>
          <w:ilvl w:val="0"/>
          <w:numId w:val="1"/>
        </w:numPr>
        <w:spacing w:after="0" w:line="240" w:lineRule="auto"/>
        <w:ind w:left="709" w:hanging="425"/>
        <w:jc w:val="both"/>
        <w:rPr>
          <w:rFonts w:ascii="Times New Roman" w:eastAsia="Times New Roman" w:hAnsi="Times New Roman"/>
          <w:bCs/>
          <w:iCs/>
          <w:sz w:val="24"/>
          <w:szCs w:val="24"/>
          <w:lang w:eastAsia="ru-RU"/>
        </w:rPr>
      </w:pPr>
      <w:r w:rsidRPr="009A4FBF">
        <w:rPr>
          <w:rFonts w:ascii="Times New Roman" w:eastAsia="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r w:rsidRPr="009A4FBF">
        <w:rPr>
          <w:rFonts w:ascii="Times New Roman" w:eastAsia="Times New Roman" w:hAnsi="Times New Roman"/>
          <w:bCs/>
          <w:iCs/>
          <w:sz w:val="24"/>
          <w:szCs w:val="24"/>
          <w:lang w:eastAsia="ru-RU"/>
        </w:rPr>
        <w:t xml:space="preserve"> </w:t>
      </w:r>
    </w:p>
    <w:p w14:paraId="4A092D1A" w14:textId="77777777" w:rsidR="005E750C" w:rsidRPr="009A4FBF" w:rsidRDefault="005E750C" w:rsidP="005E750C">
      <w:pPr>
        <w:ind w:firstLine="567"/>
        <w:jc w:val="both"/>
        <w:rPr>
          <w:rFonts w:eastAsia="Times New Roman"/>
          <w:bCs/>
          <w:i/>
          <w:iCs/>
        </w:rPr>
      </w:pPr>
    </w:p>
    <w:p w14:paraId="5D142CD0" w14:textId="77777777" w:rsidR="005E750C" w:rsidRPr="009A4FBF" w:rsidRDefault="005E750C" w:rsidP="005E750C">
      <w:pPr>
        <w:ind w:firstLine="708"/>
        <w:jc w:val="both"/>
        <w:rPr>
          <w:rFonts w:eastAsia="Times New Roman"/>
          <w:bCs/>
          <w:iCs/>
        </w:rPr>
      </w:pPr>
      <w:r w:rsidRPr="009A4FBF">
        <w:rPr>
          <w:rFonts w:eastAsia="Times New Roman"/>
          <w:bCs/>
          <w:iCs/>
        </w:rPr>
        <w:t xml:space="preserve">Участники ЕГЭ </w:t>
      </w:r>
      <w:r w:rsidRPr="009A4FBF">
        <w:rPr>
          <w:bCs/>
        </w:rPr>
        <w:t xml:space="preserve">со средним уровнем подготовки (от 61 до 80 </w:t>
      </w:r>
      <w:proofErr w:type="spellStart"/>
      <w:r w:rsidRPr="009A4FBF">
        <w:rPr>
          <w:bCs/>
        </w:rPr>
        <w:t>т.б</w:t>
      </w:r>
      <w:proofErr w:type="spellEnd"/>
      <w:r w:rsidRPr="009A4FBF">
        <w:rPr>
          <w:bCs/>
        </w:rPr>
        <w:t>.)</w:t>
      </w:r>
      <w:r w:rsidRPr="009A4FBF">
        <w:rPr>
          <w:rFonts w:eastAsia="Times New Roman"/>
          <w:bCs/>
          <w:iCs/>
        </w:rPr>
        <w:t xml:space="preserve"> находятся на образно-аналитическом уровне восприятия литературных произведений (при выявлении уровней восприятия использована методика В.А. </w:t>
      </w:r>
      <w:proofErr w:type="spellStart"/>
      <w:r w:rsidRPr="009A4FBF">
        <w:rPr>
          <w:rFonts w:eastAsia="Times New Roman"/>
          <w:bCs/>
          <w:iCs/>
        </w:rPr>
        <w:t>Доманского</w:t>
      </w:r>
      <w:proofErr w:type="spellEnd"/>
      <w:r w:rsidRPr="009A4FBF">
        <w:rPr>
          <w:rFonts w:eastAsia="Times New Roman"/>
          <w:bCs/>
          <w:iCs/>
        </w:rPr>
        <w:t xml:space="preserve">); это в основном </w:t>
      </w:r>
      <w:r w:rsidRPr="009A4FBF">
        <w:rPr>
          <w:rFonts w:eastAsia="Times New Roman"/>
        </w:rPr>
        <w:t xml:space="preserve">ученики </w:t>
      </w:r>
      <w:r>
        <w:rPr>
          <w:rFonts w:eastAsia="Times New Roman"/>
        </w:rPr>
        <w:t>«</w:t>
      </w:r>
      <w:r w:rsidRPr="009A4FBF">
        <w:rPr>
          <w:rFonts w:eastAsia="Times New Roman"/>
        </w:rPr>
        <w:t>логико-понятийного</w:t>
      </w:r>
      <w:r>
        <w:rPr>
          <w:rFonts w:eastAsia="Times New Roman"/>
        </w:rPr>
        <w:t>»</w:t>
      </w:r>
      <w:r w:rsidRPr="009A4FBF">
        <w:rPr>
          <w:rFonts w:eastAsia="Times New Roman"/>
        </w:rPr>
        <w:t xml:space="preserve"> типа восприятия литературных произведений, их характеризует рассудочность, равнодушие к эмоционально-образным компонентам текста, преобладание обобщений над образной конкретизацией. Умение характеризовать образы-персонажи с учетом авторской позиции, обоснованно выявлять основные проблемы произведения сформировано, но творческое воображение малоактивно. Эти школьники оперируют образными и понятийными обобщениями, процесс их обоснования аргументирован, но не всегда последователен. </w:t>
      </w:r>
    </w:p>
    <w:p w14:paraId="6A0816C1" w14:textId="77777777" w:rsidR="005E750C" w:rsidRPr="009A4FBF" w:rsidRDefault="005E750C" w:rsidP="005E750C">
      <w:pPr>
        <w:ind w:firstLine="708"/>
        <w:jc w:val="both"/>
        <w:rPr>
          <w:rFonts w:eastAsia="Times New Roman"/>
        </w:rPr>
      </w:pPr>
      <w:r w:rsidRPr="009A4FBF">
        <w:rPr>
          <w:rFonts w:eastAsia="Times New Roman"/>
          <w:bCs/>
          <w:iCs/>
        </w:rPr>
        <w:t xml:space="preserve">Рассмотрим умения, которые в наибольшей степени сформированы, исходя из анализа выполнения заданий участниками ЕГЭ со средним уровнем подготовки. Из вопросов базового уровня эта группа участников ЕГЭ лучше всего справилась с выполнением задания 3 (100% результат); очень высокие показатели обнаружены и в выполнении заданий 7 (97%) и 1 (94%); неплохо выполнено и задание 6 (79%); ближе к посредственному уровню - задание 2 (65%) и очень слабый результат показала эта группа в выполнении задания 8 (50%). Таким образом, можно говорить о </w:t>
      </w:r>
      <w:r>
        <w:rPr>
          <w:rFonts w:eastAsia="Times New Roman"/>
          <w:bCs/>
          <w:iCs/>
        </w:rPr>
        <w:t>«</w:t>
      </w:r>
      <w:proofErr w:type="spellStart"/>
      <w:r w:rsidRPr="009A4FBF">
        <w:rPr>
          <w:rFonts w:eastAsia="Times New Roman"/>
          <w:bCs/>
          <w:iCs/>
        </w:rPr>
        <w:t>знаниевой</w:t>
      </w:r>
      <w:proofErr w:type="spellEnd"/>
      <w:r w:rsidRPr="009A4FBF">
        <w:rPr>
          <w:rFonts w:eastAsia="Times New Roman"/>
          <w:bCs/>
          <w:iCs/>
        </w:rPr>
        <w:t xml:space="preserve"> составляющей</w:t>
      </w:r>
      <w:r>
        <w:rPr>
          <w:rFonts w:eastAsia="Times New Roman"/>
          <w:bCs/>
          <w:iCs/>
        </w:rPr>
        <w:t>»</w:t>
      </w:r>
      <w:r w:rsidRPr="009A4FBF">
        <w:rPr>
          <w:rFonts w:eastAsia="Times New Roman"/>
          <w:bCs/>
          <w:iCs/>
        </w:rPr>
        <w:t xml:space="preserve"> в освоении терминологического аппарата литературоведения выпускниками со средним уровнем подготовки, поскольку такое умение, как </w:t>
      </w:r>
      <w:r>
        <w:rPr>
          <w:rFonts w:eastAsia="Times New Roman"/>
          <w:bCs/>
          <w:iCs/>
        </w:rPr>
        <w:t>«</w:t>
      </w:r>
      <w:r w:rsidRPr="009A4FBF">
        <w:rPr>
          <w:rFonts w:eastAsia="Times New Roman"/>
        </w:rPr>
        <w:t>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w:t>
      </w:r>
      <w:r>
        <w:rPr>
          <w:rFonts w:eastAsia="Times New Roman"/>
        </w:rPr>
        <w:t>»</w:t>
      </w:r>
      <w:r w:rsidRPr="009A4FBF">
        <w:rPr>
          <w:rFonts w:eastAsia="Times New Roman"/>
        </w:rPr>
        <w:t xml:space="preserve">, которое необходимо было продемонстрировать на практике, школьники выполнили на посредственном уровне. </w:t>
      </w:r>
    </w:p>
    <w:p w14:paraId="535DD93B" w14:textId="77777777" w:rsidR="005E750C" w:rsidRPr="009A4FBF" w:rsidRDefault="005E750C" w:rsidP="005E750C">
      <w:pPr>
        <w:ind w:firstLine="567"/>
        <w:jc w:val="both"/>
        <w:rPr>
          <w:rFonts w:eastAsia="Times New Roman"/>
        </w:rPr>
      </w:pPr>
      <w:r w:rsidRPr="009A4FBF">
        <w:rPr>
          <w:rFonts w:eastAsia="Times New Roman"/>
        </w:rPr>
        <w:t>В заданиях повышенного уровня сложности эти участники ЕГЭ выявили 100%-</w:t>
      </w:r>
      <w:proofErr w:type="spellStart"/>
      <w:r w:rsidRPr="009A4FBF">
        <w:rPr>
          <w:rFonts w:eastAsia="Times New Roman"/>
        </w:rPr>
        <w:t>ные</w:t>
      </w:r>
      <w:proofErr w:type="spellEnd"/>
      <w:r w:rsidRPr="009A4FBF">
        <w:rPr>
          <w:rFonts w:eastAsia="Times New Roman"/>
        </w:rPr>
        <w:t xml:space="preserve"> и близкие к этому результаты при выполнении требования К1 для всех заданий (4 (88%); 9 (91%); 5 (94%); 10 (100%)).  Здесь ими продемонстрированы прежде всего умение </w:t>
      </w:r>
      <w:r>
        <w:rPr>
          <w:rFonts w:eastAsia="Times New Roman"/>
        </w:rPr>
        <w:t>«</w:t>
      </w:r>
      <w:r w:rsidRPr="009A4FBF">
        <w:rPr>
          <w:rFonts w:eastAsia="Times New Roman"/>
        </w:rPr>
        <w:t>выявлять в произведениях художественной литературы образы, темы, идеи, проблемы и выражать своё отношение к ним</w:t>
      </w:r>
      <w:r>
        <w:rPr>
          <w:rFonts w:eastAsia="Times New Roman"/>
        </w:rPr>
        <w:t>»</w:t>
      </w:r>
      <w:r w:rsidRPr="009A4FBF">
        <w:rPr>
          <w:rFonts w:eastAsia="Times New Roman"/>
        </w:rPr>
        <w:t xml:space="preserve">, </w:t>
      </w:r>
      <w:r>
        <w:rPr>
          <w:rFonts w:eastAsia="Times New Roman"/>
        </w:rPr>
        <w:t>«</w:t>
      </w:r>
      <w:r w:rsidRPr="009A4FBF">
        <w:rPr>
          <w:rFonts w:eastAsia="Times New Roman"/>
        </w:rPr>
        <w:t>умение устанавливать существенный признак или основания для обобщения; выявлять закономерности в рассматриваемых явлениях</w:t>
      </w:r>
      <w:r>
        <w:rPr>
          <w:rFonts w:eastAsia="Times New Roman"/>
        </w:rPr>
        <w:t>»</w:t>
      </w:r>
      <w:r w:rsidRPr="009A4FBF">
        <w:rPr>
          <w:rFonts w:eastAsia="Times New Roman"/>
        </w:rPr>
        <w:t xml:space="preserve">. </w:t>
      </w:r>
    </w:p>
    <w:p w14:paraId="52639495" w14:textId="77777777" w:rsidR="005E750C" w:rsidRPr="009A4FBF" w:rsidRDefault="005E750C" w:rsidP="005E750C">
      <w:pPr>
        <w:ind w:firstLine="567"/>
        <w:jc w:val="both"/>
        <w:rPr>
          <w:rFonts w:eastAsia="Times New Roman"/>
        </w:rPr>
      </w:pPr>
      <w:r w:rsidRPr="009A4FBF">
        <w:rPr>
          <w:rFonts w:eastAsia="Times New Roman"/>
          <w:bCs/>
          <w:iCs/>
        </w:rPr>
        <w:t xml:space="preserve">В выполнении задания 11 (высокого уровня сложности) обращает на себя внимание К1 (91% выполнения в данной группе), что свидетельствует о достаточной сформированности умения </w:t>
      </w:r>
      <w:r>
        <w:rPr>
          <w:rFonts w:eastAsia="Times New Roman"/>
          <w:bCs/>
          <w:iCs/>
        </w:rPr>
        <w:t>«</w:t>
      </w:r>
      <w:r w:rsidRPr="009A4FBF">
        <w:rPr>
          <w:rFonts w:eastAsia="Times New Roman"/>
          <w:bCs/>
          <w:iCs/>
        </w:rPr>
        <w:t>глубоко и многосторонне раскрывать тему сочинения в работах большого объема</w:t>
      </w:r>
      <w:r>
        <w:rPr>
          <w:rFonts w:eastAsia="Times New Roman"/>
          <w:bCs/>
          <w:iCs/>
        </w:rPr>
        <w:t>»</w:t>
      </w:r>
      <w:r w:rsidRPr="009A4FBF">
        <w:rPr>
          <w:rFonts w:eastAsia="Times New Roman"/>
          <w:bCs/>
          <w:iCs/>
        </w:rPr>
        <w:t xml:space="preserve">. Высоко оценили эксперты и выполнение выпускниками К3 (94%), это свидетельствует о </w:t>
      </w:r>
      <w:r w:rsidRPr="009A4FBF">
        <w:rPr>
          <w:rFonts w:eastAsia="Times New Roman"/>
        </w:rPr>
        <w:t xml:space="preserve">знании ими </w:t>
      </w:r>
      <w:r>
        <w:rPr>
          <w:rFonts w:eastAsia="Times New Roman"/>
        </w:rPr>
        <w:t>«</w:t>
      </w:r>
      <w:r w:rsidRPr="009A4FBF">
        <w:rPr>
          <w:rFonts w:eastAsia="Times New Roman"/>
        </w:rPr>
        <w:t>содержания изученных литературных произведений, основных закономерностей историко-литературного процесса</w:t>
      </w:r>
      <w:r>
        <w:rPr>
          <w:rFonts w:eastAsia="Times New Roman"/>
        </w:rPr>
        <w:t>»</w:t>
      </w:r>
      <w:r w:rsidRPr="009A4FBF">
        <w:rPr>
          <w:rFonts w:eastAsia="Times New Roman"/>
        </w:rPr>
        <w:t xml:space="preserve">, о том, что в работах этой группы экзаменуемых не было досадных фактических ошибок. Неплохо (82% выполнения) справились эти школьники и с К2, сумели привлекать тексты художественных произведений для аргументации собственных суждений, выявили </w:t>
      </w:r>
      <w:r>
        <w:rPr>
          <w:rFonts w:eastAsia="Times New Roman"/>
        </w:rPr>
        <w:t>«</w:t>
      </w:r>
      <w:r w:rsidRPr="009A4FBF">
        <w:rPr>
          <w:rFonts w:eastAsia="Times New Roman"/>
        </w:rPr>
        <w:t>владение умениями анализа и интерпретации художественных произведений в единстве формы и содержания; способность выявлять в произведениях художественной литературы образы, темы, идеи, проблемы и выражать своё отношение к ним</w:t>
      </w:r>
      <w:r>
        <w:rPr>
          <w:rFonts w:eastAsia="Times New Roman"/>
        </w:rPr>
        <w:t>»</w:t>
      </w:r>
      <w:r w:rsidRPr="009A4FBF">
        <w:rPr>
          <w:rFonts w:eastAsia="Times New Roman"/>
        </w:rPr>
        <w:t xml:space="preserve">. Кроме того, авторы сочинений продемонстрировали </w:t>
      </w:r>
      <w:r>
        <w:rPr>
          <w:rFonts w:eastAsia="Times New Roman"/>
        </w:rPr>
        <w:t>«</w:t>
      </w:r>
      <w:r w:rsidRPr="009A4FBF">
        <w:rPr>
          <w:rFonts w:eastAsia="Times New Roman"/>
        </w:rPr>
        <w:t>знание орфографических, пунктуационных, грамматических норм русского литературного языка для создания связного ответа; владение умением редактировать и совершенствовать собственные письменные высказывания с учётом норм русского литературного языка</w:t>
      </w:r>
      <w:r>
        <w:rPr>
          <w:rFonts w:eastAsia="Times New Roman"/>
        </w:rPr>
        <w:t>»</w:t>
      </w:r>
      <w:r w:rsidRPr="009A4FBF">
        <w:rPr>
          <w:rFonts w:eastAsia="Times New Roman"/>
        </w:rPr>
        <w:t xml:space="preserve"> (К7 -91%; К8-94%; К9-85%).</w:t>
      </w:r>
    </w:p>
    <w:p w14:paraId="51480466" w14:textId="77777777" w:rsidR="005E750C" w:rsidRPr="009A4FBF" w:rsidRDefault="005E750C" w:rsidP="005E750C">
      <w:pPr>
        <w:ind w:firstLine="567"/>
        <w:jc w:val="both"/>
        <w:rPr>
          <w:rFonts w:eastAsia="Times New Roman"/>
          <w:bCs/>
          <w:iCs/>
        </w:rPr>
      </w:pPr>
      <w:r w:rsidRPr="009A4FBF">
        <w:rPr>
          <w:rFonts w:eastAsia="Times New Roman"/>
          <w:bCs/>
          <w:iCs/>
        </w:rPr>
        <w:lastRenderedPageBreak/>
        <w:t xml:space="preserve">Таким образом, обучающиеся со средним уровнем подготовки (в группе от 61 до 80 </w:t>
      </w:r>
      <w:proofErr w:type="spellStart"/>
      <w:r w:rsidRPr="009A4FBF">
        <w:rPr>
          <w:rFonts w:eastAsia="Times New Roman"/>
          <w:bCs/>
          <w:iCs/>
        </w:rPr>
        <w:t>т.б</w:t>
      </w:r>
      <w:proofErr w:type="spellEnd"/>
      <w:r w:rsidRPr="009A4FBF">
        <w:rPr>
          <w:rFonts w:eastAsia="Times New Roman"/>
          <w:bCs/>
          <w:iCs/>
        </w:rPr>
        <w:t xml:space="preserve">.) выявили достаточный уровень подготовки к ЕГЭ по литературе и продемонстрировали довольно высокие результаты. </w:t>
      </w:r>
    </w:p>
    <w:p w14:paraId="52DDA8F3" w14:textId="77777777" w:rsidR="005E750C" w:rsidRDefault="005E750C" w:rsidP="005E750C">
      <w:pPr>
        <w:pStyle w:val="4"/>
        <w:shd w:val="clear" w:color="auto" w:fill="FFFFFF"/>
        <w:spacing w:before="0"/>
        <w:ind w:firstLine="567"/>
        <w:jc w:val="both"/>
        <w:rPr>
          <w:rFonts w:ascii="Times New Roman" w:hAnsi="Times New Roman"/>
          <w:color w:val="0F1115"/>
        </w:rPr>
      </w:pPr>
    </w:p>
    <w:p w14:paraId="1CA761B3" w14:textId="77777777" w:rsidR="005E750C" w:rsidRPr="00982661" w:rsidRDefault="005E750C" w:rsidP="005E750C">
      <w:pPr>
        <w:pStyle w:val="4"/>
        <w:numPr>
          <w:ilvl w:val="0"/>
          <w:numId w:val="1"/>
        </w:numPr>
        <w:shd w:val="clear" w:color="auto" w:fill="FFFFFF"/>
        <w:spacing w:before="0"/>
        <w:ind w:left="426"/>
        <w:jc w:val="both"/>
        <w:rPr>
          <w:rFonts w:ascii="Times New Roman" w:hAnsi="Times New Roman"/>
          <w:b/>
          <w:bCs/>
          <w:i w:val="0"/>
          <w:iCs w:val="0"/>
          <w:color w:val="0F1115"/>
        </w:rPr>
      </w:pPr>
      <w:r w:rsidRPr="00982661">
        <w:rPr>
          <w:rFonts w:ascii="Times New Roman" w:hAnsi="Times New Roman"/>
          <w:b/>
          <w:bCs/>
          <w:i w:val="0"/>
          <w:iCs w:val="0"/>
          <w:color w:val="0F1115"/>
        </w:rPr>
        <w:t>Описание достигнутых предметных результатов ФГОС: освоенных тем программы, сформированных умений и т.п.</w:t>
      </w:r>
    </w:p>
    <w:p w14:paraId="5C5BC753" w14:textId="77777777" w:rsidR="005E750C" w:rsidRPr="00982661" w:rsidRDefault="005E750C" w:rsidP="005E750C">
      <w:pPr>
        <w:pStyle w:val="ds-markdown-paragraph"/>
        <w:shd w:val="clear" w:color="auto" w:fill="FFFFFF"/>
        <w:spacing w:before="0" w:beforeAutospacing="0" w:after="0" w:afterAutospacing="0"/>
        <w:ind w:firstLine="567"/>
        <w:jc w:val="both"/>
        <w:rPr>
          <w:rStyle w:val="af6"/>
          <w:color w:val="0F1115"/>
        </w:rPr>
      </w:pPr>
    </w:p>
    <w:p w14:paraId="47FA96F0"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color w:val="0F1115"/>
        </w:rPr>
        <w:t xml:space="preserve">Участники ЕГЭ со средним уровнем подготовки (от 61 до 80 </w:t>
      </w:r>
      <w:proofErr w:type="spellStart"/>
      <w:r w:rsidRPr="00063DB1">
        <w:rPr>
          <w:color w:val="0F1115"/>
        </w:rPr>
        <w:t>т.б</w:t>
      </w:r>
      <w:proofErr w:type="spellEnd"/>
      <w:r w:rsidRPr="00063DB1">
        <w:rPr>
          <w:color w:val="0F1115"/>
        </w:rPr>
        <w:t>.) находятся на </w:t>
      </w:r>
      <w:r w:rsidRPr="00063DB1">
        <w:rPr>
          <w:rStyle w:val="af6"/>
          <w:b w:val="0"/>
          <w:bCs w:val="0"/>
          <w:color w:val="0F1115"/>
        </w:rPr>
        <w:t>образно-аналитическом уровне восприятия</w:t>
      </w:r>
      <w:r w:rsidRPr="00063DB1">
        <w:rPr>
          <w:color w:val="0F1115"/>
        </w:rPr>
        <w:t> литературных произведений. Это в основном ученики </w:t>
      </w:r>
      <w:r w:rsidRPr="00063DB1">
        <w:rPr>
          <w:rStyle w:val="af6"/>
          <w:b w:val="0"/>
          <w:bCs w:val="0"/>
          <w:color w:val="0F1115"/>
        </w:rPr>
        <w:t>логико-понятийного типа восприятия</w:t>
      </w:r>
      <w:r w:rsidRPr="00063DB1">
        <w:rPr>
          <w:color w:val="0F1115"/>
        </w:rPr>
        <w:t>, для которых характерна рассудочность, преобладание обобщений над образной конкретизацией. Умение характеризовать образы-персонажи с учетом авторской позиции и обоснованно выявлять основные проблемы произведения у них сформировано, однако творческое воображение малоактивно. Процесс обоснования аргументирован, но не всегда последователен.</w:t>
      </w:r>
    </w:p>
    <w:p w14:paraId="737D6294" w14:textId="77777777" w:rsidR="005E750C" w:rsidRPr="00063DB1" w:rsidRDefault="005E750C" w:rsidP="005E750C">
      <w:pPr>
        <w:shd w:val="clear" w:color="auto" w:fill="FFFFFF"/>
        <w:ind w:firstLine="567"/>
        <w:jc w:val="both"/>
        <w:rPr>
          <w:color w:val="0F1115"/>
        </w:rPr>
      </w:pPr>
    </w:p>
    <w:p w14:paraId="2C3BCF76"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rStyle w:val="af6"/>
          <w:b w:val="0"/>
          <w:bCs w:val="0"/>
          <w:color w:val="0F1115"/>
        </w:rPr>
        <w:t>Темы программы и умения, сформированные в наибольшей степени (на основе анализа столбца 4 Таблицы 2-15):</w:t>
      </w:r>
    </w:p>
    <w:p w14:paraId="0D92B9E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1. Базовый уровень сложности (задания 1—3, 6—8):</w:t>
      </w:r>
    </w:p>
    <w:p w14:paraId="50F2E387" w14:textId="77777777" w:rsidR="005E750C" w:rsidRPr="00063DB1" w:rsidRDefault="005E750C" w:rsidP="005E750C">
      <w:pPr>
        <w:pStyle w:val="ds-markdown-paragraph"/>
        <w:numPr>
          <w:ilvl w:val="0"/>
          <w:numId w:val="114"/>
        </w:numPr>
        <w:shd w:val="clear" w:color="auto" w:fill="FFFFFF"/>
        <w:spacing w:before="0" w:beforeAutospacing="0" w:after="0" w:afterAutospacing="0"/>
        <w:rPr>
          <w:color w:val="0F1115"/>
        </w:rPr>
      </w:pPr>
      <w:r w:rsidRPr="00063DB1">
        <w:rPr>
          <w:rStyle w:val="af6"/>
          <w:b w:val="0"/>
          <w:bCs w:val="0"/>
          <w:color w:val="0F1115"/>
        </w:rPr>
        <w:t>Знание теоретико-литературных понятий и жанрово-родовой специфики (задание 3)</w:t>
      </w:r>
      <w:r w:rsidRPr="00063DB1">
        <w:rPr>
          <w:color w:val="0F1115"/>
        </w:rPr>
        <w:t> — </w:t>
      </w:r>
      <w:r w:rsidRPr="00063DB1">
        <w:rPr>
          <w:rStyle w:val="af6"/>
          <w:b w:val="0"/>
          <w:bCs w:val="0"/>
          <w:color w:val="0F1115"/>
        </w:rPr>
        <w:t>100%</w:t>
      </w:r>
      <w:r w:rsidRPr="00063DB1">
        <w:rPr>
          <w:color w:val="0F1115"/>
        </w:rPr>
        <w:t> выполнения. Участники демонстрируют прочное знание литературных родов и жанров.</w:t>
      </w:r>
    </w:p>
    <w:p w14:paraId="110FA19D" w14:textId="77777777" w:rsidR="005E750C" w:rsidRPr="00063DB1" w:rsidRDefault="005E750C" w:rsidP="005E750C">
      <w:pPr>
        <w:pStyle w:val="ds-markdown-paragraph"/>
        <w:numPr>
          <w:ilvl w:val="0"/>
          <w:numId w:val="114"/>
        </w:numPr>
        <w:shd w:val="clear" w:color="auto" w:fill="FFFFFF"/>
        <w:spacing w:before="0" w:beforeAutospacing="0" w:after="0" w:afterAutospacing="0"/>
        <w:rPr>
          <w:color w:val="0F1115"/>
        </w:rPr>
      </w:pPr>
      <w:r w:rsidRPr="00063DB1">
        <w:rPr>
          <w:rStyle w:val="af6"/>
          <w:b w:val="0"/>
          <w:bCs w:val="0"/>
          <w:color w:val="0F1115"/>
        </w:rPr>
        <w:t>Узнавание риторических фигур и простейших терминов (задание 7)</w:t>
      </w:r>
      <w:r w:rsidRPr="00063DB1">
        <w:rPr>
          <w:color w:val="0F1115"/>
        </w:rPr>
        <w:t> — </w:t>
      </w:r>
      <w:r w:rsidRPr="00063DB1">
        <w:rPr>
          <w:rStyle w:val="af6"/>
          <w:b w:val="0"/>
          <w:bCs w:val="0"/>
          <w:color w:val="0F1115"/>
        </w:rPr>
        <w:t>97%</w:t>
      </w:r>
      <w:r w:rsidRPr="00063DB1">
        <w:rPr>
          <w:color w:val="0F1115"/>
        </w:rPr>
        <w:t> выполнения. Сформировано умение определять риторический вопрос и понимать его функцию.</w:t>
      </w:r>
    </w:p>
    <w:p w14:paraId="1FB7C945" w14:textId="77777777" w:rsidR="005E750C" w:rsidRPr="00063DB1" w:rsidRDefault="005E750C" w:rsidP="005E750C">
      <w:pPr>
        <w:pStyle w:val="ds-markdown-paragraph"/>
        <w:numPr>
          <w:ilvl w:val="0"/>
          <w:numId w:val="114"/>
        </w:numPr>
        <w:shd w:val="clear" w:color="auto" w:fill="FFFFFF"/>
        <w:spacing w:before="0" w:beforeAutospacing="0" w:after="0" w:afterAutospacing="0"/>
        <w:rPr>
          <w:color w:val="0F1115"/>
        </w:rPr>
      </w:pPr>
      <w:r w:rsidRPr="00063DB1">
        <w:rPr>
          <w:rStyle w:val="af6"/>
          <w:b w:val="0"/>
          <w:bCs w:val="0"/>
          <w:color w:val="0F1115"/>
        </w:rPr>
        <w:t>Знание содержания фрагментов произведений (задание 1)</w:t>
      </w:r>
      <w:r w:rsidRPr="00063DB1">
        <w:rPr>
          <w:color w:val="0F1115"/>
        </w:rPr>
        <w:t> — </w:t>
      </w:r>
      <w:r w:rsidRPr="00063DB1">
        <w:rPr>
          <w:rStyle w:val="af6"/>
          <w:b w:val="0"/>
          <w:bCs w:val="0"/>
          <w:color w:val="0F1115"/>
        </w:rPr>
        <w:t>94,12%</w:t>
      </w:r>
      <w:r w:rsidRPr="00063DB1">
        <w:rPr>
          <w:color w:val="0F1115"/>
        </w:rPr>
        <w:t> выполнения.</w:t>
      </w:r>
    </w:p>
    <w:p w14:paraId="68B12F9C" w14:textId="77777777" w:rsidR="005E750C" w:rsidRPr="00063DB1" w:rsidRDefault="005E750C" w:rsidP="005E750C">
      <w:pPr>
        <w:pStyle w:val="ds-markdown-paragraph"/>
        <w:numPr>
          <w:ilvl w:val="0"/>
          <w:numId w:val="114"/>
        </w:numPr>
        <w:shd w:val="clear" w:color="auto" w:fill="FFFFFF"/>
        <w:spacing w:before="0" w:beforeAutospacing="0" w:after="0" w:afterAutospacing="0"/>
        <w:rPr>
          <w:color w:val="0F1115"/>
        </w:rPr>
      </w:pPr>
      <w:r w:rsidRPr="00063DB1">
        <w:rPr>
          <w:rStyle w:val="af6"/>
          <w:b w:val="0"/>
          <w:bCs w:val="0"/>
          <w:color w:val="0F1115"/>
        </w:rPr>
        <w:t>Определение стихотворного размера (задание 6)</w:t>
      </w:r>
      <w:r w:rsidRPr="00063DB1">
        <w:rPr>
          <w:color w:val="0F1115"/>
        </w:rPr>
        <w:t> — </w:t>
      </w:r>
      <w:r w:rsidRPr="00063DB1">
        <w:rPr>
          <w:rStyle w:val="af6"/>
          <w:b w:val="0"/>
          <w:bCs w:val="0"/>
          <w:color w:val="0F1115"/>
        </w:rPr>
        <w:t>79%</w:t>
      </w:r>
      <w:r w:rsidRPr="00063DB1">
        <w:rPr>
          <w:color w:val="0F1115"/>
        </w:rPr>
        <w:t> выполнения.</w:t>
      </w:r>
    </w:p>
    <w:p w14:paraId="707C61D0" w14:textId="77777777" w:rsidR="005E750C" w:rsidRPr="00063DB1" w:rsidRDefault="005E750C" w:rsidP="005E750C">
      <w:pPr>
        <w:pStyle w:val="ds-markdown-paragraph"/>
        <w:numPr>
          <w:ilvl w:val="0"/>
          <w:numId w:val="114"/>
        </w:numPr>
        <w:shd w:val="clear" w:color="auto" w:fill="FFFFFF"/>
        <w:spacing w:before="0" w:beforeAutospacing="0" w:after="0" w:afterAutospacing="0"/>
        <w:rPr>
          <w:color w:val="0F1115"/>
        </w:rPr>
      </w:pPr>
      <w:r w:rsidRPr="00063DB1">
        <w:rPr>
          <w:rStyle w:val="af6"/>
          <w:b w:val="0"/>
          <w:bCs w:val="0"/>
          <w:color w:val="0F1115"/>
        </w:rPr>
        <w:t>Установление соответствия между персонажами и фактами (задание 2)</w:t>
      </w:r>
      <w:r w:rsidRPr="00063DB1">
        <w:rPr>
          <w:color w:val="0F1115"/>
        </w:rPr>
        <w:t> — </w:t>
      </w:r>
      <w:r w:rsidRPr="00063DB1">
        <w:rPr>
          <w:rStyle w:val="af6"/>
          <w:b w:val="0"/>
          <w:bCs w:val="0"/>
          <w:color w:val="0F1115"/>
        </w:rPr>
        <w:t>65%</w:t>
      </w:r>
      <w:r w:rsidRPr="00063DB1">
        <w:rPr>
          <w:color w:val="0F1115"/>
        </w:rPr>
        <w:t> выполнения.</w:t>
      </w:r>
    </w:p>
    <w:p w14:paraId="6EC16936"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b w:val="0"/>
          <w:bCs w:val="0"/>
          <w:color w:val="0F1115"/>
        </w:rPr>
        <w:t>2. Повышенный уровень сложности (задания 4, 5, 9, 10):</w:t>
      </w:r>
    </w:p>
    <w:p w14:paraId="0CEE382D" w14:textId="77777777" w:rsidR="005E750C" w:rsidRPr="00063DB1" w:rsidRDefault="005E750C" w:rsidP="005E750C">
      <w:pPr>
        <w:pStyle w:val="ds-markdown-paragraph"/>
        <w:numPr>
          <w:ilvl w:val="0"/>
          <w:numId w:val="115"/>
        </w:numPr>
        <w:shd w:val="clear" w:color="auto" w:fill="FFFFFF"/>
        <w:spacing w:before="0" w:beforeAutospacing="0" w:after="0" w:afterAutospacing="0"/>
        <w:rPr>
          <w:color w:val="0F1115"/>
        </w:rPr>
      </w:pPr>
      <w:r w:rsidRPr="00063DB1">
        <w:rPr>
          <w:rStyle w:val="af6"/>
          <w:b w:val="0"/>
          <w:bCs w:val="0"/>
          <w:color w:val="0F1115"/>
        </w:rPr>
        <w:t>Умение выявлять образы, темы, идеи и проблемы (К1 в заданиях 4, 5, 9, 10)</w:t>
      </w:r>
      <w:r w:rsidRPr="00063DB1">
        <w:rPr>
          <w:color w:val="0F1115"/>
        </w:rPr>
        <w:t>:</w:t>
      </w:r>
    </w:p>
    <w:p w14:paraId="29EDDE0E" w14:textId="77777777" w:rsidR="005E750C" w:rsidRPr="00063DB1" w:rsidRDefault="005E750C" w:rsidP="005E750C">
      <w:pPr>
        <w:pStyle w:val="ds-markdown-paragraph"/>
        <w:shd w:val="clear" w:color="auto" w:fill="FFFFFF"/>
        <w:spacing w:before="0" w:beforeAutospacing="0" w:after="0" w:afterAutospacing="0"/>
        <w:ind w:left="1080"/>
        <w:rPr>
          <w:color w:val="0F1115"/>
        </w:rPr>
      </w:pPr>
      <w:r w:rsidRPr="00063DB1">
        <w:rPr>
          <w:color w:val="0F1115"/>
        </w:rPr>
        <w:t>Задание 4 (К1) — 88% (понимание фрагмента эпического/лироэпического/драматического произведения).</w:t>
      </w:r>
    </w:p>
    <w:p w14:paraId="256C9268" w14:textId="77777777" w:rsidR="005E750C" w:rsidRPr="00063DB1" w:rsidRDefault="005E750C" w:rsidP="005E750C">
      <w:pPr>
        <w:pStyle w:val="ds-markdown-paragraph"/>
        <w:shd w:val="clear" w:color="auto" w:fill="FFFFFF"/>
        <w:spacing w:before="0" w:beforeAutospacing="0" w:after="0" w:afterAutospacing="0"/>
        <w:ind w:left="1080"/>
        <w:rPr>
          <w:color w:val="0F1115"/>
        </w:rPr>
      </w:pPr>
      <w:r w:rsidRPr="00063DB1">
        <w:rPr>
          <w:color w:val="0F1115"/>
        </w:rPr>
        <w:t>Задание 9 (К1) — 91% (понимание лирики).</w:t>
      </w:r>
    </w:p>
    <w:p w14:paraId="51397905" w14:textId="77777777" w:rsidR="005E750C" w:rsidRPr="00063DB1" w:rsidRDefault="005E750C" w:rsidP="005E750C">
      <w:pPr>
        <w:pStyle w:val="ds-markdown-paragraph"/>
        <w:shd w:val="clear" w:color="auto" w:fill="FFFFFF"/>
        <w:spacing w:before="0" w:beforeAutospacing="0" w:after="0" w:afterAutospacing="0"/>
        <w:ind w:left="1080"/>
        <w:rPr>
          <w:color w:val="0F1115"/>
        </w:rPr>
      </w:pPr>
      <w:r w:rsidRPr="00063DB1">
        <w:rPr>
          <w:color w:val="0F1115"/>
        </w:rPr>
        <w:t>Задание 5 (К1) — 94% (сопоставительный анализ эпического/лироэпического/драматического произведения).</w:t>
      </w:r>
    </w:p>
    <w:p w14:paraId="24E49B78" w14:textId="77777777" w:rsidR="005E750C" w:rsidRPr="00063DB1" w:rsidRDefault="005E750C" w:rsidP="005E750C">
      <w:pPr>
        <w:pStyle w:val="ds-markdown-paragraph"/>
        <w:shd w:val="clear" w:color="auto" w:fill="FFFFFF"/>
        <w:spacing w:before="0" w:beforeAutospacing="0" w:after="0" w:afterAutospacing="0"/>
        <w:ind w:left="1080"/>
        <w:rPr>
          <w:color w:val="0F1115"/>
        </w:rPr>
      </w:pPr>
      <w:r w:rsidRPr="00063DB1">
        <w:rPr>
          <w:color w:val="0F1115"/>
        </w:rPr>
        <w:t>Задание 10 (К1) — 100% (сопоставление лирики).</w:t>
      </w:r>
      <w:r w:rsidRPr="00063DB1">
        <w:rPr>
          <w:color w:val="0F1115"/>
        </w:rPr>
        <w:br/>
        <w:t>Это свидетельствует о сформированности умения «устанавливать существенный признак или основания для обобщения» и «выявлять закономерности в рассматриваемых явлениях».</w:t>
      </w:r>
    </w:p>
    <w:p w14:paraId="712D1E96" w14:textId="77777777" w:rsidR="005E750C" w:rsidRPr="00063DB1" w:rsidRDefault="005E750C" w:rsidP="005E750C">
      <w:pPr>
        <w:pStyle w:val="ds-markdown-paragraph"/>
        <w:numPr>
          <w:ilvl w:val="0"/>
          <w:numId w:val="115"/>
        </w:numPr>
        <w:shd w:val="clear" w:color="auto" w:fill="FFFFFF"/>
        <w:spacing w:before="0" w:beforeAutospacing="0" w:after="0" w:afterAutospacing="0"/>
        <w:rPr>
          <w:color w:val="0F1115"/>
        </w:rPr>
      </w:pPr>
      <w:r w:rsidRPr="00063DB1">
        <w:rPr>
          <w:rStyle w:val="af6"/>
          <w:b w:val="0"/>
          <w:bCs w:val="0"/>
          <w:color w:val="0F1115"/>
        </w:rPr>
        <w:t>Умение привлекать текст для аргументации (К2) в сочинении и сопоставительных заданиях</w:t>
      </w:r>
      <w:r w:rsidRPr="00063DB1">
        <w:rPr>
          <w:color w:val="0F1115"/>
        </w:rPr>
        <w:t> — результаты находятся на уровне 56—59% (4 балла из 4), что говорит о достаточном уровне сформированности навыка.</w:t>
      </w:r>
    </w:p>
    <w:p w14:paraId="6AFB5215"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b w:val="0"/>
          <w:bCs w:val="0"/>
          <w:color w:val="0F1115"/>
        </w:rPr>
        <w:t>3. Высокий уровень сложности (задание 11 — сочинение):</w:t>
      </w:r>
    </w:p>
    <w:p w14:paraId="4688D78E" w14:textId="77777777" w:rsidR="005E750C" w:rsidRPr="00063DB1" w:rsidRDefault="005E750C" w:rsidP="005E750C">
      <w:pPr>
        <w:pStyle w:val="ds-markdown-paragraph"/>
        <w:numPr>
          <w:ilvl w:val="0"/>
          <w:numId w:val="116"/>
        </w:numPr>
        <w:shd w:val="clear" w:color="auto" w:fill="FFFFFF"/>
        <w:spacing w:before="0" w:beforeAutospacing="0" w:after="0" w:afterAutospacing="0"/>
        <w:rPr>
          <w:color w:val="0F1115"/>
        </w:rPr>
      </w:pPr>
      <w:r w:rsidRPr="00063DB1">
        <w:rPr>
          <w:rStyle w:val="af6"/>
          <w:b w:val="0"/>
          <w:bCs w:val="0"/>
          <w:color w:val="0F1115"/>
        </w:rPr>
        <w:t>Глубокое и многостороннее раскрытие темы (К1)</w:t>
      </w:r>
      <w:r w:rsidRPr="00063DB1">
        <w:rPr>
          <w:color w:val="0F1115"/>
        </w:rPr>
        <w:t> — </w:t>
      </w:r>
      <w:r w:rsidRPr="00063DB1">
        <w:rPr>
          <w:rStyle w:val="af6"/>
          <w:b w:val="0"/>
          <w:bCs w:val="0"/>
          <w:color w:val="0F1115"/>
        </w:rPr>
        <w:t>91%</w:t>
      </w:r>
      <w:r w:rsidRPr="00063DB1">
        <w:rPr>
          <w:color w:val="0F1115"/>
        </w:rPr>
        <w:t> выполнения. Участники умеют формулировать ключевые тезисы и выстраивать развернутое рассуждение.</w:t>
      </w:r>
    </w:p>
    <w:p w14:paraId="0AC23A08" w14:textId="77777777" w:rsidR="005E750C" w:rsidRPr="00063DB1" w:rsidRDefault="005E750C" w:rsidP="005E750C">
      <w:pPr>
        <w:pStyle w:val="ds-markdown-paragraph"/>
        <w:numPr>
          <w:ilvl w:val="0"/>
          <w:numId w:val="116"/>
        </w:numPr>
        <w:shd w:val="clear" w:color="auto" w:fill="FFFFFF"/>
        <w:spacing w:before="0" w:beforeAutospacing="0" w:after="0" w:afterAutospacing="0"/>
        <w:rPr>
          <w:color w:val="0F1115"/>
        </w:rPr>
      </w:pPr>
      <w:r w:rsidRPr="00063DB1">
        <w:rPr>
          <w:rStyle w:val="af6"/>
          <w:b w:val="0"/>
          <w:bCs w:val="0"/>
          <w:color w:val="0F1115"/>
        </w:rPr>
        <w:t>Фактологическая точность (К3)</w:t>
      </w:r>
      <w:r w:rsidRPr="00063DB1">
        <w:rPr>
          <w:color w:val="0F1115"/>
        </w:rPr>
        <w:t> — </w:t>
      </w:r>
      <w:r w:rsidRPr="00063DB1">
        <w:rPr>
          <w:rStyle w:val="af6"/>
          <w:b w:val="0"/>
          <w:bCs w:val="0"/>
          <w:color w:val="0F1115"/>
        </w:rPr>
        <w:t>94%</w:t>
      </w:r>
      <w:r w:rsidRPr="00063DB1">
        <w:rPr>
          <w:color w:val="0F1115"/>
        </w:rPr>
        <w:t> выполнения. В основном отсутствуют фактические ошибки в знании текстов, имен и сюжетных линий.</w:t>
      </w:r>
    </w:p>
    <w:p w14:paraId="5838F768" w14:textId="77777777" w:rsidR="005E750C" w:rsidRPr="00063DB1" w:rsidRDefault="005E750C" w:rsidP="005E750C">
      <w:pPr>
        <w:pStyle w:val="ds-markdown-paragraph"/>
        <w:numPr>
          <w:ilvl w:val="0"/>
          <w:numId w:val="116"/>
        </w:numPr>
        <w:shd w:val="clear" w:color="auto" w:fill="FFFFFF"/>
        <w:spacing w:before="0" w:beforeAutospacing="0" w:after="0" w:afterAutospacing="0"/>
        <w:rPr>
          <w:color w:val="0F1115"/>
        </w:rPr>
      </w:pPr>
      <w:r w:rsidRPr="00063DB1">
        <w:rPr>
          <w:rStyle w:val="af6"/>
          <w:b w:val="0"/>
          <w:bCs w:val="0"/>
          <w:color w:val="0F1115"/>
        </w:rPr>
        <w:t>Привлечение текста для аргументации (К2)</w:t>
      </w:r>
      <w:r w:rsidRPr="00063DB1">
        <w:rPr>
          <w:color w:val="0F1115"/>
        </w:rPr>
        <w:t> — </w:t>
      </w:r>
      <w:r w:rsidRPr="00063DB1">
        <w:rPr>
          <w:rStyle w:val="af6"/>
          <w:b w:val="0"/>
          <w:bCs w:val="0"/>
          <w:color w:val="0F1115"/>
        </w:rPr>
        <w:t>82%</w:t>
      </w:r>
      <w:r w:rsidRPr="00063DB1">
        <w:rPr>
          <w:color w:val="0F1115"/>
        </w:rPr>
        <w:t> выполнения (на 3 балла из 3). Демонстрируется владение анализом в единстве формы и содержания.</w:t>
      </w:r>
    </w:p>
    <w:p w14:paraId="1C783AF5" w14:textId="77777777" w:rsidR="005E750C" w:rsidRPr="00063DB1" w:rsidRDefault="005E750C" w:rsidP="005E750C">
      <w:pPr>
        <w:pStyle w:val="ds-markdown-paragraph"/>
        <w:numPr>
          <w:ilvl w:val="0"/>
          <w:numId w:val="116"/>
        </w:numPr>
        <w:shd w:val="clear" w:color="auto" w:fill="FFFFFF"/>
        <w:spacing w:before="0" w:beforeAutospacing="0" w:after="0" w:afterAutospacing="0"/>
        <w:rPr>
          <w:color w:val="0F1115"/>
        </w:rPr>
      </w:pPr>
      <w:r w:rsidRPr="00063DB1">
        <w:rPr>
          <w:rStyle w:val="af6"/>
          <w:b w:val="0"/>
          <w:bCs w:val="0"/>
          <w:color w:val="0F1115"/>
        </w:rPr>
        <w:lastRenderedPageBreak/>
        <w:t>Композиционная цельность и логичность (К5)</w:t>
      </w:r>
      <w:r w:rsidRPr="00063DB1">
        <w:rPr>
          <w:color w:val="0F1115"/>
        </w:rPr>
        <w:t> — </w:t>
      </w:r>
      <w:r w:rsidRPr="00063DB1">
        <w:rPr>
          <w:rStyle w:val="af6"/>
          <w:b w:val="0"/>
          <w:bCs w:val="0"/>
          <w:color w:val="0F1115"/>
        </w:rPr>
        <w:t>79%</w:t>
      </w:r>
      <w:r w:rsidRPr="00063DB1">
        <w:rPr>
          <w:color w:val="0F1115"/>
        </w:rPr>
        <w:t> выполнения.</w:t>
      </w:r>
    </w:p>
    <w:p w14:paraId="4B7A8B3D" w14:textId="77777777" w:rsidR="005E750C" w:rsidRPr="00063DB1" w:rsidRDefault="005E750C" w:rsidP="005E750C">
      <w:pPr>
        <w:pStyle w:val="ds-markdown-paragraph"/>
        <w:numPr>
          <w:ilvl w:val="0"/>
          <w:numId w:val="116"/>
        </w:numPr>
        <w:shd w:val="clear" w:color="auto" w:fill="FFFFFF"/>
        <w:spacing w:before="0" w:beforeAutospacing="0" w:after="0" w:afterAutospacing="0"/>
        <w:rPr>
          <w:color w:val="0F1115"/>
        </w:rPr>
      </w:pPr>
      <w:r w:rsidRPr="00063DB1">
        <w:rPr>
          <w:rStyle w:val="af6"/>
          <w:b w:val="0"/>
          <w:bCs w:val="0"/>
          <w:color w:val="0F1115"/>
        </w:rPr>
        <w:t>Соблюдение языковых норм (К7—К9)</w:t>
      </w:r>
      <w:r w:rsidRPr="00063DB1">
        <w:rPr>
          <w:color w:val="0F1115"/>
        </w:rPr>
        <w:t>:</w:t>
      </w:r>
    </w:p>
    <w:p w14:paraId="373C92E1" w14:textId="77777777" w:rsidR="005E750C" w:rsidRPr="00063DB1" w:rsidRDefault="005E750C" w:rsidP="005E750C">
      <w:pPr>
        <w:pStyle w:val="ds-markdown-paragraph"/>
        <w:numPr>
          <w:ilvl w:val="1"/>
          <w:numId w:val="116"/>
        </w:numPr>
        <w:shd w:val="clear" w:color="auto" w:fill="FFFFFF"/>
        <w:spacing w:before="0" w:beforeAutospacing="0" w:after="0" w:afterAutospacing="0"/>
        <w:rPr>
          <w:color w:val="0F1115"/>
        </w:rPr>
      </w:pPr>
      <w:r w:rsidRPr="00063DB1">
        <w:rPr>
          <w:color w:val="0F1115"/>
        </w:rPr>
        <w:t>Орфографические нормы (К7) — 91%.</w:t>
      </w:r>
    </w:p>
    <w:p w14:paraId="29DB94E9" w14:textId="77777777" w:rsidR="005E750C" w:rsidRPr="00063DB1" w:rsidRDefault="005E750C" w:rsidP="005E750C">
      <w:pPr>
        <w:pStyle w:val="ds-markdown-paragraph"/>
        <w:numPr>
          <w:ilvl w:val="1"/>
          <w:numId w:val="116"/>
        </w:numPr>
        <w:shd w:val="clear" w:color="auto" w:fill="FFFFFF"/>
        <w:spacing w:before="0" w:beforeAutospacing="0" w:after="0" w:afterAutospacing="0"/>
        <w:rPr>
          <w:color w:val="0F1115"/>
        </w:rPr>
      </w:pPr>
      <w:r w:rsidRPr="00063DB1">
        <w:rPr>
          <w:color w:val="0F1115"/>
        </w:rPr>
        <w:t>Пунктуационные нормы (К8) — 94%.</w:t>
      </w:r>
    </w:p>
    <w:p w14:paraId="67EC79F2" w14:textId="77777777" w:rsidR="005E750C" w:rsidRPr="00063DB1" w:rsidRDefault="005E750C" w:rsidP="005E750C">
      <w:pPr>
        <w:pStyle w:val="ds-markdown-paragraph"/>
        <w:numPr>
          <w:ilvl w:val="1"/>
          <w:numId w:val="116"/>
        </w:numPr>
        <w:shd w:val="clear" w:color="auto" w:fill="FFFFFF"/>
        <w:spacing w:before="0" w:beforeAutospacing="0" w:after="0" w:afterAutospacing="0"/>
        <w:rPr>
          <w:color w:val="0F1115"/>
        </w:rPr>
      </w:pPr>
      <w:r w:rsidRPr="00063DB1">
        <w:rPr>
          <w:color w:val="0F1115"/>
        </w:rPr>
        <w:t>Грамматические нормы (К9) — 85%.</w:t>
      </w:r>
      <w:r w:rsidRPr="00063DB1">
        <w:rPr>
          <w:color w:val="0F1115"/>
        </w:rPr>
        <w:br/>
        <w:t>Это говорит о высоком уровне владения нормами русского литературного языка и умении редактировать собственные тексты.</w:t>
      </w:r>
    </w:p>
    <w:p w14:paraId="760F27CE"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b w:val="0"/>
          <w:bCs w:val="0"/>
          <w:color w:val="0F1115"/>
        </w:rPr>
        <w:t>Вывод о достигнутых результатах:</w:t>
      </w:r>
      <w:r w:rsidRPr="00063DB1">
        <w:rPr>
          <w:color w:val="0F1115"/>
        </w:rPr>
        <w:br/>
        <w:t>Участники данной группы демонстрируют </w:t>
      </w:r>
      <w:r w:rsidRPr="00063DB1">
        <w:rPr>
          <w:rStyle w:val="af6"/>
          <w:b w:val="0"/>
          <w:bCs w:val="0"/>
          <w:color w:val="0F1115"/>
        </w:rPr>
        <w:t>достаточный и высокий уровень</w:t>
      </w:r>
      <w:r w:rsidRPr="00063DB1">
        <w:rPr>
          <w:color w:val="0F1115"/>
        </w:rPr>
        <w:t> подготовки по ключевым аспектам программы:</w:t>
      </w:r>
    </w:p>
    <w:p w14:paraId="3E770372" w14:textId="77777777" w:rsidR="005E750C" w:rsidRPr="00063DB1" w:rsidRDefault="005E750C" w:rsidP="005E750C">
      <w:pPr>
        <w:pStyle w:val="ds-markdown-paragraph"/>
        <w:numPr>
          <w:ilvl w:val="0"/>
          <w:numId w:val="117"/>
        </w:numPr>
        <w:shd w:val="clear" w:color="auto" w:fill="FFFFFF"/>
        <w:spacing w:before="0" w:beforeAutospacing="0" w:after="0" w:afterAutospacing="0"/>
        <w:rPr>
          <w:color w:val="0F1115"/>
        </w:rPr>
      </w:pPr>
      <w:r w:rsidRPr="00063DB1">
        <w:rPr>
          <w:color w:val="0F1115"/>
        </w:rPr>
        <w:t>Прочное знание содержания изученных произведений.</w:t>
      </w:r>
    </w:p>
    <w:p w14:paraId="76CBFEC2" w14:textId="77777777" w:rsidR="005E750C" w:rsidRPr="00063DB1" w:rsidRDefault="005E750C" w:rsidP="005E750C">
      <w:pPr>
        <w:pStyle w:val="ds-markdown-paragraph"/>
        <w:numPr>
          <w:ilvl w:val="0"/>
          <w:numId w:val="117"/>
        </w:numPr>
        <w:shd w:val="clear" w:color="auto" w:fill="FFFFFF"/>
        <w:spacing w:before="0" w:beforeAutospacing="0" w:after="0" w:afterAutospacing="0"/>
        <w:rPr>
          <w:color w:val="0F1115"/>
        </w:rPr>
      </w:pPr>
      <w:r w:rsidRPr="00063DB1">
        <w:rPr>
          <w:color w:val="0F1115"/>
        </w:rPr>
        <w:t>Сформированность навыков анализа эпизода и лирического текста.</w:t>
      </w:r>
    </w:p>
    <w:p w14:paraId="0AF94A39" w14:textId="77777777" w:rsidR="005E750C" w:rsidRPr="00063DB1" w:rsidRDefault="005E750C" w:rsidP="005E750C">
      <w:pPr>
        <w:pStyle w:val="ds-markdown-paragraph"/>
        <w:numPr>
          <w:ilvl w:val="0"/>
          <w:numId w:val="117"/>
        </w:numPr>
        <w:shd w:val="clear" w:color="auto" w:fill="FFFFFF"/>
        <w:spacing w:before="0" w:beforeAutospacing="0" w:after="0" w:afterAutospacing="0"/>
        <w:rPr>
          <w:color w:val="0F1115"/>
        </w:rPr>
      </w:pPr>
      <w:r w:rsidRPr="00063DB1">
        <w:rPr>
          <w:color w:val="0F1115"/>
        </w:rPr>
        <w:t>Умение выстраивать логичную аргументацию с опорой на текст.</w:t>
      </w:r>
    </w:p>
    <w:p w14:paraId="18A115FF" w14:textId="77777777" w:rsidR="005E750C" w:rsidRPr="00063DB1" w:rsidRDefault="005E750C" w:rsidP="005E750C">
      <w:pPr>
        <w:pStyle w:val="ds-markdown-paragraph"/>
        <w:numPr>
          <w:ilvl w:val="0"/>
          <w:numId w:val="117"/>
        </w:numPr>
        <w:shd w:val="clear" w:color="auto" w:fill="FFFFFF"/>
        <w:spacing w:before="0" w:beforeAutospacing="0" w:after="0" w:afterAutospacing="0"/>
        <w:rPr>
          <w:color w:val="0F1115"/>
        </w:rPr>
      </w:pPr>
      <w:r w:rsidRPr="00063DB1">
        <w:rPr>
          <w:color w:val="0F1115"/>
        </w:rPr>
        <w:t>Хорошее владение теоретико-литературным аппаратом на уровне узнавания и воспроизведения.</w:t>
      </w:r>
    </w:p>
    <w:p w14:paraId="76D58E55"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color w:val="0F1115"/>
        </w:rPr>
        <w:t>Однако, как отмечается в отчете, остается </w:t>
      </w:r>
      <w:r w:rsidRPr="00063DB1">
        <w:rPr>
          <w:rStyle w:val="af6"/>
          <w:b w:val="0"/>
          <w:bCs w:val="0"/>
          <w:color w:val="0F1115"/>
        </w:rPr>
        <w:t>проблемной зона, связанная с анализом средств художественной выразительности в поэтическом тексте (задание 8 — всего 50% выполнения)</w:t>
      </w:r>
      <w:r w:rsidRPr="00063DB1">
        <w:rPr>
          <w:color w:val="0F1115"/>
        </w:rPr>
        <w:t>, а также с </w:t>
      </w:r>
      <w:r w:rsidRPr="00063DB1">
        <w:rPr>
          <w:rStyle w:val="af6"/>
          <w:b w:val="0"/>
          <w:bCs w:val="0"/>
          <w:color w:val="0F1115"/>
        </w:rPr>
        <w:t>привлечением текста для аргументации в сопоставительных заданиях (К2 в заданиях 5 и 10)</w:t>
      </w:r>
      <w:r w:rsidRPr="00063DB1">
        <w:rPr>
          <w:color w:val="0F1115"/>
        </w:rPr>
        <w:t> — здесь показатели ниже, чем по критерию К1, что указывает на необходимость дальнейшей работы над функциональным использованием терминов и расширением «банка» литературных параллелей.</w:t>
      </w:r>
    </w:p>
    <w:p w14:paraId="79C243A5" w14:textId="77777777" w:rsidR="005E750C" w:rsidRPr="00063DB1" w:rsidRDefault="005E750C" w:rsidP="005E750C">
      <w:pPr>
        <w:ind w:firstLine="708"/>
        <w:jc w:val="both"/>
        <w:rPr>
          <w:rFonts w:eastAsia="Times New Roman"/>
          <w:iCs/>
        </w:rPr>
      </w:pPr>
    </w:p>
    <w:p w14:paraId="2CA9F905" w14:textId="77777777" w:rsidR="005E750C" w:rsidRPr="00063DB1" w:rsidRDefault="005E750C" w:rsidP="005E750C">
      <w:pPr>
        <w:pStyle w:val="a3"/>
        <w:numPr>
          <w:ilvl w:val="0"/>
          <w:numId w:val="1"/>
        </w:numPr>
        <w:spacing w:after="0" w:line="240" w:lineRule="auto"/>
        <w:ind w:left="0" w:firstLine="0"/>
        <w:jc w:val="both"/>
        <w:rPr>
          <w:rFonts w:ascii="Times New Roman" w:eastAsia="Times New Roman" w:hAnsi="Times New Roman"/>
          <w:sz w:val="24"/>
          <w:szCs w:val="24"/>
          <w:lang w:eastAsia="ru-RU"/>
        </w:rPr>
      </w:pPr>
      <w:r w:rsidRPr="00063DB1">
        <w:rPr>
          <w:rFonts w:ascii="Times New Roman" w:eastAsia="Times New Roman" w:hAnsi="Times New Roman"/>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FC2F3D6" w14:textId="77777777" w:rsidR="005E750C" w:rsidRPr="00063DB1" w:rsidRDefault="005E750C" w:rsidP="005E750C">
      <w:pPr>
        <w:pStyle w:val="a3"/>
        <w:spacing w:after="0" w:line="240" w:lineRule="auto"/>
        <w:ind w:left="709"/>
        <w:jc w:val="both"/>
        <w:rPr>
          <w:rFonts w:ascii="Times New Roman" w:eastAsia="Times New Roman" w:hAnsi="Times New Roman"/>
          <w:iCs/>
          <w:sz w:val="24"/>
          <w:szCs w:val="24"/>
        </w:rPr>
      </w:pPr>
    </w:p>
    <w:p w14:paraId="45110300" w14:textId="77777777" w:rsidR="005E750C" w:rsidRPr="00063DB1" w:rsidRDefault="005E750C" w:rsidP="005E750C">
      <w:pPr>
        <w:ind w:firstLine="567"/>
        <w:jc w:val="both"/>
        <w:rPr>
          <w:rFonts w:eastAsia="Times New Roman"/>
          <w:iCs/>
        </w:rPr>
      </w:pPr>
      <w:r w:rsidRPr="00063DB1">
        <w:rPr>
          <w:rFonts w:eastAsia="Times New Roman"/>
          <w:iCs/>
        </w:rPr>
        <w:t xml:space="preserve">Как отмечалось выше, участники ЕГЭ со средним уровнем подготовки на посредственном уровне выполнили задание 8 (50%). Думается, низкий процент выполнения этого задания в группе со средним уровнем подготовки связан с тем, что литературоведческие понятия, входящие в рамки изучения школьной программы, недостаточно отработаны. Конечно, ученикам сложно выполнять задание, в котором надо указать не конкретное количество, а все тропы и фигуры, использованные поэтом в стихотворении. Это сложное для школьников задание. При подготовке обучающихся учителя должны не просто организовать повторение литературоведческих терминов, но и </w:t>
      </w:r>
      <w:proofErr w:type="gramStart"/>
      <w:r w:rsidRPr="00063DB1">
        <w:rPr>
          <w:rFonts w:eastAsia="Times New Roman"/>
          <w:iCs/>
        </w:rPr>
        <w:t>выявлять  их</w:t>
      </w:r>
      <w:proofErr w:type="gramEnd"/>
      <w:r w:rsidRPr="00063DB1">
        <w:rPr>
          <w:rFonts w:eastAsia="Times New Roman"/>
          <w:iCs/>
        </w:rPr>
        <w:t xml:space="preserve"> функциональную роль в конкретных текстах, включать термины в развернутые ответы выпускников.</w:t>
      </w:r>
    </w:p>
    <w:p w14:paraId="38AD01EC" w14:textId="77777777" w:rsidR="005E750C" w:rsidRPr="00063DB1" w:rsidRDefault="005E750C" w:rsidP="005E750C">
      <w:pPr>
        <w:ind w:firstLine="567"/>
        <w:jc w:val="both"/>
        <w:rPr>
          <w:rFonts w:eastAsia="Times New Roman"/>
          <w:iCs/>
        </w:rPr>
      </w:pPr>
      <w:r w:rsidRPr="00063DB1">
        <w:rPr>
          <w:rFonts w:eastAsia="Times New Roman"/>
          <w:iCs/>
        </w:rPr>
        <w:t xml:space="preserve">Невысокие баллы получили выпускники и за выполнение К2 в заданиях 5 и 10 (59% на 4 балла; 56% на 4 балла). Так, очевидно, при выполнении задания 10 (К2) обучающиеся не </w:t>
      </w:r>
      <w:proofErr w:type="gramStart"/>
      <w:r w:rsidRPr="00063DB1">
        <w:rPr>
          <w:rFonts w:eastAsia="Times New Roman"/>
          <w:iCs/>
        </w:rPr>
        <w:t>сумели верно</w:t>
      </w:r>
      <w:proofErr w:type="gramEnd"/>
      <w:r w:rsidRPr="00063DB1">
        <w:rPr>
          <w:rFonts w:eastAsia="Times New Roman"/>
          <w:iCs/>
        </w:rPr>
        <w:t xml:space="preserve"> подобрать произведение для сопоставления или выявили недостаточный «банк данных», запас произведений, из которого необходимо выбрать нужный текст для сравнения с заданным. При проверке задания 5 выявилась другая особенность: ученики просто не помнят названные в задании эпизоды, к которым надо обратиться при сопоставлении, в результате они либо отступают от заданного направлении анализа, либо отделываются «общими фразами».  </w:t>
      </w:r>
    </w:p>
    <w:p w14:paraId="602F9C4A" w14:textId="77777777" w:rsidR="005E750C" w:rsidRDefault="005E750C" w:rsidP="005E750C">
      <w:pPr>
        <w:ind w:firstLine="567"/>
        <w:jc w:val="right"/>
        <w:rPr>
          <w:rFonts w:eastAsia="Times New Roman"/>
          <w:bCs/>
          <w:i/>
          <w:iCs/>
        </w:rPr>
      </w:pPr>
      <w:r>
        <w:rPr>
          <w:rFonts w:eastAsia="Times New Roman"/>
          <w:bCs/>
          <w:i/>
          <w:iCs/>
        </w:rPr>
        <w:t>Таблица 2-18</w:t>
      </w:r>
    </w:p>
    <w:tbl>
      <w:tblPr>
        <w:tblStyle w:val="a8"/>
        <w:tblW w:w="15304" w:type="dxa"/>
        <w:tblLook w:val="04A0" w:firstRow="1" w:lastRow="0" w:firstColumn="1" w:lastColumn="0" w:noHBand="0" w:noVBand="1"/>
      </w:tblPr>
      <w:tblGrid>
        <w:gridCol w:w="1014"/>
        <w:gridCol w:w="7203"/>
        <w:gridCol w:w="7087"/>
      </w:tblGrid>
      <w:tr w:rsidR="005E750C" w14:paraId="1A8A66B8" w14:textId="77777777" w:rsidTr="007D7E2A">
        <w:tc>
          <w:tcPr>
            <w:tcW w:w="1014" w:type="dxa"/>
            <w:vAlign w:val="center"/>
          </w:tcPr>
          <w:p w14:paraId="1D8BAFC2" w14:textId="77777777" w:rsidR="005E750C" w:rsidRDefault="005E750C" w:rsidP="007D7E2A">
            <w:pPr>
              <w:jc w:val="center"/>
              <w:rPr>
                <w:rFonts w:eastAsia="Times New Roman"/>
                <w:bCs/>
              </w:rPr>
            </w:pPr>
            <w:r w:rsidRPr="009A4FBF">
              <w:t>Номер задания</w:t>
            </w:r>
          </w:p>
        </w:tc>
        <w:tc>
          <w:tcPr>
            <w:tcW w:w="7203" w:type="dxa"/>
            <w:vAlign w:val="center"/>
          </w:tcPr>
          <w:p w14:paraId="12E25608" w14:textId="77777777" w:rsidR="005E750C" w:rsidRDefault="005E750C" w:rsidP="007D7E2A">
            <w:pPr>
              <w:jc w:val="center"/>
              <w:rPr>
                <w:rFonts w:eastAsia="Times New Roman"/>
                <w:bCs/>
              </w:rPr>
            </w:pPr>
            <w:r w:rsidRPr="009A4FBF">
              <w:t>Темы программы и умения</w:t>
            </w:r>
          </w:p>
        </w:tc>
        <w:tc>
          <w:tcPr>
            <w:tcW w:w="7087" w:type="dxa"/>
            <w:vAlign w:val="center"/>
          </w:tcPr>
          <w:p w14:paraId="100B3F5C" w14:textId="77777777" w:rsidR="005E750C" w:rsidRDefault="005E750C" w:rsidP="007D7E2A">
            <w:pPr>
              <w:jc w:val="center"/>
              <w:rPr>
                <w:rFonts w:eastAsia="Times New Roman"/>
                <w:bCs/>
              </w:rPr>
            </w:pPr>
            <w:r w:rsidRPr="009A4FBF">
              <w:t>Класс(-ы) изучения в соответствии с ФОП</w:t>
            </w:r>
          </w:p>
        </w:tc>
      </w:tr>
      <w:tr w:rsidR="005E750C" w14:paraId="52CEB20D" w14:textId="77777777" w:rsidTr="007D7E2A">
        <w:tc>
          <w:tcPr>
            <w:tcW w:w="1014" w:type="dxa"/>
            <w:vAlign w:val="center"/>
          </w:tcPr>
          <w:p w14:paraId="4A936075" w14:textId="77777777" w:rsidR="005E750C" w:rsidRPr="00063DB1" w:rsidRDefault="005E750C" w:rsidP="007D7E2A">
            <w:pPr>
              <w:jc w:val="both"/>
              <w:rPr>
                <w:rFonts w:eastAsia="Times New Roman"/>
              </w:rPr>
            </w:pPr>
            <w:r w:rsidRPr="00063DB1">
              <w:rPr>
                <w:rStyle w:val="af6"/>
              </w:rPr>
              <w:t>8</w:t>
            </w:r>
          </w:p>
        </w:tc>
        <w:tc>
          <w:tcPr>
            <w:tcW w:w="7203" w:type="dxa"/>
            <w:vAlign w:val="center"/>
          </w:tcPr>
          <w:p w14:paraId="12E84A83" w14:textId="77777777" w:rsidR="005E750C" w:rsidRPr="00063DB1" w:rsidRDefault="005E750C" w:rsidP="007D7E2A">
            <w:pPr>
              <w:jc w:val="both"/>
              <w:rPr>
                <w:rFonts w:eastAsia="Times New Roman"/>
              </w:rPr>
            </w:pPr>
            <w:r w:rsidRPr="00063DB1">
              <w:rPr>
                <w:rStyle w:val="af6"/>
              </w:rPr>
              <w:t xml:space="preserve">Умение определять и выявлять средства художественной выразительности в поэтических текстах, объяснять их роль в </w:t>
            </w:r>
            <w:r w:rsidRPr="00063DB1">
              <w:rPr>
                <w:rStyle w:val="af6"/>
              </w:rPr>
              <w:lastRenderedPageBreak/>
              <w:t>произведении.</w:t>
            </w:r>
            <w:r w:rsidRPr="00063DB1">
              <w:br/>
            </w:r>
            <w:r w:rsidRPr="00063DB1">
              <w:br/>
              <w:t>Понимание и 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Умение определять изобразительно-выразительные средства языка: эпитет, метафора, сравнение, олицетворение, гипербола, литота, метонимия, синекдоха, перифраз, аллегория, антитеза, инверсия, градация, риторический вопрос, риторическое восклицание, анафора, эпифора, ассонанс, аллитерация, парцелляция.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7087" w:type="dxa"/>
            <w:vAlign w:val="center"/>
          </w:tcPr>
          <w:p w14:paraId="747F4D8B" w14:textId="77777777" w:rsidR="005E750C" w:rsidRPr="00063DB1" w:rsidRDefault="005E750C" w:rsidP="007D7E2A">
            <w:pPr>
              <w:jc w:val="both"/>
              <w:rPr>
                <w:rFonts w:eastAsia="Times New Roman"/>
              </w:rPr>
            </w:pPr>
            <w:r w:rsidRPr="00063DB1">
              <w:rPr>
                <w:rStyle w:val="af6"/>
              </w:rPr>
              <w:lastRenderedPageBreak/>
              <w:t xml:space="preserve">5 </w:t>
            </w:r>
            <w:proofErr w:type="spellStart"/>
            <w:r w:rsidRPr="00063DB1">
              <w:rPr>
                <w:rStyle w:val="af6"/>
              </w:rPr>
              <w:t>кл</w:t>
            </w:r>
            <w:proofErr w:type="spellEnd"/>
            <w:r w:rsidRPr="00063DB1">
              <w:rPr>
                <w:rStyle w:val="af6"/>
              </w:rPr>
              <w:t>.:</w:t>
            </w:r>
            <w:r w:rsidRPr="00063DB1">
              <w:t xml:space="preserve"> п.20.3.3 (первоначальное знакомство с изобразительно-выразительными средствами: эпитет, метафора, сравнение, </w:t>
            </w:r>
            <w:r w:rsidRPr="00063DB1">
              <w:lastRenderedPageBreak/>
              <w:t>олицетворение)</w:t>
            </w:r>
            <w:r w:rsidRPr="00063DB1">
              <w:br/>
            </w:r>
            <w:r w:rsidRPr="00063DB1">
              <w:rPr>
                <w:rStyle w:val="af6"/>
              </w:rPr>
              <w:t xml:space="preserve">6 </w:t>
            </w:r>
            <w:proofErr w:type="spellStart"/>
            <w:r w:rsidRPr="00063DB1">
              <w:rPr>
                <w:rStyle w:val="af6"/>
              </w:rPr>
              <w:t>кл</w:t>
            </w:r>
            <w:proofErr w:type="spellEnd"/>
            <w:r w:rsidRPr="00063DB1">
              <w:rPr>
                <w:rStyle w:val="af6"/>
              </w:rPr>
              <w:t>.:</w:t>
            </w:r>
            <w:r w:rsidRPr="00063DB1">
              <w:t> п.20.4.5 (освоение тропов: гипербола, аллегория, литота; стихотворные размеры)</w:t>
            </w:r>
            <w:r w:rsidRPr="00063DB1">
              <w:br/>
            </w:r>
            <w:r w:rsidRPr="00063DB1">
              <w:rPr>
                <w:rStyle w:val="af6"/>
              </w:rPr>
              <w:t xml:space="preserve">7 </w:t>
            </w:r>
            <w:proofErr w:type="spellStart"/>
            <w:r w:rsidRPr="00063DB1">
              <w:rPr>
                <w:rStyle w:val="af6"/>
              </w:rPr>
              <w:t>кл</w:t>
            </w:r>
            <w:proofErr w:type="spellEnd"/>
            <w:r w:rsidRPr="00063DB1">
              <w:rPr>
                <w:rStyle w:val="af6"/>
              </w:rPr>
              <w:t>.:</w:t>
            </w:r>
            <w:r w:rsidRPr="00063DB1">
              <w:t> п.20.5.4 (антитеза, инверсия, градация, риторический вопрос, риторическое восклицание)</w:t>
            </w:r>
            <w:r w:rsidRPr="00063DB1">
              <w:br/>
            </w:r>
            <w:r w:rsidRPr="00063DB1">
              <w:rPr>
                <w:rStyle w:val="af6"/>
              </w:rPr>
              <w:t xml:space="preserve">8 </w:t>
            </w:r>
            <w:proofErr w:type="spellStart"/>
            <w:r w:rsidRPr="00063DB1">
              <w:rPr>
                <w:rStyle w:val="af6"/>
              </w:rPr>
              <w:t>кл</w:t>
            </w:r>
            <w:proofErr w:type="spellEnd"/>
            <w:r w:rsidRPr="00063DB1">
              <w:rPr>
                <w:rStyle w:val="af6"/>
              </w:rPr>
              <w:t>.:</w:t>
            </w:r>
            <w:r w:rsidRPr="00063DB1">
              <w:t> п.20.6.3 (метонимия, синекдоха, перифраз, анафора, эпифора, ассонанс, аллитерация)</w:t>
            </w:r>
            <w:r w:rsidRPr="00063DB1">
              <w:br/>
            </w:r>
            <w:r w:rsidRPr="00063DB1">
              <w:rPr>
                <w:rStyle w:val="af6"/>
              </w:rPr>
              <w:t xml:space="preserve">9 </w:t>
            </w:r>
            <w:proofErr w:type="spellStart"/>
            <w:r w:rsidRPr="00063DB1">
              <w:rPr>
                <w:rStyle w:val="af6"/>
              </w:rPr>
              <w:t>кл</w:t>
            </w:r>
            <w:proofErr w:type="spellEnd"/>
            <w:r w:rsidRPr="00063DB1">
              <w:rPr>
                <w:rStyle w:val="af6"/>
              </w:rPr>
              <w:t>.:</w:t>
            </w:r>
            <w:r w:rsidRPr="00063DB1">
              <w:t> п.20.7.2 (систематизация средств выразительности, их функциональная роль)</w:t>
            </w:r>
            <w:r w:rsidRPr="00063DB1">
              <w:br/>
            </w:r>
            <w:r w:rsidRPr="00063DB1">
              <w:rPr>
                <w:rStyle w:val="af6"/>
              </w:rPr>
              <w:t xml:space="preserve">11 </w:t>
            </w:r>
            <w:proofErr w:type="spellStart"/>
            <w:r w:rsidRPr="00063DB1">
              <w:rPr>
                <w:rStyle w:val="af6"/>
              </w:rPr>
              <w:t>кл</w:t>
            </w:r>
            <w:proofErr w:type="spellEnd"/>
            <w:r w:rsidRPr="00063DB1">
              <w:rPr>
                <w:rStyle w:val="af6"/>
              </w:rPr>
              <w:t>.:</w:t>
            </w:r>
            <w:r w:rsidRPr="00063DB1">
              <w:t> п.20.4.3 (функциональная роль средств выразительности в анализе текста)</w:t>
            </w:r>
          </w:p>
        </w:tc>
      </w:tr>
      <w:tr w:rsidR="005E750C" w14:paraId="5A6515FB" w14:textId="77777777" w:rsidTr="007D7E2A">
        <w:tc>
          <w:tcPr>
            <w:tcW w:w="1014" w:type="dxa"/>
            <w:vAlign w:val="center"/>
          </w:tcPr>
          <w:p w14:paraId="5E916D92" w14:textId="77777777" w:rsidR="005E750C" w:rsidRPr="00063DB1" w:rsidRDefault="005E750C" w:rsidP="007D7E2A">
            <w:pPr>
              <w:jc w:val="both"/>
              <w:rPr>
                <w:rFonts w:eastAsia="Times New Roman"/>
                <w:b/>
                <w:bCs/>
              </w:rPr>
            </w:pPr>
            <w:r w:rsidRPr="00063DB1">
              <w:rPr>
                <w:rStyle w:val="af6"/>
              </w:rPr>
              <w:lastRenderedPageBreak/>
              <w:t>5 (К2)</w:t>
            </w:r>
          </w:p>
        </w:tc>
        <w:tc>
          <w:tcPr>
            <w:tcW w:w="7203" w:type="dxa"/>
            <w:vAlign w:val="center"/>
          </w:tcPr>
          <w:p w14:paraId="0C255382" w14:textId="77777777" w:rsidR="005E750C" w:rsidRPr="00063DB1" w:rsidRDefault="005E750C" w:rsidP="007D7E2A">
            <w:pPr>
              <w:jc w:val="both"/>
              <w:rPr>
                <w:rStyle w:val="af6"/>
              </w:rPr>
            </w:pPr>
            <w:r w:rsidRPr="00063DB1">
              <w:rPr>
                <w:rStyle w:val="af6"/>
              </w:rPr>
              <w:t>Сопоставительный анализ эпических, лироэпических, драматических произведений. Привлечение текстов произведений при сопоставлении для аргументации.</w:t>
            </w:r>
          </w:p>
          <w:p w14:paraId="0F01510F" w14:textId="77777777" w:rsidR="005E750C" w:rsidRPr="00063DB1" w:rsidRDefault="005E750C" w:rsidP="007D7E2A">
            <w:pPr>
              <w:jc w:val="both"/>
              <w:rPr>
                <w:rFonts w:eastAsia="Times New Roman"/>
                <w:b/>
                <w:bCs/>
              </w:rPr>
            </w:pPr>
            <w:r w:rsidRPr="00063DB1">
              <w:rPr>
                <w:b/>
                <w:bCs/>
              </w:rPr>
              <w:t>Умение определять и учитывать историко-культурный контекст и контекст творчества писателя в процессе анализа художественных произведений.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Умение сопоставлять произведения русской и зарубежной литературы.</w:t>
            </w:r>
          </w:p>
        </w:tc>
        <w:tc>
          <w:tcPr>
            <w:tcW w:w="7087" w:type="dxa"/>
            <w:vAlign w:val="center"/>
          </w:tcPr>
          <w:p w14:paraId="408F7415" w14:textId="77777777" w:rsidR="005E750C" w:rsidRPr="00063DB1" w:rsidRDefault="005E750C" w:rsidP="007D7E2A">
            <w:pPr>
              <w:jc w:val="both"/>
              <w:rPr>
                <w:rFonts w:eastAsia="Times New Roman"/>
                <w:b/>
                <w:bCs/>
              </w:rPr>
            </w:pPr>
            <w:r w:rsidRPr="00063DB1">
              <w:rPr>
                <w:rStyle w:val="af6"/>
              </w:rPr>
              <w:t xml:space="preserve">8 </w:t>
            </w:r>
            <w:proofErr w:type="spellStart"/>
            <w:r w:rsidRPr="00063DB1">
              <w:rPr>
                <w:rStyle w:val="af6"/>
              </w:rPr>
              <w:t>кл</w:t>
            </w:r>
            <w:proofErr w:type="spellEnd"/>
            <w:r w:rsidRPr="00063DB1">
              <w:rPr>
                <w:rStyle w:val="af6"/>
              </w:rPr>
              <w:t>.:</w:t>
            </w:r>
            <w:r w:rsidRPr="00063DB1">
              <w:rPr>
                <w:b/>
                <w:bCs/>
              </w:rPr>
              <w:t> п.20.6.2, п.20.6.3, п.20.6.5, п.20.6.6 (сравнение героев, эпизодов)</w:t>
            </w:r>
            <w:r w:rsidRPr="00063DB1">
              <w:rPr>
                <w:b/>
                <w:bCs/>
              </w:rPr>
              <w:br/>
            </w:r>
            <w:r w:rsidRPr="00063DB1">
              <w:rPr>
                <w:rStyle w:val="af6"/>
              </w:rPr>
              <w:t xml:space="preserve">9 </w:t>
            </w:r>
            <w:proofErr w:type="spellStart"/>
            <w:r w:rsidRPr="00063DB1">
              <w:rPr>
                <w:rStyle w:val="af6"/>
              </w:rPr>
              <w:t>кл</w:t>
            </w:r>
            <w:proofErr w:type="spellEnd"/>
            <w:r w:rsidRPr="00063DB1">
              <w:rPr>
                <w:rStyle w:val="af6"/>
              </w:rPr>
              <w:t>.:</w:t>
            </w:r>
            <w:r w:rsidRPr="00063DB1">
              <w:rPr>
                <w:b/>
                <w:bCs/>
              </w:rPr>
              <w:t> п.20.7.1., п.20.7.3 (сопоставительный анализ в рамках одного автора или направления)</w:t>
            </w:r>
            <w:r w:rsidRPr="00063DB1">
              <w:rPr>
                <w:b/>
                <w:bCs/>
              </w:rPr>
              <w:br/>
            </w:r>
            <w:r w:rsidRPr="00063DB1">
              <w:rPr>
                <w:rStyle w:val="af6"/>
              </w:rPr>
              <w:t xml:space="preserve">10 </w:t>
            </w:r>
            <w:proofErr w:type="spellStart"/>
            <w:r w:rsidRPr="00063DB1">
              <w:rPr>
                <w:rStyle w:val="af6"/>
              </w:rPr>
              <w:t>кл</w:t>
            </w:r>
            <w:proofErr w:type="spellEnd"/>
            <w:r w:rsidRPr="00063DB1">
              <w:rPr>
                <w:rStyle w:val="af6"/>
              </w:rPr>
              <w:t>.:</w:t>
            </w:r>
            <w:r w:rsidRPr="00063DB1">
              <w:rPr>
                <w:b/>
                <w:bCs/>
              </w:rPr>
              <w:t> п.20.3.1, п.20.3.2 (сквозные темы, типологические сближения)</w:t>
            </w:r>
            <w:r w:rsidRPr="00063DB1">
              <w:rPr>
                <w:b/>
                <w:bCs/>
              </w:rPr>
              <w:br/>
            </w:r>
            <w:r w:rsidRPr="00063DB1">
              <w:rPr>
                <w:rStyle w:val="af6"/>
              </w:rPr>
              <w:t xml:space="preserve">11 </w:t>
            </w:r>
            <w:proofErr w:type="spellStart"/>
            <w:r w:rsidRPr="00063DB1">
              <w:rPr>
                <w:rStyle w:val="af6"/>
              </w:rPr>
              <w:t>кл</w:t>
            </w:r>
            <w:proofErr w:type="spellEnd"/>
            <w:r w:rsidRPr="00063DB1">
              <w:rPr>
                <w:rStyle w:val="af6"/>
              </w:rPr>
              <w:t>.:</w:t>
            </w:r>
            <w:r w:rsidRPr="00063DB1">
              <w:rPr>
                <w:b/>
                <w:bCs/>
              </w:rPr>
              <w:t> п.20.4.1, п.20.4.2, п.20.4.3 (сопоставление произведений разных эпох и направлений)</w:t>
            </w:r>
          </w:p>
        </w:tc>
      </w:tr>
      <w:tr w:rsidR="005E750C" w14:paraId="6016FD1E" w14:textId="77777777" w:rsidTr="007D7E2A">
        <w:tc>
          <w:tcPr>
            <w:tcW w:w="1014" w:type="dxa"/>
            <w:vAlign w:val="center"/>
          </w:tcPr>
          <w:p w14:paraId="73091B8B" w14:textId="77777777" w:rsidR="005E750C" w:rsidRPr="00063DB1" w:rsidRDefault="005E750C" w:rsidP="007D7E2A">
            <w:pPr>
              <w:jc w:val="both"/>
              <w:rPr>
                <w:rFonts w:eastAsia="Times New Roman"/>
              </w:rPr>
            </w:pPr>
            <w:r w:rsidRPr="00063DB1">
              <w:rPr>
                <w:rStyle w:val="af6"/>
              </w:rPr>
              <w:t>10 (К2)</w:t>
            </w:r>
          </w:p>
        </w:tc>
        <w:tc>
          <w:tcPr>
            <w:tcW w:w="7203" w:type="dxa"/>
            <w:vAlign w:val="center"/>
          </w:tcPr>
          <w:p w14:paraId="3F7289C6" w14:textId="77777777" w:rsidR="005E750C" w:rsidRPr="00063DB1" w:rsidRDefault="005E750C" w:rsidP="007D7E2A">
            <w:pPr>
              <w:jc w:val="both"/>
              <w:rPr>
                <w:rFonts w:eastAsia="Times New Roman"/>
              </w:rPr>
            </w:pPr>
            <w:r w:rsidRPr="00063DB1">
              <w:rPr>
                <w:rStyle w:val="af6"/>
              </w:rPr>
              <w:t>Сопоставительный анализ лирических произведений. Привлечение текстов произведений при сопоставлении для аргументации.</w:t>
            </w:r>
            <w:r w:rsidRPr="00063DB1">
              <w:br/>
              <w:t>Умение сопоставлять произведения русской и зарубежной литературы. Понимание и осмысленное использование терминологического аппарата современного литературоведения.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Умение определять родовую и жанровую специфику лирических произведений.</w:t>
            </w:r>
          </w:p>
        </w:tc>
        <w:tc>
          <w:tcPr>
            <w:tcW w:w="7087" w:type="dxa"/>
            <w:vAlign w:val="center"/>
          </w:tcPr>
          <w:p w14:paraId="281C4886" w14:textId="77777777" w:rsidR="005E750C" w:rsidRPr="00063DB1" w:rsidRDefault="005E750C" w:rsidP="007D7E2A">
            <w:pPr>
              <w:jc w:val="both"/>
              <w:rPr>
                <w:rFonts w:eastAsia="Times New Roman"/>
              </w:rPr>
            </w:pPr>
            <w:r w:rsidRPr="00063DB1">
              <w:rPr>
                <w:rStyle w:val="af6"/>
              </w:rPr>
              <w:t xml:space="preserve">8 </w:t>
            </w:r>
            <w:proofErr w:type="spellStart"/>
            <w:r w:rsidRPr="00063DB1">
              <w:rPr>
                <w:rStyle w:val="af6"/>
              </w:rPr>
              <w:t>кл</w:t>
            </w:r>
            <w:proofErr w:type="spellEnd"/>
            <w:r w:rsidRPr="00063DB1">
              <w:rPr>
                <w:rStyle w:val="af6"/>
              </w:rPr>
              <w:t>.:</w:t>
            </w:r>
            <w:r w:rsidRPr="00063DB1">
              <w:t> п.20.6.3, п.20.6.6 (сопоставление стихотворений, поиск сходств и различий)</w:t>
            </w:r>
            <w:r w:rsidRPr="00063DB1">
              <w:br/>
            </w:r>
            <w:r w:rsidRPr="00063DB1">
              <w:rPr>
                <w:rStyle w:val="af6"/>
              </w:rPr>
              <w:t xml:space="preserve">9 </w:t>
            </w:r>
            <w:proofErr w:type="spellStart"/>
            <w:r w:rsidRPr="00063DB1">
              <w:rPr>
                <w:rStyle w:val="af6"/>
              </w:rPr>
              <w:t>кл</w:t>
            </w:r>
            <w:proofErr w:type="spellEnd"/>
            <w:r w:rsidRPr="00063DB1">
              <w:rPr>
                <w:rStyle w:val="af6"/>
              </w:rPr>
              <w:t>.:</w:t>
            </w:r>
            <w:r w:rsidRPr="00063DB1">
              <w:t> п.20.7.2, п.20.7.3 (сопоставительный анализ лирики, сквозные темы)</w:t>
            </w:r>
            <w:r w:rsidRPr="00063DB1">
              <w:br/>
            </w:r>
            <w:r w:rsidRPr="00063DB1">
              <w:rPr>
                <w:rStyle w:val="af6"/>
              </w:rPr>
              <w:t xml:space="preserve">10 </w:t>
            </w:r>
            <w:proofErr w:type="spellStart"/>
            <w:r w:rsidRPr="00063DB1">
              <w:rPr>
                <w:rStyle w:val="af6"/>
              </w:rPr>
              <w:t>кл</w:t>
            </w:r>
            <w:proofErr w:type="spellEnd"/>
            <w:r w:rsidRPr="00063DB1">
              <w:rPr>
                <w:rStyle w:val="af6"/>
              </w:rPr>
              <w:t>.:</w:t>
            </w:r>
            <w:r w:rsidRPr="00063DB1">
              <w:t> п.20.3.1, п.20.3.2 (сопоставление лирики разных поэтов, историко-культурный контекст)</w:t>
            </w:r>
            <w:r w:rsidRPr="00063DB1">
              <w:br/>
            </w:r>
            <w:r w:rsidRPr="00063DB1">
              <w:rPr>
                <w:rStyle w:val="af6"/>
              </w:rPr>
              <w:t xml:space="preserve">11 </w:t>
            </w:r>
            <w:proofErr w:type="spellStart"/>
            <w:r w:rsidRPr="00063DB1">
              <w:rPr>
                <w:rStyle w:val="af6"/>
              </w:rPr>
              <w:t>кл</w:t>
            </w:r>
            <w:proofErr w:type="spellEnd"/>
            <w:r w:rsidRPr="00063DB1">
              <w:rPr>
                <w:rStyle w:val="af6"/>
              </w:rPr>
              <w:t>.:</w:t>
            </w:r>
            <w:r w:rsidRPr="00063DB1">
              <w:t> п.20.4.1, п.20.4.2, п.20.4.3 (сопоставительный анализ лирики XX века, направления и течения)</w:t>
            </w:r>
          </w:p>
        </w:tc>
      </w:tr>
      <w:tr w:rsidR="005E750C" w14:paraId="2165C1EF" w14:textId="77777777" w:rsidTr="007D7E2A">
        <w:tc>
          <w:tcPr>
            <w:tcW w:w="1014" w:type="dxa"/>
            <w:vAlign w:val="center"/>
          </w:tcPr>
          <w:p w14:paraId="6CF949D4" w14:textId="77777777" w:rsidR="005E750C" w:rsidRPr="00063DB1" w:rsidRDefault="005E750C" w:rsidP="007D7E2A">
            <w:pPr>
              <w:jc w:val="both"/>
              <w:rPr>
                <w:rFonts w:eastAsia="Times New Roman"/>
              </w:rPr>
            </w:pPr>
            <w:r w:rsidRPr="00063DB1">
              <w:rPr>
                <w:rStyle w:val="af6"/>
              </w:rPr>
              <w:t>11 (К6)</w:t>
            </w:r>
          </w:p>
        </w:tc>
        <w:tc>
          <w:tcPr>
            <w:tcW w:w="7203" w:type="dxa"/>
            <w:vAlign w:val="center"/>
          </w:tcPr>
          <w:p w14:paraId="3292335E" w14:textId="77777777" w:rsidR="005E750C" w:rsidRPr="00063DB1" w:rsidRDefault="005E750C" w:rsidP="007D7E2A">
            <w:pPr>
              <w:jc w:val="both"/>
              <w:rPr>
                <w:rFonts w:eastAsia="Times New Roman"/>
              </w:rPr>
            </w:pPr>
            <w:r w:rsidRPr="00063DB1">
              <w:rPr>
                <w:rStyle w:val="af6"/>
              </w:rPr>
              <w:t>Сочинение на литературную тему. Соблюдение речевых норм.</w:t>
            </w:r>
            <w:r w:rsidRPr="00063DB1">
              <w:br/>
              <w:t xml:space="preserve">Знание орфографических, пунктуационных, грамматических норм русского литературного языка для создания связного ответа; владение умением редактировать и совершенствовать собственные </w:t>
            </w:r>
            <w:r w:rsidRPr="00063DB1">
              <w:lastRenderedPageBreak/>
              <w:t>письменные высказывания с учётом норм русского литературного языка.</w:t>
            </w:r>
          </w:p>
        </w:tc>
        <w:tc>
          <w:tcPr>
            <w:tcW w:w="7087" w:type="dxa"/>
            <w:vAlign w:val="center"/>
          </w:tcPr>
          <w:p w14:paraId="2DC95F9C" w14:textId="77777777" w:rsidR="005E750C" w:rsidRPr="00063DB1" w:rsidRDefault="005E750C" w:rsidP="007D7E2A">
            <w:pPr>
              <w:jc w:val="both"/>
              <w:rPr>
                <w:rFonts w:eastAsia="Times New Roman"/>
              </w:rPr>
            </w:pPr>
            <w:r w:rsidRPr="00063DB1">
              <w:rPr>
                <w:rStyle w:val="af6"/>
              </w:rPr>
              <w:lastRenderedPageBreak/>
              <w:t>5–11 классы:</w:t>
            </w:r>
            <w:r w:rsidRPr="00063DB1">
              <w:t> Систематическое формирование речевой культуры на всех этапах обучения (письменные работы, редактирование текстов, анализ речевых ошибок).</w:t>
            </w:r>
            <w:r w:rsidRPr="00063DB1">
              <w:br/>
            </w:r>
            <w:r w:rsidRPr="00063DB1">
              <w:rPr>
                <w:rStyle w:val="af6"/>
              </w:rPr>
              <w:t>Особое внимание в 10–11 классах:</w:t>
            </w:r>
            <w:r w:rsidRPr="00063DB1">
              <w:t xml:space="preserve"> п.20.5.7 (сочинение на </w:t>
            </w:r>
            <w:r w:rsidRPr="00063DB1">
              <w:lastRenderedPageBreak/>
              <w:t>литературную тему с опорой на теоретико-литературные понятия, редактирование текста)</w:t>
            </w:r>
          </w:p>
        </w:tc>
      </w:tr>
    </w:tbl>
    <w:p w14:paraId="57CDB4A1" w14:textId="77777777" w:rsidR="005E750C" w:rsidRPr="009A4FBF" w:rsidRDefault="005E750C" w:rsidP="005E750C">
      <w:pPr>
        <w:pStyle w:val="ds-markdown-paragraph"/>
        <w:shd w:val="clear" w:color="auto" w:fill="FFFFFF"/>
        <w:spacing w:before="0" w:beforeAutospacing="0" w:after="0" w:afterAutospacing="0"/>
        <w:rPr>
          <w:color w:val="0F1115"/>
        </w:rPr>
      </w:pPr>
    </w:p>
    <w:p w14:paraId="09977748" w14:textId="77777777" w:rsidR="005E750C" w:rsidRPr="004F205F" w:rsidRDefault="005E750C" w:rsidP="005E750C">
      <w:pPr>
        <w:pStyle w:val="a3"/>
        <w:numPr>
          <w:ilvl w:val="0"/>
          <w:numId w:val="1"/>
        </w:numPr>
        <w:tabs>
          <w:tab w:val="left" w:pos="284"/>
        </w:tabs>
        <w:spacing w:after="0" w:line="240" w:lineRule="auto"/>
        <w:ind w:left="0" w:firstLine="0"/>
        <w:jc w:val="both"/>
        <w:rPr>
          <w:rFonts w:ascii="Times New Roman" w:eastAsia="Times New Roman" w:hAnsi="Times New Roman"/>
          <w:b/>
          <w:sz w:val="24"/>
          <w:szCs w:val="24"/>
          <w:lang w:eastAsia="ru-RU"/>
        </w:rPr>
      </w:pPr>
      <w:r w:rsidRPr="004F205F">
        <w:rPr>
          <w:rFonts w:ascii="Times New Roman" w:eastAsia="Times New Roman" w:hAnsi="Times New Roman"/>
          <w:b/>
          <w:sz w:val="24"/>
          <w:szCs w:val="24"/>
          <w:lang w:eastAsia="ru-RU"/>
        </w:rPr>
        <w:t xml:space="preserve">Реалистичные «зоны роста» в части предметной подготовки для уверенного получения 80 и более </w:t>
      </w:r>
      <w:proofErr w:type="spellStart"/>
      <w:r w:rsidRPr="004F205F">
        <w:rPr>
          <w:rFonts w:ascii="Times New Roman" w:eastAsia="Times New Roman" w:hAnsi="Times New Roman"/>
          <w:b/>
          <w:sz w:val="24"/>
          <w:szCs w:val="24"/>
          <w:lang w:eastAsia="ru-RU"/>
        </w:rPr>
        <w:t>т.б</w:t>
      </w:r>
      <w:proofErr w:type="spellEnd"/>
      <w:r w:rsidRPr="004F205F">
        <w:rPr>
          <w:rFonts w:ascii="Times New Roman" w:eastAsia="Times New Roman" w:hAnsi="Times New Roman"/>
          <w:b/>
          <w:sz w:val="24"/>
          <w:szCs w:val="24"/>
          <w:lang w:eastAsia="ru-RU"/>
        </w:rPr>
        <w:t>.</w:t>
      </w:r>
    </w:p>
    <w:p w14:paraId="12C7C320" w14:textId="77777777" w:rsidR="005E750C" w:rsidRPr="009A4FBF" w:rsidRDefault="005E750C" w:rsidP="005E750C">
      <w:pPr>
        <w:ind w:firstLine="708"/>
        <w:jc w:val="both"/>
        <w:rPr>
          <w:rFonts w:eastAsia="Times New Roman"/>
          <w:bCs/>
          <w:iCs/>
        </w:rPr>
      </w:pPr>
    </w:p>
    <w:p w14:paraId="14955E6C" w14:textId="77777777" w:rsidR="005E750C" w:rsidRDefault="005E750C" w:rsidP="005E750C">
      <w:pPr>
        <w:ind w:firstLine="708"/>
        <w:jc w:val="both"/>
        <w:rPr>
          <w:rFonts w:eastAsia="Times New Roman"/>
          <w:bCs/>
          <w:iCs/>
        </w:rPr>
      </w:pPr>
      <w:r>
        <w:rPr>
          <w:rFonts w:eastAsia="Times New Roman"/>
          <w:bCs/>
          <w:iCs/>
        </w:rPr>
        <w:t>«</w:t>
      </w:r>
      <w:r w:rsidRPr="009A4FBF">
        <w:rPr>
          <w:rFonts w:eastAsia="Times New Roman"/>
          <w:bCs/>
          <w:iCs/>
        </w:rPr>
        <w:t>Зонами роста</w:t>
      </w:r>
      <w:r>
        <w:rPr>
          <w:rFonts w:eastAsia="Times New Roman"/>
          <w:bCs/>
          <w:iCs/>
        </w:rPr>
        <w:t>»</w:t>
      </w:r>
      <w:r w:rsidRPr="009A4FBF">
        <w:rPr>
          <w:rFonts w:eastAsia="Times New Roman"/>
          <w:bCs/>
          <w:iCs/>
        </w:rPr>
        <w:t xml:space="preserve"> для обучающихся со средним уровнем подготовки могут стать: </w:t>
      </w:r>
    </w:p>
    <w:p w14:paraId="415406C3" w14:textId="77777777" w:rsidR="005E750C" w:rsidRDefault="005E750C" w:rsidP="005E750C">
      <w:pPr>
        <w:ind w:firstLine="284"/>
        <w:jc w:val="both"/>
        <w:rPr>
          <w:rFonts w:eastAsia="Times New Roman"/>
          <w:bCs/>
          <w:iCs/>
        </w:rPr>
      </w:pPr>
      <w:r w:rsidRPr="009A4FBF">
        <w:rPr>
          <w:rFonts w:eastAsia="Times New Roman"/>
          <w:bCs/>
          <w:iCs/>
        </w:rPr>
        <w:t xml:space="preserve">а) </w:t>
      </w:r>
      <w:proofErr w:type="spellStart"/>
      <w:r w:rsidRPr="009A4FBF">
        <w:rPr>
          <w:rFonts w:eastAsia="Times New Roman"/>
          <w:bCs/>
          <w:iCs/>
        </w:rPr>
        <w:t>смыслополагание</w:t>
      </w:r>
      <w:proofErr w:type="spellEnd"/>
      <w:r w:rsidRPr="009A4FBF">
        <w:rPr>
          <w:rFonts w:eastAsia="Times New Roman"/>
          <w:bCs/>
          <w:iCs/>
        </w:rPr>
        <w:t xml:space="preserve"> при анализе </w:t>
      </w:r>
      <w:proofErr w:type="gramStart"/>
      <w:r w:rsidRPr="009A4FBF">
        <w:rPr>
          <w:rFonts w:eastAsia="Times New Roman"/>
          <w:bCs/>
          <w:iCs/>
        </w:rPr>
        <w:t xml:space="preserve">текста </w:t>
      </w:r>
      <w:r w:rsidRPr="009A4FBF">
        <w:t xml:space="preserve"> </w:t>
      </w:r>
      <w:r w:rsidRPr="009A4FBF">
        <w:rPr>
          <w:rFonts w:eastAsia="Times New Roman"/>
          <w:bCs/>
          <w:iCs/>
        </w:rPr>
        <w:t>(</w:t>
      </w:r>
      <w:proofErr w:type="gramEnd"/>
      <w:r w:rsidRPr="009A4FBF">
        <w:rPr>
          <w:rFonts w:eastAsia="Times New Roman"/>
          <w:bCs/>
          <w:iCs/>
        </w:rPr>
        <w:t xml:space="preserve">уход от анализа событий к погружению в авторские смыслы, исследование подтекста, мотивный анализ, психологизм, изучение деталей и т.д.); </w:t>
      </w:r>
    </w:p>
    <w:p w14:paraId="4F944327" w14:textId="77777777" w:rsidR="005E750C" w:rsidRDefault="005E750C" w:rsidP="005E750C">
      <w:pPr>
        <w:ind w:firstLine="284"/>
        <w:jc w:val="both"/>
        <w:rPr>
          <w:rFonts w:eastAsia="Times New Roman"/>
          <w:bCs/>
          <w:iCs/>
        </w:rPr>
      </w:pPr>
      <w:r w:rsidRPr="009A4FBF">
        <w:rPr>
          <w:rFonts w:eastAsia="Times New Roman"/>
          <w:bCs/>
          <w:iCs/>
        </w:rPr>
        <w:t xml:space="preserve">б) погружение в литературоведение (изучение функциональной роли каждого литературоведческого термина); </w:t>
      </w:r>
    </w:p>
    <w:p w14:paraId="05E1009E" w14:textId="77777777" w:rsidR="005E750C" w:rsidRDefault="005E750C" w:rsidP="005E750C">
      <w:pPr>
        <w:ind w:firstLine="284"/>
        <w:jc w:val="both"/>
        <w:rPr>
          <w:rFonts w:eastAsia="Times New Roman"/>
          <w:bCs/>
          <w:iCs/>
        </w:rPr>
      </w:pPr>
      <w:r w:rsidRPr="009A4FBF">
        <w:rPr>
          <w:rFonts w:eastAsia="Times New Roman"/>
          <w:bCs/>
          <w:iCs/>
        </w:rPr>
        <w:t xml:space="preserve">в) работа нал аргументацией и развитием речи; </w:t>
      </w:r>
    </w:p>
    <w:p w14:paraId="23E171E3" w14:textId="77777777" w:rsidR="005E750C" w:rsidRDefault="005E750C" w:rsidP="005E750C">
      <w:pPr>
        <w:ind w:firstLine="284"/>
        <w:jc w:val="both"/>
        <w:rPr>
          <w:rFonts w:eastAsia="Times New Roman"/>
          <w:bCs/>
          <w:iCs/>
        </w:rPr>
      </w:pPr>
      <w:r w:rsidRPr="009A4FBF">
        <w:rPr>
          <w:rFonts w:eastAsia="Times New Roman"/>
          <w:bCs/>
          <w:iCs/>
        </w:rPr>
        <w:t xml:space="preserve">г) расширение исследуемых границ (представление о контексте творчества автора и контексте произведения, взаимосвязи искусств и т.д.). </w:t>
      </w:r>
    </w:p>
    <w:p w14:paraId="1ADAC5B1" w14:textId="77777777" w:rsidR="005E750C" w:rsidRPr="009A4FBF" w:rsidRDefault="005E750C" w:rsidP="005E750C">
      <w:pPr>
        <w:jc w:val="both"/>
        <w:rPr>
          <w:rFonts w:eastAsia="Times New Roman"/>
          <w:bCs/>
          <w:iCs/>
        </w:rPr>
      </w:pPr>
      <w:r w:rsidRPr="009A4FBF">
        <w:rPr>
          <w:rFonts w:eastAsia="Times New Roman"/>
          <w:bCs/>
          <w:iCs/>
        </w:rPr>
        <w:t>Для этого можно:</w:t>
      </w:r>
    </w:p>
    <w:p w14:paraId="55DEE1EE" w14:textId="77777777" w:rsidR="005E750C" w:rsidRPr="009A4FBF" w:rsidRDefault="005E750C" w:rsidP="005E750C">
      <w:pPr>
        <w:pStyle w:val="a3"/>
        <w:numPr>
          <w:ilvl w:val="0"/>
          <w:numId w:val="4"/>
        </w:numPr>
        <w:tabs>
          <w:tab w:val="left" w:pos="426"/>
        </w:tabs>
        <w:spacing w:after="0" w:line="240" w:lineRule="auto"/>
        <w:ind w:left="0" w:firstLine="0"/>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Развивать навык внимательного медленного чтения художественных произведений, входящих в кодификатор.</w:t>
      </w:r>
    </w:p>
    <w:p w14:paraId="628E3E00" w14:textId="77777777" w:rsidR="005E750C" w:rsidRPr="009A4FBF" w:rsidRDefault="005E750C" w:rsidP="005E750C">
      <w:pPr>
        <w:pStyle w:val="a3"/>
        <w:numPr>
          <w:ilvl w:val="0"/>
          <w:numId w:val="4"/>
        </w:numPr>
        <w:tabs>
          <w:tab w:val="left" w:pos="426"/>
        </w:tabs>
        <w:spacing w:after="0" w:line="240" w:lineRule="auto"/>
        <w:ind w:left="0" w:firstLine="0"/>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 xml:space="preserve">Использовать задания, направленные на совершенствование умения привлекать текст произведения для аргументации суждений на уровне анализа фрагментов, образов, </w:t>
      </w:r>
      <w:proofErr w:type="spellStart"/>
      <w:r w:rsidRPr="009A4FBF">
        <w:rPr>
          <w:rFonts w:ascii="Times New Roman" w:eastAsia="Times New Roman" w:hAnsi="Times New Roman"/>
          <w:bCs/>
          <w:iCs/>
          <w:sz w:val="24"/>
          <w:szCs w:val="24"/>
          <w:lang w:eastAsia="ru-RU"/>
        </w:rPr>
        <w:t>микротем</w:t>
      </w:r>
      <w:proofErr w:type="spellEnd"/>
      <w:r w:rsidRPr="009A4FBF">
        <w:rPr>
          <w:rFonts w:ascii="Times New Roman" w:eastAsia="Times New Roman" w:hAnsi="Times New Roman"/>
          <w:bCs/>
          <w:iCs/>
          <w:sz w:val="24"/>
          <w:szCs w:val="24"/>
          <w:lang w:eastAsia="ru-RU"/>
        </w:rPr>
        <w:t xml:space="preserve"> и деталей.</w:t>
      </w:r>
    </w:p>
    <w:p w14:paraId="05ED7E57" w14:textId="77777777" w:rsidR="005E750C" w:rsidRPr="009A4FBF" w:rsidRDefault="005E750C" w:rsidP="005E750C">
      <w:pPr>
        <w:pStyle w:val="a3"/>
        <w:numPr>
          <w:ilvl w:val="0"/>
          <w:numId w:val="4"/>
        </w:numPr>
        <w:tabs>
          <w:tab w:val="left" w:pos="426"/>
        </w:tabs>
        <w:spacing w:after="0" w:line="240" w:lineRule="auto"/>
        <w:ind w:left="0" w:firstLine="0"/>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Использовать систему заданий сопоставительного характера.</w:t>
      </w:r>
    </w:p>
    <w:p w14:paraId="03147825" w14:textId="77777777" w:rsidR="005E750C" w:rsidRPr="00063DB1" w:rsidRDefault="005E750C" w:rsidP="005E750C">
      <w:pPr>
        <w:pStyle w:val="a3"/>
        <w:numPr>
          <w:ilvl w:val="0"/>
          <w:numId w:val="4"/>
        </w:numPr>
        <w:tabs>
          <w:tab w:val="left" w:pos="426"/>
        </w:tabs>
        <w:spacing w:after="0" w:line="240" w:lineRule="auto"/>
        <w:ind w:left="0" w:firstLine="0"/>
        <w:jc w:val="both"/>
        <w:rPr>
          <w:rFonts w:ascii="Times New Roman" w:hAnsi="Times New Roman"/>
          <w:sz w:val="24"/>
          <w:szCs w:val="24"/>
        </w:rPr>
      </w:pPr>
      <w:r w:rsidRPr="009A4FBF">
        <w:rPr>
          <w:rFonts w:ascii="Times New Roman" w:hAnsi="Times New Roman"/>
          <w:sz w:val="24"/>
          <w:szCs w:val="24"/>
        </w:rPr>
        <w:t xml:space="preserve">Расширять границы в выборе оснований для сопоставления, развитие умения выбирать глубокие, порой неожиданные основания для сопоставления (при выполнении различных заданий на сопоставление). При подготовке обращать внимание на типологические сближения, мотивный анализ </w:t>
      </w:r>
      <w:r w:rsidRPr="00063DB1">
        <w:rPr>
          <w:rFonts w:ascii="Times New Roman" w:hAnsi="Times New Roman"/>
          <w:sz w:val="24"/>
          <w:szCs w:val="24"/>
        </w:rPr>
        <w:t>и эволюцию жанров.</w:t>
      </w:r>
    </w:p>
    <w:p w14:paraId="4351E12F" w14:textId="77777777" w:rsidR="005E750C" w:rsidRPr="00063DB1" w:rsidRDefault="005E750C" w:rsidP="005E750C">
      <w:pPr>
        <w:pStyle w:val="a3"/>
        <w:numPr>
          <w:ilvl w:val="0"/>
          <w:numId w:val="4"/>
        </w:numPr>
        <w:tabs>
          <w:tab w:val="left" w:pos="426"/>
        </w:tabs>
        <w:spacing w:after="0" w:line="240" w:lineRule="auto"/>
        <w:ind w:left="0" w:firstLine="0"/>
        <w:jc w:val="both"/>
        <w:rPr>
          <w:rFonts w:ascii="Times New Roman" w:eastAsia="Times New Roman" w:hAnsi="Times New Roman"/>
          <w:iCs/>
          <w:sz w:val="24"/>
          <w:szCs w:val="24"/>
          <w:lang w:eastAsia="ru-RU"/>
        </w:rPr>
      </w:pPr>
      <w:r w:rsidRPr="00063DB1">
        <w:rPr>
          <w:rFonts w:ascii="Times New Roman" w:eastAsia="Times New Roman" w:hAnsi="Times New Roman"/>
          <w:iCs/>
          <w:sz w:val="24"/>
          <w:szCs w:val="24"/>
          <w:lang w:eastAsia="ru-RU"/>
        </w:rPr>
        <w:t>Систематически использовать задания частично-поискового характера на сравнение, подбор самостоятельных примеров, творческие задания.</w:t>
      </w:r>
    </w:p>
    <w:p w14:paraId="37389554" w14:textId="77777777" w:rsidR="005E750C" w:rsidRPr="00063DB1" w:rsidRDefault="005E750C" w:rsidP="005E750C">
      <w:pPr>
        <w:pStyle w:val="a3"/>
        <w:numPr>
          <w:ilvl w:val="0"/>
          <w:numId w:val="4"/>
        </w:numPr>
        <w:tabs>
          <w:tab w:val="left" w:pos="426"/>
        </w:tabs>
        <w:spacing w:after="0" w:line="240" w:lineRule="auto"/>
        <w:ind w:left="0" w:firstLine="0"/>
        <w:jc w:val="both"/>
        <w:rPr>
          <w:rFonts w:ascii="Times New Roman" w:eastAsia="Times New Roman" w:hAnsi="Times New Roman"/>
          <w:iCs/>
          <w:sz w:val="24"/>
          <w:szCs w:val="24"/>
          <w:lang w:eastAsia="ru-RU"/>
        </w:rPr>
      </w:pPr>
      <w:r w:rsidRPr="00063DB1">
        <w:rPr>
          <w:rFonts w:ascii="Times New Roman" w:eastAsia="Times New Roman" w:hAnsi="Times New Roman"/>
          <w:iCs/>
          <w:sz w:val="24"/>
          <w:szCs w:val="24"/>
          <w:lang w:eastAsia="ru-RU"/>
        </w:rPr>
        <w:t>Акцентировать внимание на теоретико-литературных понятиях, использовать задания, требующие не только знания терминов, но умения использовать их для анализа художественных текстов.</w:t>
      </w:r>
    </w:p>
    <w:p w14:paraId="10C58C6A" w14:textId="77777777" w:rsidR="005E750C" w:rsidRPr="00063DB1" w:rsidRDefault="005E750C" w:rsidP="005E750C">
      <w:pPr>
        <w:pStyle w:val="a3"/>
        <w:numPr>
          <w:ilvl w:val="0"/>
          <w:numId w:val="4"/>
        </w:numPr>
        <w:tabs>
          <w:tab w:val="left" w:pos="426"/>
        </w:tabs>
        <w:spacing w:after="0" w:line="240" w:lineRule="auto"/>
        <w:ind w:left="0" w:firstLine="0"/>
        <w:jc w:val="both"/>
        <w:rPr>
          <w:rFonts w:ascii="Times New Roman" w:eastAsia="Times New Roman" w:hAnsi="Times New Roman"/>
          <w:iCs/>
          <w:sz w:val="24"/>
          <w:szCs w:val="24"/>
          <w:lang w:eastAsia="ru-RU"/>
        </w:rPr>
      </w:pPr>
      <w:r w:rsidRPr="00063DB1">
        <w:rPr>
          <w:rFonts w:ascii="Times New Roman" w:eastAsia="Times New Roman" w:hAnsi="Times New Roman"/>
          <w:iCs/>
          <w:sz w:val="24"/>
          <w:szCs w:val="24"/>
          <w:lang w:eastAsia="ru-RU"/>
        </w:rPr>
        <w:t>Использовать методики редактирования собственных ответов и разбора примеров речевых и логических нарушений.</w:t>
      </w:r>
    </w:p>
    <w:p w14:paraId="05A86A45" w14:textId="77777777" w:rsidR="005E750C" w:rsidRPr="00063DB1" w:rsidRDefault="005E750C" w:rsidP="005E750C">
      <w:pPr>
        <w:pStyle w:val="a3"/>
        <w:numPr>
          <w:ilvl w:val="0"/>
          <w:numId w:val="4"/>
        </w:numPr>
        <w:tabs>
          <w:tab w:val="left" w:pos="426"/>
        </w:tabs>
        <w:spacing w:after="0" w:line="240" w:lineRule="auto"/>
        <w:ind w:left="0" w:firstLine="0"/>
        <w:jc w:val="both"/>
        <w:rPr>
          <w:rFonts w:ascii="Times New Roman" w:eastAsia="Times New Roman" w:hAnsi="Times New Roman"/>
          <w:iCs/>
          <w:sz w:val="24"/>
          <w:szCs w:val="24"/>
          <w:lang w:eastAsia="ru-RU"/>
        </w:rPr>
      </w:pPr>
      <w:r w:rsidRPr="00063DB1">
        <w:rPr>
          <w:rFonts w:ascii="Times New Roman" w:eastAsia="Times New Roman" w:hAnsi="Times New Roman"/>
          <w:iCs/>
          <w:sz w:val="24"/>
          <w:szCs w:val="24"/>
          <w:lang w:eastAsia="ru-RU"/>
        </w:rPr>
        <w:t>Создавать условия для интеграции межпредметных знаний и применения их при анализе произведений.</w:t>
      </w:r>
    </w:p>
    <w:p w14:paraId="29018F8A" w14:textId="77777777" w:rsidR="005E750C" w:rsidRPr="00063DB1" w:rsidRDefault="005E750C" w:rsidP="005E750C">
      <w:pPr>
        <w:pStyle w:val="ds-markdown-paragraph"/>
        <w:shd w:val="clear" w:color="auto" w:fill="FFFFFF"/>
        <w:spacing w:before="0" w:beforeAutospacing="0" w:after="0" w:afterAutospacing="0"/>
        <w:ind w:firstLine="708"/>
        <w:jc w:val="both"/>
        <w:rPr>
          <w:color w:val="0F1115"/>
        </w:rPr>
      </w:pPr>
      <w:r w:rsidRPr="00063DB1">
        <w:rPr>
          <w:color w:val="0F1115"/>
        </w:rPr>
        <w:t>Для стабильного получения </w:t>
      </w:r>
      <w:r w:rsidRPr="00063DB1">
        <w:rPr>
          <w:rStyle w:val="af6"/>
          <w:b w:val="0"/>
          <w:bCs w:val="0"/>
          <w:color w:val="0F1115"/>
        </w:rPr>
        <w:t>80 и более тестовых баллов</w:t>
      </w:r>
      <w:r w:rsidRPr="00063DB1">
        <w:rPr>
          <w:color w:val="0F1115"/>
        </w:rPr>
        <w:t> на ЕГЭ по литературе недостаточно простого знания текстов и заученных шаблонов. Необходимо выйти на качественно иной уровень работы с литературным материалом — </w:t>
      </w:r>
      <w:r w:rsidRPr="00063DB1">
        <w:rPr>
          <w:rStyle w:val="af6"/>
          <w:b w:val="0"/>
          <w:bCs w:val="0"/>
          <w:color w:val="0F1115"/>
        </w:rPr>
        <w:t>идейно-эстетический уровень восприятия</w:t>
      </w:r>
      <w:r w:rsidRPr="00063DB1">
        <w:rPr>
          <w:color w:val="0F1115"/>
        </w:rPr>
        <w:t>. Это требует развития не только предметных, но и метапредметных умений, позволяющих видеть в тексте сложную знаковую систему и глубоко интерпретировать авторский замысел.</w:t>
      </w:r>
    </w:p>
    <w:p w14:paraId="3BEC7CFF" w14:textId="77777777" w:rsidR="005E750C" w:rsidRPr="00063DB1" w:rsidRDefault="005E750C" w:rsidP="005E750C">
      <w:pPr>
        <w:pStyle w:val="ds-markdown-paragraph"/>
        <w:shd w:val="clear" w:color="auto" w:fill="FFFFFF"/>
        <w:spacing w:before="0" w:beforeAutospacing="0" w:after="0" w:afterAutospacing="0"/>
        <w:ind w:firstLine="567"/>
        <w:jc w:val="both"/>
        <w:rPr>
          <w:color w:val="0F1115"/>
        </w:rPr>
      </w:pPr>
      <w:r w:rsidRPr="00063DB1">
        <w:rPr>
          <w:color w:val="0F1115"/>
        </w:rPr>
        <w:t>Ниже представлены реалистичные «зоны роста», основанные на анализе типичных дефицитов участников, набравших 81–100 баллов, и требованиях ФГОС.</w:t>
      </w:r>
    </w:p>
    <w:p w14:paraId="7A8410A2" w14:textId="77777777" w:rsidR="005E750C" w:rsidRPr="00063DB1" w:rsidRDefault="005E750C" w:rsidP="005E750C">
      <w:pPr>
        <w:ind w:firstLine="567"/>
        <w:jc w:val="both"/>
      </w:pPr>
      <w:r w:rsidRPr="00063DB1">
        <w:rPr>
          <w:color w:val="0F1115"/>
        </w:rPr>
        <w:t xml:space="preserve">Анализ показывает, что даже у </w:t>
      </w:r>
      <w:proofErr w:type="spellStart"/>
      <w:r w:rsidRPr="00063DB1">
        <w:rPr>
          <w:color w:val="0F1115"/>
        </w:rPr>
        <w:t>высокобалльников</w:t>
      </w:r>
      <w:proofErr w:type="spellEnd"/>
      <w:r w:rsidRPr="00063DB1">
        <w:rPr>
          <w:color w:val="0F1115"/>
        </w:rPr>
        <w:t xml:space="preserve"> сохраняются проблемные зоны, которые не позволяют достичь максимального результата.</w:t>
      </w:r>
    </w:p>
    <w:tbl>
      <w:tblPr>
        <w:tblStyle w:val="a8"/>
        <w:tblW w:w="15304" w:type="dxa"/>
        <w:tblLook w:val="04A0" w:firstRow="1" w:lastRow="0" w:firstColumn="1" w:lastColumn="0" w:noHBand="0" w:noVBand="1"/>
      </w:tblPr>
      <w:tblGrid>
        <w:gridCol w:w="2434"/>
        <w:gridCol w:w="12870"/>
      </w:tblGrid>
      <w:tr w:rsidR="005E750C" w:rsidRPr="00063DB1" w14:paraId="187599F3" w14:textId="77777777" w:rsidTr="007D7E2A">
        <w:tc>
          <w:tcPr>
            <w:tcW w:w="2434" w:type="dxa"/>
            <w:vAlign w:val="center"/>
          </w:tcPr>
          <w:p w14:paraId="377F1A6D" w14:textId="77777777" w:rsidR="005E750C" w:rsidRPr="00063DB1" w:rsidRDefault="005E750C" w:rsidP="007D7E2A">
            <w:pPr>
              <w:pStyle w:val="ds-markdown-paragraph"/>
              <w:spacing w:before="0" w:beforeAutospacing="0" w:after="0" w:afterAutospacing="0"/>
              <w:jc w:val="center"/>
              <w:rPr>
                <w:color w:val="0F1115"/>
              </w:rPr>
            </w:pPr>
            <w:r w:rsidRPr="00063DB1">
              <w:rPr>
                <w:rStyle w:val="af6"/>
                <w:b w:val="0"/>
                <w:bCs w:val="0"/>
              </w:rPr>
              <w:t>Зона роста</w:t>
            </w:r>
          </w:p>
        </w:tc>
        <w:tc>
          <w:tcPr>
            <w:tcW w:w="12870" w:type="dxa"/>
            <w:vAlign w:val="center"/>
          </w:tcPr>
          <w:p w14:paraId="22259FF1" w14:textId="77777777" w:rsidR="005E750C" w:rsidRPr="00063DB1" w:rsidRDefault="005E750C" w:rsidP="007D7E2A">
            <w:pPr>
              <w:pStyle w:val="ds-markdown-paragraph"/>
              <w:spacing w:before="0" w:beforeAutospacing="0" w:after="0" w:afterAutospacing="0"/>
              <w:jc w:val="center"/>
              <w:rPr>
                <w:color w:val="0F1115"/>
              </w:rPr>
            </w:pPr>
            <w:r w:rsidRPr="00063DB1">
              <w:rPr>
                <w:rStyle w:val="af6"/>
                <w:b w:val="0"/>
                <w:bCs w:val="0"/>
              </w:rPr>
              <w:t>Описание проблемы и пути решения</w:t>
            </w:r>
          </w:p>
        </w:tc>
      </w:tr>
      <w:tr w:rsidR="005E750C" w:rsidRPr="00063DB1" w14:paraId="74629EBB" w14:textId="77777777" w:rsidTr="007D7E2A">
        <w:tc>
          <w:tcPr>
            <w:tcW w:w="15304" w:type="dxa"/>
            <w:gridSpan w:val="2"/>
            <w:vAlign w:val="center"/>
          </w:tcPr>
          <w:p w14:paraId="729FB7FF" w14:textId="77777777" w:rsidR="005E750C" w:rsidRPr="00063DB1" w:rsidRDefault="005E750C" w:rsidP="007D7E2A">
            <w:pPr>
              <w:pStyle w:val="3"/>
              <w:shd w:val="clear" w:color="auto" w:fill="FFFFFF"/>
              <w:spacing w:before="0"/>
              <w:jc w:val="both"/>
              <w:outlineLvl w:val="2"/>
              <w:rPr>
                <w:rStyle w:val="af6"/>
              </w:rPr>
            </w:pPr>
            <w:r w:rsidRPr="00063DB1">
              <w:rPr>
                <w:rFonts w:ascii="Times New Roman" w:hAnsi="Times New Roman"/>
                <w:b w:val="0"/>
                <w:bCs w:val="0"/>
                <w:color w:val="0F1115"/>
                <w:sz w:val="24"/>
              </w:rPr>
              <w:t>1. Предметные «зоны роста» (устранение ключевых дефицитов)</w:t>
            </w:r>
          </w:p>
        </w:tc>
      </w:tr>
      <w:tr w:rsidR="005E750C" w:rsidRPr="00063DB1" w14:paraId="7CE4E305" w14:textId="77777777" w:rsidTr="007D7E2A">
        <w:tc>
          <w:tcPr>
            <w:tcW w:w="2434" w:type="dxa"/>
            <w:vAlign w:val="center"/>
          </w:tcPr>
          <w:p w14:paraId="067057C2"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t>Глубинный анализ лирики</w:t>
            </w:r>
          </w:p>
        </w:tc>
        <w:tc>
          <w:tcPr>
            <w:tcW w:w="12870" w:type="dxa"/>
            <w:vAlign w:val="center"/>
          </w:tcPr>
          <w:p w14:paraId="1EE36FA4" w14:textId="77777777" w:rsidR="005E750C" w:rsidRPr="00063DB1" w:rsidRDefault="005E750C" w:rsidP="007D7E2A">
            <w:pPr>
              <w:pStyle w:val="ds-markdown-paragraph"/>
              <w:spacing w:before="0" w:beforeAutospacing="0" w:after="0" w:afterAutospacing="0"/>
              <w:jc w:val="both"/>
            </w:pPr>
            <w:r w:rsidRPr="00063DB1">
              <w:rPr>
                <w:rStyle w:val="af6"/>
                <w:b w:val="0"/>
                <w:bCs w:val="0"/>
              </w:rPr>
              <w:t>Проблема:</w:t>
            </w:r>
            <w:r w:rsidRPr="00063DB1">
              <w:t> Затруднения с комплексным анализом поэтического текста (задание 8 — </w:t>
            </w:r>
            <w:r w:rsidRPr="00063DB1">
              <w:rPr>
                <w:rStyle w:val="af6"/>
                <w:b w:val="0"/>
                <w:bCs w:val="0"/>
              </w:rPr>
              <w:t>70,83</w:t>
            </w:r>
            <w:proofErr w:type="gramStart"/>
            <w:r w:rsidRPr="00063DB1">
              <w:rPr>
                <w:rStyle w:val="af6"/>
                <w:b w:val="0"/>
                <w:bCs w:val="0"/>
              </w:rPr>
              <w:t>%</w:t>
            </w:r>
            <w:r w:rsidRPr="00063DB1">
              <w:t> )</w:t>
            </w:r>
            <w:proofErr w:type="gramEnd"/>
            <w:r w:rsidRPr="00063DB1">
              <w:t>. Сложность вызывает необходимость увидеть </w:t>
            </w:r>
            <w:r w:rsidRPr="00063DB1">
              <w:rPr>
                <w:rStyle w:val="af6"/>
                <w:b w:val="0"/>
                <w:bCs w:val="0"/>
              </w:rPr>
              <w:t>все</w:t>
            </w:r>
            <w:r w:rsidRPr="00063DB1">
              <w:t> средства выразительности и их взаимодействие.</w:t>
            </w:r>
          </w:p>
          <w:p w14:paraId="163EA8F8"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t>Решение</w:t>
            </w:r>
            <w:proofErr w:type="gramStart"/>
            <w:r w:rsidRPr="00063DB1">
              <w:rPr>
                <w:rStyle w:val="af6"/>
                <w:b w:val="0"/>
                <w:bCs w:val="0"/>
              </w:rPr>
              <w:t>:</w:t>
            </w:r>
            <w:r w:rsidRPr="00063DB1">
              <w:t> Тренировать</w:t>
            </w:r>
            <w:proofErr w:type="gramEnd"/>
            <w:r w:rsidRPr="00063DB1">
              <w:t xml:space="preserve"> «медленное чтение» стихотворения, анализируя его на уровнях: образный строй → лексика → синтаксис → фонетика → ритмика. Искать не отдельные тропы, а их систему.</w:t>
            </w:r>
          </w:p>
        </w:tc>
      </w:tr>
      <w:tr w:rsidR="005E750C" w:rsidRPr="00063DB1" w14:paraId="7977BE37" w14:textId="77777777" w:rsidTr="007D7E2A">
        <w:tc>
          <w:tcPr>
            <w:tcW w:w="2434" w:type="dxa"/>
            <w:vAlign w:val="center"/>
          </w:tcPr>
          <w:p w14:paraId="73E6281B"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lastRenderedPageBreak/>
              <w:t>Совершенствование сопоставительного анализа</w:t>
            </w:r>
          </w:p>
        </w:tc>
        <w:tc>
          <w:tcPr>
            <w:tcW w:w="12870" w:type="dxa"/>
            <w:vAlign w:val="center"/>
          </w:tcPr>
          <w:p w14:paraId="5F9D8639" w14:textId="77777777" w:rsidR="005E750C" w:rsidRPr="00063DB1" w:rsidRDefault="005E750C" w:rsidP="007D7E2A">
            <w:pPr>
              <w:pStyle w:val="ds-markdown-paragraph"/>
              <w:spacing w:before="0" w:beforeAutospacing="0" w:after="0" w:afterAutospacing="0"/>
              <w:jc w:val="both"/>
            </w:pPr>
            <w:r w:rsidRPr="00063DB1">
              <w:rPr>
                <w:rStyle w:val="af6"/>
                <w:b w:val="0"/>
                <w:bCs w:val="0"/>
              </w:rPr>
              <w:t>Проблема:</w:t>
            </w:r>
            <w:r w:rsidRPr="00063DB1">
              <w:t> Трудности с привлечением текста для аргументации в сопоставительных заданиях (К2 в заданиях 5 и 10 — </w:t>
            </w:r>
            <w:r w:rsidRPr="00063DB1">
              <w:rPr>
                <w:rStyle w:val="af6"/>
                <w:b w:val="0"/>
                <w:bCs w:val="0"/>
              </w:rPr>
              <w:t>56–59</w:t>
            </w:r>
            <w:proofErr w:type="gramStart"/>
            <w:r w:rsidRPr="00063DB1">
              <w:rPr>
                <w:rStyle w:val="af6"/>
                <w:b w:val="0"/>
                <w:bCs w:val="0"/>
              </w:rPr>
              <w:t>%</w:t>
            </w:r>
            <w:r w:rsidRPr="00063DB1">
              <w:t> )</w:t>
            </w:r>
            <w:proofErr w:type="gramEnd"/>
            <w:r w:rsidRPr="00063DB1">
              <w:t>. Неумение подобрать точное произведение и эпизод для сравнения.</w:t>
            </w:r>
          </w:p>
          <w:p w14:paraId="393320A2"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t>Решение</w:t>
            </w:r>
            <w:proofErr w:type="gramStart"/>
            <w:r w:rsidRPr="00063DB1">
              <w:rPr>
                <w:rStyle w:val="af6"/>
                <w:b w:val="0"/>
                <w:bCs w:val="0"/>
              </w:rPr>
              <w:t>:</w:t>
            </w:r>
            <w:r w:rsidRPr="00063DB1">
              <w:t> Расширять</w:t>
            </w:r>
            <w:proofErr w:type="gramEnd"/>
            <w:r w:rsidRPr="00063DB1">
              <w:t xml:space="preserve"> «банк» литературных параллелей, выстраивая сквозные темы и мотивы. Учить не просто сравнивать, а находить глубокие основания для сопоставления (типологические сближения, мотивный анализ).</w:t>
            </w:r>
          </w:p>
        </w:tc>
      </w:tr>
      <w:tr w:rsidR="005E750C" w:rsidRPr="00063DB1" w14:paraId="13CA93EC" w14:textId="77777777" w:rsidTr="007D7E2A">
        <w:tc>
          <w:tcPr>
            <w:tcW w:w="2434" w:type="dxa"/>
            <w:vAlign w:val="center"/>
          </w:tcPr>
          <w:p w14:paraId="01C93C3F"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t>Работа над речевым оформлением</w:t>
            </w:r>
          </w:p>
        </w:tc>
        <w:tc>
          <w:tcPr>
            <w:tcW w:w="12870" w:type="dxa"/>
            <w:vAlign w:val="center"/>
          </w:tcPr>
          <w:p w14:paraId="2018DE88" w14:textId="77777777" w:rsidR="005E750C" w:rsidRPr="00063DB1" w:rsidRDefault="005E750C" w:rsidP="007D7E2A">
            <w:pPr>
              <w:pStyle w:val="ds-markdown-paragraph"/>
              <w:spacing w:before="0" w:beforeAutospacing="0" w:after="0" w:afterAutospacing="0"/>
              <w:jc w:val="both"/>
            </w:pPr>
            <w:r w:rsidRPr="00063DB1">
              <w:rPr>
                <w:rStyle w:val="af6"/>
                <w:b w:val="0"/>
                <w:bCs w:val="0"/>
              </w:rPr>
              <w:t>Проблема:</w:t>
            </w:r>
            <w:r w:rsidRPr="00063DB1">
              <w:t> Даже у сильных учеников страдает речевое оформление (К6 сочинения — </w:t>
            </w:r>
            <w:r w:rsidRPr="00063DB1">
              <w:rPr>
                <w:rStyle w:val="af6"/>
                <w:b w:val="0"/>
                <w:bCs w:val="0"/>
              </w:rPr>
              <w:t>56</w:t>
            </w:r>
            <w:proofErr w:type="gramStart"/>
            <w:r w:rsidRPr="00063DB1">
              <w:rPr>
                <w:rStyle w:val="af6"/>
                <w:b w:val="0"/>
                <w:bCs w:val="0"/>
              </w:rPr>
              <w:t>%</w:t>
            </w:r>
            <w:r w:rsidRPr="00063DB1">
              <w:t> )</w:t>
            </w:r>
            <w:proofErr w:type="gramEnd"/>
            <w:r w:rsidRPr="00063DB1">
              <w:t>. Ошибки связаны с бедностью словаря, плеоназмами, нарушением сочетаемости.</w:t>
            </w:r>
          </w:p>
          <w:p w14:paraId="751DD03C" w14:textId="77777777" w:rsidR="005E750C" w:rsidRPr="00063DB1" w:rsidRDefault="005E750C" w:rsidP="007D7E2A">
            <w:pPr>
              <w:pStyle w:val="ds-markdown-paragraph"/>
              <w:spacing w:before="0" w:beforeAutospacing="0" w:after="0" w:afterAutospacing="0"/>
              <w:jc w:val="both"/>
              <w:rPr>
                <w:color w:val="0F1115"/>
              </w:rPr>
            </w:pPr>
            <w:r w:rsidRPr="00063DB1">
              <w:rPr>
                <w:rStyle w:val="af6"/>
                <w:b w:val="0"/>
                <w:bCs w:val="0"/>
              </w:rPr>
              <w:t>Решение:</w:t>
            </w:r>
            <w:r w:rsidRPr="00063DB1">
              <w:t xml:space="preserve"> Ввести обязательный </w:t>
            </w:r>
            <w:proofErr w:type="gramStart"/>
            <w:r w:rsidRPr="00063DB1">
              <w:t>этап  «</w:t>
            </w:r>
            <w:proofErr w:type="gramEnd"/>
            <w:r w:rsidRPr="00063DB1">
              <w:rPr>
                <w:rStyle w:val="af6"/>
                <w:b w:val="0"/>
                <w:bCs w:val="0"/>
              </w:rPr>
              <w:t>Редактор»</w:t>
            </w:r>
            <w:r w:rsidRPr="00063DB1">
              <w:t> после написания черновика. Целенаправленно искать и исправлять речевые ошибки, работать над стилистическим разнообразием речи.</w:t>
            </w:r>
          </w:p>
        </w:tc>
      </w:tr>
    </w:tbl>
    <w:p w14:paraId="5D997D9A" w14:textId="77777777" w:rsidR="005E750C" w:rsidRPr="00063DB1" w:rsidRDefault="005E750C" w:rsidP="005E750C">
      <w:pPr>
        <w:pStyle w:val="3"/>
        <w:shd w:val="clear" w:color="auto" w:fill="FFFFFF"/>
        <w:spacing w:before="0"/>
        <w:rPr>
          <w:rFonts w:ascii="Times New Roman" w:hAnsi="Times New Roman"/>
          <w:b w:val="0"/>
          <w:bCs w:val="0"/>
          <w:color w:val="0F1115"/>
          <w:sz w:val="24"/>
        </w:rPr>
      </w:pPr>
    </w:p>
    <w:p w14:paraId="647477FA" w14:textId="77777777" w:rsidR="005E750C" w:rsidRPr="00063DB1" w:rsidRDefault="005E750C" w:rsidP="005E750C">
      <w:pPr>
        <w:pStyle w:val="3"/>
        <w:shd w:val="clear" w:color="auto" w:fill="FFFFFF"/>
        <w:spacing w:before="0"/>
        <w:rPr>
          <w:rFonts w:ascii="Times New Roman" w:hAnsi="Times New Roman"/>
          <w:b w:val="0"/>
          <w:bCs w:val="0"/>
          <w:color w:val="0F1115"/>
          <w:sz w:val="24"/>
        </w:rPr>
      </w:pPr>
      <w:r w:rsidRPr="00063DB1">
        <w:rPr>
          <w:rFonts w:ascii="Times New Roman" w:hAnsi="Times New Roman"/>
          <w:b w:val="0"/>
          <w:bCs w:val="0"/>
          <w:color w:val="0F1115"/>
          <w:sz w:val="24"/>
        </w:rPr>
        <w:t>2. Метапредметные «зоны роста» (для выхода на 80+ баллов)</w:t>
      </w:r>
    </w:p>
    <w:p w14:paraId="632B9566"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color w:val="0F1115"/>
        </w:rPr>
        <w:t>Высокий балл требует развитых универсальных учебных действий, позволяющих выйти за рамки алгоритма.</w:t>
      </w:r>
    </w:p>
    <w:p w14:paraId="1A0F5342" w14:textId="77777777" w:rsidR="005E750C" w:rsidRPr="00063DB1" w:rsidRDefault="005E750C" w:rsidP="005E750C">
      <w:pPr>
        <w:pStyle w:val="4"/>
        <w:shd w:val="clear" w:color="auto" w:fill="FFFFFF"/>
        <w:spacing w:before="0"/>
        <w:rPr>
          <w:rFonts w:ascii="Times New Roman" w:hAnsi="Times New Roman"/>
          <w:color w:val="0F1115"/>
        </w:rPr>
      </w:pPr>
    </w:p>
    <w:p w14:paraId="58F9BF5A" w14:textId="77777777" w:rsidR="005E750C" w:rsidRPr="00063DB1" w:rsidRDefault="005E750C" w:rsidP="005E750C">
      <w:pPr>
        <w:pStyle w:val="4"/>
        <w:shd w:val="clear" w:color="auto" w:fill="FFFFFF"/>
        <w:spacing w:before="0"/>
        <w:rPr>
          <w:rFonts w:ascii="Times New Roman" w:hAnsi="Times New Roman"/>
          <w:color w:val="0F1115"/>
        </w:rPr>
      </w:pPr>
      <w:r w:rsidRPr="00063DB1">
        <w:rPr>
          <w:rFonts w:ascii="Times New Roman" w:hAnsi="Times New Roman"/>
          <w:color w:val="0F1115"/>
        </w:rPr>
        <w:t>А. Познавательные УУД: от анализа к интерпретации</w:t>
      </w:r>
    </w:p>
    <w:p w14:paraId="002EB844" w14:textId="77777777" w:rsidR="005E750C" w:rsidRPr="00063DB1" w:rsidRDefault="005E750C" w:rsidP="005E750C">
      <w:pPr>
        <w:pStyle w:val="ds-markdown-paragraph"/>
        <w:numPr>
          <w:ilvl w:val="0"/>
          <w:numId w:val="118"/>
        </w:numPr>
        <w:shd w:val="clear" w:color="auto" w:fill="FFFFFF"/>
        <w:spacing w:before="0" w:beforeAutospacing="0" w:after="0" w:afterAutospacing="0"/>
        <w:rPr>
          <w:color w:val="0F1115"/>
        </w:rPr>
      </w:pPr>
      <w:r w:rsidRPr="00063DB1">
        <w:rPr>
          <w:rStyle w:val="af6"/>
          <w:b w:val="0"/>
          <w:bCs w:val="0"/>
          <w:color w:val="0F1115"/>
        </w:rPr>
        <w:t>Код 1.2.4 (Выявление причинно-следственных связей):</w:t>
      </w:r>
      <w:r w:rsidRPr="00063DB1">
        <w:rPr>
          <w:color w:val="0F1115"/>
        </w:rPr>
        <w:t> Переход к </w:t>
      </w:r>
      <w:r w:rsidRPr="00063DB1">
        <w:rPr>
          <w:rStyle w:val="af6"/>
          <w:b w:val="0"/>
          <w:bCs w:val="0"/>
          <w:color w:val="0F1115"/>
        </w:rPr>
        <w:t>прагматическому анализу</w:t>
      </w:r>
      <w:r w:rsidRPr="00063DB1">
        <w:rPr>
          <w:color w:val="0F1115"/>
        </w:rPr>
        <w:t> — анализу интенций автора. Важно не просто найти средство выразительности, а ответить на вопрос: «Зачем автор использует этот прием? Какой смысл он создает?». Это база для глубокого комментария в сочинении (К2).</w:t>
      </w:r>
    </w:p>
    <w:p w14:paraId="1B5FB0A4" w14:textId="77777777" w:rsidR="005E750C" w:rsidRPr="00063DB1" w:rsidRDefault="005E750C" w:rsidP="005E750C">
      <w:pPr>
        <w:pStyle w:val="ds-markdown-paragraph"/>
        <w:numPr>
          <w:ilvl w:val="0"/>
          <w:numId w:val="118"/>
        </w:numPr>
        <w:shd w:val="clear" w:color="auto" w:fill="FFFFFF"/>
        <w:spacing w:before="0" w:beforeAutospacing="0" w:after="0" w:afterAutospacing="0"/>
        <w:rPr>
          <w:color w:val="0F1115"/>
        </w:rPr>
      </w:pPr>
      <w:r w:rsidRPr="00063DB1">
        <w:rPr>
          <w:rStyle w:val="af6"/>
          <w:b w:val="0"/>
          <w:bCs w:val="0"/>
          <w:color w:val="0F1115"/>
        </w:rPr>
        <w:t>Код 1.1.2 (Выявление закономерностей):</w:t>
      </w:r>
      <w:r w:rsidRPr="00063DB1">
        <w:rPr>
          <w:color w:val="0F1115"/>
        </w:rPr>
        <w:t> Умение видеть систему образов, мотивов, лейтмотивов в произведении. Не изолированный анализ эпизода, а его включение в общий контекст произведения и творчества писателя.</w:t>
      </w:r>
    </w:p>
    <w:p w14:paraId="4108564D" w14:textId="77777777" w:rsidR="005E750C" w:rsidRPr="00063DB1" w:rsidRDefault="005E750C" w:rsidP="005E750C">
      <w:pPr>
        <w:pStyle w:val="ds-markdown-paragraph"/>
        <w:numPr>
          <w:ilvl w:val="0"/>
          <w:numId w:val="118"/>
        </w:numPr>
        <w:shd w:val="clear" w:color="auto" w:fill="FFFFFF"/>
        <w:spacing w:before="0" w:beforeAutospacing="0" w:after="0" w:afterAutospacing="0"/>
        <w:rPr>
          <w:color w:val="0F1115"/>
        </w:rPr>
      </w:pPr>
      <w:r w:rsidRPr="00063DB1">
        <w:rPr>
          <w:rStyle w:val="af6"/>
          <w:b w:val="0"/>
          <w:bCs w:val="0"/>
          <w:color w:val="0F1115"/>
        </w:rPr>
        <w:t>Код 1.2.5 (Интерпретация скрытых смыслов):</w:t>
      </w:r>
      <w:r w:rsidRPr="00063DB1">
        <w:rPr>
          <w:color w:val="0F1115"/>
        </w:rPr>
        <w:t> Работа с подтекстом, с «зоной молчания» автора. Умение считывать то, что не сказано прямо, но подразумевается через детали, недомолвки, иронию.</w:t>
      </w:r>
    </w:p>
    <w:p w14:paraId="77E39E36" w14:textId="77777777" w:rsidR="005E750C" w:rsidRPr="00063DB1" w:rsidRDefault="005E750C" w:rsidP="005E750C">
      <w:pPr>
        <w:pStyle w:val="4"/>
        <w:shd w:val="clear" w:color="auto" w:fill="FFFFFF"/>
        <w:spacing w:before="0"/>
        <w:rPr>
          <w:rFonts w:ascii="Times New Roman" w:hAnsi="Times New Roman"/>
          <w:color w:val="0F1115"/>
        </w:rPr>
      </w:pPr>
      <w:r w:rsidRPr="00063DB1">
        <w:rPr>
          <w:rFonts w:ascii="Times New Roman" w:hAnsi="Times New Roman"/>
          <w:color w:val="0F1115"/>
        </w:rPr>
        <w:t>Б. Коммуникативные УУД: академическое письмо</w:t>
      </w:r>
    </w:p>
    <w:p w14:paraId="72398070" w14:textId="77777777" w:rsidR="005E750C" w:rsidRPr="00063DB1" w:rsidRDefault="005E750C" w:rsidP="005E750C">
      <w:pPr>
        <w:pStyle w:val="ds-markdown-paragraph"/>
        <w:numPr>
          <w:ilvl w:val="0"/>
          <w:numId w:val="119"/>
        </w:numPr>
        <w:shd w:val="clear" w:color="auto" w:fill="FFFFFF"/>
        <w:spacing w:before="0" w:beforeAutospacing="0" w:after="0" w:afterAutospacing="0"/>
        <w:rPr>
          <w:color w:val="0F1115"/>
        </w:rPr>
      </w:pPr>
      <w:r w:rsidRPr="00063DB1">
        <w:rPr>
          <w:rStyle w:val="af6"/>
          <w:b w:val="0"/>
          <w:bCs w:val="0"/>
          <w:color w:val="0F1115"/>
        </w:rPr>
        <w:t>Код 2.1.2 (Развёрнутое изложение точки зрения):</w:t>
      </w:r>
      <w:r w:rsidRPr="00063DB1">
        <w:rPr>
          <w:color w:val="0F1115"/>
        </w:rPr>
        <w:t> Комментарий в сочинении — это не пересказ, а </w:t>
      </w:r>
      <w:r w:rsidRPr="00063DB1">
        <w:rPr>
          <w:rStyle w:val="af6"/>
          <w:b w:val="0"/>
          <w:bCs w:val="0"/>
          <w:color w:val="0F1115"/>
        </w:rPr>
        <w:t>аналитическое рассуждение</w:t>
      </w:r>
      <w:r w:rsidRPr="00063DB1">
        <w:rPr>
          <w:color w:val="0F1115"/>
        </w:rPr>
        <w:t>. Необходимо строить сложные синтаксические конструкции, чтобы выражать оценочные суждения и логические связи.</w:t>
      </w:r>
    </w:p>
    <w:p w14:paraId="23014E96" w14:textId="77777777" w:rsidR="005E750C" w:rsidRPr="00063DB1" w:rsidRDefault="005E750C" w:rsidP="005E750C">
      <w:pPr>
        <w:pStyle w:val="ds-markdown-paragraph"/>
        <w:numPr>
          <w:ilvl w:val="0"/>
          <w:numId w:val="119"/>
        </w:numPr>
        <w:shd w:val="clear" w:color="auto" w:fill="FFFFFF"/>
        <w:spacing w:before="0" w:beforeAutospacing="0" w:after="0" w:afterAutospacing="0"/>
        <w:rPr>
          <w:color w:val="0F1115"/>
        </w:rPr>
      </w:pPr>
      <w:r w:rsidRPr="00063DB1">
        <w:rPr>
          <w:rStyle w:val="af6"/>
          <w:b w:val="0"/>
          <w:bCs w:val="0"/>
          <w:color w:val="0F1115"/>
        </w:rPr>
        <w:t>Код 2.1.3 (Аргументация):</w:t>
      </w:r>
      <w:r w:rsidRPr="00063DB1">
        <w:rPr>
          <w:color w:val="0F1115"/>
        </w:rPr>
        <w:t> Осознание того, что каждый пример из текста должен доказывать тезис и сопровождаться </w:t>
      </w:r>
      <w:proofErr w:type="spellStart"/>
      <w:r w:rsidRPr="00063DB1">
        <w:rPr>
          <w:rStyle w:val="af6"/>
          <w:b w:val="0"/>
          <w:bCs w:val="0"/>
          <w:color w:val="0F1115"/>
        </w:rPr>
        <w:t>микровыводом</w:t>
      </w:r>
      <w:proofErr w:type="spellEnd"/>
      <w:r w:rsidRPr="00063DB1">
        <w:rPr>
          <w:color w:val="0F1115"/>
        </w:rPr>
        <w:t>. Связка «пример → пояснение → вывод» должна быть неразрывной.</w:t>
      </w:r>
    </w:p>
    <w:p w14:paraId="04309AC0" w14:textId="77777777" w:rsidR="005E750C" w:rsidRPr="00063DB1" w:rsidRDefault="005E750C" w:rsidP="005E750C">
      <w:pPr>
        <w:pStyle w:val="4"/>
        <w:shd w:val="clear" w:color="auto" w:fill="FFFFFF"/>
        <w:spacing w:before="0"/>
        <w:rPr>
          <w:rFonts w:ascii="Times New Roman" w:hAnsi="Times New Roman"/>
          <w:color w:val="0F1115"/>
        </w:rPr>
      </w:pPr>
      <w:r w:rsidRPr="00063DB1">
        <w:rPr>
          <w:rFonts w:ascii="Times New Roman" w:hAnsi="Times New Roman"/>
          <w:color w:val="0F1115"/>
        </w:rPr>
        <w:t>В. Регулятивные УУД: самоконтроль и рефлексия</w:t>
      </w:r>
    </w:p>
    <w:p w14:paraId="57AD6B73" w14:textId="77777777" w:rsidR="005E750C" w:rsidRPr="00063DB1" w:rsidRDefault="005E750C" w:rsidP="005E750C">
      <w:pPr>
        <w:pStyle w:val="ds-markdown-paragraph"/>
        <w:numPr>
          <w:ilvl w:val="0"/>
          <w:numId w:val="120"/>
        </w:numPr>
        <w:shd w:val="clear" w:color="auto" w:fill="FFFFFF"/>
        <w:spacing w:before="0" w:beforeAutospacing="0" w:after="0" w:afterAutospacing="0"/>
        <w:rPr>
          <w:color w:val="0F1115"/>
        </w:rPr>
      </w:pPr>
      <w:r w:rsidRPr="00063DB1">
        <w:rPr>
          <w:rStyle w:val="af6"/>
          <w:b w:val="0"/>
          <w:bCs w:val="0"/>
          <w:color w:val="0F1115"/>
        </w:rPr>
        <w:t>Код 3.2.2 (Познавательная рефлексия):</w:t>
      </w:r>
      <w:r w:rsidRPr="00063DB1">
        <w:rPr>
          <w:color w:val="0F1115"/>
        </w:rPr>
        <w:t> Главный фактор перехода к высоким баллам. Обязательный этап самопроверки после написания сочинения. Проверка не только орфографии, но и логики, речевой избыточности, соответствия теме.</w:t>
      </w:r>
    </w:p>
    <w:p w14:paraId="3300015B" w14:textId="77777777" w:rsidR="005E750C" w:rsidRPr="00063DB1" w:rsidRDefault="005E750C" w:rsidP="005E750C">
      <w:pPr>
        <w:pStyle w:val="ds-markdown-paragraph"/>
        <w:numPr>
          <w:ilvl w:val="0"/>
          <w:numId w:val="120"/>
        </w:numPr>
        <w:shd w:val="clear" w:color="auto" w:fill="FFFFFF"/>
        <w:spacing w:before="0" w:beforeAutospacing="0" w:after="0" w:afterAutospacing="0"/>
        <w:rPr>
          <w:color w:val="0F1115"/>
        </w:rPr>
      </w:pPr>
      <w:r w:rsidRPr="00063DB1">
        <w:rPr>
          <w:rStyle w:val="af6"/>
          <w:b w:val="0"/>
          <w:bCs w:val="0"/>
          <w:color w:val="0F1115"/>
        </w:rPr>
        <w:t>Код 3.1.2 (Планирование решения):</w:t>
      </w:r>
      <w:r w:rsidRPr="00063DB1">
        <w:rPr>
          <w:color w:val="0F1115"/>
        </w:rPr>
        <w:t> Жесткий тайм-менеджмент. На сочинение (задание 11) должно уходить не менее </w:t>
      </w:r>
      <w:r w:rsidRPr="00063DB1">
        <w:rPr>
          <w:rStyle w:val="af6"/>
          <w:b w:val="0"/>
          <w:bCs w:val="0"/>
          <w:color w:val="0F1115"/>
        </w:rPr>
        <w:t>60–70 минут</w:t>
      </w:r>
      <w:r w:rsidRPr="00063DB1">
        <w:rPr>
          <w:color w:val="0F1115"/>
        </w:rPr>
        <w:t>. Невыполнение этого плана ведет к потере баллов в первой части.</w:t>
      </w:r>
    </w:p>
    <w:p w14:paraId="2240CD16"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color w:val="0F1115"/>
        </w:rPr>
        <w:t>Для преодоления рубежа в 80 баллов необходимо сместить фокус с </w:t>
      </w:r>
      <w:r w:rsidRPr="00063DB1">
        <w:rPr>
          <w:rStyle w:val="af6"/>
          <w:b w:val="0"/>
          <w:bCs w:val="0"/>
          <w:color w:val="0F1115"/>
        </w:rPr>
        <w:t>воспроизведения</w:t>
      </w:r>
      <w:r w:rsidRPr="00063DB1">
        <w:rPr>
          <w:color w:val="0F1115"/>
        </w:rPr>
        <w:t> знаний на </w:t>
      </w:r>
      <w:r w:rsidRPr="00063DB1">
        <w:rPr>
          <w:rStyle w:val="af6"/>
          <w:b w:val="0"/>
          <w:bCs w:val="0"/>
          <w:color w:val="0F1115"/>
        </w:rPr>
        <w:t>аналитическую интерпретацию</w:t>
      </w:r>
      <w:r w:rsidRPr="00063DB1">
        <w:rPr>
          <w:color w:val="0F1115"/>
        </w:rPr>
        <w:t>. Ключевыми становятся умения:</w:t>
      </w:r>
    </w:p>
    <w:p w14:paraId="2B089458" w14:textId="77777777" w:rsidR="005E750C" w:rsidRPr="00063DB1" w:rsidRDefault="005E750C" w:rsidP="005E750C">
      <w:pPr>
        <w:pStyle w:val="ds-markdown-paragraph"/>
        <w:numPr>
          <w:ilvl w:val="0"/>
          <w:numId w:val="121"/>
        </w:numPr>
        <w:shd w:val="clear" w:color="auto" w:fill="FFFFFF"/>
        <w:spacing w:before="0" w:beforeAutospacing="0" w:after="0" w:afterAutospacing="0"/>
        <w:rPr>
          <w:color w:val="0F1115"/>
        </w:rPr>
      </w:pPr>
      <w:r w:rsidRPr="00063DB1">
        <w:rPr>
          <w:rStyle w:val="af6"/>
          <w:b w:val="0"/>
          <w:bCs w:val="0"/>
          <w:color w:val="0F1115"/>
        </w:rPr>
        <w:t>Функционально</w:t>
      </w:r>
      <w:r w:rsidRPr="00063DB1">
        <w:rPr>
          <w:color w:val="0F1115"/>
        </w:rPr>
        <w:t> использовать литературоведческие термины.</w:t>
      </w:r>
    </w:p>
    <w:p w14:paraId="032FB529" w14:textId="77777777" w:rsidR="005E750C" w:rsidRPr="00063DB1" w:rsidRDefault="005E750C" w:rsidP="005E750C">
      <w:pPr>
        <w:pStyle w:val="ds-markdown-paragraph"/>
        <w:numPr>
          <w:ilvl w:val="0"/>
          <w:numId w:val="121"/>
        </w:numPr>
        <w:shd w:val="clear" w:color="auto" w:fill="FFFFFF"/>
        <w:spacing w:before="0" w:beforeAutospacing="0" w:after="0" w:afterAutospacing="0"/>
        <w:rPr>
          <w:color w:val="0F1115"/>
        </w:rPr>
      </w:pPr>
      <w:r w:rsidRPr="00063DB1">
        <w:rPr>
          <w:rStyle w:val="af6"/>
          <w:b w:val="0"/>
          <w:bCs w:val="0"/>
          <w:color w:val="0F1115"/>
        </w:rPr>
        <w:t>А</w:t>
      </w:r>
      <w:r w:rsidRPr="00063DB1">
        <w:rPr>
          <w:color w:val="0F1115"/>
        </w:rPr>
        <w:t>нализировать лирический текст как систему.</w:t>
      </w:r>
    </w:p>
    <w:p w14:paraId="58459A6B" w14:textId="77777777" w:rsidR="005E750C" w:rsidRPr="00063DB1" w:rsidRDefault="005E750C" w:rsidP="005E750C">
      <w:pPr>
        <w:pStyle w:val="ds-markdown-paragraph"/>
        <w:numPr>
          <w:ilvl w:val="0"/>
          <w:numId w:val="121"/>
        </w:numPr>
        <w:shd w:val="clear" w:color="auto" w:fill="FFFFFF"/>
        <w:spacing w:before="0" w:beforeAutospacing="0" w:after="0" w:afterAutospacing="0"/>
        <w:rPr>
          <w:color w:val="0F1115"/>
        </w:rPr>
      </w:pPr>
      <w:r w:rsidRPr="00063DB1">
        <w:rPr>
          <w:color w:val="0F1115"/>
        </w:rPr>
        <w:t>Строить </w:t>
      </w:r>
      <w:r w:rsidRPr="00063DB1">
        <w:rPr>
          <w:rStyle w:val="af6"/>
          <w:b w:val="0"/>
          <w:bCs w:val="0"/>
          <w:color w:val="0F1115"/>
        </w:rPr>
        <w:t>аргументированное</w:t>
      </w:r>
      <w:r w:rsidRPr="00063DB1">
        <w:rPr>
          <w:color w:val="0F1115"/>
        </w:rPr>
        <w:t> и стилистически грамотное рассуждение.</w:t>
      </w:r>
    </w:p>
    <w:p w14:paraId="0141E161" w14:textId="77777777" w:rsidR="005E750C" w:rsidRPr="00063DB1" w:rsidRDefault="005E750C" w:rsidP="005E750C">
      <w:pPr>
        <w:pStyle w:val="ds-markdown-paragraph"/>
        <w:numPr>
          <w:ilvl w:val="0"/>
          <w:numId w:val="121"/>
        </w:numPr>
        <w:shd w:val="clear" w:color="auto" w:fill="FFFFFF"/>
        <w:spacing w:before="0" w:beforeAutospacing="0" w:after="0" w:afterAutospacing="0"/>
        <w:rPr>
          <w:color w:val="0F1115"/>
        </w:rPr>
      </w:pPr>
      <w:r w:rsidRPr="00063DB1">
        <w:rPr>
          <w:color w:val="0F1115"/>
        </w:rPr>
        <w:t>Осуществлять </w:t>
      </w:r>
      <w:r w:rsidRPr="00063DB1">
        <w:rPr>
          <w:rStyle w:val="af6"/>
          <w:b w:val="0"/>
          <w:bCs w:val="0"/>
          <w:color w:val="0F1115"/>
        </w:rPr>
        <w:t>рефлексию</w:t>
      </w:r>
      <w:r w:rsidRPr="00063DB1">
        <w:rPr>
          <w:color w:val="0F1115"/>
        </w:rPr>
        <w:t> и самоконтроль на всех этапах работы.</w:t>
      </w:r>
    </w:p>
    <w:p w14:paraId="576FFCEF"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color w:val="0F1115"/>
        </w:rPr>
        <w:lastRenderedPageBreak/>
        <w:t>Эти зоны роста напрямую коррелируют с требованиями ФГОС к метапредметным результатам и являются залогом не просто высокого, а максимального балла на ЕГЭ по литературе.</w:t>
      </w:r>
    </w:p>
    <w:p w14:paraId="7E474D97" w14:textId="77777777" w:rsidR="005E750C" w:rsidRDefault="005E750C" w:rsidP="005E750C">
      <w:pPr>
        <w:jc w:val="both"/>
        <w:rPr>
          <w:rFonts w:eastAsia="Times New Roman"/>
          <w:bCs/>
          <w:iCs/>
        </w:rPr>
      </w:pPr>
    </w:p>
    <w:p w14:paraId="10788D53" w14:textId="77777777" w:rsidR="005E750C" w:rsidRPr="009A4FBF" w:rsidRDefault="005E750C" w:rsidP="005E750C">
      <w:pPr>
        <w:jc w:val="both"/>
        <w:rPr>
          <w:rFonts w:eastAsia="Times New Roman"/>
          <w:bCs/>
          <w:iCs/>
        </w:rPr>
      </w:pPr>
    </w:p>
    <w:p w14:paraId="7BD2592E" w14:textId="77777777" w:rsidR="005E750C" w:rsidRPr="009A4FBF" w:rsidRDefault="005E750C" w:rsidP="005E750C">
      <w:pPr>
        <w:pStyle w:val="3"/>
        <w:numPr>
          <w:ilvl w:val="3"/>
          <w:numId w:val="64"/>
        </w:numPr>
        <w:tabs>
          <w:tab w:val="left" w:pos="567"/>
        </w:tabs>
        <w:spacing w:before="0"/>
        <w:rPr>
          <w:rFonts w:ascii="Times New Roman" w:hAnsi="Times New Roman"/>
          <w:sz w:val="24"/>
        </w:rPr>
      </w:pPr>
      <w:r w:rsidRPr="009A4FBF">
        <w:rPr>
          <w:rFonts w:ascii="Times New Roman" w:hAnsi="Times New Roman"/>
          <w:sz w:val="24"/>
        </w:rPr>
        <w:t>Методический анализ качества освоения метапредметных результатов ФГОС участниками ЕГЭ со средним уровнем подготовки</w:t>
      </w:r>
    </w:p>
    <w:p w14:paraId="4FB4241C" w14:textId="77777777" w:rsidR="005E750C" w:rsidRPr="009A4FBF" w:rsidRDefault="005E750C" w:rsidP="005E750C">
      <w:pPr>
        <w:ind w:firstLine="567"/>
        <w:contextualSpacing/>
        <w:jc w:val="both"/>
        <w:rPr>
          <w:i/>
          <w:iCs/>
        </w:rPr>
      </w:pPr>
    </w:p>
    <w:p w14:paraId="4CDA1D50" w14:textId="77777777" w:rsidR="005E750C" w:rsidRPr="009A4FBF"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9A4FBF">
        <w:rPr>
          <w:rFonts w:ascii="Times New Roman" w:eastAsia="Times New Roman" w:hAnsi="Times New Roman"/>
          <w:b/>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6A3696A" w14:textId="77777777" w:rsidR="005E750C" w:rsidRPr="009A4FBF" w:rsidRDefault="005E750C" w:rsidP="005E750C">
      <w:pPr>
        <w:ind w:firstLine="708"/>
        <w:jc w:val="both"/>
        <w:rPr>
          <w:b/>
        </w:rPr>
      </w:pPr>
    </w:p>
    <w:p w14:paraId="2610022B" w14:textId="77777777" w:rsidR="005E750C" w:rsidRPr="009A4FBF" w:rsidRDefault="005E750C" w:rsidP="005E750C">
      <w:pPr>
        <w:ind w:firstLine="708"/>
        <w:jc w:val="both"/>
      </w:pPr>
      <w:r w:rsidRPr="009A4FBF">
        <w:t xml:space="preserve">Для группы участников ЕГЭ от 61 до 80 </w:t>
      </w:r>
      <w:proofErr w:type="spellStart"/>
      <w:r w:rsidRPr="009A4FBF">
        <w:t>т.б</w:t>
      </w:r>
      <w:proofErr w:type="spellEnd"/>
      <w:r w:rsidRPr="009A4FBF">
        <w:t>. в целом можно считать достаточными показатели выполнения заданий базового уровня, поскольку экзаменуемые продемонстрировали целый ряд умений при р</w:t>
      </w:r>
      <w:r w:rsidRPr="009A4FBF">
        <w:rPr>
          <w:rFonts w:eastAsia="Times New Roman"/>
        </w:rPr>
        <w:t xml:space="preserve">абот с информацией: умение устанавливать существенный признак или основания для классификации и обобщения; выявлять закономерности в рассматриваемых явлениях; оценивать соответствие результатов целям, выявлять причинно-следственные связи и актуализировать задачу, готовность к самостоятельному поиску методов решения практических задач;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Исключением является только выполнение </w:t>
      </w:r>
      <w:r w:rsidRPr="009A4FBF">
        <w:t>задания 8 (выполнено на 50%: участники не продемонстрировали наличие предметных умений, связанных с анализом тропов и поэтических фигур, а также метапредметных умений - универсальных способов работы с информацией, позволяющих объединять элементы и находить связи). Кроме того, слабо развиты и познавательные УУД (базовые исследовательские умения): уметь переносить знания в познавательную и практическую области жизнедеятельности (экзаменуемый может знать определение самого термина, но найти изобразительно-выразительное средство не может или путает с другим).</w:t>
      </w:r>
    </w:p>
    <w:p w14:paraId="4F2FEC5C" w14:textId="77777777" w:rsidR="005E750C" w:rsidRPr="009A4FBF" w:rsidRDefault="005E750C" w:rsidP="005E750C">
      <w:pPr>
        <w:ind w:firstLine="708"/>
        <w:jc w:val="both"/>
      </w:pPr>
      <w:r w:rsidRPr="009A4FBF">
        <w:t>Задание 2 проверяет базовые логические действия (установление соответствия), средний процент в группе не очень высок – 65%. Это свидетельствует о том, что выпускники в недостаточной мере владеют следующими метапредметными умениями: устанавливать существенный признак или основания для сравнения, классификации и обобщения; работать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Таким образом, учителям следует обращать внимание обучающихся на список программного чтения, уделять внимание полному содержанию текстов литературных произведений.</w:t>
      </w:r>
    </w:p>
    <w:p w14:paraId="7C8B5CDC" w14:textId="77777777" w:rsidR="005E750C" w:rsidRPr="009A4FBF" w:rsidRDefault="005E750C" w:rsidP="005E750C">
      <w:pPr>
        <w:ind w:firstLine="708"/>
        <w:jc w:val="both"/>
      </w:pPr>
      <w:r w:rsidRPr="009A4FBF">
        <w:t xml:space="preserve">Средний процент выполнения заданий 4 и 9 в названной группе достаточно высок, особенно по К1. Думается, этому </w:t>
      </w:r>
      <w:proofErr w:type="gramStart"/>
      <w:r w:rsidRPr="009A4FBF">
        <w:t>способствует  то</w:t>
      </w:r>
      <w:proofErr w:type="gramEnd"/>
      <w:r w:rsidRPr="009A4FBF">
        <w:t xml:space="preserve">, что при выполнении этих заданий участники экзамена работают с текстом, в отличие от работы с другими заданиями с развернутым ответом. Но есть тенденция к снижению среднего процента в выполнении заданий 5 и 10, которые становятся проблемной зоной для участников ЕГЭ этой группы. Особенно сложно выпускникам дается выполнение требования К2, где выявляются такие метапредметные умения, как универсальные логические и аналитические умения формулирования тезиса, сопоставления фактов и логические доказательства при обращении к сопоставляемым текстам (при этом привлекаемый текст иногда бывает либо забыт, либо прочитан в кратком содержании). </w:t>
      </w:r>
    </w:p>
    <w:p w14:paraId="09766327" w14:textId="77777777" w:rsidR="005E750C" w:rsidRPr="009A4FBF" w:rsidRDefault="005E750C" w:rsidP="005E750C">
      <w:pPr>
        <w:ind w:firstLine="708"/>
        <w:jc w:val="both"/>
        <w:rPr>
          <w:rFonts w:eastAsia="Times New Roman"/>
          <w:bCs/>
          <w:iCs/>
        </w:rPr>
      </w:pPr>
      <w:r w:rsidRPr="009A4FBF">
        <w:rPr>
          <w:rFonts w:eastAsia="Times New Roman"/>
          <w:bCs/>
          <w:iCs/>
        </w:rPr>
        <w:t xml:space="preserve">При выполнении заданий повышенного и высокого уровней сложности (4 и 9; 5 и 10, 11) участники ЕГЭ востребовали познавательные УУД: осуществлять дедуктивное обобщение, то есть актуализировать понятие или суждение и отождествлять с ним соответствующие существенные признаки одного и более объектов. Здесь выпускники обнаружили умение формулировать два-три тезиса для глубокого и многостороннего раскрытия тем небольших по объему сочинений. Кроме того, были востребованы познавательные УУД: формулировать предположения по решению проблемы выразились в умении сформулировать проблемный вопрос для раскрытия темы, умение на него ответить. Формальное, поверхностное сопоставление </w:t>
      </w:r>
      <w:r w:rsidRPr="009A4FBF">
        <w:rPr>
          <w:rFonts w:eastAsia="Times New Roman"/>
          <w:bCs/>
          <w:iCs/>
        </w:rPr>
        <w:lastRenderedPageBreak/>
        <w:t>текстов при выполнении заданий 5 и 10 некоторыми участниками ЕГЭ свидетельствует о недостаточно</w:t>
      </w:r>
      <w:r>
        <w:rPr>
          <w:rFonts w:eastAsia="Times New Roman"/>
          <w:bCs/>
          <w:iCs/>
        </w:rPr>
        <w:t xml:space="preserve"> высоком</w:t>
      </w:r>
      <w:r w:rsidRPr="009A4FBF">
        <w:rPr>
          <w:rFonts w:eastAsia="Times New Roman"/>
          <w:bCs/>
          <w:iCs/>
        </w:rPr>
        <w:t xml:space="preserve"> уровне сформированности умения определять аспект сравнения объектов, то есть устанавливать точку зрения, с которой будут сопоставляться существенные признаки объектов (познавательные УУД). </w:t>
      </w:r>
    </w:p>
    <w:p w14:paraId="1DC69321" w14:textId="77777777" w:rsidR="005E750C" w:rsidRPr="009A4FBF" w:rsidRDefault="005E750C" w:rsidP="005E750C">
      <w:pPr>
        <w:ind w:firstLine="708"/>
        <w:jc w:val="both"/>
        <w:rPr>
          <w:rFonts w:eastAsia="Times New Roman"/>
          <w:bCs/>
          <w:iCs/>
        </w:rPr>
      </w:pPr>
      <w:r w:rsidRPr="009A4FBF">
        <w:rPr>
          <w:rFonts w:eastAsia="Times New Roman"/>
          <w:bCs/>
          <w:iCs/>
        </w:rPr>
        <w:t xml:space="preserve">Коммуникативные УУД (уметь формулировать собственную позицию, аргументированно ее представлять) реализовались в </w:t>
      </w:r>
      <w:proofErr w:type="spellStart"/>
      <w:r w:rsidRPr="009A4FBF">
        <w:rPr>
          <w:rFonts w:eastAsia="Times New Roman"/>
          <w:bCs/>
          <w:iCs/>
        </w:rPr>
        <w:t>аргументативной</w:t>
      </w:r>
      <w:proofErr w:type="spellEnd"/>
      <w:r w:rsidRPr="009A4FBF">
        <w:rPr>
          <w:rFonts w:eastAsia="Times New Roman"/>
          <w:bCs/>
          <w:iCs/>
        </w:rPr>
        <w:t xml:space="preserve"> части сочинений в виде пересказа-анализа, правда, в отдельных случаях некоторые школьники ограничивались общими суждениями о содержании произведения. </w:t>
      </w:r>
    </w:p>
    <w:p w14:paraId="66072929" w14:textId="77777777" w:rsidR="005E750C" w:rsidRPr="009A4FBF" w:rsidRDefault="005E750C" w:rsidP="005E750C">
      <w:pPr>
        <w:ind w:firstLine="708"/>
        <w:jc w:val="both"/>
        <w:rPr>
          <w:rFonts w:eastAsia="Times New Roman"/>
          <w:bCs/>
          <w:iCs/>
        </w:rPr>
      </w:pPr>
      <w:r w:rsidRPr="009A4FBF">
        <w:rPr>
          <w:rFonts w:eastAsia="Times New Roman"/>
          <w:bCs/>
          <w:iCs/>
        </w:rPr>
        <w:t>Регулятивные УУД: осуществлять самоконтроль (уметь соотносить способ действия и его результат с установленными критериями, обнаруживать отклонения) выражаются в неумении некоторыми участниками ЕГЭ подбирать произведение для сопоставления в заданном направлении анализа</w:t>
      </w:r>
    </w:p>
    <w:p w14:paraId="3BC2F15F" w14:textId="77777777" w:rsidR="005E750C" w:rsidRPr="00063DB1" w:rsidRDefault="005E750C" w:rsidP="005E750C">
      <w:pPr>
        <w:ind w:firstLine="709"/>
        <w:jc w:val="both"/>
        <w:rPr>
          <w:rFonts w:eastAsia="Times New Roman"/>
        </w:rPr>
      </w:pPr>
      <w:r w:rsidRPr="009A4FBF">
        <w:t xml:space="preserve">В целом </w:t>
      </w:r>
      <w:r w:rsidRPr="009A4FBF">
        <w:rPr>
          <w:rFonts w:eastAsia="Times New Roman"/>
        </w:rPr>
        <w:t>участники ЕГЭ со средним уровнем подготовки продемонстрировали способность к самостоятельной информационно-познавательной деятельности, умение ориентироваться в различных источниках информации, критически оценивать и интерпретировать</w:t>
      </w:r>
      <w:r w:rsidRPr="009A4FBF">
        <w:t xml:space="preserve"> </w:t>
      </w:r>
      <w:r w:rsidRPr="009A4FBF">
        <w:rPr>
          <w:rFonts w:eastAsia="Times New Roman"/>
        </w:rPr>
        <w:t xml:space="preserve">информацию, получаемую из различных источников; кроме того, они выявляют и особенности владения языковыми средствами (умение ясно, </w:t>
      </w:r>
      <w:r w:rsidRPr="00063DB1">
        <w:rPr>
          <w:rFonts w:eastAsia="Times New Roman"/>
        </w:rPr>
        <w:t xml:space="preserve">логично и точно излагать свою точку зрения, использовать адекватные языковые средства). В целом работы основной массы выпускников выявляют овладение ими разными способами деятельности и позволяют обнаружить достижение ими метапредметных результатов. </w:t>
      </w:r>
    </w:p>
    <w:p w14:paraId="40B29D6F" w14:textId="77777777" w:rsidR="005E750C" w:rsidRPr="00063DB1" w:rsidRDefault="005E750C" w:rsidP="005E750C">
      <w:pPr>
        <w:ind w:firstLine="709"/>
        <w:jc w:val="both"/>
        <w:rPr>
          <w:rFonts w:eastAsia="Times New Roman"/>
        </w:rPr>
      </w:pPr>
    </w:p>
    <w:p w14:paraId="1F4E6F9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 xml:space="preserve">Участники ЕГЭ со средним уровнем подготовки (от 61 до 80 </w:t>
      </w:r>
      <w:proofErr w:type="spellStart"/>
      <w:r w:rsidRPr="00063DB1">
        <w:rPr>
          <w:color w:val="0F1115"/>
        </w:rPr>
        <w:t>т.б</w:t>
      </w:r>
      <w:proofErr w:type="spellEnd"/>
      <w:r w:rsidRPr="00063DB1">
        <w:rPr>
          <w:color w:val="0F1115"/>
        </w:rPr>
        <w:t>.) в целом демонстрируют </w:t>
      </w:r>
      <w:r w:rsidRPr="00063DB1">
        <w:rPr>
          <w:rStyle w:val="af6"/>
          <w:b w:val="0"/>
          <w:bCs w:val="0"/>
          <w:color w:val="0F1115"/>
        </w:rPr>
        <w:t>достаточный уровень сформированности</w:t>
      </w:r>
      <w:r w:rsidRPr="00063DB1">
        <w:rPr>
          <w:color w:val="0F1115"/>
        </w:rPr>
        <w:t> метапредметных умений для выполнения заданий базового уровня сложности. Однако при выполнении заданий повышенного и высокого уровней сложности выявляются определённые дефициты, связанные с недостаточной сформированностью отдельных групп универсальных учебных действий.</w:t>
      </w:r>
    </w:p>
    <w:p w14:paraId="1F1B932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color w:val="0F1115"/>
        </w:rPr>
        <w:t>Как отмечается в отчёте, для данной группы «в целом можно считать достаточными показатели выполнения заданий базового уровня, поскольку экзаменуемые продемонстрировали целый ряд умений при работе с информацией». Однако «задание 2 проверяет базовые логические действия (установление соответствия), средний процент в группе не очень высок — 65%», что свидетельствует о недостаточной сформированности у выпускников умений устанавливать существенный признак или основания для сравнения, классификации и обобщения</w:t>
      </w:r>
    </w:p>
    <w:p w14:paraId="7FE9FC56" w14:textId="77777777" w:rsidR="005E750C" w:rsidRPr="00063DB1" w:rsidRDefault="005E750C" w:rsidP="005E750C"/>
    <w:p w14:paraId="4E826B06"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1. Познавательные универсальные учебные действия</w:t>
      </w:r>
    </w:p>
    <w:p w14:paraId="7C50A1B6"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1.1. Базовые логические действия</w:t>
      </w:r>
    </w:p>
    <w:p w14:paraId="3C58CFD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Задание 2 (установление соответствия между персонажами и фактами их жизни)</w:t>
      </w:r>
    </w:p>
    <w:p w14:paraId="3629FD0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1.1.1)</w:t>
      </w:r>
      <w:proofErr w:type="gramStart"/>
      <w:r w:rsidRPr="00063DB1">
        <w:rPr>
          <w:rStyle w:val="af6"/>
          <w:b w:val="0"/>
          <w:bCs w:val="0"/>
          <w:color w:val="0F1115"/>
        </w:rPr>
        <w:t>:</w:t>
      </w:r>
      <w:r w:rsidRPr="00063DB1">
        <w:rPr>
          <w:color w:val="0F1115"/>
        </w:rPr>
        <w:t> Устанавливать</w:t>
      </w:r>
      <w:proofErr w:type="gramEnd"/>
      <w:r w:rsidRPr="00063DB1">
        <w:rPr>
          <w:color w:val="0F1115"/>
        </w:rPr>
        <w:t xml:space="preserve"> существенный признак или основания для сравнения, классификации и обобщения.</w:t>
      </w:r>
    </w:p>
    <w:p w14:paraId="03DC45B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Участники группы не могут выделить существенные признаки персонажа (род занятий, черты характера, значимые поступки), чтобы соотнести его с фактами жизни. Выбор часто осуществляется по случайному фонетическому сходству имён или по общему впечатлению от произведения. </w:t>
      </w:r>
      <w:r w:rsidRPr="00063DB1">
        <w:rPr>
          <w:rStyle w:val="af6"/>
          <w:b w:val="0"/>
          <w:bCs w:val="0"/>
          <w:color w:val="0F1115"/>
        </w:rPr>
        <w:t>Типичные ошибки:</w:t>
      </w:r>
      <w:r w:rsidRPr="00063DB1">
        <w:rPr>
          <w:color w:val="0F1115"/>
        </w:rPr>
        <w:t> неумение систематизировать информацию о персонажах, путаница в именах второстепенных героев, незнание деталей сюжета.</w:t>
      </w:r>
    </w:p>
    <w:p w14:paraId="346C41D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Задания 5 и 10 (сопоставительный анализ)</w:t>
      </w:r>
    </w:p>
    <w:p w14:paraId="3826E1AC"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b w:val="0"/>
          <w:bCs w:val="0"/>
          <w:color w:val="0F1115"/>
        </w:rPr>
        <w:t>Проверяемое метапредметное умение (Код 1.1.1)</w:t>
      </w:r>
      <w:proofErr w:type="gramStart"/>
      <w:r w:rsidRPr="00063DB1">
        <w:rPr>
          <w:rStyle w:val="af6"/>
          <w:b w:val="0"/>
          <w:bCs w:val="0"/>
          <w:color w:val="0F1115"/>
        </w:rPr>
        <w:t>:</w:t>
      </w:r>
      <w:r w:rsidRPr="00063DB1">
        <w:rPr>
          <w:color w:val="0F1115"/>
        </w:rPr>
        <w:t> Устанавливать</w:t>
      </w:r>
      <w:proofErr w:type="gramEnd"/>
      <w:r w:rsidRPr="00063DB1">
        <w:rPr>
          <w:color w:val="0F1115"/>
        </w:rPr>
        <w:t xml:space="preserve"> существенный признак или основания для сравнения, классификации и обобщения.</w:t>
      </w:r>
    </w:p>
    <w:p w14:paraId="46AC540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Участники группы не умеют находить основания для сопоставления произведений, что проявляется в поверхностном сравнении («в обоих стихотворениях говорится о любви», «герои похожи тем, что они оба живут в своём мире») без выявления сущностных признаков </w:t>
      </w:r>
      <w:r w:rsidRPr="00063DB1">
        <w:rPr>
          <w:color w:val="0F1115"/>
        </w:rPr>
        <w:lastRenderedPageBreak/>
        <w:t xml:space="preserve">для сравнения (идейное содержание, образная система, авторская позиция). </w:t>
      </w:r>
      <w:r w:rsidRPr="00063DB1">
        <w:rPr>
          <w:rStyle w:val="af6"/>
          <w:b w:val="0"/>
          <w:bCs w:val="0"/>
          <w:color w:val="0F1115"/>
        </w:rPr>
        <w:t>Типичные ошибки:</w:t>
      </w:r>
      <w:r w:rsidRPr="00063DB1">
        <w:rPr>
          <w:color w:val="0F1115"/>
        </w:rPr>
        <w:t> неумение выбрать произведение для сопоставления; подмена анализа пересказом; отступление от заданного направления анализа; использование общих фраз без привлечения текста</w:t>
      </w:r>
    </w:p>
    <w:p w14:paraId="5C209AD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 xml:space="preserve">Задания 6, 8, 10 (знание </w:t>
      </w:r>
      <w:proofErr w:type="spellStart"/>
      <w:r w:rsidRPr="00063DB1">
        <w:rPr>
          <w:rStyle w:val="af6"/>
          <w:b w:val="0"/>
          <w:bCs w:val="0"/>
          <w:color w:val="0F1115"/>
        </w:rPr>
        <w:t>особюенностей</w:t>
      </w:r>
      <w:proofErr w:type="spellEnd"/>
      <w:r w:rsidRPr="00063DB1">
        <w:rPr>
          <w:rStyle w:val="af6"/>
          <w:b w:val="0"/>
          <w:bCs w:val="0"/>
          <w:color w:val="0F1115"/>
        </w:rPr>
        <w:t xml:space="preserve"> лирического произведения)</w:t>
      </w:r>
    </w:p>
    <w:p w14:paraId="69E1CF9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1.1.2)</w:t>
      </w:r>
      <w:proofErr w:type="gramStart"/>
      <w:r w:rsidRPr="00063DB1">
        <w:rPr>
          <w:rStyle w:val="af6"/>
          <w:b w:val="0"/>
          <w:bCs w:val="0"/>
          <w:color w:val="0F1115"/>
        </w:rPr>
        <w:t>:</w:t>
      </w:r>
      <w:r w:rsidRPr="00063DB1">
        <w:rPr>
          <w:color w:val="0F1115"/>
        </w:rPr>
        <w:t> Выявлять</w:t>
      </w:r>
      <w:proofErr w:type="gramEnd"/>
      <w:r w:rsidRPr="00063DB1">
        <w:rPr>
          <w:color w:val="0F1115"/>
        </w:rPr>
        <w:t xml:space="preserve"> закономерности и противоречия в рассматриваемых явлениях.</w:t>
      </w:r>
    </w:p>
    <w:p w14:paraId="16E60D1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Участники не видят закономерностей в построении поэтического текста: не могут определить стихотворный размер, не замечают композиционных особенностей, не выявляют системы образов </w:t>
      </w:r>
      <w:r w:rsidRPr="00063DB1">
        <w:rPr>
          <w:rStyle w:val="af6"/>
          <w:b w:val="0"/>
          <w:bCs w:val="0"/>
          <w:color w:val="0F1115"/>
        </w:rPr>
        <w:t>Типичные ошибки:</w:t>
      </w:r>
      <w:r w:rsidRPr="00063DB1">
        <w:rPr>
          <w:color w:val="0F1115"/>
        </w:rPr>
        <w:t> «ямб» определяется как «хорей», «аллитерация» — как «ассонанс»; неумение различать фонетические приёмы; выбор только очевидных средств выразительности; непонимание функциональной роли средств.</w:t>
      </w:r>
    </w:p>
    <w:p w14:paraId="129092B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Задание 11 (сочинение)</w:t>
      </w:r>
    </w:p>
    <w:p w14:paraId="4F58E67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1.1.4)</w:t>
      </w:r>
      <w:proofErr w:type="gramStart"/>
      <w:r w:rsidRPr="00063DB1">
        <w:rPr>
          <w:rStyle w:val="af6"/>
          <w:b w:val="0"/>
          <w:bCs w:val="0"/>
          <w:color w:val="0F1115"/>
        </w:rPr>
        <w:t>:</w:t>
      </w:r>
      <w:r w:rsidRPr="00063DB1">
        <w:rPr>
          <w:color w:val="0F1115"/>
        </w:rPr>
        <w:t> Вносить</w:t>
      </w:r>
      <w:proofErr w:type="gramEnd"/>
      <w:r w:rsidRPr="00063DB1">
        <w:rPr>
          <w:color w:val="0F1115"/>
        </w:rPr>
        <w:t xml:space="preserve"> коррективы в деятельность, оценивать соответствие результатов целям.</w:t>
      </w:r>
    </w:p>
    <w:p w14:paraId="208D823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Неспособность заметить собственную ошибку «по ходу дела». Если тезис был сформулирован неверно, ученик не корректирует ход рассуждения, а продолжает писать, уходя от темы </w:t>
      </w:r>
      <w:r w:rsidRPr="00063DB1">
        <w:rPr>
          <w:rStyle w:val="af6"/>
          <w:b w:val="0"/>
          <w:bCs w:val="0"/>
          <w:color w:val="0F1115"/>
        </w:rPr>
        <w:t>Типичные ошибки:</w:t>
      </w:r>
      <w:r w:rsidRPr="00063DB1">
        <w:rPr>
          <w:color w:val="0F1115"/>
        </w:rPr>
        <w:t> отсутствие самопроверки, фактические ошибки остаются незамеченными, потеря баллов по критерию К6 (речевые ошибки)</w:t>
      </w:r>
    </w:p>
    <w:p w14:paraId="6FC8AFBF" w14:textId="77777777" w:rsidR="005E750C" w:rsidRPr="00063DB1" w:rsidRDefault="005E750C" w:rsidP="005E750C">
      <w:pPr>
        <w:jc w:val="both"/>
      </w:pPr>
    </w:p>
    <w:p w14:paraId="010B2EB2"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1.2. Базовые исследовательские действия</w:t>
      </w:r>
    </w:p>
    <w:p w14:paraId="250B2354"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Задание 11 (сочинение, К1 — глубина раскрытия темы)</w:t>
      </w:r>
    </w:p>
    <w:p w14:paraId="37571DF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1.2.1)</w:t>
      </w:r>
      <w:proofErr w:type="gramStart"/>
      <w:r w:rsidRPr="00063DB1">
        <w:rPr>
          <w:rStyle w:val="af6"/>
          <w:b w:val="0"/>
          <w:bCs w:val="0"/>
          <w:color w:val="0F1115"/>
        </w:rPr>
        <w:t>:</w:t>
      </w:r>
      <w:r w:rsidRPr="00063DB1">
        <w:rPr>
          <w:color w:val="0F1115"/>
        </w:rPr>
        <w:t> Самостоятельно</w:t>
      </w:r>
      <w:proofErr w:type="gramEnd"/>
      <w:r w:rsidRPr="00063DB1">
        <w:rPr>
          <w:color w:val="0F1115"/>
        </w:rPr>
        <w:t xml:space="preserve"> формулировать и актуализировать проблему, рассматривать её всесторонне.</w:t>
      </w:r>
    </w:p>
    <w:p w14:paraId="24265B6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Участники группы не могут выделить ключевую проблему, заложенную в формулировке темы сочинения, и рассматривают её поверхностно </w:t>
      </w:r>
      <w:r w:rsidRPr="00063DB1">
        <w:rPr>
          <w:rStyle w:val="af6"/>
          <w:b w:val="0"/>
          <w:bCs w:val="0"/>
          <w:color w:val="0F1115"/>
        </w:rPr>
        <w:t>Типичные ошибки:</w:t>
      </w:r>
      <w:r w:rsidRPr="00063DB1">
        <w:rPr>
          <w:color w:val="0F1115"/>
        </w:rPr>
        <w:t> подмена одной проблемы другой, отступление от темы, неумение сформулировать собственный тезис</w:t>
      </w:r>
    </w:p>
    <w:p w14:paraId="6E8D2A2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Задание 11 (сочинение, К2 — привлечение текста для аргументации)</w:t>
      </w:r>
    </w:p>
    <w:p w14:paraId="3897DD2F"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1.2.4)</w:t>
      </w:r>
      <w:proofErr w:type="gramStart"/>
      <w:r w:rsidRPr="00063DB1">
        <w:rPr>
          <w:rStyle w:val="af6"/>
          <w:b w:val="0"/>
          <w:bCs w:val="0"/>
          <w:color w:val="0F1115"/>
        </w:rPr>
        <w:t>:</w:t>
      </w:r>
      <w:r w:rsidRPr="00063DB1">
        <w:rPr>
          <w:color w:val="0F1115"/>
        </w:rPr>
        <w:t> Выявлять</w:t>
      </w:r>
      <w:proofErr w:type="gramEnd"/>
      <w:r w:rsidRPr="00063DB1">
        <w:rPr>
          <w:color w:val="0F1115"/>
        </w:rPr>
        <w:t xml:space="preserve"> причинно-следственные связи и актуализировать задачу.</w:t>
      </w:r>
    </w:p>
    <w:p w14:paraId="350D300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Неумение устанавливать связь между поступком героя и его характером, между событием и его последствиями, между художественной деталью и авторским замыслом </w:t>
      </w:r>
      <w:r w:rsidRPr="00063DB1">
        <w:rPr>
          <w:rStyle w:val="af6"/>
          <w:b w:val="0"/>
          <w:bCs w:val="0"/>
          <w:color w:val="0F1115"/>
        </w:rPr>
        <w:t>Типичные ошибки:</w:t>
      </w:r>
      <w:r w:rsidRPr="00063DB1">
        <w:rPr>
          <w:color w:val="0F1115"/>
        </w:rPr>
        <w:t> аргументация подменяется пересказом эпизодов без объяснения их смысловой роли; неумение объяснить, почему персонажи сходны или различны</w:t>
      </w:r>
    </w:p>
    <w:p w14:paraId="55F7B80F" w14:textId="77777777" w:rsidR="005E750C" w:rsidRPr="00063DB1" w:rsidRDefault="005E750C" w:rsidP="005E750C">
      <w:pPr>
        <w:jc w:val="both"/>
      </w:pPr>
    </w:p>
    <w:p w14:paraId="1B5CF08B"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1.3. Работа с информацией</w:t>
      </w:r>
    </w:p>
    <w:p w14:paraId="5784B6D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Задание 11 (сочинение)</w:t>
      </w:r>
    </w:p>
    <w:p w14:paraId="19677F1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1.3.1)</w:t>
      </w:r>
      <w:proofErr w:type="gramStart"/>
      <w:r w:rsidRPr="00063DB1">
        <w:rPr>
          <w:rStyle w:val="af6"/>
          <w:b w:val="0"/>
          <w:bCs w:val="0"/>
          <w:color w:val="0F1115"/>
        </w:rPr>
        <w:t>:</w:t>
      </w:r>
      <w:r w:rsidRPr="00063DB1">
        <w:rPr>
          <w:color w:val="0F1115"/>
        </w:rPr>
        <w:t> Анализировать</w:t>
      </w:r>
      <w:proofErr w:type="gramEnd"/>
      <w:r w:rsidRPr="00063DB1">
        <w:rPr>
          <w:color w:val="0F1115"/>
        </w:rPr>
        <w:t xml:space="preserve"> и систематизировать информацию.</w:t>
      </w:r>
    </w:p>
    <w:p w14:paraId="3282A005"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В сочинении сохраняются куски исходного текста целиком («сплошное цитирование»), так как ученик не умеет отделять главную информацию от второстепенной и компрессировать текст без потери смысла</w:t>
      </w:r>
    </w:p>
    <w:p w14:paraId="5841A86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Задания 4, 5, 9, 10 (развёрнутые ответы)</w:t>
      </w:r>
    </w:p>
    <w:p w14:paraId="69E7117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1.3.2)</w:t>
      </w:r>
      <w:proofErr w:type="gramStart"/>
      <w:r w:rsidRPr="00063DB1">
        <w:rPr>
          <w:rStyle w:val="af6"/>
          <w:b w:val="0"/>
          <w:bCs w:val="0"/>
          <w:color w:val="0F1115"/>
        </w:rPr>
        <w:t>:</w:t>
      </w:r>
      <w:r w:rsidRPr="00063DB1">
        <w:rPr>
          <w:color w:val="0F1115"/>
        </w:rPr>
        <w:t> Создавать</w:t>
      </w:r>
      <w:proofErr w:type="gramEnd"/>
      <w:r w:rsidRPr="00063DB1">
        <w:rPr>
          <w:color w:val="0F1115"/>
        </w:rPr>
        <w:t xml:space="preserve"> тексты в различных форматах с учётом назначения информации и целевой аудитории.</w:t>
      </w:r>
    </w:p>
    <w:p w14:paraId="609536ED"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rStyle w:val="af6"/>
          <w:b w:val="0"/>
          <w:bCs w:val="0"/>
          <w:color w:val="0F1115"/>
        </w:rPr>
        <w:t>Проявление дефицита:</w:t>
      </w:r>
      <w:r w:rsidRPr="00063DB1">
        <w:rPr>
          <w:color w:val="0F1115"/>
        </w:rPr>
        <w:t> Неспособность выстроить ответ в соответствии с жанром (аналитическое рассуждение) — ответы строятся как повествование или описание, а не как анализ</w:t>
      </w:r>
    </w:p>
    <w:p w14:paraId="57690D3E" w14:textId="77777777" w:rsidR="005E750C" w:rsidRPr="00063DB1" w:rsidRDefault="005E750C" w:rsidP="005E750C"/>
    <w:p w14:paraId="742DF9FB"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2. Коммуникативные универсальные учебные действия</w:t>
      </w:r>
    </w:p>
    <w:p w14:paraId="22DC190E"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Задание 11 (сочинение, К6 — соблюдение речевых норм)</w:t>
      </w:r>
    </w:p>
    <w:p w14:paraId="70BA062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lastRenderedPageBreak/>
        <w:t>Проверяемое метапредметное умение (Код 2.1.1)</w:t>
      </w:r>
      <w:proofErr w:type="gramStart"/>
      <w:r w:rsidRPr="00063DB1">
        <w:rPr>
          <w:rStyle w:val="af6"/>
          <w:b w:val="0"/>
          <w:bCs w:val="0"/>
          <w:color w:val="0F1115"/>
        </w:rPr>
        <w:t>:</w:t>
      </w:r>
      <w:r w:rsidRPr="00063DB1">
        <w:rPr>
          <w:color w:val="0F1115"/>
        </w:rPr>
        <w:t> Создавать</w:t>
      </w:r>
      <w:proofErr w:type="gramEnd"/>
      <w:r w:rsidRPr="00063DB1">
        <w:rPr>
          <w:color w:val="0F1115"/>
        </w:rPr>
        <w:t xml:space="preserve"> устные и письменные высказывания, развёрнуто и логично излагать свою точку зрения с использованием языковых средств.</w:t>
      </w:r>
    </w:p>
    <w:p w14:paraId="2B89E3E0"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Бедность синтаксиса, использование однотипных простых предложений. Отсутствие сложноподчинённых конструкций делает речь примитивной</w:t>
      </w:r>
    </w:p>
    <w:p w14:paraId="63F7D1BA"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Типичные ошибки:</w:t>
      </w:r>
      <w:r w:rsidRPr="00063DB1">
        <w:rPr>
          <w:color w:val="0F1115"/>
        </w:rPr>
        <w:t> речевые ошибки, плеоназмы, тавтология, нарушение лексической сочетаемости, бедность словаря</w:t>
      </w:r>
    </w:p>
    <w:p w14:paraId="3535C61B"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Задания 5 и 10 (сопоставительный анализ)</w:t>
      </w:r>
    </w:p>
    <w:p w14:paraId="6AFDC51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2.1.2)</w:t>
      </w:r>
      <w:proofErr w:type="gramStart"/>
      <w:r w:rsidRPr="00063DB1">
        <w:rPr>
          <w:rStyle w:val="af6"/>
          <w:b w:val="0"/>
          <w:bCs w:val="0"/>
          <w:color w:val="0F1115"/>
        </w:rPr>
        <w:t>:</w:t>
      </w:r>
      <w:r w:rsidRPr="00063DB1">
        <w:rPr>
          <w:color w:val="0F1115"/>
        </w:rPr>
        <w:t> Аргументированно</w:t>
      </w:r>
      <w:proofErr w:type="gramEnd"/>
      <w:r w:rsidRPr="00063DB1">
        <w:rPr>
          <w:color w:val="0F1115"/>
        </w:rPr>
        <w:t xml:space="preserve"> излагать свою позицию.</w:t>
      </w:r>
    </w:p>
    <w:p w14:paraId="247FB21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Аргументация подменяется общими рассуждениями («я считаю», «по-моему») без обращения к тексту для подтверждения </w:t>
      </w:r>
      <w:r w:rsidRPr="00063DB1">
        <w:rPr>
          <w:rStyle w:val="af6"/>
          <w:b w:val="0"/>
          <w:bCs w:val="0"/>
          <w:color w:val="0F1115"/>
        </w:rPr>
        <w:t>Типичные ошибки:</w:t>
      </w:r>
      <w:r w:rsidRPr="00063DB1">
        <w:rPr>
          <w:color w:val="0F1115"/>
        </w:rPr>
        <w:t> неспособность аргументировать основания для сопоставления; цитаты не комментируются, не объясняется их роль в доказательстве тезиса</w:t>
      </w:r>
    </w:p>
    <w:p w14:paraId="51DF096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Задания 6,7,8, 9,10 (анализ лирики)</w:t>
      </w:r>
    </w:p>
    <w:p w14:paraId="7479468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2.1.3)</w:t>
      </w:r>
      <w:proofErr w:type="gramStart"/>
      <w:r w:rsidRPr="00063DB1">
        <w:rPr>
          <w:rStyle w:val="af6"/>
          <w:b w:val="0"/>
          <w:bCs w:val="0"/>
          <w:color w:val="0F1115"/>
        </w:rPr>
        <w:t>:</w:t>
      </w:r>
      <w:r w:rsidRPr="00063DB1">
        <w:rPr>
          <w:color w:val="0F1115"/>
        </w:rPr>
        <w:t> Владеть</w:t>
      </w:r>
      <w:proofErr w:type="gramEnd"/>
      <w:r w:rsidRPr="00063DB1">
        <w:rPr>
          <w:color w:val="0F1115"/>
        </w:rPr>
        <w:t xml:space="preserve"> научной терминологией, ключевыми понятиями и методами.</w:t>
      </w:r>
    </w:p>
    <w:p w14:paraId="6B92ADA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Участники либо не используют термины, либо применяют их формально, не раскрывая функциональной роли. </w:t>
      </w:r>
      <w:r w:rsidRPr="00063DB1">
        <w:rPr>
          <w:rStyle w:val="af6"/>
          <w:b w:val="0"/>
          <w:bCs w:val="0"/>
          <w:color w:val="0F1115"/>
        </w:rPr>
        <w:t>Типичные ошибки:</w:t>
      </w:r>
      <w:r w:rsidRPr="00063DB1">
        <w:rPr>
          <w:color w:val="0F1115"/>
        </w:rPr>
        <w:t> называние термина («метафора») без объяснения её смысловой нагрузки; неумение использовать терминологический аппарат для анализа</w:t>
      </w:r>
    </w:p>
    <w:p w14:paraId="751C19E8" w14:textId="77777777" w:rsidR="005E750C" w:rsidRPr="00063DB1" w:rsidRDefault="005E750C" w:rsidP="005E750C">
      <w:pPr>
        <w:jc w:val="both"/>
      </w:pPr>
    </w:p>
    <w:p w14:paraId="521AD570" w14:textId="77777777" w:rsidR="005E750C" w:rsidRPr="00063DB1" w:rsidRDefault="005E750C" w:rsidP="005E750C">
      <w:pPr>
        <w:pStyle w:val="3"/>
        <w:shd w:val="clear" w:color="auto" w:fill="FFFFFF"/>
        <w:spacing w:before="0"/>
        <w:jc w:val="both"/>
        <w:rPr>
          <w:rFonts w:ascii="Times New Roman" w:hAnsi="Times New Roman"/>
          <w:b w:val="0"/>
          <w:bCs w:val="0"/>
          <w:color w:val="0F1115"/>
          <w:sz w:val="24"/>
        </w:rPr>
      </w:pPr>
      <w:r w:rsidRPr="00063DB1">
        <w:rPr>
          <w:rFonts w:ascii="Times New Roman" w:hAnsi="Times New Roman"/>
          <w:b w:val="0"/>
          <w:bCs w:val="0"/>
          <w:color w:val="0F1115"/>
          <w:sz w:val="24"/>
        </w:rPr>
        <w:t>3. Регулятивные универсальные учебные действия</w:t>
      </w:r>
    </w:p>
    <w:p w14:paraId="6A7B02C6"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3.1. Самоорганизация</w:t>
      </w:r>
    </w:p>
    <w:p w14:paraId="0C26650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Задание 11 (сочинение)</w:t>
      </w:r>
    </w:p>
    <w:p w14:paraId="37FDD9F7"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3.1.1)</w:t>
      </w:r>
      <w:proofErr w:type="gramStart"/>
      <w:r w:rsidRPr="00063DB1">
        <w:rPr>
          <w:rStyle w:val="af6"/>
          <w:b w:val="0"/>
          <w:bCs w:val="0"/>
          <w:color w:val="0F1115"/>
        </w:rPr>
        <w:t>:</w:t>
      </w:r>
      <w:r w:rsidRPr="00063DB1">
        <w:rPr>
          <w:color w:val="0F1115"/>
        </w:rPr>
        <w:t> Самостоятельно</w:t>
      </w:r>
      <w:proofErr w:type="gramEnd"/>
      <w:r w:rsidRPr="00063DB1">
        <w:rPr>
          <w:color w:val="0F1115"/>
        </w:rPr>
        <w:t xml:space="preserve"> осуществлять познавательную деятельность, выявлять проблемы.</w:t>
      </w:r>
    </w:p>
    <w:p w14:paraId="209FA336"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Неумение осмыслить тему сочинения, выявить проблему, сформулировать тезис </w:t>
      </w:r>
      <w:r w:rsidRPr="00063DB1">
        <w:rPr>
          <w:rStyle w:val="af6"/>
          <w:b w:val="0"/>
          <w:bCs w:val="0"/>
          <w:color w:val="0F1115"/>
        </w:rPr>
        <w:t>Типичные ошибки:</w:t>
      </w:r>
      <w:r w:rsidRPr="00063DB1">
        <w:rPr>
          <w:color w:val="0F1115"/>
        </w:rPr>
        <w:t xml:space="preserve"> ученик не понимает, что от него требуется, и пишет на общую тему без чёткой структуры </w:t>
      </w:r>
    </w:p>
    <w:p w14:paraId="2745173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3.1.2)</w:t>
      </w:r>
      <w:proofErr w:type="gramStart"/>
      <w:r w:rsidRPr="00063DB1">
        <w:rPr>
          <w:rStyle w:val="af6"/>
          <w:b w:val="0"/>
          <w:bCs w:val="0"/>
          <w:color w:val="0F1115"/>
        </w:rPr>
        <w:t>:</w:t>
      </w:r>
      <w:r w:rsidRPr="00063DB1">
        <w:rPr>
          <w:color w:val="0F1115"/>
        </w:rPr>
        <w:t> Самостоятельно</w:t>
      </w:r>
      <w:proofErr w:type="gramEnd"/>
      <w:r w:rsidRPr="00063DB1">
        <w:rPr>
          <w:color w:val="0F1115"/>
        </w:rPr>
        <w:t xml:space="preserve"> составлять план решения проблемы с учётом имеющихся ресурсов, собственных возможностей и предпочтений.</w:t>
      </w:r>
    </w:p>
    <w:p w14:paraId="2098BFEC"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Отсутствие плана сочинения, хаотичное изложение мыслей, нарушение композиционной цельности (К5 — 67,95% выполнения на 3 балла, что ниже, чем у других групп)</w:t>
      </w:r>
    </w:p>
    <w:p w14:paraId="1F078EE3" w14:textId="77777777" w:rsidR="005E750C" w:rsidRPr="00063DB1" w:rsidRDefault="005E750C" w:rsidP="005E750C">
      <w:pPr>
        <w:pStyle w:val="4"/>
        <w:shd w:val="clear" w:color="auto" w:fill="FFFFFF"/>
        <w:spacing w:before="0"/>
        <w:jc w:val="both"/>
        <w:rPr>
          <w:rFonts w:ascii="Times New Roman" w:hAnsi="Times New Roman"/>
          <w:color w:val="0F1115"/>
        </w:rPr>
      </w:pPr>
      <w:r w:rsidRPr="00063DB1">
        <w:rPr>
          <w:rFonts w:ascii="Times New Roman" w:hAnsi="Times New Roman"/>
          <w:color w:val="0F1115"/>
        </w:rPr>
        <w:t>3.2. Самоконтроль</w:t>
      </w:r>
    </w:p>
    <w:p w14:paraId="00015F41"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Задание 11 (сочинение)</w:t>
      </w:r>
    </w:p>
    <w:p w14:paraId="4FAFEA59"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3.2.1)</w:t>
      </w:r>
      <w:proofErr w:type="gramStart"/>
      <w:r w:rsidRPr="00063DB1">
        <w:rPr>
          <w:rStyle w:val="af6"/>
          <w:b w:val="0"/>
          <w:bCs w:val="0"/>
          <w:color w:val="0F1115"/>
        </w:rPr>
        <w:t>:</w:t>
      </w:r>
      <w:r w:rsidRPr="00063DB1">
        <w:rPr>
          <w:color w:val="0F1115"/>
        </w:rPr>
        <w:t> Оценивать</w:t>
      </w:r>
      <w:proofErr w:type="gramEnd"/>
      <w:r w:rsidRPr="00063DB1">
        <w:rPr>
          <w:color w:val="0F1115"/>
        </w:rPr>
        <w:t xml:space="preserve"> соответствие результатов целям, вносить коррективы в деятельность.</w:t>
      </w:r>
    </w:p>
    <w:p w14:paraId="2ABE38D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Отсутствие навыка самопроверки. Ученики не перечитывают написанное, поэтому допускают описки и речевые ошибки, которые сами же могли бы исправить</w:t>
      </w:r>
    </w:p>
    <w:p w14:paraId="5E977602"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Все задания с развёрнутым ответом</w:t>
      </w:r>
    </w:p>
    <w:p w14:paraId="739705C3"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Проверяемое метапредметное умение (Код 3.2.2)</w:t>
      </w:r>
      <w:proofErr w:type="gramStart"/>
      <w:r w:rsidRPr="00063DB1">
        <w:rPr>
          <w:rStyle w:val="af6"/>
          <w:b w:val="0"/>
          <w:bCs w:val="0"/>
          <w:color w:val="0F1115"/>
        </w:rPr>
        <w:t>:</w:t>
      </w:r>
      <w:r w:rsidRPr="00063DB1">
        <w:rPr>
          <w:color w:val="0F1115"/>
        </w:rPr>
        <w:t> Использовать</w:t>
      </w:r>
      <w:proofErr w:type="gramEnd"/>
      <w:r w:rsidRPr="00063DB1">
        <w:rPr>
          <w:color w:val="0F1115"/>
        </w:rPr>
        <w:t xml:space="preserve"> приёмы рефлексии для оценки ситуации, выбора верного решения.</w:t>
      </w:r>
    </w:p>
    <w:p w14:paraId="03C4FE48" w14:textId="77777777" w:rsidR="005E750C" w:rsidRPr="00063DB1" w:rsidRDefault="005E750C" w:rsidP="005E750C">
      <w:pPr>
        <w:pStyle w:val="ds-markdown-paragraph"/>
        <w:shd w:val="clear" w:color="auto" w:fill="FFFFFF"/>
        <w:spacing w:before="0" w:beforeAutospacing="0" w:after="0" w:afterAutospacing="0"/>
        <w:jc w:val="both"/>
        <w:rPr>
          <w:color w:val="0F1115"/>
        </w:rPr>
      </w:pPr>
      <w:r w:rsidRPr="00063DB1">
        <w:rPr>
          <w:rStyle w:val="af6"/>
          <w:b w:val="0"/>
          <w:bCs w:val="0"/>
          <w:color w:val="0F1115"/>
        </w:rPr>
        <w:t>Проявление дефицита:</w:t>
      </w:r>
      <w:r w:rsidRPr="00063DB1">
        <w:rPr>
          <w:color w:val="0F1115"/>
        </w:rPr>
        <w:t xml:space="preserve"> Отсутствие рефлексии, неспособность оценить правильность своих действий </w:t>
      </w:r>
      <w:r w:rsidRPr="00063DB1">
        <w:rPr>
          <w:rStyle w:val="af6"/>
          <w:b w:val="0"/>
          <w:bCs w:val="0"/>
          <w:color w:val="0F1115"/>
        </w:rPr>
        <w:t>Типичные ошибки:</w:t>
      </w:r>
      <w:r w:rsidRPr="00063DB1">
        <w:rPr>
          <w:color w:val="0F1115"/>
        </w:rPr>
        <w:t> повторение одних и тех же ошибок в разных заданиях, отсутствие прогресса в подготовке</w:t>
      </w:r>
    </w:p>
    <w:p w14:paraId="375BCE1F" w14:textId="77777777" w:rsidR="005E750C" w:rsidRPr="00063DB1" w:rsidRDefault="005E750C" w:rsidP="005E750C"/>
    <w:p w14:paraId="64C12E68" w14:textId="3F60A401" w:rsidR="005E750C" w:rsidRPr="00063DB1" w:rsidRDefault="00063DB1" w:rsidP="005E750C">
      <w:pPr>
        <w:pStyle w:val="3"/>
        <w:shd w:val="clear" w:color="auto" w:fill="FFFFFF"/>
        <w:spacing w:before="0"/>
        <w:rPr>
          <w:rFonts w:ascii="Times New Roman" w:hAnsi="Times New Roman"/>
          <w:b w:val="0"/>
          <w:bCs w:val="0"/>
          <w:color w:val="0F1115"/>
          <w:sz w:val="24"/>
        </w:rPr>
      </w:pPr>
      <w:r>
        <w:rPr>
          <w:rFonts w:ascii="Times New Roman" w:hAnsi="Times New Roman"/>
          <w:b w:val="0"/>
          <w:bCs w:val="0"/>
          <w:color w:val="0F1115"/>
          <w:sz w:val="24"/>
        </w:rPr>
        <w:lastRenderedPageBreak/>
        <w:t>В</w:t>
      </w:r>
      <w:r w:rsidR="005E750C" w:rsidRPr="00063DB1">
        <w:rPr>
          <w:rFonts w:ascii="Times New Roman" w:hAnsi="Times New Roman"/>
          <w:b w:val="0"/>
          <w:bCs w:val="0"/>
          <w:color w:val="0F1115"/>
          <w:sz w:val="24"/>
        </w:rPr>
        <w:t>ыводы</w:t>
      </w:r>
    </w:p>
    <w:p w14:paraId="621E45B0" w14:textId="77777777" w:rsidR="005E750C" w:rsidRPr="00063DB1" w:rsidRDefault="005E750C" w:rsidP="005E750C">
      <w:pPr>
        <w:pStyle w:val="ds-markdown-paragraph"/>
        <w:numPr>
          <w:ilvl w:val="0"/>
          <w:numId w:val="122"/>
        </w:numPr>
        <w:shd w:val="clear" w:color="auto" w:fill="FFFFFF"/>
        <w:spacing w:before="0" w:beforeAutospacing="0" w:after="0" w:afterAutospacing="0"/>
        <w:rPr>
          <w:color w:val="0F1115"/>
        </w:rPr>
      </w:pPr>
      <w:r w:rsidRPr="00063DB1">
        <w:rPr>
          <w:rStyle w:val="af6"/>
          <w:b w:val="0"/>
          <w:bCs w:val="0"/>
          <w:color w:val="0F1115"/>
        </w:rPr>
        <w:t>Познавательные УУД</w:t>
      </w:r>
      <w:r w:rsidRPr="00063DB1">
        <w:rPr>
          <w:color w:val="0F1115"/>
        </w:rPr>
        <w:t> в группе со средним уровнем подготовки сформированы на уровне, достаточном для выполнения заданий базового уровня, но недостаточном для успешного выполнения заданий повышенного и высокого уровней сложности</w:t>
      </w:r>
    </w:p>
    <w:p w14:paraId="3E645F15" w14:textId="77777777" w:rsidR="005E750C" w:rsidRPr="00063DB1" w:rsidRDefault="005E750C" w:rsidP="005E750C">
      <w:pPr>
        <w:pStyle w:val="ds-markdown-paragraph"/>
        <w:numPr>
          <w:ilvl w:val="0"/>
          <w:numId w:val="122"/>
        </w:numPr>
        <w:shd w:val="clear" w:color="auto" w:fill="FFFFFF"/>
        <w:spacing w:before="0" w:beforeAutospacing="0" w:after="0" w:afterAutospacing="0"/>
        <w:rPr>
          <w:color w:val="0F1115"/>
        </w:rPr>
      </w:pPr>
      <w:r w:rsidRPr="00063DB1">
        <w:rPr>
          <w:rStyle w:val="af6"/>
          <w:b w:val="0"/>
          <w:bCs w:val="0"/>
          <w:color w:val="0F1115"/>
        </w:rPr>
        <w:t>Наиболее слабо сформированы исследовательские и коммуникативные УУД.</w:t>
      </w:r>
      <w:r w:rsidRPr="00063DB1">
        <w:rPr>
          <w:color w:val="0F1115"/>
        </w:rPr>
        <w:t> Участники не способны самостоятельно формулировать и актуализировать проблему, выявлять причинно-следственные связи, аргументировать свою позицию, создавать связный письменный текст с использованием языковых средств</w:t>
      </w:r>
    </w:p>
    <w:p w14:paraId="2BA082EB" w14:textId="77777777" w:rsidR="005E750C" w:rsidRPr="00063DB1" w:rsidRDefault="005E750C" w:rsidP="005E750C">
      <w:pPr>
        <w:pStyle w:val="ds-markdown-paragraph"/>
        <w:numPr>
          <w:ilvl w:val="0"/>
          <w:numId w:val="122"/>
        </w:numPr>
        <w:shd w:val="clear" w:color="auto" w:fill="FFFFFF"/>
        <w:spacing w:before="0" w:beforeAutospacing="0" w:after="0" w:afterAutospacing="0"/>
        <w:rPr>
          <w:color w:val="0F1115"/>
        </w:rPr>
      </w:pPr>
      <w:r w:rsidRPr="00063DB1">
        <w:rPr>
          <w:rStyle w:val="af6"/>
          <w:b w:val="0"/>
          <w:bCs w:val="0"/>
          <w:color w:val="0F1115"/>
        </w:rPr>
        <w:t>Регулятивные УУД (самоорганизация и самоконтроль) также находятся на недостаточном уровне.</w:t>
      </w:r>
      <w:r w:rsidRPr="00063DB1">
        <w:rPr>
          <w:color w:val="0F1115"/>
        </w:rPr>
        <w:t> Участники не умеют планировать деятельность, распределять время, осуществлять рефлексию и коррекцию собственных действий</w:t>
      </w:r>
    </w:p>
    <w:p w14:paraId="47CB467D" w14:textId="77777777" w:rsidR="005E750C" w:rsidRPr="00063DB1" w:rsidRDefault="005E750C" w:rsidP="005E750C">
      <w:pPr>
        <w:pStyle w:val="ds-markdown-paragraph"/>
        <w:numPr>
          <w:ilvl w:val="0"/>
          <w:numId w:val="122"/>
        </w:numPr>
        <w:shd w:val="clear" w:color="auto" w:fill="FFFFFF"/>
        <w:spacing w:before="0" w:beforeAutospacing="0" w:after="0" w:afterAutospacing="0"/>
        <w:rPr>
          <w:color w:val="0F1115"/>
        </w:rPr>
      </w:pPr>
      <w:r w:rsidRPr="00063DB1">
        <w:rPr>
          <w:rStyle w:val="af6"/>
          <w:b w:val="0"/>
          <w:bCs w:val="0"/>
          <w:color w:val="0F1115"/>
        </w:rPr>
        <w:t>Познавательные УУД (базовые логические действия) сформированы на уровне узнавания и воспроизведения.</w:t>
      </w:r>
      <w:r w:rsidRPr="00063DB1">
        <w:rPr>
          <w:color w:val="0F1115"/>
        </w:rPr>
        <w:t> Участники могут узнавать термины, но не умеют применять их для анализа. Более сложные действия — анализ, синтез, обобщение, установление причинно-следственных связей, сопоставление, интерпретация — освоены на посредственном уровне</w:t>
      </w:r>
    </w:p>
    <w:p w14:paraId="5C5C106F" w14:textId="77777777" w:rsidR="005E750C" w:rsidRPr="009A4FBF" w:rsidRDefault="005E750C" w:rsidP="005E750C">
      <w:pPr>
        <w:pStyle w:val="ds-markdown-paragraph"/>
        <w:numPr>
          <w:ilvl w:val="0"/>
          <w:numId w:val="122"/>
        </w:numPr>
        <w:shd w:val="clear" w:color="auto" w:fill="FFFFFF"/>
        <w:spacing w:before="0" w:beforeAutospacing="0" w:after="0" w:afterAutospacing="0"/>
        <w:rPr>
          <w:color w:val="0F1115"/>
        </w:rPr>
      </w:pPr>
      <w:r w:rsidRPr="00063DB1">
        <w:rPr>
          <w:rStyle w:val="af6"/>
          <w:b w:val="0"/>
          <w:bCs w:val="0"/>
          <w:color w:val="0F1115"/>
        </w:rPr>
        <w:t>Необходима целенаправленная системная работа по формированию метапредметных результатов</w:t>
      </w:r>
      <w:r w:rsidRPr="00063DB1">
        <w:rPr>
          <w:color w:val="0F1115"/>
        </w:rPr>
        <w:t> на всех ступенях обучения, начиная с 5 класса, с особым акцентом на развитие</w:t>
      </w:r>
      <w:r w:rsidRPr="009A4FBF">
        <w:rPr>
          <w:color w:val="0F1115"/>
        </w:rPr>
        <w:t xml:space="preserve"> регулятивных и коммуникативных универсальных учебных действий</w:t>
      </w:r>
    </w:p>
    <w:p w14:paraId="52EF6929" w14:textId="77777777" w:rsidR="005E750C" w:rsidRPr="009A4FBF" w:rsidRDefault="005E750C" w:rsidP="005E750C">
      <w:pPr>
        <w:ind w:firstLine="709"/>
        <w:jc w:val="both"/>
        <w:rPr>
          <w:rFonts w:eastAsia="Times New Roman"/>
        </w:rPr>
      </w:pPr>
    </w:p>
    <w:p w14:paraId="45A226E1" w14:textId="77777777" w:rsidR="005E750C" w:rsidRPr="00135F91"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135F91">
        <w:rPr>
          <w:rFonts w:ascii="Times New Roman" w:eastAsia="Times New Roman" w:hAnsi="Times New Roman"/>
          <w:b/>
          <w:sz w:val="24"/>
          <w:szCs w:val="24"/>
          <w:lang w:eastAsia="ru-RU"/>
        </w:rPr>
        <w:t>Предположение о достигнутых и недостигнутых метапредметных результатах ФГОС</w:t>
      </w:r>
    </w:p>
    <w:p w14:paraId="78BA6F89" w14:textId="77777777" w:rsidR="005E750C" w:rsidRPr="009A4FBF" w:rsidRDefault="005E750C" w:rsidP="005E750C">
      <w:pPr>
        <w:pStyle w:val="a3"/>
        <w:spacing w:after="0" w:line="240" w:lineRule="auto"/>
        <w:ind w:left="709"/>
        <w:jc w:val="both"/>
        <w:rPr>
          <w:rFonts w:ascii="Times New Roman" w:eastAsia="Times New Roman" w:hAnsi="Times New Roman"/>
          <w:bCs/>
          <w:i/>
          <w:iCs/>
          <w:sz w:val="24"/>
          <w:szCs w:val="24"/>
          <w:lang w:eastAsia="ru-RU"/>
        </w:rPr>
      </w:pPr>
    </w:p>
    <w:p w14:paraId="2355C6E5" w14:textId="77777777" w:rsidR="005E750C" w:rsidRPr="009A4FBF" w:rsidRDefault="005E750C" w:rsidP="005E750C">
      <w:pPr>
        <w:ind w:firstLine="708"/>
        <w:jc w:val="both"/>
      </w:pPr>
      <w:r w:rsidRPr="009A4FBF">
        <w:t>Ключевые метапредметные умения продемонстрировали участники ЕГЭ в группе со средним уровнем подготовки при выполнении заданий базовой части: извлечение информации, классификация литературных явлений, установление причинно-следственных связей в сюжете, сопоставление художественных деталей, образов и мотивов внутри одного произведения. Это позволяет говорить о достигнутых метапредметных результатах ФГОС. Однако в некоторых случаях выпускники испытывают трудности при овладении таким познавательным универсальным учебным действием, как извлечение информации, в частности, когда информация представлена сплошным текстом. Например, в задании 4 необходимо аргументировать свои суждения, опираясь на анализ эпизода и полного текста произведения. Это, безусловно, связано с невысокой степенью начитанности у ряда обучающихся. Но этот пример – свидетельство того, что названное умение следует постоянно развивать на уроках анализа произведений с опорой на умения, связанные с учебно-исследовательской и проектной деятельностью. Это позволяет обучающимся вникать в суть исследуемых проблем, ставить вопросы, затрагивающие основы знаний, что облегчает выполнение заданий базового уровня.</w:t>
      </w:r>
    </w:p>
    <w:p w14:paraId="2CBBF6DD" w14:textId="77777777" w:rsidR="005E750C" w:rsidRPr="009A4FBF" w:rsidRDefault="005E750C" w:rsidP="005E750C">
      <w:pPr>
        <w:ind w:firstLine="708"/>
        <w:jc w:val="both"/>
      </w:pPr>
      <w:r w:rsidRPr="009A4FBF">
        <w:t xml:space="preserve">К достигнутым метапредметным результатам ФГОС можно отнести такое базовое логическое действие, как умение самостоятельно формулировать и актуализировать проблему, заложенную в художественном произведении, при этом требует развития умение рассматривать сформулированную проблему всесторонне. Уровень владения данным умением оказывает прямое влияние на успешность выполнения всех заданий с развернутым ответом (задания 4, 5, 9-11). Выполняя требования К1 к названным заданиям, участники ЕГЭ должны сформулировать утверждения, соответствующие вопросу задания или выбранной теме сочинения. Можно утверждать, что в группе участников со средним уровнем подготовки большинство выпускников успешно справилось с этой задачей. </w:t>
      </w:r>
    </w:p>
    <w:p w14:paraId="41FA548D" w14:textId="77777777" w:rsidR="005E750C" w:rsidRPr="009A4FBF" w:rsidRDefault="005E750C" w:rsidP="005E750C">
      <w:pPr>
        <w:ind w:firstLine="708"/>
        <w:jc w:val="both"/>
      </w:pPr>
      <w:r w:rsidRPr="009A4FBF">
        <w:t>Важным коммуникативным универсальным учебным действием для успешного выполнения заданий КИМ является умение формулировать собственную позицию, аргументировать её и координировать её с позицией автора. Данное умение влияет на успешность выполнения заданий</w:t>
      </w:r>
      <w:r w:rsidRPr="009A4FBF">
        <w:tab/>
        <w:t xml:space="preserve"> повышенного и высокого уровней сложности. Это умение лучше всего продемонстрировано участниками ЕГЭ рассматриваемой группы при выполнении требований К2 к заданиям 4,9 и 11, несколько ниже результаты показали выпускники, выполняя задания на сопоставление (5 и 10). </w:t>
      </w:r>
    </w:p>
    <w:p w14:paraId="3B8A7E03" w14:textId="77777777" w:rsidR="005E750C" w:rsidRPr="009A4FBF" w:rsidRDefault="005E750C" w:rsidP="005E750C">
      <w:pPr>
        <w:ind w:firstLine="708"/>
        <w:jc w:val="both"/>
      </w:pPr>
      <w:r w:rsidRPr="009A4FBF">
        <w:t xml:space="preserve">При работе над короткими сочинениями участники ЕГЭ в основном демонстрируют сформированное умение работать по инструкции, выполнять требования вопроса, строить логическое рассуждение, привлекать текст произведения для обоснования собственного суждения. Умения, </w:t>
      </w:r>
      <w:r w:rsidRPr="009A4FBF">
        <w:lastRenderedPageBreak/>
        <w:t xml:space="preserve">связанные </w:t>
      </w:r>
      <w:proofErr w:type="gramStart"/>
      <w:r w:rsidRPr="009A4FBF">
        <w:t>с регулятивными действиями (самоорганизация и самоконтроль)</w:t>
      </w:r>
      <w:proofErr w:type="gramEnd"/>
      <w:r w:rsidRPr="009A4FBF">
        <w:t xml:space="preserve"> помогли большинству выпускников названной группы выполнить все экзаменационные задания, но с разной степенью успешности.</w:t>
      </w:r>
      <w:r w:rsidRPr="009A4FBF">
        <w:rPr>
          <w:color w:val="FF0000"/>
        </w:rPr>
        <w:t xml:space="preserve"> </w:t>
      </w:r>
      <w:r w:rsidRPr="009A4FBF">
        <w:t>Некоторые участники экзамена испытывали сложности при выборе путей решения поставленной задачи, составления алгоритма действий с учётом имеющихся знаний по предмету, читательского опыта и собственных возможностей. Отсюда необходимо развивать метапредметные умения, прежде всего познавательные УУД (расширение читательского кругозора, умения классифицировать, сравнивать, обобщать), базовые исследовательские действия (умение выявлять причинно-следственные связи), коммуникативные УУД (умение правильно построить собственное высказывание), регулятивные УУД (рассчитывать время выполнения заданий, редактировать свою работу). Это важно для повышения средних показателей достигнутых метапредметных результатах ФГОС.</w:t>
      </w:r>
    </w:p>
    <w:p w14:paraId="4B111C4B" w14:textId="77777777" w:rsidR="005E750C" w:rsidRPr="009A4FBF" w:rsidRDefault="005E750C" w:rsidP="005E750C">
      <w:pPr>
        <w:ind w:firstLine="708"/>
        <w:jc w:val="both"/>
      </w:pPr>
    </w:p>
    <w:p w14:paraId="6A7755F7" w14:textId="77777777" w:rsidR="005E750C" w:rsidRPr="009A4FBF" w:rsidRDefault="005E750C" w:rsidP="005E750C">
      <w:pPr>
        <w:pStyle w:val="ds-markdown-paragraph"/>
        <w:shd w:val="clear" w:color="auto" w:fill="FFFFFF"/>
        <w:spacing w:before="0" w:beforeAutospacing="0" w:after="0" w:afterAutospacing="0"/>
        <w:ind w:firstLine="708"/>
        <w:jc w:val="both"/>
        <w:rPr>
          <w:color w:val="0F1115"/>
        </w:rPr>
      </w:pPr>
      <w:r w:rsidRPr="009A4FBF">
        <w:rPr>
          <w:color w:val="0F1115"/>
        </w:rPr>
        <w:t xml:space="preserve">На основе проведённого анализа выполнения заданий КИМ ЕГЭ по литературе участниками со средним уровнем подготовки (от 61 до 80 </w:t>
      </w:r>
      <w:proofErr w:type="spellStart"/>
      <w:r w:rsidRPr="009A4FBF">
        <w:rPr>
          <w:color w:val="0F1115"/>
        </w:rPr>
        <w:t>т.б</w:t>
      </w:r>
      <w:proofErr w:type="spellEnd"/>
      <w:r w:rsidRPr="009A4FBF">
        <w:rPr>
          <w:color w:val="0F1115"/>
        </w:rPr>
        <w:t>.) можно сделать следующие предположения о достигнутых и недостигнутых метапредметных результатах ФГОС.</w:t>
      </w:r>
    </w:p>
    <w:p w14:paraId="7F29D412" w14:textId="77777777" w:rsidR="005E750C" w:rsidRPr="009A4FBF" w:rsidRDefault="005E750C" w:rsidP="005E750C"/>
    <w:p w14:paraId="02B9B399"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Достигнутые метапредметные результаты (фрагментарно)</w:t>
      </w:r>
    </w:p>
    <w:p w14:paraId="292BAE34" w14:textId="77777777" w:rsidR="005E750C" w:rsidRPr="00063DB1" w:rsidRDefault="005E750C" w:rsidP="005E750C">
      <w:pPr>
        <w:pStyle w:val="ds-markdown-paragraph"/>
        <w:shd w:val="clear" w:color="auto" w:fill="FFFFFF"/>
        <w:spacing w:before="0" w:beforeAutospacing="0" w:after="0" w:afterAutospacing="0"/>
        <w:rPr>
          <w:color w:val="0F1115"/>
        </w:rPr>
      </w:pPr>
      <w:r w:rsidRPr="009A4FBF">
        <w:rPr>
          <w:color w:val="0F1115"/>
        </w:rPr>
        <w:t xml:space="preserve">Участники </w:t>
      </w:r>
      <w:r w:rsidRPr="00063DB1">
        <w:rPr>
          <w:color w:val="0F1115"/>
        </w:rPr>
        <w:t>ЕГЭ со средним уровнем подготовки демонстрируют </w:t>
      </w:r>
      <w:r w:rsidRPr="00063DB1">
        <w:rPr>
          <w:rStyle w:val="af6"/>
          <w:b w:val="0"/>
          <w:bCs w:val="0"/>
          <w:color w:val="0F1115"/>
        </w:rPr>
        <w:t>фрагментарное овладение</w:t>
      </w:r>
      <w:r w:rsidRPr="00063DB1">
        <w:rPr>
          <w:color w:val="0F1115"/>
        </w:rPr>
        <w:t> отдельными метапредметными умениями на уровне, достаточном для выполнения заданий базового уровня сложности и части заданий повышенного уровня.</w:t>
      </w:r>
    </w:p>
    <w:p w14:paraId="0BC6CE86" w14:textId="77777777" w:rsidR="005E750C" w:rsidRPr="00063DB1" w:rsidRDefault="005E750C" w:rsidP="005E750C">
      <w:pPr>
        <w:pStyle w:val="ds-markdown-paragraph"/>
        <w:shd w:val="clear" w:color="auto" w:fill="FFFFFF"/>
        <w:spacing w:before="0" w:beforeAutospacing="0" w:after="0" w:afterAutospacing="0"/>
        <w:rPr>
          <w:color w:val="0F1115"/>
        </w:rPr>
      </w:pPr>
    </w:p>
    <w:tbl>
      <w:tblPr>
        <w:tblStyle w:val="a8"/>
        <w:tblW w:w="15304" w:type="dxa"/>
        <w:tblLook w:val="04A0" w:firstRow="1" w:lastRow="0" w:firstColumn="1" w:lastColumn="0" w:noHBand="0" w:noVBand="1"/>
      </w:tblPr>
      <w:tblGrid>
        <w:gridCol w:w="6232"/>
        <w:gridCol w:w="9072"/>
      </w:tblGrid>
      <w:tr w:rsidR="005E750C" w:rsidRPr="00063DB1" w14:paraId="1CEC84A3" w14:textId="77777777" w:rsidTr="007D7E2A">
        <w:tc>
          <w:tcPr>
            <w:tcW w:w="6232" w:type="dxa"/>
            <w:vAlign w:val="center"/>
          </w:tcPr>
          <w:p w14:paraId="64ED95B0" w14:textId="77777777" w:rsidR="005E750C" w:rsidRPr="00063DB1" w:rsidRDefault="005E750C" w:rsidP="007D7E2A">
            <w:pPr>
              <w:pStyle w:val="ds-markdown-paragraph"/>
              <w:spacing w:before="0" w:beforeAutospacing="0" w:after="0" w:afterAutospacing="0"/>
              <w:jc w:val="center"/>
              <w:rPr>
                <w:color w:val="0F1115"/>
              </w:rPr>
            </w:pPr>
            <w:r w:rsidRPr="00063DB1">
              <w:t>Метапредметное умение</w:t>
            </w:r>
          </w:p>
        </w:tc>
        <w:tc>
          <w:tcPr>
            <w:tcW w:w="9072" w:type="dxa"/>
            <w:vAlign w:val="center"/>
          </w:tcPr>
          <w:p w14:paraId="099464D2" w14:textId="77777777" w:rsidR="005E750C" w:rsidRPr="00063DB1" w:rsidRDefault="005E750C" w:rsidP="007D7E2A">
            <w:pPr>
              <w:pStyle w:val="ds-markdown-paragraph"/>
              <w:spacing w:before="0" w:beforeAutospacing="0" w:after="0" w:afterAutospacing="0"/>
              <w:jc w:val="center"/>
              <w:rPr>
                <w:color w:val="0F1115"/>
              </w:rPr>
            </w:pPr>
            <w:r w:rsidRPr="00063DB1">
              <w:t>Проявление в успешном выполнении заданий</w:t>
            </w:r>
          </w:p>
        </w:tc>
      </w:tr>
      <w:tr w:rsidR="005E750C" w:rsidRPr="00063DB1" w14:paraId="4CF574A8" w14:textId="77777777" w:rsidTr="007D7E2A">
        <w:tc>
          <w:tcPr>
            <w:tcW w:w="15304" w:type="dxa"/>
            <w:gridSpan w:val="2"/>
          </w:tcPr>
          <w:p w14:paraId="38A92B78"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color w:val="0F1115"/>
              </w:rPr>
              <w:t>1. Познавательные УУД (базовые логические действия):</w:t>
            </w:r>
          </w:p>
        </w:tc>
      </w:tr>
      <w:tr w:rsidR="005E750C" w:rsidRPr="00063DB1" w14:paraId="4F512A60" w14:textId="77777777" w:rsidTr="007D7E2A">
        <w:tc>
          <w:tcPr>
            <w:tcW w:w="6232" w:type="dxa"/>
            <w:vAlign w:val="center"/>
          </w:tcPr>
          <w:p w14:paraId="7F89379B"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узнавать простейшие литературоведческие термины на уровне воспроизведения</w:t>
            </w:r>
          </w:p>
        </w:tc>
        <w:tc>
          <w:tcPr>
            <w:tcW w:w="9072" w:type="dxa"/>
            <w:vAlign w:val="center"/>
          </w:tcPr>
          <w:p w14:paraId="4E2728B3" w14:textId="77777777" w:rsidR="005E750C" w:rsidRPr="00063DB1" w:rsidRDefault="005E750C" w:rsidP="007D7E2A">
            <w:pPr>
              <w:pStyle w:val="ds-markdown-paragraph"/>
              <w:spacing w:before="0" w:beforeAutospacing="0" w:after="0" w:afterAutospacing="0"/>
              <w:rPr>
                <w:color w:val="0F1115"/>
              </w:rPr>
            </w:pPr>
            <w:r w:rsidRPr="00063DB1">
              <w:t>Задание 7 (риторический вопрос) — </w:t>
            </w:r>
            <w:r w:rsidRPr="00063DB1">
              <w:rPr>
                <w:rStyle w:val="af6"/>
                <w:b w:val="0"/>
                <w:bCs w:val="0"/>
              </w:rPr>
              <w:t>97%</w:t>
            </w:r>
            <w:r w:rsidRPr="00063DB1">
              <w:t> выполнения. Участники способны опознать риторический вопрос как фигуру речи.</w:t>
            </w:r>
          </w:p>
        </w:tc>
      </w:tr>
      <w:tr w:rsidR="005E750C" w:rsidRPr="00063DB1" w14:paraId="014ED7A1" w14:textId="77777777" w:rsidTr="007D7E2A">
        <w:tc>
          <w:tcPr>
            <w:tcW w:w="6232" w:type="dxa"/>
            <w:vAlign w:val="center"/>
          </w:tcPr>
          <w:p w14:paraId="77D38C6C"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определять жанрово-родовую специфику произведения</w:t>
            </w:r>
          </w:p>
        </w:tc>
        <w:tc>
          <w:tcPr>
            <w:tcW w:w="9072" w:type="dxa"/>
            <w:vAlign w:val="center"/>
          </w:tcPr>
          <w:p w14:paraId="09BF0C7D" w14:textId="77777777" w:rsidR="005E750C" w:rsidRPr="00063DB1" w:rsidRDefault="005E750C" w:rsidP="007D7E2A">
            <w:pPr>
              <w:pStyle w:val="ds-markdown-paragraph"/>
              <w:spacing w:before="0" w:beforeAutospacing="0" w:after="0" w:afterAutospacing="0"/>
              <w:rPr>
                <w:color w:val="0F1115"/>
              </w:rPr>
            </w:pPr>
            <w:r w:rsidRPr="00063DB1">
              <w:t>Задание 3 — </w:t>
            </w:r>
            <w:r w:rsidRPr="00063DB1">
              <w:rPr>
                <w:rStyle w:val="af6"/>
                <w:b w:val="0"/>
                <w:bCs w:val="0"/>
              </w:rPr>
              <w:t>100%</w:t>
            </w:r>
            <w:r w:rsidRPr="00063DB1">
              <w:t> выполнения. Участники способны определять литературный род и жанр.</w:t>
            </w:r>
          </w:p>
        </w:tc>
      </w:tr>
      <w:tr w:rsidR="005E750C" w:rsidRPr="00063DB1" w14:paraId="78FED7F7" w14:textId="77777777" w:rsidTr="007D7E2A">
        <w:tc>
          <w:tcPr>
            <w:tcW w:w="6232" w:type="dxa"/>
            <w:vAlign w:val="center"/>
          </w:tcPr>
          <w:p w14:paraId="48B2E227"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определять стихотворный размер на уровне узнавания</w:t>
            </w:r>
          </w:p>
        </w:tc>
        <w:tc>
          <w:tcPr>
            <w:tcW w:w="9072" w:type="dxa"/>
            <w:vAlign w:val="center"/>
          </w:tcPr>
          <w:p w14:paraId="119AC185" w14:textId="77777777" w:rsidR="005E750C" w:rsidRPr="00063DB1" w:rsidRDefault="005E750C" w:rsidP="007D7E2A">
            <w:pPr>
              <w:pStyle w:val="ds-markdown-paragraph"/>
              <w:spacing w:before="0" w:beforeAutospacing="0" w:after="0" w:afterAutospacing="0"/>
              <w:rPr>
                <w:color w:val="0F1115"/>
              </w:rPr>
            </w:pPr>
            <w:r w:rsidRPr="00063DB1">
              <w:t>Задание 6 — </w:t>
            </w:r>
            <w:r w:rsidRPr="00063DB1">
              <w:rPr>
                <w:rStyle w:val="af6"/>
                <w:b w:val="0"/>
                <w:bCs w:val="0"/>
              </w:rPr>
              <w:t>67,65%</w:t>
            </w:r>
            <w:r w:rsidRPr="00063DB1">
              <w:t> выполнения. Участники способны определять ямб как наиболее распространённый стихотворный размер.</w:t>
            </w:r>
          </w:p>
        </w:tc>
      </w:tr>
      <w:tr w:rsidR="005E750C" w:rsidRPr="00063DB1" w14:paraId="51B5916F" w14:textId="77777777" w:rsidTr="007D7E2A">
        <w:tc>
          <w:tcPr>
            <w:tcW w:w="6232" w:type="dxa"/>
            <w:vAlign w:val="center"/>
          </w:tcPr>
          <w:p w14:paraId="63B017F6"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выявлять цепь событий в сюжете</w:t>
            </w:r>
          </w:p>
        </w:tc>
        <w:tc>
          <w:tcPr>
            <w:tcW w:w="9072" w:type="dxa"/>
            <w:vAlign w:val="center"/>
          </w:tcPr>
          <w:p w14:paraId="759434AC" w14:textId="77777777" w:rsidR="005E750C" w:rsidRPr="00063DB1" w:rsidRDefault="005E750C" w:rsidP="007D7E2A">
            <w:pPr>
              <w:pStyle w:val="ds-markdown-paragraph"/>
              <w:spacing w:before="0" w:beforeAutospacing="0" w:after="0" w:afterAutospacing="0"/>
              <w:rPr>
                <w:color w:val="0F1115"/>
              </w:rPr>
            </w:pPr>
            <w:r w:rsidRPr="00063DB1">
              <w:t>Задание 1 — </w:t>
            </w:r>
            <w:r w:rsidRPr="00063DB1">
              <w:rPr>
                <w:rStyle w:val="af6"/>
                <w:b w:val="0"/>
                <w:bCs w:val="0"/>
              </w:rPr>
              <w:t>94,12%</w:t>
            </w:r>
            <w:r w:rsidRPr="00063DB1">
              <w:t> выполнения. Участники способны воспроизводить содержание фрагмента и отвечать на простые вопросы по нему.</w:t>
            </w:r>
          </w:p>
        </w:tc>
      </w:tr>
      <w:tr w:rsidR="005E750C" w:rsidRPr="00063DB1" w14:paraId="503A507C" w14:textId="77777777" w:rsidTr="007D7E2A">
        <w:tc>
          <w:tcPr>
            <w:tcW w:w="6232" w:type="dxa"/>
            <w:vAlign w:val="center"/>
          </w:tcPr>
          <w:p w14:paraId="3D993F58"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устанавливать соответствия на основе знания содержания</w:t>
            </w:r>
          </w:p>
        </w:tc>
        <w:tc>
          <w:tcPr>
            <w:tcW w:w="9072" w:type="dxa"/>
            <w:vAlign w:val="center"/>
          </w:tcPr>
          <w:p w14:paraId="3B1FDBA6" w14:textId="77777777" w:rsidR="005E750C" w:rsidRPr="00063DB1" w:rsidRDefault="005E750C" w:rsidP="007D7E2A">
            <w:pPr>
              <w:pStyle w:val="ds-markdown-paragraph"/>
              <w:spacing w:before="0" w:beforeAutospacing="0" w:after="0" w:afterAutospacing="0"/>
              <w:rPr>
                <w:color w:val="0F1115"/>
              </w:rPr>
            </w:pPr>
            <w:r w:rsidRPr="00063DB1">
              <w:t>Задание 2 — </w:t>
            </w:r>
            <w:r w:rsidRPr="00063DB1">
              <w:rPr>
                <w:rStyle w:val="af6"/>
                <w:b w:val="0"/>
                <w:bCs w:val="0"/>
              </w:rPr>
              <w:t>64,71%</w:t>
            </w:r>
            <w:r w:rsidRPr="00063DB1">
              <w:t> выполнения. Участники в основном справляются с установлением соответствия между персонажами и фактами.</w:t>
            </w:r>
          </w:p>
        </w:tc>
      </w:tr>
      <w:tr w:rsidR="005E750C" w:rsidRPr="00063DB1" w14:paraId="392B4532" w14:textId="77777777" w:rsidTr="007D7E2A">
        <w:tc>
          <w:tcPr>
            <w:tcW w:w="6232" w:type="dxa"/>
            <w:vAlign w:val="center"/>
          </w:tcPr>
          <w:p w14:paraId="682E9570"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анализировать фрагмент в заданном направлении</w:t>
            </w:r>
          </w:p>
        </w:tc>
        <w:tc>
          <w:tcPr>
            <w:tcW w:w="9072" w:type="dxa"/>
            <w:vAlign w:val="center"/>
          </w:tcPr>
          <w:p w14:paraId="5E27D535" w14:textId="77777777" w:rsidR="005E750C" w:rsidRPr="00063DB1" w:rsidRDefault="005E750C" w:rsidP="007D7E2A">
            <w:pPr>
              <w:pStyle w:val="ds-markdown-paragraph"/>
              <w:spacing w:before="0" w:beforeAutospacing="0" w:after="0" w:afterAutospacing="0"/>
              <w:rPr>
                <w:color w:val="0F1115"/>
              </w:rPr>
            </w:pPr>
            <w:r w:rsidRPr="00063DB1">
              <w:t>Задание 4 (К1) — </w:t>
            </w:r>
            <w:r w:rsidRPr="00063DB1">
              <w:rPr>
                <w:rStyle w:val="af6"/>
                <w:b w:val="0"/>
                <w:bCs w:val="0"/>
              </w:rPr>
              <w:t>96,08%</w:t>
            </w:r>
            <w:r w:rsidRPr="00063DB1">
              <w:t> выполнения на максимальный балл. Участники понимают предложенный текст и привлекают его для аргументации.</w:t>
            </w:r>
          </w:p>
        </w:tc>
      </w:tr>
      <w:tr w:rsidR="005E750C" w:rsidRPr="00063DB1" w14:paraId="771CCBFE" w14:textId="77777777" w:rsidTr="007D7E2A">
        <w:tc>
          <w:tcPr>
            <w:tcW w:w="6232" w:type="dxa"/>
            <w:vAlign w:val="center"/>
          </w:tcPr>
          <w:p w14:paraId="4C0A5B11"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сопоставлять произведения на уровне выявления сходств/различий</w:t>
            </w:r>
          </w:p>
        </w:tc>
        <w:tc>
          <w:tcPr>
            <w:tcW w:w="9072" w:type="dxa"/>
            <w:vAlign w:val="center"/>
          </w:tcPr>
          <w:p w14:paraId="44547517" w14:textId="77777777" w:rsidR="005E750C" w:rsidRPr="00063DB1" w:rsidRDefault="005E750C" w:rsidP="007D7E2A">
            <w:pPr>
              <w:pStyle w:val="ds-markdown-paragraph"/>
              <w:spacing w:before="0" w:beforeAutospacing="0" w:after="0" w:afterAutospacing="0"/>
            </w:pPr>
            <w:r w:rsidRPr="00063DB1">
              <w:t>Задание 5 (К1) — </w:t>
            </w:r>
            <w:r w:rsidRPr="00063DB1">
              <w:rPr>
                <w:rStyle w:val="af6"/>
                <w:b w:val="0"/>
                <w:bCs w:val="0"/>
              </w:rPr>
              <w:t>94%</w:t>
            </w:r>
            <w:r w:rsidRPr="00063DB1">
              <w:t> выполнения на 2 балла; Задание 10 (К1) — </w:t>
            </w:r>
            <w:r w:rsidRPr="00063DB1">
              <w:rPr>
                <w:rStyle w:val="af6"/>
                <w:b w:val="0"/>
                <w:bCs w:val="0"/>
              </w:rPr>
              <w:t>100%</w:t>
            </w:r>
            <w:r w:rsidRPr="00063DB1">
              <w:t> выполнения на 2 балла. Участники способны сопоставлять произведения, находить сходства и различия.</w:t>
            </w:r>
          </w:p>
        </w:tc>
      </w:tr>
      <w:tr w:rsidR="005E750C" w:rsidRPr="00063DB1" w14:paraId="6D830A12" w14:textId="77777777" w:rsidTr="007D7E2A">
        <w:tc>
          <w:tcPr>
            <w:tcW w:w="6232" w:type="dxa"/>
            <w:vAlign w:val="center"/>
          </w:tcPr>
          <w:p w14:paraId="26CACAE8"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анализировать лирическое произведение</w:t>
            </w:r>
          </w:p>
        </w:tc>
        <w:tc>
          <w:tcPr>
            <w:tcW w:w="9072" w:type="dxa"/>
            <w:vAlign w:val="center"/>
          </w:tcPr>
          <w:p w14:paraId="4CD6F508" w14:textId="77777777" w:rsidR="005E750C" w:rsidRPr="00063DB1" w:rsidRDefault="005E750C" w:rsidP="007D7E2A">
            <w:pPr>
              <w:pStyle w:val="ds-markdown-paragraph"/>
              <w:spacing w:before="0" w:beforeAutospacing="0" w:after="0" w:afterAutospacing="0"/>
            </w:pPr>
            <w:r w:rsidRPr="00063DB1">
              <w:t>Задание 9 (К1) — </w:t>
            </w:r>
            <w:r w:rsidRPr="00063DB1">
              <w:rPr>
                <w:rStyle w:val="af6"/>
                <w:b w:val="0"/>
                <w:bCs w:val="0"/>
              </w:rPr>
              <w:t>91%</w:t>
            </w:r>
            <w:r w:rsidRPr="00063DB1">
              <w:t> выполнения на 3 балла. Участники понимают лирический текст и привлекают его для аргументации.</w:t>
            </w:r>
          </w:p>
        </w:tc>
      </w:tr>
      <w:tr w:rsidR="005E750C" w:rsidRPr="00063DB1" w14:paraId="73E71645" w14:textId="77777777" w:rsidTr="007D7E2A">
        <w:tc>
          <w:tcPr>
            <w:tcW w:w="15304" w:type="dxa"/>
            <w:gridSpan w:val="2"/>
            <w:vAlign w:val="center"/>
          </w:tcPr>
          <w:p w14:paraId="57265065" w14:textId="77777777" w:rsidR="005E750C" w:rsidRPr="00063DB1" w:rsidRDefault="005E750C" w:rsidP="007D7E2A">
            <w:pPr>
              <w:pStyle w:val="ds-markdown-paragraph"/>
              <w:spacing w:before="0" w:beforeAutospacing="0" w:after="0" w:afterAutospacing="0"/>
            </w:pPr>
            <w:r w:rsidRPr="00063DB1">
              <w:rPr>
                <w:rStyle w:val="af6"/>
                <w:b w:val="0"/>
                <w:bCs w:val="0"/>
                <w:color w:val="0F1115"/>
              </w:rPr>
              <w:t>2. Познавательные УУД (базовые исследовательские действия):</w:t>
            </w:r>
          </w:p>
        </w:tc>
      </w:tr>
      <w:tr w:rsidR="005E750C" w:rsidRPr="00063DB1" w14:paraId="7C53749D" w14:textId="77777777" w:rsidTr="007D7E2A">
        <w:tc>
          <w:tcPr>
            <w:tcW w:w="6232" w:type="dxa"/>
            <w:vAlign w:val="center"/>
          </w:tcPr>
          <w:p w14:paraId="034E3E45"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выявлять образы, темы, идеи, проблемы и выражать своё отношение к ним</w:t>
            </w:r>
          </w:p>
        </w:tc>
        <w:tc>
          <w:tcPr>
            <w:tcW w:w="9072" w:type="dxa"/>
            <w:vAlign w:val="center"/>
          </w:tcPr>
          <w:p w14:paraId="6BB79170" w14:textId="77777777" w:rsidR="005E750C" w:rsidRPr="00063DB1" w:rsidRDefault="005E750C" w:rsidP="007D7E2A">
            <w:pPr>
              <w:pStyle w:val="ds-markdown-paragraph"/>
              <w:spacing w:before="0" w:beforeAutospacing="0" w:after="0" w:afterAutospacing="0"/>
            </w:pPr>
            <w:r w:rsidRPr="00063DB1">
              <w:t>Задания 4, 5, 9, 10 по К1 — стабильно высокие показатели (88–100%). Участники способны выделять ключевые элементы содержания.</w:t>
            </w:r>
          </w:p>
        </w:tc>
      </w:tr>
      <w:tr w:rsidR="005E750C" w:rsidRPr="00063DB1" w14:paraId="477D9BCD" w14:textId="77777777" w:rsidTr="007D7E2A">
        <w:tc>
          <w:tcPr>
            <w:tcW w:w="6232" w:type="dxa"/>
            <w:vAlign w:val="center"/>
          </w:tcPr>
          <w:p w14:paraId="28ADB6C7"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lastRenderedPageBreak/>
              <w:t>Умение интерпретировать художественный текст</w:t>
            </w:r>
          </w:p>
        </w:tc>
        <w:tc>
          <w:tcPr>
            <w:tcW w:w="9072" w:type="dxa"/>
            <w:vAlign w:val="center"/>
          </w:tcPr>
          <w:p w14:paraId="2B49C0FE" w14:textId="77777777" w:rsidR="005E750C" w:rsidRPr="00063DB1" w:rsidRDefault="005E750C" w:rsidP="007D7E2A">
            <w:pPr>
              <w:pStyle w:val="ds-markdown-paragraph"/>
              <w:spacing w:before="0" w:beforeAutospacing="0" w:after="0" w:afterAutospacing="0"/>
            </w:pPr>
            <w:r w:rsidRPr="00063DB1">
              <w:t>Задание 11 (К1 — глубина раскрытия темы) — </w:t>
            </w:r>
            <w:r w:rsidRPr="00063DB1">
              <w:rPr>
                <w:rStyle w:val="af6"/>
                <w:b w:val="0"/>
                <w:bCs w:val="0"/>
              </w:rPr>
              <w:t>91%</w:t>
            </w:r>
            <w:r w:rsidRPr="00063DB1">
              <w:t> выполнения на 3 балла. Участники способны глубоко и многосторонне раскрывать тему.</w:t>
            </w:r>
          </w:p>
        </w:tc>
      </w:tr>
      <w:tr w:rsidR="005E750C" w:rsidRPr="00063DB1" w14:paraId="047F5F71" w14:textId="77777777" w:rsidTr="007D7E2A">
        <w:tc>
          <w:tcPr>
            <w:tcW w:w="6232" w:type="dxa"/>
            <w:vAlign w:val="center"/>
          </w:tcPr>
          <w:p w14:paraId="38CEE4E9"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привлекать текст для аргументации на уровне анализа</w:t>
            </w:r>
          </w:p>
        </w:tc>
        <w:tc>
          <w:tcPr>
            <w:tcW w:w="9072" w:type="dxa"/>
            <w:vAlign w:val="center"/>
          </w:tcPr>
          <w:p w14:paraId="74308586" w14:textId="77777777" w:rsidR="005E750C" w:rsidRPr="00063DB1" w:rsidRDefault="005E750C" w:rsidP="007D7E2A">
            <w:pPr>
              <w:pStyle w:val="ds-markdown-paragraph"/>
              <w:spacing w:before="0" w:beforeAutospacing="0" w:after="0" w:afterAutospacing="0"/>
            </w:pPr>
            <w:r w:rsidRPr="00063DB1">
              <w:t>Задание 11 (К2) — </w:t>
            </w:r>
            <w:r w:rsidRPr="00063DB1">
              <w:rPr>
                <w:rStyle w:val="af6"/>
                <w:b w:val="0"/>
                <w:bCs w:val="0"/>
              </w:rPr>
              <w:t>82%</w:t>
            </w:r>
            <w:r w:rsidRPr="00063DB1">
              <w:t> выполнения на 3 балла. Участники используют текст на уровне анализа, а не пересказа.</w:t>
            </w:r>
          </w:p>
        </w:tc>
      </w:tr>
      <w:tr w:rsidR="005E750C" w:rsidRPr="00063DB1" w14:paraId="582C4177" w14:textId="77777777" w:rsidTr="007D7E2A">
        <w:tc>
          <w:tcPr>
            <w:tcW w:w="6232" w:type="dxa"/>
            <w:vAlign w:val="center"/>
          </w:tcPr>
          <w:p w14:paraId="257D2BF9"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color w:val="0F1115"/>
              </w:rPr>
              <w:t>3. Коммуникативные УУД:</w:t>
            </w:r>
          </w:p>
        </w:tc>
        <w:tc>
          <w:tcPr>
            <w:tcW w:w="9072" w:type="dxa"/>
            <w:vAlign w:val="center"/>
          </w:tcPr>
          <w:p w14:paraId="4E0CB298" w14:textId="77777777" w:rsidR="005E750C" w:rsidRPr="00063DB1" w:rsidRDefault="005E750C" w:rsidP="007D7E2A">
            <w:pPr>
              <w:pStyle w:val="ds-markdown-paragraph"/>
              <w:spacing w:before="0" w:beforeAutospacing="0" w:after="0" w:afterAutospacing="0"/>
            </w:pPr>
          </w:p>
        </w:tc>
      </w:tr>
      <w:tr w:rsidR="005E750C" w:rsidRPr="00063DB1" w14:paraId="14E350F1" w14:textId="77777777" w:rsidTr="007D7E2A">
        <w:tc>
          <w:tcPr>
            <w:tcW w:w="6232" w:type="dxa"/>
            <w:vAlign w:val="center"/>
          </w:tcPr>
          <w:p w14:paraId="34D860AD"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выстраивать композицию сочинения</w:t>
            </w:r>
          </w:p>
        </w:tc>
        <w:tc>
          <w:tcPr>
            <w:tcW w:w="9072" w:type="dxa"/>
            <w:vAlign w:val="center"/>
          </w:tcPr>
          <w:p w14:paraId="6C019CA5" w14:textId="77777777" w:rsidR="005E750C" w:rsidRPr="00063DB1" w:rsidRDefault="005E750C" w:rsidP="007D7E2A">
            <w:pPr>
              <w:pStyle w:val="ds-markdown-paragraph"/>
              <w:spacing w:before="0" w:beforeAutospacing="0" w:after="0" w:afterAutospacing="0"/>
            </w:pPr>
            <w:r w:rsidRPr="00063DB1">
              <w:t>Задание 11 (К5) — </w:t>
            </w:r>
            <w:r w:rsidRPr="00063DB1">
              <w:rPr>
                <w:rStyle w:val="af6"/>
                <w:b w:val="0"/>
                <w:bCs w:val="0"/>
              </w:rPr>
              <w:t>79%</w:t>
            </w:r>
            <w:r w:rsidRPr="00063DB1">
              <w:t> выполнения на 3 балла. Прослеживается наличие вступления, основной части и заключения.</w:t>
            </w:r>
          </w:p>
        </w:tc>
      </w:tr>
      <w:tr w:rsidR="005E750C" w:rsidRPr="00063DB1" w14:paraId="2D8D7917" w14:textId="77777777" w:rsidTr="007D7E2A">
        <w:tc>
          <w:tcPr>
            <w:tcW w:w="6232" w:type="dxa"/>
            <w:vAlign w:val="center"/>
          </w:tcPr>
          <w:p w14:paraId="6FA4EFB6"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соблюдать орфографические нормы</w:t>
            </w:r>
          </w:p>
        </w:tc>
        <w:tc>
          <w:tcPr>
            <w:tcW w:w="9072" w:type="dxa"/>
            <w:vAlign w:val="center"/>
          </w:tcPr>
          <w:p w14:paraId="258D01DE" w14:textId="77777777" w:rsidR="005E750C" w:rsidRPr="00063DB1" w:rsidRDefault="005E750C" w:rsidP="007D7E2A">
            <w:pPr>
              <w:pStyle w:val="ds-markdown-paragraph"/>
              <w:spacing w:before="0" w:beforeAutospacing="0" w:after="0" w:afterAutospacing="0"/>
            </w:pPr>
            <w:r w:rsidRPr="00063DB1">
              <w:t>Задание 11 (К7) — </w:t>
            </w:r>
            <w:r w:rsidRPr="00063DB1">
              <w:rPr>
                <w:rStyle w:val="af6"/>
                <w:b w:val="0"/>
                <w:bCs w:val="0"/>
              </w:rPr>
              <w:t>91%</w:t>
            </w:r>
            <w:r w:rsidRPr="00063DB1">
              <w:t> выполнения.</w:t>
            </w:r>
          </w:p>
        </w:tc>
      </w:tr>
      <w:tr w:rsidR="005E750C" w:rsidRPr="00063DB1" w14:paraId="7CE7468D" w14:textId="77777777" w:rsidTr="007D7E2A">
        <w:tc>
          <w:tcPr>
            <w:tcW w:w="6232" w:type="dxa"/>
            <w:vAlign w:val="center"/>
          </w:tcPr>
          <w:p w14:paraId="276B4039"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соблюдать пунктуационные нормы</w:t>
            </w:r>
          </w:p>
        </w:tc>
        <w:tc>
          <w:tcPr>
            <w:tcW w:w="9072" w:type="dxa"/>
            <w:vAlign w:val="center"/>
          </w:tcPr>
          <w:p w14:paraId="588B8E84" w14:textId="77777777" w:rsidR="005E750C" w:rsidRPr="00063DB1" w:rsidRDefault="005E750C" w:rsidP="007D7E2A">
            <w:pPr>
              <w:pStyle w:val="ds-markdown-paragraph"/>
              <w:spacing w:before="0" w:beforeAutospacing="0" w:after="0" w:afterAutospacing="0"/>
            </w:pPr>
            <w:r w:rsidRPr="00063DB1">
              <w:t>Задание 11 (К8) — </w:t>
            </w:r>
            <w:r w:rsidRPr="00063DB1">
              <w:rPr>
                <w:rStyle w:val="af6"/>
                <w:b w:val="0"/>
                <w:bCs w:val="0"/>
              </w:rPr>
              <w:t>94%</w:t>
            </w:r>
            <w:r w:rsidRPr="00063DB1">
              <w:t> выполнения.</w:t>
            </w:r>
          </w:p>
        </w:tc>
      </w:tr>
      <w:tr w:rsidR="005E750C" w:rsidRPr="00063DB1" w14:paraId="74558261" w14:textId="77777777" w:rsidTr="007D7E2A">
        <w:tc>
          <w:tcPr>
            <w:tcW w:w="6232" w:type="dxa"/>
            <w:vAlign w:val="center"/>
          </w:tcPr>
          <w:p w14:paraId="4F8A7EF1"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соблюдать грамматические нормы</w:t>
            </w:r>
          </w:p>
        </w:tc>
        <w:tc>
          <w:tcPr>
            <w:tcW w:w="9072" w:type="dxa"/>
            <w:vAlign w:val="center"/>
          </w:tcPr>
          <w:p w14:paraId="0F34B6CD" w14:textId="77777777" w:rsidR="005E750C" w:rsidRPr="00063DB1" w:rsidRDefault="005E750C" w:rsidP="007D7E2A">
            <w:pPr>
              <w:pStyle w:val="ds-markdown-paragraph"/>
              <w:spacing w:before="0" w:beforeAutospacing="0" w:after="0" w:afterAutospacing="0"/>
            </w:pPr>
            <w:r w:rsidRPr="00063DB1">
              <w:t>Задание 11 (К9) — </w:t>
            </w:r>
            <w:r w:rsidRPr="00063DB1">
              <w:rPr>
                <w:rStyle w:val="af6"/>
                <w:b w:val="0"/>
                <w:bCs w:val="0"/>
              </w:rPr>
              <w:t>85%</w:t>
            </w:r>
            <w:r w:rsidRPr="00063DB1">
              <w:t> выполнения.</w:t>
            </w:r>
          </w:p>
        </w:tc>
      </w:tr>
      <w:tr w:rsidR="005E750C" w:rsidRPr="00063DB1" w14:paraId="39CF00BD" w14:textId="77777777" w:rsidTr="007D7E2A">
        <w:tc>
          <w:tcPr>
            <w:tcW w:w="6232" w:type="dxa"/>
            <w:vAlign w:val="center"/>
          </w:tcPr>
          <w:p w14:paraId="0F77AE04"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color w:val="0F1115"/>
              </w:rPr>
              <w:t>4. Регулятивные УУД:</w:t>
            </w:r>
          </w:p>
        </w:tc>
        <w:tc>
          <w:tcPr>
            <w:tcW w:w="9072" w:type="dxa"/>
            <w:vAlign w:val="center"/>
          </w:tcPr>
          <w:p w14:paraId="7D5B7CC8" w14:textId="77777777" w:rsidR="005E750C" w:rsidRPr="00063DB1" w:rsidRDefault="005E750C" w:rsidP="007D7E2A">
            <w:pPr>
              <w:pStyle w:val="ds-markdown-paragraph"/>
              <w:spacing w:before="0" w:beforeAutospacing="0" w:after="0" w:afterAutospacing="0"/>
            </w:pPr>
          </w:p>
        </w:tc>
      </w:tr>
      <w:tr w:rsidR="005E750C" w:rsidRPr="00063DB1" w14:paraId="4EF2F8BF" w14:textId="77777777" w:rsidTr="007D7E2A">
        <w:tc>
          <w:tcPr>
            <w:tcW w:w="6232" w:type="dxa"/>
            <w:vAlign w:val="center"/>
          </w:tcPr>
          <w:p w14:paraId="555C24B5"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структурировать ответ</w:t>
            </w:r>
          </w:p>
        </w:tc>
        <w:tc>
          <w:tcPr>
            <w:tcW w:w="9072" w:type="dxa"/>
            <w:vAlign w:val="center"/>
          </w:tcPr>
          <w:p w14:paraId="4AF9099F" w14:textId="77777777" w:rsidR="005E750C" w:rsidRPr="00063DB1" w:rsidRDefault="005E750C" w:rsidP="007D7E2A">
            <w:pPr>
              <w:pStyle w:val="ds-markdown-paragraph"/>
              <w:spacing w:before="0" w:beforeAutospacing="0" w:after="0" w:afterAutospacing="0"/>
            </w:pPr>
            <w:r w:rsidRPr="00063DB1">
              <w:t>Задание 11 (К5 — композиционная цельность) — </w:t>
            </w:r>
            <w:r w:rsidRPr="00063DB1">
              <w:rPr>
                <w:rStyle w:val="af6"/>
                <w:b w:val="0"/>
                <w:bCs w:val="0"/>
              </w:rPr>
              <w:t>79%</w:t>
            </w:r>
            <w:r w:rsidRPr="00063DB1">
              <w:t> выполнения. Участники могут выстраивать логическую последовательность изложения.</w:t>
            </w:r>
          </w:p>
        </w:tc>
      </w:tr>
    </w:tbl>
    <w:p w14:paraId="5A3D8503" w14:textId="77777777" w:rsidR="005E750C" w:rsidRPr="00063DB1" w:rsidRDefault="005E750C" w:rsidP="005E750C">
      <w:pPr>
        <w:pStyle w:val="3"/>
        <w:shd w:val="clear" w:color="auto" w:fill="FFFFFF"/>
        <w:spacing w:before="0"/>
        <w:rPr>
          <w:rFonts w:ascii="Times New Roman" w:hAnsi="Times New Roman"/>
          <w:b w:val="0"/>
          <w:bCs w:val="0"/>
          <w:color w:val="0F1115"/>
          <w:sz w:val="24"/>
        </w:rPr>
      </w:pPr>
    </w:p>
    <w:p w14:paraId="0524A4D4" w14:textId="77777777" w:rsidR="005E750C" w:rsidRPr="00063DB1" w:rsidRDefault="005E750C" w:rsidP="005E750C">
      <w:pPr>
        <w:pStyle w:val="3"/>
        <w:shd w:val="clear" w:color="auto" w:fill="FFFFFF"/>
        <w:spacing w:before="0"/>
        <w:rPr>
          <w:rFonts w:ascii="Times New Roman" w:hAnsi="Times New Roman"/>
          <w:b w:val="0"/>
          <w:bCs w:val="0"/>
          <w:color w:val="0F1115"/>
          <w:sz w:val="24"/>
        </w:rPr>
      </w:pPr>
      <w:r w:rsidRPr="00063DB1">
        <w:rPr>
          <w:rFonts w:ascii="Times New Roman" w:hAnsi="Times New Roman"/>
          <w:b w:val="0"/>
          <w:bCs w:val="0"/>
          <w:color w:val="0F1115"/>
          <w:sz w:val="24"/>
        </w:rPr>
        <w:t>Недостигнутые метапредметные результаты</w:t>
      </w:r>
    </w:p>
    <w:p w14:paraId="69D3F93C" w14:textId="77777777" w:rsidR="005E750C" w:rsidRPr="00063DB1" w:rsidRDefault="005E750C" w:rsidP="005E750C">
      <w:pPr>
        <w:pStyle w:val="ds-markdown-paragraph"/>
        <w:shd w:val="clear" w:color="auto" w:fill="FFFFFF"/>
        <w:spacing w:before="0" w:beforeAutospacing="0" w:after="0" w:afterAutospacing="0"/>
        <w:rPr>
          <w:color w:val="0F1115"/>
        </w:rPr>
      </w:pPr>
      <w:r w:rsidRPr="00063DB1">
        <w:rPr>
          <w:color w:val="0F1115"/>
        </w:rPr>
        <w:t>Большая часть метапредметных умений, касающихся овладения познавательными, коммуникативными и регулятивными УУД на углублённом уровне, у участников ЕГЭ по литературе со средним уровнем подготовки </w:t>
      </w:r>
      <w:r w:rsidRPr="00063DB1">
        <w:rPr>
          <w:rStyle w:val="af6"/>
          <w:b w:val="0"/>
          <w:bCs w:val="0"/>
          <w:color w:val="0F1115"/>
        </w:rPr>
        <w:t>недостаточно освоена или требует дальнейшего развития</w:t>
      </w:r>
      <w:r w:rsidRPr="00063DB1">
        <w:rPr>
          <w:color w:val="0F1115"/>
        </w:rPr>
        <w:t>.</w:t>
      </w:r>
    </w:p>
    <w:tbl>
      <w:tblPr>
        <w:tblStyle w:val="a8"/>
        <w:tblW w:w="15304" w:type="dxa"/>
        <w:tblLook w:val="04A0" w:firstRow="1" w:lastRow="0" w:firstColumn="1" w:lastColumn="0" w:noHBand="0" w:noVBand="1"/>
      </w:tblPr>
      <w:tblGrid>
        <w:gridCol w:w="6232"/>
        <w:gridCol w:w="9072"/>
      </w:tblGrid>
      <w:tr w:rsidR="005E750C" w:rsidRPr="00063DB1" w14:paraId="755165F2" w14:textId="77777777" w:rsidTr="007D7E2A">
        <w:tc>
          <w:tcPr>
            <w:tcW w:w="6232" w:type="dxa"/>
            <w:vAlign w:val="center"/>
          </w:tcPr>
          <w:p w14:paraId="040D50B0" w14:textId="77777777" w:rsidR="005E750C" w:rsidRPr="00063DB1" w:rsidRDefault="005E750C" w:rsidP="007D7E2A">
            <w:pPr>
              <w:pStyle w:val="ds-markdown-paragraph"/>
              <w:spacing w:before="0" w:beforeAutospacing="0" w:after="0" w:afterAutospacing="0"/>
              <w:jc w:val="center"/>
              <w:rPr>
                <w:color w:val="0F1115"/>
              </w:rPr>
            </w:pPr>
            <w:r w:rsidRPr="00063DB1">
              <w:t>Метапредметное умение</w:t>
            </w:r>
          </w:p>
        </w:tc>
        <w:tc>
          <w:tcPr>
            <w:tcW w:w="9072" w:type="dxa"/>
            <w:vAlign w:val="center"/>
          </w:tcPr>
          <w:p w14:paraId="0DDD13E8" w14:textId="77777777" w:rsidR="005E750C" w:rsidRPr="00063DB1" w:rsidRDefault="005E750C" w:rsidP="007D7E2A">
            <w:pPr>
              <w:pStyle w:val="ds-markdown-paragraph"/>
              <w:spacing w:before="0" w:beforeAutospacing="0" w:after="0" w:afterAutospacing="0"/>
              <w:jc w:val="center"/>
              <w:rPr>
                <w:color w:val="0F1115"/>
              </w:rPr>
            </w:pPr>
            <w:r w:rsidRPr="00063DB1">
              <w:t>Проявление в типичных ошибках</w:t>
            </w:r>
          </w:p>
        </w:tc>
      </w:tr>
      <w:tr w:rsidR="005E750C" w:rsidRPr="00063DB1" w14:paraId="5CD2E2D9" w14:textId="77777777" w:rsidTr="007D7E2A">
        <w:tc>
          <w:tcPr>
            <w:tcW w:w="15304" w:type="dxa"/>
            <w:gridSpan w:val="2"/>
          </w:tcPr>
          <w:p w14:paraId="4EC0FDBC"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color w:val="0F1115"/>
              </w:rPr>
              <w:t>1. Познавательные УУД (базовые логические действия):</w:t>
            </w:r>
          </w:p>
        </w:tc>
      </w:tr>
      <w:tr w:rsidR="005E750C" w:rsidRPr="00063DB1" w14:paraId="1214DE08" w14:textId="77777777" w:rsidTr="007D7E2A">
        <w:tc>
          <w:tcPr>
            <w:tcW w:w="6232" w:type="dxa"/>
            <w:vAlign w:val="center"/>
          </w:tcPr>
          <w:p w14:paraId="21557899"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устанавливать существенный признак или основания для сравнения, классификации и обобщения</w:t>
            </w:r>
          </w:p>
        </w:tc>
        <w:tc>
          <w:tcPr>
            <w:tcW w:w="9072" w:type="dxa"/>
            <w:vAlign w:val="center"/>
          </w:tcPr>
          <w:p w14:paraId="67005049" w14:textId="77777777" w:rsidR="005E750C" w:rsidRPr="00063DB1" w:rsidRDefault="005E750C" w:rsidP="007D7E2A">
            <w:pPr>
              <w:pStyle w:val="ds-markdown-paragraph"/>
              <w:spacing w:before="0" w:beforeAutospacing="0" w:after="0" w:afterAutospacing="0"/>
              <w:rPr>
                <w:color w:val="0F1115"/>
              </w:rPr>
            </w:pPr>
            <w:r w:rsidRPr="00063DB1">
              <w:t>Неумение находить глубокие основания для сопоставления (задания 5, 10 — К1: 94% и 100% на 2 балла, однако К2 — привлечение текста для аргументации — значительно ниже: 59% и 56% на 4 балла).</w:t>
            </w:r>
          </w:p>
        </w:tc>
      </w:tr>
      <w:tr w:rsidR="005E750C" w:rsidRPr="00063DB1" w14:paraId="669CB955" w14:textId="77777777" w:rsidTr="007D7E2A">
        <w:tc>
          <w:tcPr>
            <w:tcW w:w="6232" w:type="dxa"/>
            <w:vAlign w:val="center"/>
          </w:tcPr>
          <w:p w14:paraId="4596A6C2"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выявлять причинно-следственные связи и актуализировать задачу</w:t>
            </w:r>
          </w:p>
        </w:tc>
        <w:tc>
          <w:tcPr>
            <w:tcW w:w="9072" w:type="dxa"/>
            <w:vAlign w:val="center"/>
          </w:tcPr>
          <w:p w14:paraId="3F882FC0" w14:textId="77777777" w:rsidR="005E750C" w:rsidRPr="00063DB1" w:rsidRDefault="005E750C" w:rsidP="007D7E2A">
            <w:pPr>
              <w:pStyle w:val="ds-markdown-paragraph"/>
              <w:spacing w:before="0" w:beforeAutospacing="0" w:after="0" w:afterAutospacing="0"/>
              <w:rPr>
                <w:color w:val="0F1115"/>
              </w:rPr>
            </w:pPr>
            <w:r w:rsidRPr="00063DB1">
              <w:t>Неумение объяснить мотивы поступков героев, установить связи между событиями (задание 11 К2 — 65,06% выполнения на 3 балла; задание 5 К2 — 15% на 4 балла).</w:t>
            </w:r>
          </w:p>
        </w:tc>
      </w:tr>
      <w:tr w:rsidR="005E750C" w:rsidRPr="00063DB1" w14:paraId="320BE2CD" w14:textId="77777777" w:rsidTr="007D7E2A">
        <w:tc>
          <w:tcPr>
            <w:tcW w:w="6232" w:type="dxa"/>
            <w:vAlign w:val="center"/>
          </w:tcPr>
          <w:p w14:paraId="257ED0E4"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находить аргументы для доказательства своих утверждений</w:t>
            </w:r>
          </w:p>
        </w:tc>
        <w:tc>
          <w:tcPr>
            <w:tcW w:w="9072" w:type="dxa"/>
            <w:vAlign w:val="center"/>
          </w:tcPr>
          <w:p w14:paraId="0D207A98" w14:textId="77777777" w:rsidR="005E750C" w:rsidRPr="00063DB1" w:rsidRDefault="005E750C" w:rsidP="007D7E2A">
            <w:pPr>
              <w:pStyle w:val="ds-markdown-paragraph"/>
              <w:spacing w:before="0" w:beforeAutospacing="0" w:after="0" w:afterAutospacing="0"/>
              <w:rPr>
                <w:color w:val="0F1115"/>
              </w:rPr>
            </w:pPr>
            <w:r w:rsidRPr="00063DB1">
              <w:t>Отсутствие аргументации, подмена анализа пересказом (задания 5, 10, 11).</w:t>
            </w:r>
          </w:p>
        </w:tc>
      </w:tr>
      <w:tr w:rsidR="005E750C" w:rsidRPr="00063DB1" w14:paraId="63F9B6E4" w14:textId="77777777" w:rsidTr="007D7E2A">
        <w:tc>
          <w:tcPr>
            <w:tcW w:w="6232" w:type="dxa"/>
            <w:vAlign w:val="center"/>
          </w:tcPr>
          <w:p w14:paraId="0D089430"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анализировать полученные в ходе решения задачи результаты</w:t>
            </w:r>
          </w:p>
        </w:tc>
        <w:tc>
          <w:tcPr>
            <w:tcW w:w="9072" w:type="dxa"/>
            <w:vAlign w:val="center"/>
          </w:tcPr>
          <w:p w14:paraId="1D29B461" w14:textId="77777777" w:rsidR="005E750C" w:rsidRPr="00063DB1" w:rsidRDefault="005E750C" w:rsidP="007D7E2A">
            <w:pPr>
              <w:pStyle w:val="ds-markdown-paragraph"/>
              <w:spacing w:before="0" w:beforeAutospacing="0" w:after="0" w:afterAutospacing="0"/>
              <w:rPr>
                <w:color w:val="0F1115"/>
              </w:rPr>
            </w:pPr>
            <w:r w:rsidRPr="00063DB1">
              <w:t>Неумение оценить собственный ответ, скорректировать его (задания с развёрнутым ответом).</w:t>
            </w:r>
          </w:p>
        </w:tc>
      </w:tr>
      <w:tr w:rsidR="005E750C" w:rsidRPr="00063DB1" w14:paraId="2AAE1345" w14:textId="77777777" w:rsidTr="007D7E2A">
        <w:tc>
          <w:tcPr>
            <w:tcW w:w="6232" w:type="dxa"/>
            <w:vAlign w:val="center"/>
          </w:tcPr>
          <w:p w14:paraId="7DEA37DE"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переносить знания в познавательную и практическую области</w:t>
            </w:r>
          </w:p>
        </w:tc>
        <w:tc>
          <w:tcPr>
            <w:tcW w:w="9072" w:type="dxa"/>
            <w:vAlign w:val="center"/>
          </w:tcPr>
          <w:p w14:paraId="1D6E4732" w14:textId="77777777" w:rsidR="005E750C" w:rsidRPr="00063DB1" w:rsidRDefault="005E750C" w:rsidP="007D7E2A">
            <w:pPr>
              <w:pStyle w:val="ds-markdown-paragraph"/>
              <w:spacing w:before="0" w:beforeAutospacing="0" w:after="0" w:afterAutospacing="0"/>
              <w:rPr>
                <w:color w:val="0F1115"/>
              </w:rPr>
            </w:pPr>
            <w:r w:rsidRPr="00063DB1">
              <w:t>Неспособность применить известные способы анализа к новому тексту (задания 6, 7, 8, 9, 10).</w:t>
            </w:r>
          </w:p>
        </w:tc>
      </w:tr>
      <w:tr w:rsidR="005E750C" w:rsidRPr="00063DB1" w14:paraId="6825E81D" w14:textId="77777777" w:rsidTr="007D7E2A">
        <w:tc>
          <w:tcPr>
            <w:tcW w:w="6232" w:type="dxa"/>
            <w:vAlign w:val="center"/>
          </w:tcPr>
          <w:p w14:paraId="73260A31"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устанавливать существенный признак или основания для сравнения, классификации и обобщения</w:t>
            </w:r>
          </w:p>
        </w:tc>
        <w:tc>
          <w:tcPr>
            <w:tcW w:w="9072" w:type="dxa"/>
            <w:vAlign w:val="center"/>
          </w:tcPr>
          <w:p w14:paraId="1561E89F" w14:textId="77777777" w:rsidR="005E750C" w:rsidRPr="00063DB1" w:rsidRDefault="005E750C" w:rsidP="007D7E2A">
            <w:pPr>
              <w:pStyle w:val="ds-markdown-paragraph"/>
              <w:spacing w:before="0" w:beforeAutospacing="0" w:after="0" w:afterAutospacing="0"/>
              <w:rPr>
                <w:color w:val="0F1115"/>
              </w:rPr>
            </w:pPr>
            <w:r w:rsidRPr="00063DB1">
              <w:t>Неумение находить глубокие основания для сопоставления (задания 5, 10 — К1: 94% и 100% на 2 балла, однако К2 — привлечение текста для аргументации — значительно ниже: 59% и 56% на 4 балла).</w:t>
            </w:r>
          </w:p>
        </w:tc>
      </w:tr>
      <w:tr w:rsidR="005E750C" w:rsidRPr="00063DB1" w14:paraId="5858A078" w14:textId="77777777" w:rsidTr="007D7E2A">
        <w:tc>
          <w:tcPr>
            <w:tcW w:w="15304" w:type="dxa"/>
            <w:gridSpan w:val="2"/>
            <w:vAlign w:val="center"/>
          </w:tcPr>
          <w:p w14:paraId="11467DE6"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color w:val="0F1115"/>
              </w:rPr>
              <w:t>2. Познавательные УУД (базовые исследовательские действия):</w:t>
            </w:r>
          </w:p>
        </w:tc>
      </w:tr>
      <w:tr w:rsidR="005E750C" w:rsidRPr="00063DB1" w14:paraId="49A2616A" w14:textId="77777777" w:rsidTr="007D7E2A">
        <w:tc>
          <w:tcPr>
            <w:tcW w:w="6232" w:type="dxa"/>
            <w:vAlign w:val="center"/>
          </w:tcPr>
          <w:p w14:paraId="5B10F31C"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самостоятельно определять цели деятельности, задавать параметры и критерии их достижения</w:t>
            </w:r>
          </w:p>
        </w:tc>
        <w:tc>
          <w:tcPr>
            <w:tcW w:w="9072" w:type="dxa"/>
            <w:vAlign w:val="center"/>
          </w:tcPr>
          <w:p w14:paraId="344B5902" w14:textId="77777777" w:rsidR="005E750C" w:rsidRPr="00063DB1" w:rsidRDefault="005E750C" w:rsidP="007D7E2A">
            <w:pPr>
              <w:pStyle w:val="ds-markdown-paragraph"/>
              <w:spacing w:before="0" w:beforeAutospacing="0" w:after="0" w:afterAutospacing="0"/>
              <w:rPr>
                <w:color w:val="0F1115"/>
              </w:rPr>
            </w:pPr>
            <w:r w:rsidRPr="00063DB1">
              <w:t>Непонимание цели задания, выполнение не того, что требуется (задания 4, 5, 9, 10, 11).</w:t>
            </w:r>
          </w:p>
        </w:tc>
      </w:tr>
      <w:tr w:rsidR="005E750C" w:rsidRPr="00063DB1" w14:paraId="5C5C96AA" w14:textId="77777777" w:rsidTr="007D7E2A">
        <w:tc>
          <w:tcPr>
            <w:tcW w:w="6232" w:type="dxa"/>
            <w:vAlign w:val="center"/>
          </w:tcPr>
          <w:p w14:paraId="7580087B"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lastRenderedPageBreak/>
              <w:t>Умение анализировать художественный текст как знаково-символическую систему</w:t>
            </w:r>
          </w:p>
        </w:tc>
        <w:tc>
          <w:tcPr>
            <w:tcW w:w="9072" w:type="dxa"/>
            <w:vAlign w:val="center"/>
          </w:tcPr>
          <w:p w14:paraId="4BD242E1" w14:textId="77777777" w:rsidR="005E750C" w:rsidRPr="00063DB1" w:rsidRDefault="005E750C" w:rsidP="007D7E2A">
            <w:pPr>
              <w:pStyle w:val="ds-markdown-paragraph"/>
              <w:spacing w:before="0" w:beforeAutospacing="0" w:after="0" w:afterAutospacing="0"/>
              <w:rPr>
                <w:color w:val="0F1115"/>
              </w:rPr>
            </w:pPr>
            <w:r w:rsidRPr="00063DB1">
              <w:t>Неспособность видеть связь формы и содержания (задания 4, 5, 9, 10, 11).</w:t>
            </w:r>
          </w:p>
        </w:tc>
      </w:tr>
      <w:tr w:rsidR="005E750C" w:rsidRPr="00063DB1" w14:paraId="5421F380" w14:textId="77777777" w:rsidTr="007D7E2A">
        <w:tc>
          <w:tcPr>
            <w:tcW w:w="6232" w:type="dxa"/>
            <w:vAlign w:val="center"/>
          </w:tcPr>
          <w:p w14:paraId="670CEB4C" w14:textId="77777777" w:rsidR="005E750C" w:rsidRPr="00063DB1" w:rsidRDefault="005E750C" w:rsidP="007D7E2A">
            <w:pPr>
              <w:pStyle w:val="ds-markdown-paragraph"/>
              <w:spacing w:before="0" w:beforeAutospacing="0" w:after="0" w:afterAutospacing="0"/>
              <w:rPr>
                <w:color w:val="0F1115"/>
              </w:rPr>
            </w:pPr>
            <w:r w:rsidRPr="00063DB1">
              <w:rPr>
                <w:rStyle w:val="af6"/>
                <w:b w:val="0"/>
                <w:bCs w:val="0"/>
              </w:rPr>
              <w:t>Умение интерпретировать информацию, представленную в различных формах</w:t>
            </w:r>
          </w:p>
        </w:tc>
        <w:tc>
          <w:tcPr>
            <w:tcW w:w="9072" w:type="dxa"/>
            <w:vAlign w:val="center"/>
          </w:tcPr>
          <w:p w14:paraId="75AB9FE4" w14:textId="77777777" w:rsidR="005E750C" w:rsidRPr="00063DB1" w:rsidRDefault="005E750C" w:rsidP="007D7E2A">
            <w:pPr>
              <w:pStyle w:val="ds-markdown-paragraph"/>
              <w:spacing w:before="0" w:beforeAutospacing="0" w:after="0" w:afterAutospacing="0"/>
              <w:rPr>
                <w:color w:val="0F1115"/>
              </w:rPr>
            </w:pPr>
            <w:r w:rsidRPr="00063DB1">
              <w:t>Неумение интерпретировать поэтический текст, понимать переносные смыслы (задания 4, 5, 9, 10, 11).</w:t>
            </w:r>
          </w:p>
        </w:tc>
      </w:tr>
      <w:tr w:rsidR="005E750C" w:rsidRPr="00063DB1" w14:paraId="7E28008E" w14:textId="77777777" w:rsidTr="007D7E2A">
        <w:tc>
          <w:tcPr>
            <w:tcW w:w="6232" w:type="dxa"/>
            <w:vAlign w:val="center"/>
          </w:tcPr>
          <w:p w14:paraId="35875123"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критически оценивать и интерпретировать информацию</w:t>
            </w:r>
          </w:p>
        </w:tc>
        <w:tc>
          <w:tcPr>
            <w:tcW w:w="9072" w:type="dxa"/>
            <w:vAlign w:val="center"/>
          </w:tcPr>
          <w:p w14:paraId="23408B2D" w14:textId="77777777" w:rsidR="005E750C" w:rsidRPr="00063DB1" w:rsidRDefault="005E750C" w:rsidP="007D7E2A">
            <w:pPr>
              <w:pStyle w:val="ds-markdown-paragraph"/>
              <w:spacing w:before="0" w:beforeAutospacing="0" w:after="0" w:afterAutospacing="0"/>
            </w:pPr>
            <w:r w:rsidRPr="00063DB1">
              <w:t>Отсутствие критического отношения к тексту, наивно-реалистическое восприятие (задания 4, 5, 9, 10, 11).</w:t>
            </w:r>
          </w:p>
        </w:tc>
      </w:tr>
      <w:tr w:rsidR="005E750C" w:rsidRPr="00063DB1" w14:paraId="179C924E" w14:textId="77777777" w:rsidTr="007D7E2A">
        <w:tc>
          <w:tcPr>
            <w:tcW w:w="6232" w:type="dxa"/>
            <w:vAlign w:val="center"/>
          </w:tcPr>
          <w:p w14:paraId="5FAA452A"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color w:val="0F1115"/>
              </w:rPr>
              <w:t>3. Коммуникативные УУД:</w:t>
            </w:r>
          </w:p>
        </w:tc>
        <w:tc>
          <w:tcPr>
            <w:tcW w:w="9072" w:type="dxa"/>
            <w:vAlign w:val="center"/>
          </w:tcPr>
          <w:p w14:paraId="222C4695" w14:textId="77777777" w:rsidR="005E750C" w:rsidRPr="00063DB1" w:rsidRDefault="005E750C" w:rsidP="007D7E2A">
            <w:pPr>
              <w:pStyle w:val="ds-markdown-paragraph"/>
              <w:spacing w:before="0" w:beforeAutospacing="0" w:after="0" w:afterAutospacing="0"/>
            </w:pPr>
          </w:p>
        </w:tc>
      </w:tr>
      <w:tr w:rsidR="005E750C" w:rsidRPr="00063DB1" w14:paraId="2A099D4A" w14:textId="77777777" w:rsidTr="007D7E2A">
        <w:tc>
          <w:tcPr>
            <w:tcW w:w="6232" w:type="dxa"/>
            <w:vAlign w:val="center"/>
          </w:tcPr>
          <w:p w14:paraId="6CA57B72"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создавать тексты в различных форматах с учётом назначения информации и целевой аудитории</w:t>
            </w:r>
          </w:p>
        </w:tc>
        <w:tc>
          <w:tcPr>
            <w:tcW w:w="9072" w:type="dxa"/>
            <w:vAlign w:val="center"/>
          </w:tcPr>
          <w:p w14:paraId="237DBEB3" w14:textId="77777777" w:rsidR="005E750C" w:rsidRPr="00063DB1" w:rsidRDefault="005E750C" w:rsidP="007D7E2A">
            <w:pPr>
              <w:pStyle w:val="ds-markdown-paragraph"/>
              <w:spacing w:before="0" w:beforeAutospacing="0" w:after="0" w:afterAutospacing="0"/>
            </w:pPr>
            <w:r w:rsidRPr="00063DB1">
              <w:t>Неумение построить ответ в соответствии с жанром (анализ, сочинение) (задания 4, 5, 9, 10, 11).</w:t>
            </w:r>
          </w:p>
        </w:tc>
      </w:tr>
      <w:tr w:rsidR="005E750C" w:rsidRPr="00063DB1" w14:paraId="5B3AEF8A" w14:textId="77777777" w:rsidTr="007D7E2A">
        <w:tc>
          <w:tcPr>
            <w:tcW w:w="6232" w:type="dxa"/>
            <w:vAlign w:val="center"/>
          </w:tcPr>
          <w:p w14:paraId="4DE3E591"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развёрнуто и логично излагать свою точку зрения с использованием языковых средств</w:t>
            </w:r>
          </w:p>
        </w:tc>
        <w:tc>
          <w:tcPr>
            <w:tcW w:w="9072" w:type="dxa"/>
            <w:vAlign w:val="center"/>
          </w:tcPr>
          <w:p w14:paraId="3AEAC2AB" w14:textId="77777777" w:rsidR="005E750C" w:rsidRPr="00063DB1" w:rsidRDefault="005E750C" w:rsidP="007D7E2A">
            <w:pPr>
              <w:pStyle w:val="ds-markdown-paragraph"/>
              <w:spacing w:before="0" w:beforeAutospacing="0" w:after="0" w:afterAutospacing="0"/>
            </w:pPr>
            <w:r w:rsidRPr="00063DB1">
              <w:t>Отсутствие логики, нарушение последовательности, бедность словаря (задание 11 К6 — </w:t>
            </w:r>
            <w:r w:rsidRPr="00063DB1">
              <w:rPr>
                <w:rStyle w:val="af6"/>
                <w:b w:val="0"/>
                <w:bCs w:val="0"/>
              </w:rPr>
              <w:t>56,44%</w:t>
            </w:r>
            <w:r w:rsidRPr="00063DB1">
              <w:t> выполнения).</w:t>
            </w:r>
          </w:p>
        </w:tc>
      </w:tr>
      <w:tr w:rsidR="005E750C" w:rsidRPr="00063DB1" w14:paraId="0617B398" w14:textId="77777777" w:rsidTr="007D7E2A">
        <w:tc>
          <w:tcPr>
            <w:tcW w:w="6232" w:type="dxa"/>
            <w:vAlign w:val="center"/>
          </w:tcPr>
          <w:p w14:paraId="7F045DAA"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аргументировать свою позицию, формулировать выводы</w:t>
            </w:r>
          </w:p>
        </w:tc>
        <w:tc>
          <w:tcPr>
            <w:tcW w:w="9072" w:type="dxa"/>
            <w:vAlign w:val="center"/>
          </w:tcPr>
          <w:p w14:paraId="658A4F79" w14:textId="77777777" w:rsidR="005E750C" w:rsidRPr="00063DB1" w:rsidRDefault="005E750C" w:rsidP="007D7E2A">
            <w:pPr>
              <w:pStyle w:val="ds-markdown-paragraph"/>
              <w:spacing w:before="0" w:beforeAutospacing="0" w:after="0" w:afterAutospacing="0"/>
            </w:pPr>
            <w:r w:rsidRPr="00063DB1">
              <w:t>Отсутствие аргументации, формальное заключение (задания 11).</w:t>
            </w:r>
          </w:p>
        </w:tc>
      </w:tr>
      <w:tr w:rsidR="005E750C" w:rsidRPr="00063DB1" w14:paraId="6A6B128F" w14:textId="77777777" w:rsidTr="007D7E2A">
        <w:tc>
          <w:tcPr>
            <w:tcW w:w="6232" w:type="dxa"/>
            <w:vAlign w:val="center"/>
          </w:tcPr>
          <w:p w14:paraId="56519181"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использовать адекватные языковые средства для выражения мысли</w:t>
            </w:r>
          </w:p>
        </w:tc>
        <w:tc>
          <w:tcPr>
            <w:tcW w:w="9072" w:type="dxa"/>
            <w:vAlign w:val="center"/>
          </w:tcPr>
          <w:p w14:paraId="1247E00D" w14:textId="77777777" w:rsidR="005E750C" w:rsidRPr="00063DB1" w:rsidRDefault="005E750C" w:rsidP="007D7E2A">
            <w:pPr>
              <w:pStyle w:val="ds-markdown-paragraph"/>
              <w:spacing w:before="0" w:beforeAutospacing="0" w:after="0" w:afterAutospacing="0"/>
            </w:pPr>
            <w:r w:rsidRPr="00063DB1">
              <w:t>Речевые ошибки, плеоназмы, тавтология, нарушение лексической сочетаемости (задание 11 К6 — 56,44% выполнения).</w:t>
            </w:r>
          </w:p>
        </w:tc>
      </w:tr>
      <w:tr w:rsidR="005E750C" w:rsidRPr="00063DB1" w14:paraId="2754E40E" w14:textId="77777777" w:rsidTr="007D7E2A">
        <w:tc>
          <w:tcPr>
            <w:tcW w:w="6232" w:type="dxa"/>
            <w:vAlign w:val="center"/>
          </w:tcPr>
          <w:p w14:paraId="28B3EEDD"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применять знания о нормах русского литературного языка в речевой практике</w:t>
            </w:r>
          </w:p>
        </w:tc>
        <w:tc>
          <w:tcPr>
            <w:tcW w:w="9072" w:type="dxa"/>
            <w:vAlign w:val="center"/>
          </w:tcPr>
          <w:p w14:paraId="19DF51E1" w14:textId="77777777" w:rsidR="005E750C" w:rsidRPr="00063DB1" w:rsidRDefault="005E750C" w:rsidP="007D7E2A">
            <w:pPr>
              <w:pStyle w:val="ds-markdown-paragraph"/>
              <w:spacing w:before="0" w:beforeAutospacing="0" w:after="0" w:afterAutospacing="0"/>
            </w:pPr>
            <w:r w:rsidRPr="00063DB1">
              <w:t>Речевые ошибки, бедность словаря, нарушение лексической сочетаемости (задание 11 К6 — 56,44% выполнения).</w:t>
            </w:r>
          </w:p>
        </w:tc>
      </w:tr>
      <w:tr w:rsidR="005E750C" w:rsidRPr="00063DB1" w14:paraId="362EECCA" w14:textId="77777777" w:rsidTr="007D7E2A">
        <w:tc>
          <w:tcPr>
            <w:tcW w:w="6232" w:type="dxa"/>
            <w:vAlign w:val="center"/>
          </w:tcPr>
          <w:p w14:paraId="7EBDB337"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редактировать и совершенствовать собственные письменные высказывания</w:t>
            </w:r>
          </w:p>
        </w:tc>
        <w:tc>
          <w:tcPr>
            <w:tcW w:w="9072" w:type="dxa"/>
            <w:vAlign w:val="center"/>
          </w:tcPr>
          <w:p w14:paraId="4E9145C8" w14:textId="77777777" w:rsidR="005E750C" w:rsidRPr="00063DB1" w:rsidRDefault="005E750C" w:rsidP="007D7E2A">
            <w:pPr>
              <w:pStyle w:val="ds-markdown-paragraph"/>
              <w:spacing w:before="0" w:beforeAutospacing="0" w:after="0" w:afterAutospacing="0"/>
            </w:pPr>
            <w:r w:rsidRPr="00063DB1">
              <w:t xml:space="preserve">Отсутствие навыка </w:t>
            </w:r>
            <w:proofErr w:type="spellStart"/>
            <w:r w:rsidRPr="00063DB1">
              <w:t>саморедактирования</w:t>
            </w:r>
            <w:proofErr w:type="spellEnd"/>
            <w:r w:rsidRPr="00063DB1">
              <w:t xml:space="preserve"> (задание 4, 5, 9, 10, 11).</w:t>
            </w:r>
          </w:p>
        </w:tc>
      </w:tr>
      <w:tr w:rsidR="005E750C" w:rsidRPr="00063DB1" w14:paraId="1F763909" w14:textId="77777777" w:rsidTr="007D7E2A">
        <w:tc>
          <w:tcPr>
            <w:tcW w:w="15304" w:type="dxa"/>
            <w:gridSpan w:val="2"/>
            <w:vAlign w:val="center"/>
          </w:tcPr>
          <w:p w14:paraId="413EC0C6" w14:textId="77777777" w:rsidR="005E750C" w:rsidRPr="00063DB1" w:rsidRDefault="005E750C" w:rsidP="007D7E2A">
            <w:pPr>
              <w:pStyle w:val="ds-markdown-paragraph"/>
              <w:spacing w:before="0" w:beforeAutospacing="0" w:after="0" w:afterAutospacing="0"/>
            </w:pPr>
            <w:r w:rsidRPr="00063DB1">
              <w:rPr>
                <w:rStyle w:val="af6"/>
                <w:b w:val="0"/>
                <w:bCs w:val="0"/>
                <w:color w:val="0F1115"/>
              </w:rPr>
              <w:t>4. Регулятивные УУД (самоорганизация и самоконтроль):</w:t>
            </w:r>
          </w:p>
        </w:tc>
      </w:tr>
      <w:tr w:rsidR="005E750C" w:rsidRPr="00063DB1" w14:paraId="66B03DFA" w14:textId="77777777" w:rsidTr="007D7E2A">
        <w:tc>
          <w:tcPr>
            <w:tcW w:w="6232" w:type="dxa"/>
            <w:vAlign w:val="center"/>
          </w:tcPr>
          <w:p w14:paraId="1576BE3A"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самостоятельно составлять план решения проблемы с учётом имеющихся ресурсов, собственных возможностей и предпочтений</w:t>
            </w:r>
          </w:p>
        </w:tc>
        <w:tc>
          <w:tcPr>
            <w:tcW w:w="9072" w:type="dxa"/>
            <w:vAlign w:val="center"/>
          </w:tcPr>
          <w:p w14:paraId="076C7424" w14:textId="77777777" w:rsidR="005E750C" w:rsidRPr="00063DB1" w:rsidRDefault="005E750C" w:rsidP="007D7E2A">
            <w:pPr>
              <w:pStyle w:val="ds-markdown-paragraph"/>
              <w:spacing w:before="0" w:beforeAutospacing="0" w:after="0" w:afterAutospacing="0"/>
            </w:pPr>
            <w:r w:rsidRPr="00063DB1">
              <w:t>Отсутствие плана, хаотичное выполнение заданий, нарушение композиционной цельности (задание 11 К5 — 67,95% на 3 балла, что ниже, чем у группы от 61 до 80 баллов).</w:t>
            </w:r>
          </w:p>
        </w:tc>
      </w:tr>
      <w:tr w:rsidR="005E750C" w:rsidRPr="00063DB1" w14:paraId="56A14E3A" w14:textId="77777777" w:rsidTr="007D7E2A">
        <w:tc>
          <w:tcPr>
            <w:tcW w:w="6232" w:type="dxa"/>
            <w:vAlign w:val="center"/>
          </w:tcPr>
          <w:p w14:paraId="124682CE"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делать осознанный выбор, аргументировать его, брать ответственность за решение</w:t>
            </w:r>
          </w:p>
        </w:tc>
        <w:tc>
          <w:tcPr>
            <w:tcW w:w="9072" w:type="dxa"/>
            <w:vAlign w:val="center"/>
          </w:tcPr>
          <w:p w14:paraId="3614CA4A" w14:textId="77777777" w:rsidR="005E750C" w:rsidRPr="00063DB1" w:rsidRDefault="005E750C" w:rsidP="007D7E2A">
            <w:pPr>
              <w:pStyle w:val="ds-markdown-paragraph"/>
              <w:spacing w:before="0" w:beforeAutospacing="0" w:after="0" w:afterAutospacing="0"/>
            </w:pPr>
            <w:r w:rsidRPr="00063DB1">
              <w:t>Неосознанный выбор варианта ответа, интуитивное выполнение тестовых заданий (задания 1–3, 6–8).</w:t>
            </w:r>
          </w:p>
        </w:tc>
      </w:tr>
      <w:tr w:rsidR="005E750C" w:rsidRPr="00063DB1" w14:paraId="248C950D" w14:textId="77777777" w:rsidTr="007D7E2A">
        <w:tc>
          <w:tcPr>
            <w:tcW w:w="6232" w:type="dxa"/>
            <w:vAlign w:val="center"/>
          </w:tcPr>
          <w:p w14:paraId="0542DCA4"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вносить коррективы в деятельность, оценивать соответствие результатов целям</w:t>
            </w:r>
          </w:p>
        </w:tc>
        <w:tc>
          <w:tcPr>
            <w:tcW w:w="9072" w:type="dxa"/>
            <w:vAlign w:val="center"/>
          </w:tcPr>
          <w:p w14:paraId="711743AF" w14:textId="77777777" w:rsidR="005E750C" w:rsidRPr="00063DB1" w:rsidRDefault="005E750C" w:rsidP="007D7E2A">
            <w:pPr>
              <w:pStyle w:val="ds-markdown-paragraph"/>
              <w:spacing w:before="0" w:beforeAutospacing="0" w:after="0" w:afterAutospacing="0"/>
            </w:pPr>
            <w:r w:rsidRPr="00063DB1">
              <w:t>Неумение скорректировать свой ответ, исправить ошибки (задания 4, 5, 9, 10, 11).</w:t>
            </w:r>
          </w:p>
        </w:tc>
      </w:tr>
      <w:tr w:rsidR="005E750C" w:rsidRPr="00063DB1" w14:paraId="420A630B" w14:textId="77777777" w:rsidTr="007D7E2A">
        <w:tc>
          <w:tcPr>
            <w:tcW w:w="6232" w:type="dxa"/>
            <w:vAlign w:val="center"/>
          </w:tcPr>
          <w:p w14:paraId="403ECC98"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использовать приёмы рефлексии для оценки ситуации, выбора верного решения</w:t>
            </w:r>
          </w:p>
        </w:tc>
        <w:tc>
          <w:tcPr>
            <w:tcW w:w="9072" w:type="dxa"/>
            <w:vAlign w:val="center"/>
          </w:tcPr>
          <w:p w14:paraId="443BB7E3" w14:textId="77777777" w:rsidR="005E750C" w:rsidRPr="00063DB1" w:rsidRDefault="005E750C" w:rsidP="007D7E2A">
            <w:pPr>
              <w:pStyle w:val="ds-markdown-paragraph"/>
              <w:spacing w:before="0" w:beforeAutospacing="0" w:after="0" w:afterAutospacing="0"/>
            </w:pPr>
            <w:r w:rsidRPr="00063DB1">
              <w:t>Отсутствие рефлексии, неспособность оценить правильность своих действий (все задания).</w:t>
            </w:r>
          </w:p>
        </w:tc>
      </w:tr>
      <w:tr w:rsidR="005E750C" w:rsidRPr="00063DB1" w14:paraId="2630A47C" w14:textId="77777777" w:rsidTr="007D7E2A">
        <w:tc>
          <w:tcPr>
            <w:tcW w:w="6232" w:type="dxa"/>
            <w:vAlign w:val="center"/>
          </w:tcPr>
          <w:p w14:paraId="23868633" w14:textId="77777777" w:rsidR="005E750C" w:rsidRPr="00063DB1" w:rsidRDefault="005E750C" w:rsidP="007D7E2A">
            <w:pPr>
              <w:pStyle w:val="ds-markdown-paragraph"/>
              <w:spacing w:before="0" w:beforeAutospacing="0" w:after="0" w:afterAutospacing="0"/>
              <w:rPr>
                <w:rStyle w:val="af6"/>
                <w:b w:val="0"/>
                <w:bCs w:val="0"/>
              </w:rPr>
            </w:pPr>
            <w:r w:rsidRPr="00063DB1">
              <w:rPr>
                <w:rStyle w:val="af6"/>
                <w:b w:val="0"/>
                <w:bCs w:val="0"/>
              </w:rPr>
              <w:t>Умение оценивать риски и своевременно принимать решения по их снижению</w:t>
            </w:r>
          </w:p>
        </w:tc>
        <w:tc>
          <w:tcPr>
            <w:tcW w:w="9072" w:type="dxa"/>
            <w:vAlign w:val="center"/>
          </w:tcPr>
          <w:p w14:paraId="7AD706E6" w14:textId="77777777" w:rsidR="005E750C" w:rsidRPr="00063DB1" w:rsidRDefault="005E750C" w:rsidP="007D7E2A">
            <w:pPr>
              <w:pStyle w:val="ds-markdown-paragraph"/>
              <w:spacing w:before="0" w:beforeAutospacing="0" w:after="0" w:afterAutospacing="0"/>
            </w:pPr>
            <w:r w:rsidRPr="00063DB1">
              <w:t>Неумение распределять время, браться за сложные задания (задание 11).</w:t>
            </w:r>
          </w:p>
        </w:tc>
      </w:tr>
    </w:tbl>
    <w:p w14:paraId="3322F77F" w14:textId="77777777" w:rsidR="005E750C" w:rsidRDefault="005E750C" w:rsidP="005E750C">
      <w:pPr>
        <w:pStyle w:val="3"/>
        <w:shd w:val="clear" w:color="auto" w:fill="FFFFFF"/>
        <w:spacing w:before="0"/>
        <w:rPr>
          <w:rFonts w:ascii="Times New Roman" w:hAnsi="Times New Roman"/>
          <w:color w:val="0F1115"/>
          <w:sz w:val="24"/>
        </w:rPr>
      </w:pPr>
    </w:p>
    <w:p w14:paraId="5F7DA3CB" w14:textId="3C65729B" w:rsidR="005E750C" w:rsidRPr="009A4FBF" w:rsidRDefault="00063DB1" w:rsidP="005E750C">
      <w:pPr>
        <w:pStyle w:val="3"/>
        <w:shd w:val="clear" w:color="auto" w:fill="FFFFFF"/>
        <w:spacing w:before="0"/>
        <w:rPr>
          <w:rFonts w:ascii="Times New Roman" w:hAnsi="Times New Roman"/>
          <w:color w:val="0F1115"/>
          <w:sz w:val="24"/>
        </w:rPr>
      </w:pPr>
      <w:r>
        <w:rPr>
          <w:rFonts w:ascii="Times New Roman" w:hAnsi="Times New Roman"/>
          <w:color w:val="0F1115"/>
          <w:sz w:val="24"/>
        </w:rPr>
        <w:t>В</w:t>
      </w:r>
      <w:r w:rsidR="005E750C" w:rsidRPr="009A4FBF">
        <w:rPr>
          <w:rFonts w:ascii="Times New Roman" w:hAnsi="Times New Roman"/>
          <w:color w:val="0F1115"/>
          <w:sz w:val="24"/>
        </w:rPr>
        <w:t>ыводы</w:t>
      </w:r>
    </w:p>
    <w:p w14:paraId="720188B9" w14:textId="77777777" w:rsidR="005E750C" w:rsidRPr="00AC1FEA" w:rsidRDefault="005E750C" w:rsidP="005E750C">
      <w:pPr>
        <w:pStyle w:val="ds-markdown-paragraph"/>
        <w:numPr>
          <w:ilvl w:val="0"/>
          <w:numId w:val="123"/>
        </w:numPr>
        <w:shd w:val="clear" w:color="auto" w:fill="FFFFFF"/>
        <w:spacing w:before="0" w:beforeAutospacing="0" w:after="0" w:afterAutospacing="0"/>
        <w:jc w:val="both"/>
        <w:rPr>
          <w:color w:val="0F1115"/>
        </w:rPr>
      </w:pPr>
      <w:r w:rsidRPr="00AC1FEA">
        <w:rPr>
          <w:rStyle w:val="af6"/>
          <w:color w:val="0F1115"/>
        </w:rPr>
        <w:t>Участники ЕГЭ по литературе со средним уровнем подготовки демонстрируют средний уровень сформированности метапредметных результатов.</w:t>
      </w:r>
      <w:r w:rsidRPr="00AC1FEA">
        <w:rPr>
          <w:color w:val="0F1115"/>
        </w:rPr>
        <w:t> Большинство проверяемых метапредметных умений сформированы на уровне, достаточном для выполнения заданий базового уровня, но недостаточном для успешного выполнения заданий повышенного и высокого уровней сложности.</w:t>
      </w:r>
    </w:p>
    <w:p w14:paraId="3FE70337" w14:textId="77777777" w:rsidR="005E750C" w:rsidRPr="00AC1FEA" w:rsidRDefault="005E750C" w:rsidP="005E750C">
      <w:pPr>
        <w:pStyle w:val="ds-markdown-paragraph"/>
        <w:numPr>
          <w:ilvl w:val="0"/>
          <w:numId w:val="123"/>
        </w:numPr>
        <w:shd w:val="clear" w:color="auto" w:fill="FFFFFF"/>
        <w:spacing w:before="0" w:beforeAutospacing="0" w:after="0" w:afterAutospacing="0"/>
        <w:jc w:val="both"/>
        <w:rPr>
          <w:color w:val="0F1115"/>
        </w:rPr>
      </w:pPr>
      <w:r w:rsidRPr="00AC1FEA">
        <w:rPr>
          <w:rStyle w:val="af6"/>
          <w:color w:val="0F1115"/>
        </w:rPr>
        <w:lastRenderedPageBreak/>
        <w:t>Наиболее слабо сформированы исследовательские и коммуникативные УУД.</w:t>
      </w:r>
      <w:r w:rsidRPr="00AC1FEA">
        <w:rPr>
          <w:color w:val="0F1115"/>
        </w:rPr>
        <w:t> Участники не способны самостоятельно формулировать и актуализировать проблему, выявлять причинно-следственные связи, аргументировать свою позицию, создавать связный письменный текст с использованием языковых средств.</w:t>
      </w:r>
    </w:p>
    <w:p w14:paraId="1C731EF0" w14:textId="77777777" w:rsidR="005E750C" w:rsidRPr="00AC1FEA" w:rsidRDefault="005E750C" w:rsidP="005E750C">
      <w:pPr>
        <w:pStyle w:val="ds-markdown-paragraph"/>
        <w:numPr>
          <w:ilvl w:val="0"/>
          <w:numId w:val="123"/>
        </w:numPr>
        <w:shd w:val="clear" w:color="auto" w:fill="FFFFFF"/>
        <w:spacing w:before="0" w:beforeAutospacing="0" w:after="0" w:afterAutospacing="0"/>
        <w:jc w:val="both"/>
        <w:rPr>
          <w:color w:val="0F1115"/>
        </w:rPr>
      </w:pPr>
      <w:r w:rsidRPr="00AC1FEA">
        <w:rPr>
          <w:rStyle w:val="af6"/>
          <w:color w:val="0F1115"/>
        </w:rPr>
        <w:t>Регулятивные УУД (самоорганизация и самоконтроль) также находятся на недостаточном уровне.</w:t>
      </w:r>
      <w:r w:rsidRPr="00AC1FEA">
        <w:rPr>
          <w:color w:val="0F1115"/>
        </w:rPr>
        <w:t> Участники не умеют планировать деятельность, распределять время, осуществлять рефлексию и коррекцию собственных действий. Это приводит к тому, что они не замечают собственных ошибок и не завершают сложные задания.</w:t>
      </w:r>
    </w:p>
    <w:p w14:paraId="07769B62" w14:textId="77777777" w:rsidR="005E750C" w:rsidRPr="00AC1FEA" w:rsidRDefault="005E750C" w:rsidP="005E750C">
      <w:pPr>
        <w:pStyle w:val="ds-markdown-paragraph"/>
        <w:numPr>
          <w:ilvl w:val="0"/>
          <w:numId w:val="123"/>
        </w:numPr>
        <w:shd w:val="clear" w:color="auto" w:fill="FFFFFF"/>
        <w:spacing w:before="0" w:beforeAutospacing="0" w:after="0" w:afterAutospacing="0"/>
        <w:jc w:val="both"/>
        <w:rPr>
          <w:color w:val="0F1115"/>
        </w:rPr>
      </w:pPr>
      <w:r w:rsidRPr="00AC1FEA">
        <w:rPr>
          <w:rStyle w:val="af6"/>
          <w:color w:val="0F1115"/>
        </w:rPr>
        <w:t>Познавательные УУД (базовые логические действия) сформированы на уровне узнавания и воспроизведения.</w:t>
      </w:r>
      <w:r w:rsidRPr="00AC1FEA">
        <w:rPr>
          <w:color w:val="0F1115"/>
        </w:rPr>
        <w:t> Участники могут узнавать термины, но не умеют применять их для анализа. Более сложные действия — анализ, синтез, обобщение, установление причинно-следственных связей, сопоставление, интерпретация — освоены на посредственном уровне.</w:t>
      </w:r>
    </w:p>
    <w:p w14:paraId="6C33A8EF" w14:textId="77777777" w:rsidR="005E750C" w:rsidRPr="00AC1FEA" w:rsidRDefault="005E750C" w:rsidP="005E750C">
      <w:pPr>
        <w:pStyle w:val="ds-markdown-paragraph"/>
        <w:numPr>
          <w:ilvl w:val="0"/>
          <w:numId w:val="123"/>
        </w:numPr>
        <w:shd w:val="clear" w:color="auto" w:fill="FFFFFF"/>
        <w:spacing w:before="0" w:beforeAutospacing="0" w:after="0" w:afterAutospacing="0"/>
        <w:jc w:val="both"/>
        <w:rPr>
          <w:color w:val="0F1115"/>
        </w:rPr>
      </w:pPr>
      <w:r w:rsidRPr="00AC1FEA">
        <w:rPr>
          <w:rStyle w:val="af6"/>
          <w:color w:val="0F1115"/>
        </w:rPr>
        <w:t>Необходима целенаправленная системная работа по формированию метапредметных результатов</w:t>
      </w:r>
      <w:r w:rsidRPr="00AC1FEA">
        <w:rPr>
          <w:color w:val="0F1115"/>
        </w:rPr>
        <w:t> на всех ступенях обучения, начиная с 5 класса, с особым акцентом на развитие регулятивных и коммуникативных универсальных учебных действий.</w:t>
      </w:r>
    </w:p>
    <w:p w14:paraId="14E4CAB8" w14:textId="77777777" w:rsidR="005E750C" w:rsidRPr="00AC1FEA" w:rsidRDefault="005E750C" w:rsidP="005E750C">
      <w:pPr>
        <w:pStyle w:val="ds-markdown-paragraph"/>
        <w:numPr>
          <w:ilvl w:val="0"/>
          <w:numId w:val="123"/>
        </w:numPr>
        <w:shd w:val="clear" w:color="auto" w:fill="FFFFFF"/>
        <w:spacing w:before="0" w:beforeAutospacing="0" w:after="0" w:afterAutospacing="0"/>
        <w:jc w:val="both"/>
        <w:rPr>
          <w:color w:val="0F1115"/>
        </w:rPr>
      </w:pPr>
      <w:r w:rsidRPr="00AC1FEA">
        <w:rPr>
          <w:rStyle w:val="af6"/>
          <w:color w:val="0F1115"/>
        </w:rPr>
        <w:t>Рекомендуется внедрение в практику преподавания литературы</w:t>
      </w:r>
      <w:r w:rsidRPr="00AC1FEA">
        <w:rPr>
          <w:color w:val="0F1115"/>
        </w:rPr>
        <w:t> заданий, направленных на формирование навыков смыслового чтения, работы с информацией, логического структурирования письменных высказываний, самоконтроля и самооценки, что позволит участникам со средним уровнем подготовки перейти в более высокую балльную группу (81–100 баллов) и развить необходимые метапредметные компетенции.</w:t>
      </w:r>
    </w:p>
    <w:p w14:paraId="2841ABEB" w14:textId="77777777" w:rsidR="005E750C" w:rsidRPr="009A4FBF" w:rsidRDefault="005E750C" w:rsidP="005E750C">
      <w:pPr>
        <w:ind w:firstLine="708"/>
        <w:jc w:val="both"/>
      </w:pPr>
    </w:p>
    <w:p w14:paraId="7A6D1D40" w14:textId="77777777" w:rsidR="005E750C" w:rsidRPr="009A4FBF" w:rsidRDefault="005E750C" w:rsidP="005E750C">
      <w:pPr>
        <w:pStyle w:val="3"/>
        <w:numPr>
          <w:ilvl w:val="3"/>
          <w:numId w:val="64"/>
        </w:numPr>
        <w:tabs>
          <w:tab w:val="left" w:pos="567"/>
        </w:tabs>
        <w:spacing w:before="0"/>
        <w:jc w:val="center"/>
        <w:rPr>
          <w:rFonts w:ascii="Times New Roman" w:hAnsi="Times New Roman"/>
          <w:sz w:val="24"/>
        </w:rPr>
      </w:pPr>
      <w:r w:rsidRPr="009A4FBF">
        <w:rPr>
          <w:rFonts w:ascii="Times New Roman" w:hAnsi="Times New Roman"/>
          <w:sz w:val="24"/>
        </w:rPr>
        <w:t>Рекомендации для учителей по совершенствованию преподавания учебного предмета группе обучающихся со средним уровнем подготовки</w:t>
      </w:r>
    </w:p>
    <w:p w14:paraId="47081A02" w14:textId="77777777" w:rsidR="005E750C" w:rsidRPr="00410693" w:rsidRDefault="005E750C" w:rsidP="005E750C">
      <w:pPr>
        <w:ind w:firstLine="567"/>
      </w:pPr>
    </w:p>
    <w:p w14:paraId="1CDA9F03" w14:textId="77777777" w:rsidR="005E750C" w:rsidRPr="00410693" w:rsidRDefault="005E750C" w:rsidP="005E750C">
      <w:pPr>
        <w:ind w:firstLine="567"/>
        <w:jc w:val="both"/>
      </w:pPr>
      <w:r>
        <w:t>Ц</w:t>
      </w:r>
      <w:r w:rsidRPr="00410693">
        <w:t xml:space="preserve">елью учителя-словесника при работе с детьми со средним уровнем подготовки становится такая зона ближайшего развития: переход обучающихся на более высокий - идейно-эстетический уровень восприятия текста. Отсюда необходима многоаспектная работа с текстом произведения, погружающая в его смыслы, отношение к тексту как эстетическому целому, взращивание ученика как квалифицированного читателя. </w:t>
      </w:r>
      <w:r>
        <w:tab/>
      </w:r>
      <w:r w:rsidRPr="00410693">
        <w:t xml:space="preserve">Отсюда необходимо:  </w:t>
      </w:r>
    </w:p>
    <w:p w14:paraId="0A12F93B" w14:textId="77777777" w:rsidR="005E750C" w:rsidRPr="00410693" w:rsidRDefault="005E750C" w:rsidP="005E750C">
      <w:pPr>
        <w:jc w:val="both"/>
        <w:rPr>
          <w:rFonts w:eastAsia="Times New Roman"/>
          <w:bCs/>
          <w:iCs/>
        </w:rPr>
      </w:pPr>
      <w:r w:rsidRPr="00410693">
        <w:rPr>
          <w:rFonts w:eastAsia="Times New Roman"/>
          <w:bCs/>
          <w:iCs/>
        </w:rPr>
        <w:t xml:space="preserve">1) включать в систему преподавания литературы разные виды анализа художественного текста: элементы литературоведческого, </w:t>
      </w:r>
      <w:proofErr w:type="gramStart"/>
      <w:r w:rsidRPr="00410693">
        <w:rPr>
          <w:rFonts w:eastAsia="Times New Roman"/>
          <w:bCs/>
          <w:iCs/>
        </w:rPr>
        <w:t>лингвистического,  психологического</w:t>
      </w:r>
      <w:proofErr w:type="gramEnd"/>
      <w:r w:rsidRPr="00410693">
        <w:rPr>
          <w:rFonts w:eastAsia="Times New Roman"/>
          <w:bCs/>
          <w:iCs/>
        </w:rPr>
        <w:t xml:space="preserve"> и </w:t>
      </w:r>
      <w:proofErr w:type="spellStart"/>
      <w:r w:rsidRPr="00410693">
        <w:rPr>
          <w:rFonts w:eastAsia="Times New Roman"/>
          <w:bCs/>
          <w:iCs/>
        </w:rPr>
        <w:t>и</w:t>
      </w:r>
      <w:proofErr w:type="spellEnd"/>
      <w:r w:rsidRPr="00410693">
        <w:rPr>
          <w:rFonts w:eastAsia="Times New Roman"/>
          <w:bCs/>
          <w:iCs/>
        </w:rPr>
        <w:t xml:space="preserve"> т.д., обучать умениям сопоставительного анализа произведений, персонажей, образов, тем, идей и т.д. (например, использовать мотивный анализ текста);</w:t>
      </w:r>
    </w:p>
    <w:p w14:paraId="14EFF652" w14:textId="77777777" w:rsidR="005E750C" w:rsidRPr="00410693" w:rsidRDefault="005E750C" w:rsidP="005E750C">
      <w:pPr>
        <w:jc w:val="both"/>
        <w:rPr>
          <w:rFonts w:eastAsia="Times New Roman"/>
          <w:bCs/>
          <w:iCs/>
        </w:rPr>
      </w:pPr>
      <w:r w:rsidRPr="00410693">
        <w:rPr>
          <w:rFonts w:eastAsia="Times New Roman"/>
          <w:bCs/>
          <w:iCs/>
        </w:rPr>
        <w:t>2) в анализе лирического произведения уделять особое внимание таким аспектам, как лирическая медитация, поэтические образы, авторская позиция, образ лирического героя, изобразительно-выразительные средства, фонетическая и ритмическая структура произведения;</w:t>
      </w:r>
    </w:p>
    <w:p w14:paraId="54C96FDE" w14:textId="77777777" w:rsidR="005E750C" w:rsidRPr="00410693" w:rsidRDefault="005E750C" w:rsidP="005E750C">
      <w:pPr>
        <w:jc w:val="both"/>
        <w:rPr>
          <w:rFonts w:eastAsia="Times New Roman"/>
          <w:bCs/>
          <w:iCs/>
        </w:rPr>
      </w:pPr>
      <w:r w:rsidRPr="00410693">
        <w:rPr>
          <w:rFonts w:eastAsia="Times New Roman"/>
          <w:bCs/>
          <w:iCs/>
        </w:rPr>
        <w:t>3) обращать внимание на историко-культурный контекст на каждом этапе изучения школьного курса литературы;</w:t>
      </w:r>
    </w:p>
    <w:p w14:paraId="4ED58DCF" w14:textId="77777777" w:rsidR="005E750C" w:rsidRPr="00410693" w:rsidRDefault="005E750C" w:rsidP="005E750C">
      <w:pPr>
        <w:jc w:val="both"/>
        <w:rPr>
          <w:rFonts w:eastAsia="Times New Roman"/>
          <w:bCs/>
          <w:iCs/>
        </w:rPr>
      </w:pPr>
      <w:r w:rsidRPr="00410693">
        <w:rPr>
          <w:rFonts w:eastAsia="Times New Roman"/>
          <w:bCs/>
          <w:iCs/>
        </w:rPr>
        <w:t>4) обращаться к произведениям новой и новейшей литературы, входящим в круг чтения подростков, затрагивающих интересующие их темы, актуализировать взаимосвязь разных видов искусства (литература, кино, театр, живопись, музыка);</w:t>
      </w:r>
    </w:p>
    <w:p w14:paraId="71AE2932" w14:textId="77777777" w:rsidR="005E750C" w:rsidRPr="00410693" w:rsidRDefault="005E750C" w:rsidP="005E750C">
      <w:pPr>
        <w:jc w:val="both"/>
      </w:pPr>
      <w:r w:rsidRPr="00410693">
        <w:rPr>
          <w:rFonts w:eastAsia="Times New Roman"/>
          <w:bCs/>
          <w:iCs/>
        </w:rPr>
        <w:t>5) использовать с</w:t>
      </w:r>
      <w:r w:rsidRPr="00410693">
        <w:t xml:space="preserve">оставление концептуальных таблиц, фиксирующих </w:t>
      </w:r>
      <w:proofErr w:type="gramStart"/>
      <w:r w:rsidRPr="00410693">
        <w:t>связи )например</w:t>
      </w:r>
      <w:proofErr w:type="gramEnd"/>
      <w:r w:rsidRPr="00410693">
        <w:t>, «персонаж — деталь — функция»);</w:t>
      </w:r>
    </w:p>
    <w:p w14:paraId="416F4BB0" w14:textId="77777777" w:rsidR="005E750C" w:rsidRPr="00410693" w:rsidRDefault="005E750C" w:rsidP="005E750C">
      <w:pPr>
        <w:jc w:val="both"/>
      </w:pPr>
      <w:r w:rsidRPr="00410693">
        <w:t xml:space="preserve">6) работать с маркерами текста по поиску ключевых слов (определяющих, </w:t>
      </w:r>
      <w:proofErr w:type="gramStart"/>
      <w:r w:rsidRPr="00410693">
        <w:t>например,  эмоциональный</w:t>
      </w:r>
      <w:proofErr w:type="gramEnd"/>
      <w:r w:rsidRPr="00410693">
        <w:t xml:space="preserve"> тон текста или авторское отношение);</w:t>
      </w:r>
    </w:p>
    <w:p w14:paraId="65B787C3" w14:textId="77777777" w:rsidR="005E750C" w:rsidRPr="00410693" w:rsidRDefault="005E750C" w:rsidP="005E750C">
      <w:pPr>
        <w:jc w:val="both"/>
        <w:rPr>
          <w:rFonts w:eastAsia="Times New Roman"/>
          <w:bCs/>
          <w:iCs/>
        </w:rPr>
      </w:pPr>
      <w:r w:rsidRPr="00410693">
        <w:t xml:space="preserve">7) </w:t>
      </w:r>
      <w:r w:rsidRPr="00410693">
        <w:rPr>
          <w:rFonts w:eastAsia="Times New Roman"/>
          <w:bCs/>
          <w:iCs/>
        </w:rPr>
        <w:t>практиковать использование системы заданий, требующих свободного владения цитатным материалом.</w:t>
      </w:r>
    </w:p>
    <w:p w14:paraId="4CE02219" w14:textId="77777777" w:rsidR="005E750C" w:rsidRPr="00AC1FEA" w:rsidRDefault="005E750C" w:rsidP="005E750C">
      <w:pPr>
        <w:jc w:val="both"/>
      </w:pPr>
    </w:p>
    <w:p w14:paraId="4D890641" w14:textId="77777777" w:rsidR="005E750C" w:rsidRPr="00AC1FEA" w:rsidRDefault="005E750C" w:rsidP="005E750C">
      <w:pPr>
        <w:pStyle w:val="ds-markdown-paragraph"/>
        <w:shd w:val="clear" w:color="auto" w:fill="FFFFFF"/>
        <w:spacing w:before="0" w:beforeAutospacing="0" w:after="0" w:afterAutospacing="0"/>
        <w:ind w:firstLine="708"/>
        <w:jc w:val="both"/>
        <w:rPr>
          <w:color w:val="0F1115"/>
        </w:rPr>
      </w:pPr>
      <w:r w:rsidRPr="00AC1FEA">
        <w:rPr>
          <w:color w:val="0F1115"/>
        </w:rPr>
        <w:lastRenderedPageBreak/>
        <w:t xml:space="preserve">Участники ЕГЭ со средним уровнем подготовки (от 61 до 80 </w:t>
      </w:r>
      <w:proofErr w:type="spellStart"/>
      <w:r w:rsidRPr="00AC1FEA">
        <w:rPr>
          <w:color w:val="0F1115"/>
        </w:rPr>
        <w:t>т.б</w:t>
      </w:r>
      <w:proofErr w:type="spellEnd"/>
      <w:r w:rsidRPr="00AC1FEA">
        <w:rPr>
          <w:color w:val="0F1115"/>
        </w:rPr>
        <w:t>.) находятся на </w:t>
      </w:r>
      <w:r w:rsidRPr="00AC1FEA">
        <w:rPr>
          <w:rStyle w:val="af6"/>
          <w:b w:val="0"/>
          <w:bCs w:val="0"/>
          <w:color w:val="0F1115"/>
        </w:rPr>
        <w:t>образно-аналитическом уровне восприятия</w:t>
      </w:r>
      <w:r w:rsidRPr="00AC1FEA">
        <w:rPr>
          <w:color w:val="0F1115"/>
        </w:rPr>
        <w:t> литературных произведений (логико-понятийный тип восприятия). Они демонстрируют достаточный уровень освоения базовых предметных умений, однако испытывают затруднения при выполнении заданий повышенного и высокого уровней сложности.</w:t>
      </w:r>
    </w:p>
    <w:p w14:paraId="1CC1B80B"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Основные предметные дефициты</w:t>
      </w:r>
      <w:r w:rsidRPr="00AC1FEA">
        <w:rPr>
          <w:color w:val="0F1115"/>
        </w:rPr>
        <w:t>:</w:t>
      </w:r>
    </w:p>
    <w:p w14:paraId="4EBE3BF6" w14:textId="77777777" w:rsidR="005E750C" w:rsidRPr="00AC1FEA" w:rsidRDefault="005E750C" w:rsidP="005E750C">
      <w:pPr>
        <w:pStyle w:val="ds-markdown-paragraph"/>
        <w:numPr>
          <w:ilvl w:val="0"/>
          <w:numId w:val="199"/>
        </w:numPr>
        <w:shd w:val="clear" w:color="auto" w:fill="FFFFFF"/>
        <w:spacing w:before="0" w:beforeAutospacing="0" w:after="0" w:afterAutospacing="0"/>
        <w:jc w:val="both"/>
        <w:rPr>
          <w:color w:val="0F1115"/>
        </w:rPr>
      </w:pPr>
      <w:r w:rsidRPr="00AC1FEA">
        <w:rPr>
          <w:color w:val="0F1115"/>
        </w:rPr>
        <w:t>Неумение комплексно выявлять и анализировать средства художественной выразительности в лирическом тексте (задание 8 — </w:t>
      </w:r>
      <w:r w:rsidRPr="00AC1FEA">
        <w:rPr>
          <w:rStyle w:val="af6"/>
          <w:b w:val="0"/>
          <w:bCs w:val="0"/>
          <w:color w:val="0F1115"/>
        </w:rPr>
        <w:t>50%</w:t>
      </w:r>
      <w:r w:rsidRPr="00AC1FEA">
        <w:rPr>
          <w:color w:val="0F1115"/>
        </w:rPr>
        <w:t> выполнения).</w:t>
      </w:r>
    </w:p>
    <w:p w14:paraId="730F2E85" w14:textId="77777777" w:rsidR="005E750C" w:rsidRPr="00AC1FEA" w:rsidRDefault="005E750C" w:rsidP="005E750C">
      <w:pPr>
        <w:pStyle w:val="ds-markdown-paragraph"/>
        <w:numPr>
          <w:ilvl w:val="0"/>
          <w:numId w:val="199"/>
        </w:numPr>
        <w:shd w:val="clear" w:color="auto" w:fill="FFFFFF"/>
        <w:spacing w:before="0" w:beforeAutospacing="0" w:after="0" w:afterAutospacing="0"/>
        <w:jc w:val="both"/>
        <w:rPr>
          <w:color w:val="0F1115"/>
        </w:rPr>
      </w:pPr>
      <w:r w:rsidRPr="00AC1FEA">
        <w:rPr>
          <w:color w:val="0F1115"/>
        </w:rPr>
        <w:t>Недостаточное умение привлекать текст для аргументации в сопоставительных заданиях (задания 5 и 10, критерий К2 — </w:t>
      </w:r>
      <w:r w:rsidRPr="00AC1FEA">
        <w:rPr>
          <w:rStyle w:val="af6"/>
          <w:b w:val="0"/>
          <w:bCs w:val="0"/>
          <w:color w:val="0F1115"/>
        </w:rPr>
        <w:t>59%</w:t>
      </w:r>
      <w:r w:rsidRPr="00AC1FEA">
        <w:rPr>
          <w:color w:val="0F1115"/>
        </w:rPr>
        <w:t> и </w:t>
      </w:r>
      <w:r w:rsidRPr="00AC1FEA">
        <w:rPr>
          <w:rStyle w:val="af6"/>
          <w:b w:val="0"/>
          <w:bCs w:val="0"/>
          <w:color w:val="0F1115"/>
        </w:rPr>
        <w:t>56%</w:t>
      </w:r>
      <w:r w:rsidRPr="00AC1FEA">
        <w:rPr>
          <w:color w:val="0F1115"/>
        </w:rPr>
        <w:t> соответственно).</w:t>
      </w:r>
    </w:p>
    <w:p w14:paraId="2878A293" w14:textId="77777777" w:rsidR="005E750C" w:rsidRPr="00AC1FEA" w:rsidRDefault="005E750C" w:rsidP="005E750C">
      <w:pPr>
        <w:pStyle w:val="ds-markdown-paragraph"/>
        <w:numPr>
          <w:ilvl w:val="0"/>
          <w:numId w:val="199"/>
        </w:numPr>
        <w:shd w:val="clear" w:color="auto" w:fill="FFFFFF"/>
        <w:spacing w:before="0" w:beforeAutospacing="0" w:after="0" w:afterAutospacing="0"/>
        <w:jc w:val="both"/>
        <w:rPr>
          <w:color w:val="0F1115"/>
        </w:rPr>
      </w:pPr>
      <w:r w:rsidRPr="00AC1FEA">
        <w:rPr>
          <w:color w:val="0F1115"/>
        </w:rPr>
        <w:t>Нарушения речевых норм (сочинение К6 — </w:t>
      </w:r>
      <w:r w:rsidRPr="00AC1FEA">
        <w:rPr>
          <w:rStyle w:val="af6"/>
          <w:b w:val="0"/>
          <w:bCs w:val="0"/>
          <w:color w:val="0F1115"/>
        </w:rPr>
        <w:t>56,44%</w:t>
      </w:r>
      <w:r w:rsidRPr="00AC1FEA">
        <w:rPr>
          <w:color w:val="0F1115"/>
        </w:rPr>
        <w:t>).</w:t>
      </w:r>
    </w:p>
    <w:p w14:paraId="3701976D"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Основные метапредметные дефициты</w:t>
      </w:r>
      <w:r w:rsidRPr="00AC1FEA">
        <w:rPr>
          <w:color w:val="0F1115"/>
        </w:rPr>
        <w:t>:</w:t>
      </w:r>
    </w:p>
    <w:p w14:paraId="531B0903" w14:textId="77777777" w:rsidR="005E750C" w:rsidRPr="009A4FBF" w:rsidRDefault="005E750C" w:rsidP="005E750C">
      <w:pPr>
        <w:pStyle w:val="ds-markdown-paragraph"/>
        <w:numPr>
          <w:ilvl w:val="0"/>
          <w:numId w:val="200"/>
        </w:numPr>
        <w:shd w:val="clear" w:color="auto" w:fill="FFFFFF"/>
        <w:spacing w:before="0" w:beforeAutospacing="0" w:after="0" w:afterAutospacing="0"/>
        <w:jc w:val="both"/>
        <w:rPr>
          <w:color w:val="0F1115"/>
        </w:rPr>
      </w:pPr>
      <w:r w:rsidRPr="00AC1FEA">
        <w:rPr>
          <w:color w:val="0F1115"/>
        </w:rPr>
        <w:t>Неумение самостоятельно формулировать</w:t>
      </w:r>
      <w:r w:rsidRPr="009A4FBF">
        <w:rPr>
          <w:color w:val="0F1115"/>
        </w:rPr>
        <w:t xml:space="preserve"> и актуализировать проблему, рассматривать её всесторонне.</w:t>
      </w:r>
    </w:p>
    <w:p w14:paraId="4F359ED1" w14:textId="77777777" w:rsidR="005E750C" w:rsidRPr="009A4FBF" w:rsidRDefault="005E750C" w:rsidP="005E750C">
      <w:pPr>
        <w:pStyle w:val="ds-markdown-paragraph"/>
        <w:numPr>
          <w:ilvl w:val="0"/>
          <w:numId w:val="200"/>
        </w:numPr>
        <w:shd w:val="clear" w:color="auto" w:fill="FFFFFF"/>
        <w:spacing w:before="0" w:beforeAutospacing="0" w:after="0" w:afterAutospacing="0"/>
        <w:jc w:val="both"/>
        <w:rPr>
          <w:color w:val="0F1115"/>
        </w:rPr>
      </w:pPr>
      <w:r w:rsidRPr="009A4FBF">
        <w:rPr>
          <w:color w:val="0F1115"/>
        </w:rPr>
        <w:t>Неумение устанавливать причинно-следственные связи и аргументировать свою позицию.</w:t>
      </w:r>
    </w:p>
    <w:p w14:paraId="571A92E3" w14:textId="77777777" w:rsidR="005E750C" w:rsidRPr="009A4FBF" w:rsidRDefault="005E750C" w:rsidP="005E750C">
      <w:pPr>
        <w:pStyle w:val="ds-markdown-paragraph"/>
        <w:numPr>
          <w:ilvl w:val="0"/>
          <w:numId w:val="200"/>
        </w:numPr>
        <w:shd w:val="clear" w:color="auto" w:fill="FFFFFF"/>
        <w:spacing w:before="0" w:beforeAutospacing="0" w:after="0" w:afterAutospacing="0"/>
        <w:jc w:val="both"/>
        <w:rPr>
          <w:color w:val="0F1115"/>
        </w:rPr>
      </w:pPr>
      <w:r w:rsidRPr="009A4FBF">
        <w:rPr>
          <w:color w:val="0F1115"/>
        </w:rPr>
        <w:t>Недостаточный уровень самоорганизации и самоконтроля.</w:t>
      </w:r>
    </w:p>
    <w:p w14:paraId="3181FBF0" w14:textId="77777777" w:rsidR="005E750C" w:rsidRPr="009A4FBF" w:rsidRDefault="005E750C" w:rsidP="005E750C">
      <w:pPr>
        <w:jc w:val="both"/>
      </w:pPr>
    </w:p>
    <w:p w14:paraId="1716FD7B" w14:textId="77777777" w:rsidR="00AC1FEA" w:rsidRPr="00AE6BF8" w:rsidRDefault="00AC1FEA" w:rsidP="00AC1FEA">
      <w:pPr>
        <w:pStyle w:val="ds-markdown-paragraph"/>
        <w:shd w:val="clear" w:color="auto" w:fill="FFFFFF"/>
        <w:spacing w:before="0" w:beforeAutospacing="0" w:after="0" w:afterAutospacing="0"/>
        <w:ind w:firstLine="708"/>
        <w:jc w:val="both"/>
        <w:rPr>
          <w:b/>
          <w:bCs/>
          <w:color w:val="0F1115"/>
        </w:rPr>
      </w:pPr>
      <w:r w:rsidRPr="00AE6BF8">
        <w:rPr>
          <w:b/>
          <w:bCs/>
          <w:color w:val="0F1115"/>
        </w:rPr>
        <w:t>Рекомендации структурированы по классам с учётом возрастных особенностей и требований ФОП к поэтапному формированию предметных и метапредметных результатов.</w:t>
      </w:r>
    </w:p>
    <w:p w14:paraId="68072143" w14:textId="77777777" w:rsidR="00AC1FEA" w:rsidRPr="00AC1FEA" w:rsidRDefault="00AC1FEA" w:rsidP="00AC1FEA"/>
    <w:p w14:paraId="5197E778" w14:textId="77777777" w:rsidR="005E750C" w:rsidRPr="00AC1FEA" w:rsidRDefault="005E750C" w:rsidP="005E750C">
      <w:pPr>
        <w:pStyle w:val="4"/>
        <w:shd w:val="clear" w:color="auto" w:fill="FFFFFF"/>
        <w:spacing w:before="0"/>
        <w:jc w:val="both"/>
        <w:rPr>
          <w:rFonts w:ascii="Times New Roman" w:hAnsi="Times New Roman"/>
          <w:color w:val="0F1115"/>
        </w:rPr>
      </w:pPr>
      <w:r w:rsidRPr="00AC1FEA">
        <w:rPr>
          <w:rFonts w:ascii="Times New Roman" w:hAnsi="Times New Roman"/>
          <w:color w:val="0F1115"/>
        </w:rPr>
        <w:t>5–6 классы: Формирование базовых аналитических умений и читательской культуры</w:t>
      </w:r>
    </w:p>
    <w:p w14:paraId="4B97CA3F"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Цель:</w:t>
      </w:r>
      <w:r w:rsidRPr="00AC1FEA">
        <w:rPr>
          <w:color w:val="0F1115"/>
        </w:rPr>
        <w:t> заложить фундамент для перехода на образно-аналитический уровень восприятия.</w:t>
      </w:r>
    </w:p>
    <w:p w14:paraId="1936C30F" w14:textId="77777777" w:rsidR="005E750C" w:rsidRPr="00AC1FEA" w:rsidRDefault="005E750C" w:rsidP="005E750C">
      <w:pPr>
        <w:pStyle w:val="ds-markdown-paragraph"/>
        <w:shd w:val="clear" w:color="auto" w:fill="FFFFFF"/>
        <w:spacing w:before="0" w:beforeAutospacing="0" w:after="0" w:afterAutospacing="0"/>
        <w:jc w:val="both"/>
        <w:rPr>
          <w:color w:val="0F1115"/>
        </w:rPr>
      </w:pPr>
    </w:p>
    <w:tbl>
      <w:tblPr>
        <w:tblStyle w:val="a8"/>
        <w:tblW w:w="15304" w:type="dxa"/>
        <w:tblLook w:val="04A0" w:firstRow="1" w:lastRow="0" w:firstColumn="1" w:lastColumn="0" w:noHBand="0" w:noVBand="1"/>
      </w:tblPr>
      <w:tblGrid>
        <w:gridCol w:w="2743"/>
        <w:gridCol w:w="12561"/>
      </w:tblGrid>
      <w:tr w:rsidR="005E750C" w:rsidRPr="00AC1FEA" w14:paraId="775347A7" w14:textId="77777777" w:rsidTr="007D7E2A">
        <w:tc>
          <w:tcPr>
            <w:tcW w:w="2743" w:type="dxa"/>
            <w:vAlign w:val="center"/>
          </w:tcPr>
          <w:p w14:paraId="64E5C6B3" w14:textId="77777777" w:rsidR="005E750C" w:rsidRPr="00AC1FEA" w:rsidRDefault="005E750C" w:rsidP="007D7E2A">
            <w:pPr>
              <w:pStyle w:val="ds-markdown-paragraph"/>
              <w:spacing w:before="0" w:beforeAutospacing="0" w:after="0" w:afterAutospacing="0"/>
              <w:jc w:val="center"/>
              <w:rPr>
                <w:color w:val="0F1115"/>
              </w:rPr>
            </w:pPr>
            <w:r w:rsidRPr="00AC1FEA">
              <w:t>Методический приём</w:t>
            </w:r>
          </w:p>
        </w:tc>
        <w:tc>
          <w:tcPr>
            <w:tcW w:w="12561" w:type="dxa"/>
            <w:vAlign w:val="center"/>
          </w:tcPr>
          <w:p w14:paraId="5E04C054" w14:textId="77777777" w:rsidR="005E750C" w:rsidRPr="00AC1FEA" w:rsidRDefault="005E750C" w:rsidP="007D7E2A">
            <w:pPr>
              <w:pStyle w:val="ds-markdown-paragraph"/>
              <w:spacing w:before="0" w:beforeAutospacing="0" w:after="0" w:afterAutospacing="0"/>
              <w:jc w:val="center"/>
              <w:rPr>
                <w:color w:val="0F1115"/>
              </w:rPr>
            </w:pPr>
            <w:r w:rsidRPr="00AC1FEA">
              <w:t>Описание</w:t>
            </w:r>
          </w:p>
        </w:tc>
      </w:tr>
      <w:tr w:rsidR="005E750C" w:rsidRPr="00AC1FEA" w14:paraId="43485765" w14:textId="77777777" w:rsidTr="007D7E2A">
        <w:tc>
          <w:tcPr>
            <w:tcW w:w="15304" w:type="dxa"/>
            <w:gridSpan w:val="2"/>
          </w:tcPr>
          <w:p w14:paraId="50F0DC82"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color w:val="0F1115"/>
              </w:rPr>
              <w:t>1. Развитие навыков смыслового чтения</w:t>
            </w:r>
          </w:p>
        </w:tc>
      </w:tr>
      <w:tr w:rsidR="005E750C" w:rsidRPr="00AC1FEA" w14:paraId="5D44255B" w14:textId="77777777" w:rsidTr="007D7E2A">
        <w:tc>
          <w:tcPr>
            <w:tcW w:w="2743" w:type="dxa"/>
            <w:vAlign w:val="center"/>
          </w:tcPr>
          <w:p w14:paraId="494D944F"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Прогнозирование содержания</w:t>
            </w:r>
          </w:p>
        </w:tc>
        <w:tc>
          <w:tcPr>
            <w:tcW w:w="12561" w:type="dxa"/>
            <w:vAlign w:val="center"/>
          </w:tcPr>
          <w:p w14:paraId="403F73A4" w14:textId="77777777" w:rsidR="005E750C" w:rsidRPr="00AC1FEA" w:rsidRDefault="005E750C" w:rsidP="007D7E2A">
            <w:pPr>
              <w:pStyle w:val="ds-markdown-paragraph"/>
              <w:spacing w:before="0" w:beforeAutospacing="0" w:after="0" w:afterAutospacing="0"/>
              <w:jc w:val="both"/>
              <w:rPr>
                <w:color w:val="0F1115"/>
              </w:rPr>
            </w:pPr>
            <w:r w:rsidRPr="00AC1FEA">
              <w:t>Работа с заголовком, иллюстрациями, ключевыми словами до чтения. Формирование читательской гипотезы</w:t>
            </w:r>
            <w:proofErr w:type="gramStart"/>
            <w:r w:rsidRPr="00AC1FEA">
              <w:t>: </w:t>
            </w:r>
            <w:r w:rsidRPr="00AC1FEA">
              <w:rPr>
                <w:rStyle w:val="af7"/>
              </w:rPr>
              <w:t>»О</w:t>
            </w:r>
            <w:proofErr w:type="gramEnd"/>
            <w:r w:rsidRPr="00AC1FEA">
              <w:rPr>
                <w:rStyle w:val="af7"/>
              </w:rPr>
              <w:t xml:space="preserve"> чём может быть это произведение?», «Почему автор дал такое название?»</w:t>
            </w:r>
            <w:r w:rsidRPr="00AC1FEA">
              <w:t>.</w:t>
            </w:r>
          </w:p>
        </w:tc>
      </w:tr>
      <w:tr w:rsidR="005E750C" w:rsidRPr="00AC1FEA" w14:paraId="12BBE0F0" w14:textId="77777777" w:rsidTr="007D7E2A">
        <w:tc>
          <w:tcPr>
            <w:tcW w:w="2743" w:type="dxa"/>
            <w:vAlign w:val="center"/>
          </w:tcPr>
          <w:p w14:paraId="1A59F88A"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Чтение с остановками</w:t>
            </w:r>
          </w:p>
        </w:tc>
        <w:tc>
          <w:tcPr>
            <w:tcW w:w="12561" w:type="dxa"/>
            <w:vAlign w:val="center"/>
          </w:tcPr>
          <w:p w14:paraId="08A08FDE" w14:textId="77777777" w:rsidR="005E750C" w:rsidRPr="00AC1FEA" w:rsidRDefault="005E750C" w:rsidP="007D7E2A">
            <w:pPr>
              <w:pStyle w:val="ds-markdown-paragraph"/>
              <w:spacing w:before="0" w:beforeAutospacing="0" w:after="0" w:afterAutospacing="0"/>
              <w:jc w:val="both"/>
              <w:rPr>
                <w:color w:val="0F1115"/>
              </w:rPr>
            </w:pPr>
            <w:r w:rsidRPr="00AC1FEA">
              <w:t>Текст делится на смысловые части; после каждой части ученики высказывают предположения о дальнейшем развитии событий, анализируют мотивы поступков героев, фиксируют детали.</w:t>
            </w:r>
          </w:p>
        </w:tc>
      </w:tr>
      <w:tr w:rsidR="005E750C" w:rsidRPr="00AC1FEA" w14:paraId="0E5F37A7" w14:textId="77777777" w:rsidTr="007D7E2A">
        <w:tc>
          <w:tcPr>
            <w:tcW w:w="2743" w:type="dxa"/>
            <w:vAlign w:val="center"/>
          </w:tcPr>
          <w:p w14:paraId="4CB10DE2"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«Толстые и тонкие вопросы»</w:t>
            </w:r>
          </w:p>
        </w:tc>
        <w:tc>
          <w:tcPr>
            <w:tcW w:w="12561" w:type="dxa"/>
            <w:vAlign w:val="center"/>
          </w:tcPr>
          <w:p w14:paraId="3F6E87DE" w14:textId="77777777" w:rsidR="005E750C" w:rsidRPr="00AC1FEA" w:rsidRDefault="005E750C" w:rsidP="007D7E2A">
            <w:pPr>
              <w:pStyle w:val="ds-markdown-paragraph"/>
              <w:spacing w:before="0" w:beforeAutospacing="0" w:after="0" w:afterAutospacing="0"/>
              <w:jc w:val="both"/>
              <w:rPr>
                <w:color w:val="0F1115"/>
              </w:rPr>
            </w:pPr>
            <w:r w:rsidRPr="00AC1FEA">
              <w:t>«Тонкие» вопросы требуют воспроизведения фактов (Кто? Что? Когда? Где?), «толстые» — осмысления (Почему? В чём разница? Какую роль играет?).</w:t>
            </w:r>
          </w:p>
        </w:tc>
      </w:tr>
      <w:tr w:rsidR="005E750C" w:rsidRPr="00AC1FEA" w14:paraId="2F6C965B" w14:textId="77777777" w:rsidTr="007D7E2A">
        <w:tc>
          <w:tcPr>
            <w:tcW w:w="15304" w:type="dxa"/>
            <w:gridSpan w:val="2"/>
          </w:tcPr>
          <w:p w14:paraId="75E6B9A3"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color w:val="0F1115"/>
              </w:rPr>
              <w:t>2. Первоначальное знакомство с литературоведческими понятиями</w:t>
            </w:r>
          </w:p>
        </w:tc>
      </w:tr>
      <w:tr w:rsidR="005E750C" w:rsidRPr="00AC1FEA" w14:paraId="4DEF62FA" w14:textId="77777777" w:rsidTr="007D7E2A">
        <w:tc>
          <w:tcPr>
            <w:tcW w:w="2743" w:type="dxa"/>
            <w:vAlign w:val="center"/>
          </w:tcPr>
          <w:p w14:paraId="73D0E983"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Термины через практику</w:t>
            </w:r>
          </w:p>
        </w:tc>
        <w:tc>
          <w:tcPr>
            <w:tcW w:w="12561" w:type="dxa"/>
            <w:vAlign w:val="center"/>
          </w:tcPr>
          <w:p w14:paraId="309B393B" w14:textId="77777777" w:rsidR="005E750C" w:rsidRPr="00AC1FEA" w:rsidRDefault="005E750C" w:rsidP="007D7E2A">
            <w:pPr>
              <w:pStyle w:val="ds-markdown-paragraph"/>
              <w:spacing w:before="0" w:beforeAutospacing="0" w:after="0" w:afterAutospacing="0"/>
              <w:jc w:val="both"/>
              <w:rPr>
                <w:color w:val="0F1115"/>
              </w:rPr>
            </w:pPr>
            <w:r w:rsidRPr="00AC1FEA">
              <w:t>Введение терминов «эпитет», «метафора», «сравнение», «олицетворение», «сказка», «рассказ», «стихотворение» через их нахождение в тексте. Задания</w:t>
            </w:r>
            <w:proofErr w:type="gramStart"/>
            <w:r w:rsidRPr="00AC1FEA">
              <w:t>: </w:t>
            </w:r>
            <w:r w:rsidRPr="00AC1FEA">
              <w:rPr>
                <w:rStyle w:val="af7"/>
              </w:rPr>
              <w:t>»Найди</w:t>
            </w:r>
            <w:proofErr w:type="gramEnd"/>
            <w:r w:rsidRPr="00AC1FEA">
              <w:rPr>
                <w:rStyle w:val="af7"/>
              </w:rPr>
              <w:t xml:space="preserve"> сравнение», «Какие слова помогают представить героя?»</w:t>
            </w:r>
            <w:r w:rsidRPr="00AC1FEA">
              <w:t>.</w:t>
            </w:r>
          </w:p>
        </w:tc>
      </w:tr>
      <w:tr w:rsidR="005E750C" w:rsidRPr="00AC1FEA" w14:paraId="6655221E" w14:textId="77777777" w:rsidTr="007D7E2A">
        <w:tc>
          <w:tcPr>
            <w:tcW w:w="2743" w:type="dxa"/>
            <w:vAlign w:val="center"/>
          </w:tcPr>
          <w:p w14:paraId="73B4E2CA"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«Словарь литературных терминов»</w:t>
            </w:r>
          </w:p>
        </w:tc>
        <w:tc>
          <w:tcPr>
            <w:tcW w:w="12561" w:type="dxa"/>
            <w:vAlign w:val="center"/>
          </w:tcPr>
          <w:p w14:paraId="7D6D54A4" w14:textId="77777777" w:rsidR="005E750C" w:rsidRPr="00AC1FEA" w:rsidRDefault="005E750C" w:rsidP="007D7E2A">
            <w:pPr>
              <w:pStyle w:val="ds-markdown-paragraph"/>
              <w:spacing w:before="0" w:beforeAutospacing="0" w:after="0" w:afterAutospacing="0"/>
              <w:jc w:val="both"/>
              <w:rPr>
                <w:color w:val="0F1115"/>
              </w:rPr>
            </w:pPr>
            <w:r w:rsidRPr="00AC1FEA">
              <w:t>Создание словаря с картинками и примерами из изученных произведений.</w:t>
            </w:r>
          </w:p>
        </w:tc>
      </w:tr>
    </w:tbl>
    <w:p w14:paraId="6B0AD38E"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3. Развитие устной и письменной речи</w:t>
      </w:r>
    </w:p>
    <w:p w14:paraId="1962D5B1" w14:textId="77777777" w:rsidR="005E750C" w:rsidRPr="00AC1FEA" w:rsidRDefault="005E750C" w:rsidP="005E750C">
      <w:pPr>
        <w:pStyle w:val="ds-markdown-paragraph"/>
        <w:numPr>
          <w:ilvl w:val="0"/>
          <w:numId w:val="124"/>
        </w:numPr>
        <w:shd w:val="clear" w:color="auto" w:fill="FFFFFF"/>
        <w:spacing w:before="0" w:beforeAutospacing="0" w:after="0" w:afterAutospacing="0"/>
        <w:jc w:val="both"/>
        <w:rPr>
          <w:color w:val="0F1115"/>
        </w:rPr>
      </w:pPr>
      <w:r w:rsidRPr="00AC1FEA">
        <w:rPr>
          <w:color w:val="0F1115"/>
        </w:rPr>
        <w:t>Обучение построению связного ответа на вопрос по тексту (3–5 предложений) с использованием опорных конструкций</w:t>
      </w:r>
      <w:proofErr w:type="gramStart"/>
      <w:r w:rsidRPr="00AC1FEA">
        <w:rPr>
          <w:color w:val="0F1115"/>
        </w:rPr>
        <w:t>: </w:t>
      </w:r>
      <w:r w:rsidRPr="00AC1FEA">
        <w:rPr>
          <w:rStyle w:val="af7"/>
          <w:color w:val="0F1115"/>
        </w:rPr>
        <w:t>»Мне</w:t>
      </w:r>
      <w:proofErr w:type="gramEnd"/>
      <w:r w:rsidRPr="00AC1FEA">
        <w:rPr>
          <w:rStyle w:val="af7"/>
          <w:color w:val="0F1115"/>
        </w:rPr>
        <w:t xml:space="preserve"> понравилось…», «Я считаю…», «Потому что…»</w:t>
      </w:r>
      <w:r w:rsidRPr="00AC1FEA">
        <w:rPr>
          <w:color w:val="0F1115"/>
        </w:rPr>
        <w:t>.</w:t>
      </w:r>
    </w:p>
    <w:p w14:paraId="7FAC9860" w14:textId="77777777" w:rsidR="005E750C" w:rsidRPr="00AC1FEA" w:rsidRDefault="005E750C" w:rsidP="005E750C">
      <w:pPr>
        <w:pStyle w:val="ds-markdown-paragraph"/>
        <w:numPr>
          <w:ilvl w:val="0"/>
          <w:numId w:val="124"/>
        </w:numPr>
        <w:shd w:val="clear" w:color="auto" w:fill="FFFFFF"/>
        <w:spacing w:before="0" w:beforeAutospacing="0" w:after="0" w:afterAutospacing="0"/>
        <w:jc w:val="both"/>
        <w:rPr>
          <w:color w:val="0F1115"/>
        </w:rPr>
      </w:pPr>
      <w:r w:rsidRPr="00AC1FEA">
        <w:rPr>
          <w:color w:val="0F1115"/>
        </w:rPr>
        <w:t>Написание мини-сочинений по впечатлениям о прочитанном (50–100 слов).</w:t>
      </w:r>
    </w:p>
    <w:p w14:paraId="1B5E9A1B" w14:textId="77777777" w:rsidR="005E750C" w:rsidRPr="00AC1FEA" w:rsidRDefault="005E750C" w:rsidP="005E750C">
      <w:pPr>
        <w:jc w:val="both"/>
      </w:pPr>
    </w:p>
    <w:p w14:paraId="174AC1C5" w14:textId="77777777" w:rsidR="005E750C" w:rsidRPr="00AC1FEA" w:rsidRDefault="005E750C" w:rsidP="005E750C">
      <w:pPr>
        <w:pStyle w:val="4"/>
        <w:shd w:val="clear" w:color="auto" w:fill="FFFFFF"/>
        <w:spacing w:before="0"/>
        <w:jc w:val="both"/>
        <w:rPr>
          <w:rFonts w:ascii="Times New Roman" w:hAnsi="Times New Roman"/>
          <w:color w:val="0F1115"/>
        </w:rPr>
      </w:pPr>
      <w:r w:rsidRPr="00AC1FEA">
        <w:rPr>
          <w:rFonts w:ascii="Times New Roman" w:hAnsi="Times New Roman"/>
          <w:color w:val="0F1115"/>
        </w:rPr>
        <w:t>7–8 классы: Углубление аналитических умений и освоение сопоставительного анализа</w:t>
      </w:r>
    </w:p>
    <w:p w14:paraId="29F872BE"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Цель:</w:t>
      </w:r>
      <w:r w:rsidRPr="00AC1FEA">
        <w:rPr>
          <w:color w:val="0F1115"/>
        </w:rPr>
        <w:t> переход от сюжетно-событийного восприятия к образно-аналитическому.</w:t>
      </w:r>
    </w:p>
    <w:tbl>
      <w:tblPr>
        <w:tblStyle w:val="a8"/>
        <w:tblW w:w="15304" w:type="dxa"/>
        <w:tblLook w:val="04A0" w:firstRow="1" w:lastRow="0" w:firstColumn="1" w:lastColumn="0" w:noHBand="0" w:noVBand="1"/>
      </w:tblPr>
      <w:tblGrid>
        <w:gridCol w:w="3397"/>
        <w:gridCol w:w="11907"/>
      </w:tblGrid>
      <w:tr w:rsidR="005E750C" w:rsidRPr="00AC1FEA" w14:paraId="097C7F7A" w14:textId="77777777" w:rsidTr="007D7E2A">
        <w:tc>
          <w:tcPr>
            <w:tcW w:w="3397" w:type="dxa"/>
            <w:vAlign w:val="center"/>
          </w:tcPr>
          <w:p w14:paraId="3B56A423" w14:textId="77777777" w:rsidR="005E750C" w:rsidRPr="00AC1FEA" w:rsidRDefault="005E750C" w:rsidP="007D7E2A">
            <w:pPr>
              <w:pStyle w:val="ds-markdown-paragraph"/>
              <w:spacing w:before="0" w:beforeAutospacing="0" w:after="0" w:afterAutospacing="0"/>
              <w:jc w:val="center"/>
              <w:rPr>
                <w:color w:val="0F1115"/>
              </w:rPr>
            </w:pPr>
            <w:r w:rsidRPr="00AC1FEA">
              <w:t>Вид анализа</w:t>
            </w:r>
          </w:p>
        </w:tc>
        <w:tc>
          <w:tcPr>
            <w:tcW w:w="11907" w:type="dxa"/>
            <w:vAlign w:val="center"/>
          </w:tcPr>
          <w:p w14:paraId="05E3A6A3" w14:textId="77777777" w:rsidR="005E750C" w:rsidRPr="00AC1FEA" w:rsidRDefault="005E750C" w:rsidP="007D7E2A">
            <w:pPr>
              <w:pStyle w:val="ds-markdown-paragraph"/>
              <w:spacing w:before="0" w:beforeAutospacing="0" w:after="0" w:afterAutospacing="0"/>
              <w:jc w:val="center"/>
              <w:rPr>
                <w:color w:val="0F1115"/>
              </w:rPr>
            </w:pPr>
            <w:r w:rsidRPr="00AC1FEA">
              <w:t>Содержание работы</w:t>
            </w:r>
          </w:p>
        </w:tc>
      </w:tr>
      <w:tr w:rsidR="005E750C" w:rsidRPr="00AC1FEA" w14:paraId="2EEBCA5B" w14:textId="77777777" w:rsidTr="007D7E2A">
        <w:tc>
          <w:tcPr>
            <w:tcW w:w="15304" w:type="dxa"/>
            <w:gridSpan w:val="2"/>
          </w:tcPr>
          <w:p w14:paraId="08333102"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color w:val="0F1115"/>
              </w:rPr>
              <w:t>1. Многоаспектный анализ художественного текста</w:t>
            </w:r>
          </w:p>
        </w:tc>
      </w:tr>
      <w:tr w:rsidR="005E750C" w:rsidRPr="00AC1FEA" w14:paraId="0DA0F5EA" w14:textId="77777777" w:rsidTr="007D7E2A">
        <w:tc>
          <w:tcPr>
            <w:tcW w:w="3397" w:type="dxa"/>
            <w:vAlign w:val="center"/>
          </w:tcPr>
          <w:p w14:paraId="26BEDA7B"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Литературоведческий</w:t>
            </w:r>
          </w:p>
        </w:tc>
        <w:tc>
          <w:tcPr>
            <w:tcW w:w="11907" w:type="dxa"/>
            <w:vAlign w:val="center"/>
          </w:tcPr>
          <w:p w14:paraId="02D056DC" w14:textId="77777777" w:rsidR="005E750C" w:rsidRPr="00AC1FEA" w:rsidRDefault="005E750C" w:rsidP="007D7E2A">
            <w:pPr>
              <w:pStyle w:val="ds-markdown-paragraph"/>
              <w:spacing w:before="0" w:beforeAutospacing="0" w:after="0" w:afterAutospacing="0"/>
              <w:jc w:val="both"/>
              <w:rPr>
                <w:color w:val="0F1115"/>
              </w:rPr>
            </w:pPr>
            <w:r w:rsidRPr="00AC1FEA">
              <w:t>Анализ образа персонажа (составление характеристики с опорой на текст: портрет, речь, поступки, отношение других персонажей, авторская оценка).</w:t>
            </w:r>
          </w:p>
        </w:tc>
      </w:tr>
      <w:tr w:rsidR="005E750C" w:rsidRPr="00AC1FEA" w14:paraId="21F644D4" w14:textId="77777777" w:rsidTr="007D7E2A">
        <w:tc>
          <w:tcPr>
            <w:tcW w:w="3397" w:type="dxa"/>
            <w:vAlign w:val="center"/>
          </w:tcPr>
          <w:p w14:paraId="7306CA21"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Лингвистический</w:t>
            </w:r>
          </w:p>
        </w:tc>
        <w:tc>
          <w:tcPr>
            <w:tcW w:w="11907" w:type="dxa"/>
            <w:vAlign w:val="center"/>
          </w:tcPr>
          <w:p w14:paraId="668546B4" w14:textId="77777777" w:rsidR="005E750C" w:rsidRPr="00AC1FEA" w:rsidRDefault="005E750C" w:rsidP="007D7E2A">
            <w:pPr>
              <w:pStyle w:val="ds-markdown-paragraph"/>
              <w:spacing w:before="0" w:beforeAutospacing="0" w:after="0" w:afterAutospacing="0"/>
              <w:jc w:val="both"/>
              <w:rPr>
                <w:color w:val="0F1115"/>
              </w:rPr>
            </w:pPr>
            <w:r w:rsidRPr="00AC1FEA">
              <w:t>Работа с изобразительно-выразительными средствами языка, определение их </w:t>
            </w:r>
            <w:r w:rsidRPr="00AC1FEA">
              <w:rPr>
                <w:rStyle w:val="af6"/>
                <w:b w:val="0"/>
                <w:bCs w:val="0"/>
              </w:rPr>
              <w:t>функциональной роли</w:t>
            </w:r>
            <w:r w:rsidRPr="00AC1FEA">
              <w:t> в тексте.</w:t>
            </w:r>
          </w:p>
        </w:tc>
      </w:tr>
      <w:tr w:rsidR="005E750C" w:rsidRPr="00AC1FEA" w14:paraId="08E2A390" w14:textId="77777777" w:rsidTr="007D7E2A">
        <w:tc>
          <w:tcPr>
            <w:tcW w:w="3397" w:type="dxa"/>
            <w:vAlign w:val="center"/>
          </w:tcPr>
          <w:p w14:paraId="7FBB3FE5"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Психологический</w:t>
            </w:r>
          </w:p>
        </w:tc>
        <w:tc>
          <w:tcPr>
            <w:tcW w:w="11907" w:type="dxa"/>
            <w:vAlign w:val="center"/>
          </w:tcPr>
          <w:p w14:paraId="4D8F2DF3" w14:textId="77777777" w:rsidR="005E750C" w:rsidRPr="00AC1FEA" w:rsidRDefault="005E750C" w:rsidP="007D7E2A">
            <w:pPr>
              <w:pStyle w:val="ds-markdown-paragraph"/>
              <w:spacing w:before="0" w:beforeAutospacing="0" w:after="0" w:afterAutospacing="0"/>
              <w:jc w:val="both"/>
              <w:rPr>
                <w:color w:val="0F1115"/>
              </w:rPr>
            </w:pPr>
            <w:r w:rsidRPr="00AC1FEA">
              <w:t>Выявление мотивов поступков героев, внутреннего конфликта, динамики развития персонажа.</w:t>
            </w:r>
          </w:p>
        </w:tc>
      </w:tr>
      <w:tr w:rsidR="005E750C" w:rsidRPr="00AC1FEA" w14:paraId="10B6AEB4" w14:textId="77777777" w:rsidTr="007D7E2A">
        <w:tc>
          <w:tcPr>
            <w:tcW w:w="3397" w:type="dxa"/>
            <w:vAlign w:val="center"/>
          </w:tcPr>
          <w:p w14:paraId="79A98E72"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Элементы мотивного анализа</w:t>
            </w:r>
          </w:p>
        </w:tc>
        <w:tc>
          <w:tcPr>
            <w:tcW w:w="11907" w:type="dxa"/>
            <w:vAlign w:val="center"/>
          </w:tcPr>
          <w:p w14:paraId="78CAA206" w14:textId="77777777" w:rsidR="005E750C" w:rsidRPr="00AC1FEA" w:rsidRDefault="005E750C" w:rsidP="007D7E2A">
            <w:pPr>
              <w:pStyle w:val="ds-markdown-paragraph"/>
              <w:spacing w:before="0" w:beforeAutospacing="0" w:after="0" w:afterAutospacing="0"/>
              <w:jc w:val="both"/>
              <w:rPr>
                <w:color w:val="0F1115"/>
              </w:rPr>
            </w:pPr>
            <w:r w:rsidRPr="00AC1FEA">
              <w:t>Поиск повторяющихся мотивов (дороги, сна, одиночества) в произведениях одного автора или разных авторов.</w:t>
            </w:r>
          </w:p>
        </w:tc>
      </w:tr>
      <w:tr w:rsidR="005E750C" w:rsidRPr="00AC1FEA" w14:paraId="2B91357F" w14:textId="77777777" w:rsidTr="007D7E2A">
        <w:tc>
          <w:tcPr>
            <w:tcW w:w="15304" w:type="dxa"/>
            <w:gridSpan w:val="2"/>
          </w:tcPr>
          <w:p w14:paraId="4B58DFDE"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color w:val="0F1115"/>
              </w:rPr>
              <w:t>2. Освоение сопоставительного анализа</w:t>
            </w:r>
          </w:p>
        </w:tc>
      </w:tr>
      <w:tr w:rsidR="005E750C" w:rsidRPr="00AC1FEA" w14:paraId="78CB312D" w14:textId="77777777" w:rsidTr="007D7E2A">
        <w:tc>
          <w:tcPr>
            <w:tcW w:w="3397" w:type="dxa"/>
            <w:vAlign w:val="center"/>
          </w:tcPr>
          <w:p w14:paraId="7CBE078C"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Сравнение героев</w:t>
            </w:r>
          </w:p>
        </w:tc>
        <w:tc>
          <w:tcPr>
            <w:tcW w:w="11907" w:type="dxa"/>
            <w:vAlign w:val="center"/>
          </w:tcPr>
          <w:p w14:paraId="213491D4" w14:textId="77777777" w:rsidR="005E750C" w:rsidRPr="00AC1FEA" w:rsidRDefault="005E750C" w:rsidP="007D7E2A">
            <w:pPr>
              <w:pStyle w:val="ds-markdown-paragraph"/>
              <w:spacing w:before="0" w:beforeAutospacing="0" w:after="0" w:afterAutospacing="0"/>
              <w:jc w:val="both"/>
              <w:rPr>
                <w:color w:val="0F1115"/>
              </w:rPr>
            </w:pPr>
            <w:r w:rsidRPr="00AC1FEA">
              <w:t>Сопоставление героев внутри одного произведения (Онегин и Ленский, Печорин и Грушницкий).</w:t>
            </w:r>
          </w:p>
        </w:tc>
      </w:tr>
      <w:tr w:rsidR="005E750C" w:rsidRPr="00AC1FEA" w14:paraId="38D0066F" w14:textId="77777777" w:rsidTr="007D7E2A">
        <w:tc>
          <w:tcPr>
            <w:tcW w:w="3397" w:type="dxa"/>
            <w:vAlign w:val="center"/>
          </w:tcPr>
          <w:p w14:paraId="262A9046" w14:textId="77777777" w:rsidR="005E750C" w:rsidRPr="00AC1FEA" w:rsidRDefault="005E750C" w:rsidP="007D7E2A">
            <w:pPr>
              <w:pStyle w:val="ds-markdown-paragraph"/>
              <w:spacing w:before="0" w:beforeAutospacing="0" w:after="0" w:afterAutospacing="0"/>
              <w:jc w:val="both"/>
              <w:rPr>
                <w:rStyle w:val="af6"/>
                <w:b w:val="0"/>
                <w:bCs w:val="0"/>
              </w:rPr>
            </w:pPr>
            <w:r w:rsidRPr="00AC1FEA">
              <w:rPr>
                <w:rStyle w:val="af6"/>
                <w:b w:val="0"/>
                <w:bCs w:val="0"/>
              </w:rPr>
              <w:t>Сравнение эпизодов</w:t>
            </w:r>
          </w:p>
        </w:tc>
        <w:tc>
          <w:tcPr>
            <w:tcW w:w="11907" w:type="dxa"/>
            <w:vAlign w:val="center"/>
          </w:tcPr>
          <w:p w14:paraId="49ED89E6" w14:textId="77777777" w:rsidR="005E750C" w:rsidRPr="00AC1FEA" w:rsidRDefault="005E750C" w:rsidP="007D7E2A">
            <w:pPr>
              <w:pStyle w:val="ds-markdown-paragraph"/>
              <w:spacing w:before="0" w:beforeAutospacing="0" w:after="0" w:afterAutospacing="0"/>
              <w:jc w:val="both"/>
            </w:pPr>
            <w:r w:rsidRPr="00AC1FEA">
              <w:t>Сопоставление эпизодов одного произведения (например, сон Обломова и сон Татьяны).</w:t>
            </w:r>
          </w:p>
        </w:tc>
      </w:tr>
      <w:tr w:rsidR="005E750C" w:rsidRPr="00AC1FEA" w14:paraId="767CD861" w14:textId="77777777" w:rsidTr="007D7E2A">
        <w:tc>
          <w:tcPr>
            <w:tcW w:w="3397" w:type="dxa"/>
            <w:vAlign w:val="center"/>
          </w:tcPr>
          <w:p w14:paraId="1F93ADE9" w14:textId="77777777" w:rsidR="005E750C" w:rsidRPr="00AC1FEA" w:rsidRDefault="005E750C" w:rsidP="007D7E2A">
            <w:pPr>
              <w:pStyle w:val="ds-markdown-paragraph"/>
              <w:spacing w:before="0" w:beforeAutospacing="0" w:after="0" w:afterAutospacing="0"/>
              <w:jc w:val="both"/>
              <w:rPr>
                <w:rStyle w:val="af6"/>
                <w:b w:val="0"/>
                <w:bCs w:val="0"/>
              </w:rPr>
            </w:pPr>
            <w:r w:rsidRPr="00AC1FEA">
              <w:rPr>
                <w:rStyle w:val="af6"/>
                <w:b w:val="0"/>
                <w:bCs w:val="0"/>
              </w:rPr>
              <w:t>Таблицы сквозных тем</w:t>
            </w:r>
          </w:p>
        </w:tc>
        <w:tc>
          <w:tcPr>
            <w:tcW w:w="11907" w:type="dxa"/>
            <w:vAlign w:val="center"/>
          </w:tcPr>
          <w:p w14:paraId="7F839876" w14:textId="77777777" w:rsidR="005E750C" w:rsidRPr="00AC1FEA" w:rsidRDefault="005E750C" w:rsidP="007D7E2A">
            <w:pPr>
              <w:pStyle w:val="ds-markdown-paragraph"/>
              <w:spacing w:before="0" w:beforeAutospacing="0" w:after="0" w:afterAutospacing="0"/>
              <w:jc w:val="both"/>
            </w:pPr>
            <w:r w:rsidRPr="00AC1FEA">
              <w:t>Составление таблиц: «тема маленького человека», «тема любви», «тема войны», «образ лишнего человека» и т.д. Для каждой темы подбираются 2–3 произведения, фиксируются ключевые эпизоды и цитаты.</w:t>
            </w:r>
          </w:p>
        </w:tc>
      </w:tr>
      <w:tr w:rsidR="005E750C" w:rsidRPr="00AC1FEA" w14:paraId="6ED5B0F8" w14:textId="77777777" w:rsidTr="007D7E2A">
        <w:tc>
          <w:tcPr>
            <w:tcW w:w="3397" w:type="dxa"/>
            <w:vAlign w:val="center"/>
          </w:tcPr>
          <w:p w14:paraId="2E8608A3" w14:textId="77777777" w:rsidR="005E750C" w:rsidRPr="00AC1FEA" w:rsidRDefault="005E750C" w:rsidP="007D7E2A">
            <w:pPr>
              <w:pStyle w:val="ds-markdown-paragraph"/>
              <w:spacing w:before="0" w:beforeAutospacing="0" w:after="0" w:afterAutospacing="0"/>
              <w:jc w:val="both"/>
              <w:rPr>
                <w:rStyle w:val="af6"/>
                <w:b w:val="0"/>
                <w:bCs w:val="0"/>
              </w:rPr>
            </w:pPr>
            <w:r w:rsidRPr="00AC1FEA">
              <w:rPr>
                <w:rStyle w:val="af6"/>
                <w:b w:val="0"/>
                <w:bCs w:val="0"/>
              </w:rPr>
              <w:t>Образцы критических статей</w:t>
            </w:r>
          </w:p>
        </w:tc>
        <w:tc>
          <w:tcPr>
            <w:tcW w:w="11907" w:type="dxa"/>
            <w:vAlign w:val="center"/>
          </w:tcPr>
          <w:p w14:paraId="67061161" w14:textId="77777777" w:rsidR="005E750C" w:rsidRPr="00AC1FEA" w:rsidRDefault="005E750C" w:rsidP="007D7E2A">
            <w:pPr>
              <w:pStyle w:val="ds-markdown-paragraph"/>
              <w:spacing w:before="0" w:beforeAutospacing="0" w:after="0" w:afterAutospacing="0"/>
              <w:jc w:val="both"/>
            </w:pPr>
            <w:r w:rsidRPr="00AC1FEA">
              <w:t>Знакомство с фрагментами статей В.Г. Белинского как образцами сопоставительного анализа.</w:t>
            </w:r>
          </w:p>
        </w:tc>
      </w:tr>
    </w:tbl>
    <w:p w14:paraId="16F3082B"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3. Расширение терминологического аппарата</w:t>
      </w:r>
    </w:p>
    <w:p w14:paraId="048D06A8" w14:textId="77777777" w:rsidR="005E750C" w:rsidRPr="00AC1FEA" w:rsidRDefault="005E750C" w:rsidP="005E750C">
      <w:pPr>
        <w:pStyle w:val="ds-markdown-paragraph"/>
        <w:numPr>
          <w:ilvl w:val="0"/>
          <w:numId w:val="125"/>
        </w:numPr>
        <w:shd w:val="clear" w:color="auto" w:fill="FFFFFF"/>
        <w:spacing w:before="0" w:beforeAutospacing="0" w:after="0" w:afterAutospacing="0"/>
        <w:jc w:val="both"/>
        <w:rPr>
          <w:color w:val="0F1115"/>
        </w:rPr>
      </w:pPr>
      <w:r w:rsidRPr="00AC1FEA">
        <w:rPr>
          <w:color w:val="0F1115"/>
        </w:rPr>
        <w:t>Введение терминов: «антитеза», «инверсия», «градация», «гипербола», «литота», «аллегория», «символ», «художественная деталь», «психологизм».</w:t>
      </w:r>
    </w:p>
    <w:p w14:paraId="314514E1" w14:textId="77777777" w:rsidR="005E750C" w:rsidRPr="00AC1FEA" w:rsidRDefault="005E750C" w:rsidP="005E750C">
      <w:pPr>
        <w:pStyle w:val="ds-markdown-paragraph"/>
        <w:numPr>
          <w:ilvl w:val="0"/>
          <w:numId w:val="125"/>
        </w:numPr>
        <w:shd w:val="clear" w:color="auto" w:fill="FFFFFF"/>
        <w:spacing w:before="0" w:beforeAutospacing="0" w:after="0" w:afterAutospacing="0"/>
        <w:jc w:val="both"/>
        <w:rPr>
          <w:color w:val="0F1115"/>
        </w:rPr>
      </w:pPr>
      <w:r w:rsidRPr="00AC1FEA">
        <w:rPr>
          <w:color w:val="0F1115"/>
        </w:rPr>
        <w:t>Освоение стихотворных размеров: ямб, хорей, дактиль, амфибрахий, анапест.</w:t>
      </w:r>
    </w:p>
    <w:p w14:paraId="423EB7E8" w14:textId="77777777" w:rsidR="005E750C" w:rsidRPr="00AC1FEA" w:rsidRDefault="005E750C" w:rsidP="005E750C">
      <w:pPr>
        <w:pStyle w:val="ds-markdown-paragraph"/>
        <w:numPr>
          <w:ilvl w:val="0"/>
          <w:numId w:val="125"/>
        </w:numPr>
        <w:shd w:val="clear" w:color="auto" w:fill="FFFFFF"/>
        <w:spacing w:before="0" w:beforeAutospacing="0" w:after="0" w:afterAutospacing="0"/>
        <w:jc w:val="both"/>
        <w:rPr>
          <w:color w:val="0F1115"/>
        </w:rPr>
      </w:pPr>
      <w:r w:rsidRPr="00AC1FEA">
        <w:rPr>
          <w:color w:val="0F1115"/>
        </w:rPr>
        <w:t>Проведение </w:t>
      </w:r>
      <w:r w:rsidRPr="00AC1FEA">
        <w:rPr>
          <w:rStyle w:val="af6"/>
          <w:b w:val="0"/>
          <w:bCs w:val="0"/>
          <w:color w:val="0F1115"/>
        </w:rPr>
        <w:t>терминологических диктантов</w:t>
      </w:r>
      <w:r w:rsidRPr="00AC1FEA">
        <w:rPr>
          <w:color w:val="0F1115"/>
        </w:rPr>
        <w:t>, упражнений на соотнесение термина и его определения.</w:t>
      </w:r>
    </w:p>
    <w:p w14:paraId="7B2213A6"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4. Анализ лирического произведения</w:t>
      </w:r>
    </w:p>
    <w:p w14:paraId="6558B55F"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Обучение анализу лирического текста по алгоритму: </w:t>
      </w:r>
      <w:r w:rsidRPr="00AC1FEA">
        <w:rPr>
          <w:rStyle w:val="af6"/>
          <w:b w:val="0"/>
          <w:bCs w:val="0"/>
          <w:color w:val="0F1115"/>
        </w:rPr>
        <w:t>тема → идея → настроение → образ лирического героя → средства выразительности → стихотворный размер</w:t>
      </w:r>
      <w:r w:rsidRPr="00AC1FEA">
        <w:rPr>
          <w:color w:val="0F1115"/>
        </w:rPr>
        <w:t>.</w:t>
      </w:r>
    </w:p>
    <w:p w14:paraId="1732F746"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Уделять особое внимание:</w:t>
      </w:r>
    </w:p>
    <w:p w14:paraId="1944F247" w14:textId="77777777" w:rsidR="005E750C" w:rsidRPr="00AC1FEA" w:rsidRDefault="005E750C" w:rsidP="005E750C">
      <w:pPr>
        <w:pStyle w:val="ds-markdown-paragraph"/>
        <w:numPr>
          <w:ilvl w:val="0"/>
          <w:numId w:val="126"/>
        </w:numPr>
        <w:shd w:val="clear" w:color="auto" w:fill="FFFFFF"/>
        <w:spacing w:before="0" w:beforeAutospacing="0" w:after="0" w:afterAutospacing="0"/>
        <w:jc w:val="both"/>
        <w:rPr>
          <w:color w:val="0F1115"/>
        </w:rPr>
      </w:pPr>
      <w:r w:rsidRPr="00AC1FEA">
        <w:rPr>
          <w:color w:val="0F1115"/>
        </w:rPr>
        <w:t>поэтическим образам и их символике;</w:t>
      </w:r>
    </w:p>
    <w:p w14:paraId="050F49F7" w14:textId="77777777" w:rsidR="005E750C" w:rsidRPr="00AC1FEA" w:rsidRDefault="005E750C" w:rsidP="005E750C">
      <w:pPr>
        <w:pStyle w:val="ds-markdown-paragraph"/>
        <w:numPr>
          <w:ilvl w:val="0"/>
          <w:numId w:val="126"/>
        </w:numPr>
        <w:shd w:val="clear" w:color="auto" w:fill="FFFFFF"/>
        <w:spacing w:before="0" w:beforeAutospacing="0" w:after="0" w:afterAutospacing="0"/>
        <w:jc w:val="both"/>
        <w:rPr>
          <w:color w:val="0F1115"/>
        </w:rPr>
      </w:pPr>
      <w:r w:rsidRPr="00AC1FEA">
        <w:rPr>
          <w:color w:val="0F1115"/>
        </w:rPr>
        <w:t>авторской позиции и способам её выражения;</w:t>
      </w:r>
    </w:p>
    <w:p w14:paraId="369536BD" w14:textId="77777777" w:rsidR="005E750C" w:rsidRPr="00AC1FEA" w:rsidRDefault="005E750C" w:rsidP="005E750C">
      <w:pPr>
        <w:pStyle w:val="ds-markdown-paragraph"/>
        <w:numPr>
          <w:ilvl w:val="0"/>
          <w:numId w:val="126"/>
        </w:numPr>
        <w:shd w:val="clear" w:color="auto" w:fill="FFFFFF"/>
        <w:spacing w:before="0" w:beforeAutospacing="0" w:after="0" w:afterAutospacing="0"/>
        <w:jc w:val="both"/>
        <w:rPr>
          <w:color w:val="0F1115"/>
        </w:rPr>
      </w:pPr>
      <w:r w:rsidRPr="00AC1FEA">
        <w:rPr>
          <w:rStyle w:val="af6"/>
          <w:b w:val="0"/>
          <w:bCs w:val="0"/>
          <w:color w:val="0F1115"/>
        </w:rPr>
        <w:t>функциональной роли</w:t>
      </w:r>
      <w:r w:rsidRPr="00AC1FEA">
        <w:rPr>
          <w:color w:val="0F1115"/>
        </w:rPr>
        <w:t> изобразительно-выразительных средств (не просто назвать, а объяснить, для чего используется);</w:t>
      </w:r>
    </w:p>
    <w:p w14:paraId="1561B85F" w14:textId="77777777" w:rsidR="005E750C" w:rsidRPr="00AC1FEA" w:rsidRDefault="005E750C" w:rsidP="005E750C">
      <w:pPr>
        <w:pStyle w:val="ds-markdown-paragraph"/>
        <w:numPr>
          <w:ilvl w:val="0"/>
          <w:numId w:val="126"/>
        </w:numPr>
        <w:shd w:val="clear" w:color="auto" w:fill="FFFFFF"/>
        <w:spacing w:before="0" w:beforeAutospacing="0" w:after="0" w:afterAutospacing="0"/>
        <w:jc w:val="both"/>
        <w:rPr>
          <w:color w:val="0F1115"/>
        </w:rPr>
      </w:pPr>
      <w:r w:rsidRPr="00AC1FEA">
        <w:rPr>
          <w:color w:val="0F1115"/>
        </w:rPr>
        <w:t>фонетической и ритмической структуре произведения.</w:t>
      </w:r>
    </w:p>
    <w:p w14:paraId="60EAC178" w14:textId="77777777" w:rsidR="005E750C" w:rsidRPr="00AC1FEA" w:rsidRDefault="005E750C" w:rsidP="005E750C">
      <w:pPr>
        <w:jc w:val="both"/>
      </w:pPr>
    </w:p>
    <w:p w14:paraId="290CF1D6" w14:textId="77777777" w:rsidR="005E750C" w:rsidRPr="00AC1FEA" w:rsidRDefault="005E750C" w:rsidP="005E750C">
      <w:pPr>
        <w:pStyle w:val="4"/>
        <w:shd w:val="clear" w:color="auto" w:fill="FFFFFF"/>
        <w:spacing w:before="0"/>
        <w:jc w:val="both"/>
        <w:rPr>
          <w:rFonts w:ascii="Times New Roman" w:hAnsi="Times New Roman"/>
          <w:color w:val="0F1115"/>
        </w:rPr>
      </w:pPr>
      <w:r w:rsidRPr="00AC1FEA">
        <w:rPr>
          <w:rFonts w:ascii="Times New Roman" w:hAnsi="Times New Roman"/>
          <w:color w:val="0F1115"/>
        </w:rPr>
        <w:t>9–11 классы: Целенаправленная подготовка к ЕГЭ и переход на идейно-эстетический уровень</w:t>
      </w:r>
    </w:p>
    <w:p w14:paraId="70A65F07"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Цель:</w:t>
      </w:r>
      <w:r w:rsidRPr="00AC1FEA">
        <w:rPr>
          <w:color w:val="0F1115"/>
        </w:rPr>
        <w:t> систематизация знаний, отработка экзаменационных форматов, переход на идейно-эстетический уровень восприятия.</w:t>
      </w:r>
    </w:p>
    <w:tbl>
      <w:tblPr>
        <w:tblStyle w:val="a8"/>
        <w:tblW w:w="15304" w:type="dxa"/>
        <w:tblLook w:val="04A0" w:firstRow="1" w:lastRow="0" w:firstColumn="1" w:lastColumn="0" w:noHBand="0" w:noVBand="1"/>
      </w:tblPr>
      <w:tblGrid>
        <w:gridCol w:w="3114"/>
        <w:gridCol w:w="12190"/>
      </w:tblGrid>
      <w:tr w:rsidR="005E750C" w:rsidRPr="00AC1FEA" w14:paraId="11CD093E" w14:textId="77777777" w:rsidTr="007D7E2A">
        <w:tc>
          <w:tcPr>
            <w:tcW w:w="3114" w:type="dxa"/>
            <w:vAlign w:val="center"/>
          </w:tcPr>
          <w:p w14:paraId="399889E7" w14:textId="77777777" w:rsidR="005E750C" w:rsidRPr="00AC1FEA" w:rsidRDefault="005E750C" w:rsidP="007D7E2A">
            <w:pPr>
              <w:pStyle w:val="ds-markdown-paragraph"/>
              <w:spacing w:before="0" w:beforeAutospacing="0" w:after="0" w:afterAutospacing="0"/>
              <w:jc w:val="center"/>
              <w:rPr>
                <w:color w:val="0F1115"/>
              </w:rPr>
            </w:pPr>
            <w:r w:rsidRPr="00AC1FEA">
              <w:t>Методический приём</w:t>
            </w:r>
          </w:p>
        </w:tc>
        <w:tc>
          <w:tcPr>
            <w:tcW w:w="12190" w:type="dxa"/>
            <w:vAlign w:val="center"/>
          </w:tcPr>
          <w:p w14:paraId="2BEF2E39" w14:textId="77777777" w:rsidR="005E750C" w:rsidRPr="00AC1FEA" w:rsidRDefault="005E750C" w:rsidP="007D7E2A">
            <w:pPr>
              <w:pStyle w:val="ds-markdown-paragraph"/>
              <w:spacing w:before="0" w:beforeAutospacing="0" w:after="0" w:afterAutospacing="0"/>
              <w:jc w:val="center"/>
              <w:rPr>
                <w:color w:val="0F1115"/>
              </w:rPr>
            </w:pPr>
            <w:r w:rsidRPr="00AC1FEA">
              <w:t>Описание</w:t>
            </w:r>
          </w:p>
        </w:tc>
      </w:tr>
      <w:tr w:rsidR="005E750C" w:rsidRPr="00AC1FEA" w14:paraId="4562340D" w14:textId="77777777" w:rsidTr="007D7E2A">
        <w:tc>
          <w:tcPr>
            <w:tcW w:w="15304" w:type="dxa"/>
            <w:gridSpan w:val="2"/>
          </w:tcPr>
          <w:p w14:paraId="01E83C69"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color w:val="0F1115"/>
              </w:rPr>
              <w:t>1. Систематизация знаний о содержании произведений</w:t>
            </w:r>
          </w:p>
        </w:tc>
      </w:tr>
      <w:tr w:rsidR="005E750C" w:rsidRPr="00AC1FEA" w14:paraId="3E107186" w14:textId="77777777" w:rsidTr="007D7E2A">
        <w:tc>
          <w:tcPr>
            <w:tcW w:w="3114" w:type="dxa"/>
            <w:vAlign w:val="center"/>
          </w:tcPr>
          <w:p w14:paraId="6373C17F"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Опорные карточки</w:t>
            </w:r>
          </w:p>
        </w:tc>
        <w:tc>
          <w:tcPr>
            <w:tcW w:w="12190" w:type="dxa"/>
            <w:vAlign w:val="center"/>
          </w:tcPr>
          <w:p w14:paraId="6AD30FC2" w14:textId="77777777" w:rsidR="005E750C" w:rsidRPr="00AC1FEA" w:rsidRDefault="005E750C" w:rsidP="007D7E2A">
            <w:pPr>
              <w:pStyle w:val="ds-markdown-paragraph"/>
              <w:spacing w:before="0" w:beforeAutospacing="0" w:after="0" w:afterAutospacing="0"/>
              <w:jc w:val="both"/>
              <w:rPr>
                <w:color w:val="0F1115"/>
              </w:rPr>
            </w:pPr>
            <w:r w:rsidRPr="00AC1FEA">
              <w:t>На карточке фиксируются: автор, название, жанр, система персонажей (с краткой характеристикой), ключевые эпизоды, основные проблемы, важные цитаты. Карточки используются для регулярного повторения.</w:t>
            </w:r>
          </w:p>
        </w:tc>
      </w:tr>
      <w:tr w:rsidR="005E750C" w:rsidRPr="00AC1FEA" w14:paraId="30B6553D" w14:textId="77777777" w:rsidTr="007D7E2A">
        <w:tc>
          <w:tcPr>
            <w:tcW w:w="3114" w:type="dxa"/>
            <w:vAlign w:val="center"/>
          </w:tcPr>
          <w:p w14:paraId="17DFF8D3"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lastRenderedPageBreak/>
              <w:t>«Литературная карта персонажа»</w:t>
            </w:r>
          </w:p>
        </w:tc>
        <w:tc>
          <w:tcPr>
            <w:tcW w:w="12190" w:type="dxa"/>
            <w:vAlign w:val="center"/>
          </w:tcPr>
          <w:p w14:paraId="065973A6" w14:textId="77777777" w:rsidR="005E750C" w:rsidRPr="00AC1FEA" w:rsidRDefault="005E750C" w:rsidP="007D7E2A">
            <w:pPr>
              <w:pStyle w:val="ds-markdown-paragraph"/>
              <w:spacing w:before="0" w:beforeAutospacing="0" w:after="0" w:afterAutospacing="0"/>
              <w:jc w:val="both"/>
              <w:rPr>
                <w:color w:val="0F1115"/>
              </w:rPr>
            </w:pPr>
            <w:r w:rsidRPr="00AC1FEA">
              <w:t>Для каждого главного героя составляется карта: имя, возраст, социальное положение, ключевые поступки, отношения с другими героями, цитаты.</w:t>
            </w:r>
          </w:p>
        </w:tc>
      </w:tr>
      <w:tr w:rsidR="005E750C" w:rsidRPr="00AC1FEA" w14:paraId="7F721280" w14:textId="77777777" w:rsidTr="007D7E2A">
        <w:tc>
          <w:tcPr>
            <w:tcW w:w="3114" w:type="dxa"/>
            <w:vAlign w:val="center"/>
          </w:tcPr>
          <w:p w14:paraId="5DF0C5E6"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Читательский дневник</w:t>
            </w:r>
          </w:p>
        </w:tc>
        <w:tc>
          <w:tcPr>
            <w:tcW w:w="12190" w:type="dxa"/>
            <w:vAlign w:val="center"/>
          </w:tcPr>
          <w:p w14:paraId="78E4DFFE" w14:textId="77777777" w:rsidR="005E750C" w:rsidRPr="00AC1FEA" w:rsidRDefault="005E750C" w:rsidP="007D7E2A">
            <w:pPr>
              <w:pStyle w:val="ds-markdown-paragraph"/>
              <w:spacing w:before="0" w:beforeAutospacing="0" w:after="0" w:afterAutospacing="0"/>
              <w:jc w:val="both"/>
              <w:rPr>
                <w:color w:val="0F1115"/>
              </w:rPr>
            </w:pPr>
            <w:r w:rsidRPr="00AC1FEA">
              <w:t xml:space="preserve">Ведение дневника с обязательной фиксацией системы персонажей, сюжетных линий, ключевых эпизодов, </w:t>
            </w:r>
            <w:proofErr w:type="spellStart"/>
            <w:r w:rsidRPr="00AC1FEA">
              <w:t>хронотопа</w:t>
            </w:r>
            <w:proofErr w:type="spellEnd"/>
            <w:r w:rsidRPr="00AC1FEA">
              <w:t>.</w:t>
            </w:r>
          </w:p>
        </w:tc>
      </w:tr>
      <w:tr w:rsidR="005E750C" w:rsidRPr="00AC1FEA" w14:paraId="69DC8DFF" w14:textId="77777777" w:rsidTr="007D7E2A">
        <w:tc>
          <w:tcPr>
            <w:tcW w:w="3114" w:type="dxa"/>
            <w:vAlign w:val="center"/>
          </w:tcPr>
          <w:p w14:paraId="563CA2D2"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Регулярные викторины и тесты</w:t>
            </w:r>
          </w:p>
        </w:tc>
        <w:tc>
          <w:tcPr>
            <w:tcW w:w="12190" w:type="dxa"/>
            <w:vAlign w:val="center"/>
          </w:tcPr>
          <w:p w14:paraId="6F3F48E6" w14:textId="77777777" w:rsidR="005E750C" w:rsidRPr="00AC1FEA" w:rsidRDefault="005E750C" w:rsidP="007D7E2A">
            <w:pPr>
              <w:pStyle w:val="ds-markdown-paragraph"/>
              <w:spacing w:before="0" w:beforeAutospacing="0" w:after="0" w:afterAutospacing="0"/>
              <w:jc w:val="both"/>
              <w:rPr>
                <w:color w:val="0F1115"/>
              </w:rPr>
            </w:pPr>
            <w:r w:rsidRPr="00AC1FEA">
              <w:t>Использование различных форм проверки: «Узнай героя по цитате», «Кому принадлежит высказывание?», «Восстанови последовательность событий».</w:t>
            </w:r>
          </w:p>
        </w:tc>
      </w:tr>
      <w:tr w:rsidR="005E750C" w:rsidRPr="00AC1FEA" w14:paraId="3A93EDD9" w14:textId="77777777" w:rsidTr="007D7E2A">
        <w:tc>
          <w:tcPr>
            <w:tcW w:w="15304" w:type="dxa"/>
            <w:gridSpan w:val="2"/>
          </w:tcPr>
          <w:p w14:paraId="4D4065F3"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color w:val="0F1115"/>
              </w:rPr>
              <w:t>2. Отработка экзаменационных форматов заданий</w:t>
            </w:r>
          </w:p>
        </w:tc>
      </w:tr>
      <w:tr w:rsidR="005E750C" w:rsidRPr="00AC1FEA" w14:paraId="42601185" w14:textId="77777777" w:rsidTr="007D7E2A">
        <w:tc>
          <w:tcPr>
            <w:tcW w:w="3114" w:type="dxa"/>
            <w:vAlign w:val="center"/>
          </w:tcPr>
          <w:p w14:paraId="58187E1D" w14:textId="77777777" w:rsidR="005E750C" w:rsidRPr="00AC1FEA" w:rsidRDefault="005E750C" w:rsidP="007D7E2A">
            <w:pPr>
              <w:pStyle w:val="ds-markdown-paragraph"/>
              <w:spacing w:before="0" w:beforeAutospacing="0" w:after="0" w:afterAutospacing="0"/>
              <w:jc w:val="both"/>
              <w:rPr>
                <w:color w:val="0F1115"/>
              </w:rPr>
            </w:pPr>
            <w:r w:rsidRPr="00AC1FEA">
              <w:rPr>
                <w:rStyle w:val="af6"/>
                <w:b w:val="0"/>
                <w:bCs w:val="0"/>
              </w:rPr>
              <w:t>Задания с кратким ответом (1, 3, 5, 7)</w:t>
            </w:r>
          </w:p>
        </w:tc>
        <w:tc>
          <w:tcPr>
            <w:tcW w:w="12190" w:type="dxa"/>
            <w:vAlign w:val="center"/>
          </w:tcPr>
          <w:p w14:paraId="3EAB0809" w14:textId="77777777" w:rsidR="005E750C" w:rsidRPr="00AC1FEA" w:rsidRDefault="005E750C" w:rsidP="007D7E2A">
            <w:pPr>
              <w:pStyle w:val="ds-markdown-paragraph"/>
              <w:spacing w:before="0" w:beforeAutospacing="0" w:after="0" w:afterAutospacing="0"/>
              <w:jc w:val="both"/>
              <w:rPr>
                <w:color w:val="0F1115"/>
              </w:rPr>
            </w:pPr>
            <w:r w:rsidRPr="00AC1FEA">
              <w:t>Систематическое выполнение на уроках и в домашней работе с использованием банка тренировочных заданий ФИПИ.</w:t>
            </w:r>
          </w:p>
        </w:tc>
      </w:tr>
      <w:tr w:rsidR="005E750C" w:rsidRPr="00AC1FEA" w14:paraId="39278945" w14:textId="77777777" w:rsidTr="007D7E2A">
        <w:tc>
          <w:tcPr>
            <w:tcW w:w="3114" w:type="dxa"/>
            <w:vAlign w:val="center"/>
          </w:tcPr>
          <w:p w14:paraId="7A8CE365" w14:textId="77777777" w:rsidR="005E750C" w:rsidRPr="00AC1FEA" w:rsidRDefault="005E750C" w:rsidP="007D7E2A">
            <w:pPr>
              <w:pStyle w:val="ds-markdown-paragraph"/>
              <w:spacing w:before="0" w:beforeAutospacing="0" w:after="0" w:afterAutospacing="0"/>
              <w:jc w:val="both"/>
              <w:rPr>
                <w:rStyle w:val="af6"/>
                <w:b w:val="0"/>
                <w:bCs w:val="0"/>
              </w:rPr>
            </w:pPr>
            <w:r w:rsidRPr="00AC1FEA">
              <w:rPr>
                <w:rStyle w:val="af6"/>
                <w:b w:val="0"/>
                <w:bCs w:val="0"/>
              </w:rPr>
              <w:t>Анализ фрагмента (задания 4, 9)</w:t>
            </w:r>
          </w:p>
        </w:tc>
        <w:tc>
          <w:tcPr>
            <w:tcW w:w="12190" w:type="dxa"/>
            <w:vAlign w:val="center"/>
          </w:tcPr>
          <w:p w14:paraId="09FC8FDB" w14:textId="77777777" w:rsidR="005E750C" w:rsidRPr="00AC1FEA" w:rsidRDefault="005E750C" w:rsidP="007D7E2A">
            <w:pPr>
              <w:pStyle w:val="ds-markdown-paragraph"/>
              <w:spacing w:before="0" w:beforeAutospacing="0" w:after="0" w:afterAutospacing="0"/>
              <w:jc w:val="both"/>
            </w:pPr>
            <w:r w:rsidRPr="00AC1FEA">
              <w:t>Обучение выделению ключевых деталей, характеристике героев, определению авторской позиции. Использование алгоритма: </w:t>
            </w:r>
            <w:r w:rsidRPr="00AC1FEA">
              <w:rPr>
                <w:rStyle w:val="af7"/>
              </w:rPr>
              <w:t>тезис → аргумент (пример из текста) → вывод</w:t>
            </w:r>
            <w:r w:rsidRPr="00AC1FEA">
              <w:t>.</w:t>
            </w:r>
          </w:p>
        </w:tc>
      </w:tr>
      <w:tr w:rsidR="005E750C" w:rsidRPr="00AC1FEA" w14:paraId="1BB4AA6A" w14:textId="77777777" w:rsidTr="007D7E2A">
        <w:tc>
          <w:tcPr>
            <w:tcW w:w="3114" w:type="dxa"/>
            <w:vAlign w:val="center"/>
          </w:tcPr>
          <w:p w14:paraId="3CC9E532" w14:textId="77777777" w:rsidR="005E750C" w:rsidRPr="00AC1FEA" w:rsidRDefault="005E750C" w:rsidP="007D7E2A">
            <w:pPr>
              <w:pStyle w:val="ds-markdown-paragraph"/>
              <w:spacing w:before="0" w:beforeAutospacing="0" w:after="0" w:afterAutospacing="0"/>
              <w:jc w:val="both"/>
              <w:rPr>
                <w:rStyle w:val="af6"/>
                <w:b w:val="0"/>
                <w:bCs w:val="0"/>
              </w:rPr>
            </w:pPr>
            <w:r w:rsidRPr="00AC1FEA">
              <w:rPr>
                <w:rStyle w:val="af6"/>
                <w:b w:val="0"/>
                <w:bCs w:val="0"/>
              </w:rPr>
              <w:t>Сопоставительный анализ (задания 5, 10)</w:t>
            </w:r>
          </w:p>
        </w:tc>
        <w:tc>
          <w:tcPr>
            <w:tcW w:w="12190" w:type="dxa"/>
            <w:vAlign w:val="center"/>
          </w:tcPr>
          <w:p w14:paraId="286A93CB" w14:textId="77777777" w:rsidR="005E750C" w:rsidRPr="00AC1FEA" w:rsidRDefault="005E750C" w:rsidP="007D7E2A">
            <w:pPr>
              <w:pStyle w:val="ds-markdown-paragraph"/>
              <w:spacing w:before="0" w:beforeAutospacing="0" w:after="0" w:afterAutospacing="0"/>
              <w:jc w:val="both"/>
            </w:pPr>
            <w:r w:rsidRPr="00AC1FEA">
              <w:t>Отработка алгоритма: выделить аспект сопоставления → вспомнить произведения → выбрать произведение, которое точно знаешь → сопоставить с привлечением текста.</w:t>
            </w:r>
          </w:p>
        </w:tc>
      </w:tr>
    </w:tbl>
    <w:p w14:paraId="7CFA6BE9"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3. Формирование умения использовать теоретико-литературные понятия</w:t>
      </w:r>
    </w:p>
    <w:p w14:paraId="2E0ACDD2" w14:textId="77777777" w:rsidR="005E750C" w:rsidRPr="00AC1FEA" w:rsidRDefault="005E750C" w:rsidP="005E750C">
      <w:pPr>
        <w:pStyle w:val="ds-markdown-paragraph"/>
        <w:numPr>
          <w:ilvl w:val="0"/>
          <w:numId w:val="127"/>
        </w:numPr>
        <w:shd w:val="clear" w:color="auto" w:fill="FFFFFF"/>
        <w:spacing w:before="0" w:beforeAutospacing="0" w:after="0" w:afterAutospacing="0"/>
        <w:jc w:val="both"/>
        <w:rPr>
          <w:color w:val="0F1115"/>
        </w:rPr>
      </w:pPr>
      <w:r w:rsidRPr="00AC1FEA">
        <w:rPr>
          <w:rStyle w:val="af6"/>
          <w:b w:val="0"/>
          <w:bCs w:val="0"/>
          <w:color w:val="0F1115"/>
        </w:rPr>
        <w:t>Терминологический диктант</w:t>
      </w:r>
      <w:r w:rsidRPr="00AC1FEA">
        <w:rPr>
          <w:color w:val="0F1115"/>
        </w:rPr>
        <w:t> с обязательным нахождением термина в тексте и объяснением его функции.</w:t>
      </w:r>
    </w:p>
    <w:p w14:paraId="6F86B4A6" w14:textId="77777777" w:rsidR="005E750C" w:rsidRPr="00AC1FEA" w:rsidRDefault="005E750C" w:rsidP="005E750C">
      <w:pPr>
        <w:pStyle w:val="ds-markdown-paragraph"/>
        <w:numPr>
          <w:ilvl w:val="0"/>
          <w:numId w:val="127"/>
        </w:numPr>
        <w:shd w:val="clear" w:color="auto" w:fill="FFFFFF"/>
        <w:spacing w:before="0" w:beforeAutospacing="0" w:after="0" w:afterAutospacing="0"/>
        <w:jc w:val="both"/>
        <w:rPr>
          <w:color w:val="0F1115"/>
        </w:rPr>
      </w:pPr>
      <w:r w:rsidRPr="00AC1FEA">
        <w:rPr>
          <w:rStyle w:val="af6"/>
          <w:b w:val="0"/>
          <w:bCs w:val="0"/>
          <w:color w:val="0F1115"/>
        </w:rPr>
        <w:t>Задания на соотнесение</w:t>
      </w:r>
      <w:r w:rsidRPr="00AC1FEA">
        <w:rPr>
          <w:color w:val="0F1115"/>
        </w:rPr>
        <w:t> термина и его определения с примерами из изученных произведений.</w:t>
      </w:r>
    </w:p>
    <w:p w14:paraId="1DCD2976" w14:textId="77777777" w:rsidR="005E750C" w:rsidRPr="00AC1FEA" w:rsidRDefault="005E750C" w:rsidP="005E750C">
      <w:pPr>
        <w:pStyle w:val="ds-markdown-paragraph"/>
        <w:numPr>
          <w:ilvl w:val="0"/>
          <w:numId w:val="127"/>
        </w:numPr>
        <w:shd w:val="clear" w:color="auto" w:fill="FFFFFF"/>
        <w:spacing w:before="0" w:beforeAutospacing="0" w:after="0" w:afterAutospacing="0"/>
        <w:jc w:val="both"/>
        <w:rPr>
          <w:color w:val="0F1115"/>
        </w:rPr>
      </w:pPr>
      <w:r w:rsidRPr="00AC1FEA">
        <w:rPr>
          <w:color w:val="0F1115"/>
        </w:rPr>
        <w:t>Включение в устные и письменные ответы </w:t>
      </w:r>
      <w:r w:rsidRPr="00AC1FEA">
        <w:rPr>
          <w:rStyle w:val="af6"/>
          <w:b w:val="0"/>
          <w:bCs w:val="0"/>
          <w:color w:val="0F1115"/>
        </w:rPr>
        <w:t>обязательного использования терминов</w:t>
      </w:r>
      <w:r w:rsidRPr="00AC1FEA">
        <w:rPr>
          <w:color w:val="0F1115"/>
        </w:rPr>
        <w:t> с комментарием. Учитель моделирует образцы ответов</w:t>
      </w:r>
      <w:proofErr w:type="gramStart"/>
      <w:r w:rsidRPr="00AC1FEA">
        <w:rPr>
          <w:color w:val="0F1115"/>
        </w:rPr>
        <w:t>: </w:t>
      </w:r>
      <w:r w:rsidRPr="00AC1FEA">
        <w:rPr>
          <w:rStyle w:val="af7"/>
          <w:color w:val="0F1115"/>
        </w:rPr>
        <w:t>»</w:t>
      </w:r>
      <w:proofErr w:type="gramEnd"/>
      <w:r w:rsidRPr="00AC1FEA">
        <w:rPr>
          <w:rStyle w:val="af7"/>
          <w:color w:val="0F1115"/>
        </w:rPr>
        <w:t>…используя приём антитезы, автор противопоставляет героев, подчёркивая…»</w:t>
      </w:r>
      <w:r w:rsidRPr="00AC1FEA">
        <w:rPr>
          <w:color w:val="0F1115"/>
        </w:rPr>
        <w:t>.</w:t>
      </w:r>
    </w:p>
    <w:p w14:paraId="62BC4FBC" w14:textId="77777777" w:rsidR="005E750C" w:rsidRPr="00AC1FEA" w:rsidRDefault="005E750C" w:rsidP="005E750C">
      <w:pPr>
        <w:pStyle w:val="ds-markdown-paragraph"/>
        <w:numPr>
          <w:ilvl w:val="0"/>
          <w:numId w:val="127"/>
        </w:numPr>
        <w:shd w:val="clear" w:color="auto" w:fill="FFFFFF"/>
        <w:spacing w:before="0" w:beforeAutospacing="0" w:after="0" w:afterAutospacing="0"/>
        <w:jc w:val="both"/>
        <w:rPr>
          <w:color w:val="0F1115"/>
        </w:rPr>
      </w:pPr>
      <w:proofErr w:type="gramStart"/>
      <w:r w:rsidRPr="00AC1FEA">
        <w:rPr>
          <w:color w:val="0F1115"/>
        </w:rPr>
        <w:t>Создание </w:t>
      </w:r>
      <w:r w:rsidRPr="00AC1FEA">
        <w:rPr>
          <w:rStyle w:val="af6"/>
          <w:b w:val="0"/>
          <w:bCs w:val="0"/>
          <w:color w:val="0F1115"/>
        </w:rPr>
        <w:t>»Словаря</w:t>
      </w:r>
      <w:proofErr w:type="gramEnd"/>
      <w:r w:rsidRPr="00AC1FEA">
        <w:rPr>
          <w:rStyle w:val="af6"/>
          <w:b w:val="0"/>
          <w:bCs w:val="0"/>
          <w:color w:val="0F1115"/>
        </w:rPr>
        <w:t xml:space="preserve"> терминов»</w:t>
      </w:r>
      <w:r w:rsidRPr="00AC1FEA">
        <w:rPr>
          <w:color w:val="0F1115"/>
        </w:rPr>
        <w:t> с примерами из изученных произведений.</w:t>
      </w:r>
    </w:p>
    <w:p w14:paraId="6D4BBE27"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4. Обучение написанию сочинения (задание 11)</w:t>
      </w:r>
    </w:p>
    <w:p w14:paraId="0DCADCBA"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Пошаговый алгоритм работы над сочинением</w:t>
      </w:r>
      <w:r w:rsidRPr="00AC1FEA">
        <w:rPr>
          <w:color w:val="0F1115"/>
        </w:rPr>
        <w:t>:</w:t>
      </w:r>
    </w:p>
    <w:p w14:paraId="3A82771B" w14:textId="77777777" w:rsidR="005E750C" w:rsidRPr="00AC1FEA" w:rsidRDefault="005E750C" w:rsidP="005E750C">
      <w:pPr>
        <w:pStyle w:val="ds-markdown-paragraph"/>
        <w:shd w:val="clear" w:color="auto" w:fill="FFFFFF"/>
        <w:spacing w:before="0" w:beforeAutospacing="0" w:after="0" w:afterAutospacing="0"/>
        <w:jc w:val="both"/>
      </w:pPr>
      <w:r w:rsidRPr="00AC1FEA">
        <w:rPr>
          <w:rStyle w:val="af6"/>
          <w:b w:val="0"/>
          <w:bCs w:val="0"/>
        </w:rPr>
        <w:t>Шаг 1</w:t>
      </w:r>
      <w:r w:rsidRPr="00AC1FEA">
        <w:t xml:space="preserve"> Анализ формулировки темы: выделение ключевых слов, постановка проблемы, определение границ темы</w:t>
      </w:r>
    </w:p>
    <w:p w14:paraId="3A200EBE" w14:textId="77777777" w:rsidR="005E750C" w:rsidRPr="00AC1FEA" w:rsidRDefault="005E750C" w:rsidP="005E750C">
      <w:pPr>
        <w:pStyle w:val="ds-markdown-paragraph"/>
        <w:shd w:val="clear" w:color="auto" w:fill="FFFFFF"/>
        <w:spacing w:before="0" w:beforeAutospacing="0" w:after="0" w:afterAutospacing="0"/>
        <w:jc w:val="both"/>
      </w:pPr>
      <w:r w:rsidRPr="00AC1FEA">
        <w:rPr>
          <w:rStyle w:val="af6"/>
          <w:b w:val="0"/>
          <w:bCs w:val="0"/>
        </w:rPr>
        <w:t>Шаг 2</w:t>
      </w:r>
      <w:r w:rsidRPr="00AC1FEA">
        <w:t xml:space="preserve"> Составление плана сочинения (вступление → тезис → аргументы → вывод).</w:t>
      </w:r>
    </w:p>
    <w:p w14:paraId="7AE250E2" w14:textId="77777777" w:rsidR="005E750C" w:rsidRPr="00AC1FEA" w:rsidRDefault="005E750C" w:rsidP="005E750C">
      <w:pPr>
        <w:pStyle w:val="ds-markdown-paragraph"/>
        <w:shd w:val="clear" w:color="auto" w:fill="FFFFFF"/>
        <w:spacing w:before="0" w:beforeAutospacing="0" w:after="0" w:afterAutospacing="0"/>
        <w:jc w:val="both"/>
      </w:pPr>
      <w:r w:rsidRPr="00AC1FEA">
        <w:rPr>
          <w:rStyle w:val="af6"/>
          <w:b w:val="0"/>
          <w:bCs w:val="0"/>
        </w:rPr>
        <w:t>Шаг 3</w:t>
      </w:r>
      <w:r w:rsidRPr="00AC1FEA">
        <w:t xml:space="preserve"> Отбор цитатного материала для аргументации (свободное владение цитатами).</w:t>
      </w:r>
    </w:p>
    <w:p w14:paraId="5745E157" w14:textId="77777777" w:rsidR="005E750C" w:rsidRPr="00AC1FEA" w:rsidRDefault="005E750C" w:rsidP="005E750C">
      <w:pPr>
        <w:pStyle w:val="ds-markdown-paragraph"/>
        <w:shd w:val="clear" w:color="auto" w:fill="FFFFFF"/>
        <w:spacing w:before="0" w:beforeAutospacing="0" w:after="0" w:afterAutospacing="0"/>
        <w:jc w:val="both"/>
      </w:pPr>
      <w:r w:rsidRPr="00AC1FEA">
        <w:rPr>
          <w:rStyle w:val="af6"/>
          <w:b w:val="0"/>
          <w:bCs w:val="0"/>
        </w:rPr>
        <w:t>Шаг 4</w:t>
      </w:r>
      <w:r w:rsidRPr="00AC1FEA">
        <w:t xml:space="preserve"> Написание черновика.</w:t>
      </w:r>
    </w:p>
    <w:p w14:paraId="2EE2AE88" w14:textId="77777777" w:rsidR="005E750C" w:rsidRPr="00AC1FEA" w:rsidRDefault="005E750C" w:rsidP="005E750C">
      <w:pPr>
        <w:pStyle w:val="ds-markdown-paragraph"/>
        <w:shd w:val="clear" w:color="auto" w:fill="FFFFFF"/>
        <w:spacing w:before="0" w:beforeAutospacing="0" w:after="0" w:afterAutospacing="0"/>
        <w:jc w:val="both"/>
      </w:pPr>
      <w:r w:rsidRPr="00AC1FEA">
        <w:rPr>
          <w:rStyle w:val="af6"/>
          <w:b w:val="0"/>
          <w:bCs w:val="0"/>
        </w:rPr>
        <w:t>Шаг 5</w:t>
      </w:r>
      <w:r w:rsidRPr="00AC1FEA">
        <w:t xml:space="preserve"> Редактирование текста (проверка на соответствие критериям К1–К9).</w:t>
      </w:r>
    </w:p>
    <w:p w14:paraId="494E6EC6" w14:textId="77777777" w:rsidR="005E750C" w:rsidRPr="00AC1FEA" w:rsidRDefault="005E750C" w:rsidP="005E750C">
      <w:pPr>
        <w:pStyle w:val="ds-markdown-paragraph"/>
        <w:shd w:val="clear" w:color="auto" w:fill="FFFFFF"/>
        <w:spacing w:before="0" w:beforeAutospacing="0" w:after="0" w:afterAutospacing="0"/>
        <w:jc w:val="both"/>
        <w:rPr>
          <w:rStyle w:val="af6"/>
          <w:b w:val="0"/>
          <w:bCs w:val="0"/>
          <w:color w:val="0F1115"/>
        </w:rPr>
      </w:pPr>
    </w:p>
    <w:p w14:paraId="60FC73D3"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Использование опорных конструкций</w:t>
      </w:r>
      <w:r w:rsidRPr="00AC1FEA">
        <w:rPr>
          <w:color w:val="0F1115"/>
        </w:rPr>
        <w:t> для построения связного высказывания:</w:t>
      </w:r>
    </w:p>
    <w:p w14:paraId="4FF453F2" w14:textId="77777777" w:rsidR="005E750C" w:rsidRPr="00AC1FEA" w:rsidRDefault="005E750C" w:rsidP="005E750C">
      <w:pPr>
        <w:pStyle w:val="ds-markdown-paragraph"/>
        <w:numPr>
          <w:ilvl w:val="0"/>
          <w:numId w:val="128"/>
        </w:numPr>
        <w:shd w:val="clear" w:color="auto" w:fill="FFFFFF"/>
        <w:spacing w:before="0" w:beforeAutospacing="0" w:after="0" w:afterAutospacing="0"/>
        <w:jc w:val="both"/>
        <w:rPr>
          <w:color w:val="0F1115"/>
        </w:rPr>
      </w:pPr>
      <w:r w:rsidRPr="00AC1FEA">
        <w:rPr>
          <w:rStyle w:val="af7"/>
          <w:color w:val="0F1115"/>
        </w:rPr>
        <w:t>«Автор показывает…»</w:t>
      </w:r>
    </w:p>
    <w:p w14:paraId="6B455323" w14:textId="77777777" w:rsidR="005E750C" w:rsidRPr="00AC1FEA" w:rsidRDefault="005E750C" w:rsidP="005E750C">
      <w:pPr>
        <w:pStyle w:val="ds-markdown-paragraph"/>
        <w:numPr>
          <w:ilvl w:val="0"/>
          <w:numId w:val="128"/>
        </w:numPr>
        <w:shd w:val="clear" w:color="auto" w:fill="FFFFFF"/>
        <w:spacing w:before="0" w:beforeAutospacing="0" w:after="0" w:afterAutospacing="0"/>
        <w:jc w:val="both"/>
        <w:rPr>
          <w:color w:val="0F1115"/>
        </w:rPr>
      </w:pPr>
      <w:r w:rsidRPr="00AC1FEA">
        <w:rPr>
          <w:rStyle w:val="af7"/>
          <w:color w:val="0F1115"/>
        </w:rPr>
        <w:t>«Это помогает понять…»</w:t>
      </w:r>
    </w:p>
    <w:p w14:paraId="5D9358F4" w14:textId="77777777" w:rsidR="005E750C" w:rsidRPr="00AC1FEA" w:rsidRDefault="005E750C" w:rsidP="005E750C">
      <w:pPr>
        <w:pStyle w:val="ds-markdown-paragraph"/>
        <w:numPr>
          <w:ilvl w:val="0"/>
          <w:numId w:val="128"/>
        </w:numPr>
        <w:shd w:val="clear" w:color="auto" w:fill="FFFFFF"/>
        <w:spacing w:before="0" w:beforeAutospacing="0" w:after="0" w:afterAutospacing="0"/>
        <w:jc w:val="both"/>
        <w:rPr>
          <w:color w:val="0F1115"/>
        </w:rPr>
      </w:pPr>
      <w:r w:rsidRPr="00AC1FEA">
        <w:rPr>
          <w:rStyle w:val="af7"/>
          <w:color w:val="0F1115"/>
        </w:rPr>
        <w:t>«Таким образом, можно сделать вывод…»</w:t>
      </w:r>
    </w:p>
    <w:p w14:paraId="78C87090" w14:textId="77777777" w:rsidR="005E750C" w:rsidRPr="00AC1FEA" w:rsidRDefault="005E750C" w:rsidP="005E750C">
      <w:pPr>
        <w:pStyle w:val="ds-markdown-paragraph"/>
        <w:numPr>
          <w:ilvl w:val="0"/>
          <w:numId w:val="128"/>
        </w:numPr>
        <w:shd w:val="clear" w:color="auto" w:fill="FFFFFF"/>
        <w:spacing w:before="0" w:beforeAutospacing="0" w:after="0" w:afterAutospacing="0"/>
        <w:jc w:val="both"/>
        <w:rPr>
          <w:color w:val="0F1115"/>
        </w:rPr>
      </w:pPr>
      <w:r w:rsidRPr="00AC1FEA">
        <w:rPr>
          <w:rStyle w:val="af7"/>
          <w:color w:val="0F1115"/>
        </w:rPr>
        <w:t>«Для подтверждения обратимся к эпизоду…»</w:t>
      </w:r>
    </w:p>
    <w:p w14:paraId="3C93420B"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Акцент на функциональном использовании терминов</w:t>
      </w:r>
      <w:r w:rsidRPr="00AC1FEA">
        <w:rPr>
          <w:color w:val="0F1115"/>
        </w:rPr>
        <w:t> (не формальное называние, а анализ их роли в тексте).</w:t>
      </w:r>
    </w:p>
    <w:p w14:paraId="7859720A" w14:textId="77777777" w:rsidR="005E750C" w:rsidRPr="00AC1FEA" w:rsidRDefault="005E750C" w:rsidP="005E750C">
      <w:pPr>
        <w:jc w:val="both"/>
      </w:pPr>
    </w:p>
    <w:p w14:paraId="1A78E5DE" w14:textId="77777777" w:rsidR="005E750C" w:rsidRPr="00AC1FEA" w:rsidRDefault="005E750C" w:rsidP="005E750C">
      <w:pPr>
        <w:pStyle w:val="3"/>
        <w:shd w:val="clear" w:color="auto" w:fill="FFFFFF"/>
        <w:spacing w:before="0"/>
        <w:jc w:val="both"/>
        <w:rPr>
          <w:rFonts w:ascii="Times New Roman" w:hAnsi="Times New Roman"/>
          <w:b w:val="0"/>
          <w:bCs w:val="0"/>
          <w:color w:val="0F1115"/>
          <w:sz w:val="24"/>
        </w:rPr>
      </w:pPr>
      <w:r w:rsidRPr="00AC1FEA">
        <w:rPr>
          <w:rFonts w:ascii="Times New Roman" w:hAnsi="Times New Roman"/>
          <w:b w:val="0"/>
          <w:bCs w:val="0"/>
          <w:color w:val="0F1115"/>
          <w:sz w:val="24"/>
        </w:rPr>
        <w:t>3. Рекомендации по формированию метапредметных результатов</w:t>
      </w:r>
    </w:p>
    <w:tbl>
      <w:tblPr>
        <w:tblStyle w:val="a8"/>
        <w:tblW w:w="15304" w:type="dxa"/>
        <w:tblLook w:val="04A0" w:firstRow="1" w:lastRow="0" w:firstColumn="1" w:lastColumn="0" w:noHBand="0" w:noVBand="1"/>
      </w:tblPr>
      <w:tblGrid>
        <w:gridCol w:w="4106"/>
        <w:gridCol w:w="11198"/>
      </w:tblGrid>
      <w:tr w:rsidR="005E750C" w:rsidRPr="00AC1FEA" w14:paraId="425B35D1" w14:textId="77777777" w:rsidTr="007D7E2A">
        <w:tc>
          <w:tcPr>
            <w:tcW w:w="4106" w:type="dxa"/>
            <w:vAlign w:val="center"/>
          </w:tcPr>
          <w:p w14:paraId="2B172F6B" w14:textId="77777777" w:rsidR="005E750C" w:rsidRPr="00AC1FEA" w:rsidRDefault="005E750C" w:rsidP="007D7E2A">
            <w:pPr>
              <w:jc w:val="center"/>
            </w:pPr>
            <w:r w:rsidRPr="00AC1FEA">
              <w:t>Дефицит</w:t>
            </w:r>
          </w:p>
        </w:tc>
        <w:tc>
          <w:tcPr>
            <w:tcW w:w="11198" w:type="dxa"/>
            <w:vAlign w:val="center"/>
          </w:tcPr>
          <w:p w14:paraId="3382F76F" w14:textId="77777777" w:rsidR="005E750C" w:rsidRPr="00AC1FEA" w:rsidRDefault="005E750C" w:rsidP="007D7E2A">
            <w:pPr>
              <w:jc w:val="center"/>
            </w:pPr>
            <w:r w:rsidRPr="00AC1FEA">
              <w:t>Рекомендации</w:t>
            </w:r>
          </w:p>
        </w:tc>
      </w:tr>
      <w:tr w:rsidR="005E750C" w:rsidRPr="00AC1FEA" w14:paraId="008F6CD3" w14:textId="77777777" w:rsidTr="007D7E2A">
        <w:tc>
          <w:tcPr>
            <w:tcW w:w="15304" w:type="dxa"/>
            <w:gridSpan w:val="2"/>
          </w:tcPr>
          <w:p w14:paraId="402C5A42" w14:textId="77777777" w:rsidR="005E750C" w:rsidRPr="00AC1FEA" w:rsidRDefault="005E750C" w:rsidP="007D7E2A">
            <w:r w:rsidRPr="00AC1FEA">
              <w:rPr>
                <w:color w:val="0F1115"/>
              </w:rPr>
              <w:t>3.1. Развитие познавательных универсальных учебных действий</w:t>
            </w:r>
          </w:p>
        </w:tc>
      </w:tr>
      <w:tr w:rsidR="005E750C" w:rsidRPr="00AC1FEA" w14:paraId="59AC3612" w14:textId="77777777" w:rsidTr="007D7E2A">
        <w:tc>
          <w:tcPr>
            <w:tcW w:w="4106" w:type="dxa"/>
            <w:vAlign w:val="center"/>
          </w:tcPr>
          <w:p w14:paraId="194E7BC6" w14:textId="77777777" w:rsidR="005E750C" w:rsidRPr="00AC1FEA" w:rsidRDefault="005E750C" w:rsidP="007D7E2A">
            <w:r w:rsidRPr="00AC1FEA">
              <w:lastRenderedPageBreak/>
              <w:t>Неумение устанавливать основания для сравнения и обобщения</w:t>
            </w:r>
          </w:p>
        </w:tc>
        <w:tc>
          <w:tcPr>
            <w:tcW w:w="11198" w:type="dxa"/>
            <w:vAlign w:val="center"/>
          </w:tcPr>
          <w:p w14:paraId="72EF1958" w14:textId="77777777" w:rsidR="005E750C" w:rsidRPr="00AC1FEA" w:rsidRDefault="005E750C" w:rsidP="007D7E2A">
            <w:r w:rsidRPr="00AC1FEA">
              <w:t>Включение в каждый урок заданий на </w:t>
            </w:r>
            <w:r w:rsidRPr="00AC1FEA">
              <w:rPr>
                <w:rStyle w:val="af6"/>
                <w:b w:val="0"/>
                <w:bCs w:val="0"/>
              </w:rPr>
              <w:t>сравнение</w:t>
            </w:r>
            <w:r w:rsidRPr="00AC1FEA">
              <w:t> (образов, эпизодов, стихотворений), </w:t>
            </w:r>
            <w:r w:rsidRPr="00AC1FEA">
              <w:rPr>
                <w:rStyle w:val="af6"/>
                <w:b w:val="0"/>
                <w:bCs w:val="0"/>
              </w:rPr>
              <w:t>установление причинно-следственных связей</w:t>
            </w:r>
            <w:r w:rsidRPr="00AC1FEA">
              <w:t> (почему герой поступил так? что привело к такому финалу?).</w:t>
            </w:r>
          </w:p>
        </w:tc>
      </w:tr>
      <w:tr w:rsidR="005E750C" w:rsidRPr="00AC1FEA" w14:paraId="1E6B098D" w14:textId="77777777" w:rsidTr="007D7E2A">
        <w:tc>
          <w:tcPr>
            <w:tcW w:w="4106" w:type="dxa"/>
            <w:vAlign w:val="center"/>
          </w:tcPr>
          <w:p w14:paraId="3EA344C1" w14:textId="77777777" w:rsidR="005E750C" w:rsidRPr="00AC1FEA" w:rsidRDefault="005E750C" w:rsidP="007D7E2A">
            <w:r w:rsidRPr="00AC1FEA">
              <w:t>Неумение выявлять закономерности в тексте</w:t>
            </w:r>
          </w:p>
        </w:tc>
        <w:tc>
          <w:tcPr>
            <w:tcW w:w="11198" w:type="dxa"/>
            <w:vAlign w:val="center"/>
          </w:tcPr>
          <w:p w14:paraId="18916F64" w14:textId="77777777" w:rsidR="005E750C" w:rsidRPr="00AC1FEA" w:rsidRDefault="005E750C" w:rsidP="007D7E2A">
            <w:r w:rsidRPr="00AC1FEA">
              <w:t>Обучение </w:t>
            </w:r>
            <w:r w:rsidRPr="00AC1FEA">
              <w:rPr>
                <w:rStyle w:val="af6"/>
                <w:b w:val="0"/>
                <w:bCs w:val="0"/>
              </w:rPr>
              <w:t>составлению схем, кластеров, ментальных карт</w:t>
            </w:r>
            <w:r w:rsidRPr="00AC1FEA">
              <w:t>, систематизирующих информацию о произведении, героях, эпизодах.</w:t>
            </w:r>
          </w:p>
        </w:tc>
      </w:tr>
      <w:tr w:rsidR="005E750C" w:rsidRPr="00AC1FEA" w14:paraId="29136BE0" w14:textId="77777777" w:rsidTr="007D7E2A">
        <w:tc>
          <w:tcPr>
            <w:tcW w:w="4106" w:type="dxa"/>
            <w:vAlign w:val="center"/>
          </w:tcPr>
          <w:p w14:paraId="0B5A1EDF" w14:textId="77777777" w:rsidR="005E750C" w:rsidRPr="00AC1FEA" w:rsidRDefault="005E750C" w:rsidP="007D7E2A">
            <w:r w:rsidRPr="00AC1FEA">
              <w:t>Неумение формулировать проблему</w:t>
            </w:r>
          </w:p>
        </w:tc>
        <w:tc>
          <w:tcPr>
            <w:tcW w:w="11198" w:type="dxa"/>
            <w:vAlign w:val="center"/>
          </w:tcPr>
          <w:p w14:paraId="1B5F10C7" w14:textId="77777777" w:rsidR="005E750C" w:rsidRPr="00AC1FEA" w:rsidRDefault="005E750C" w:rsidP="007D7E2A">
            <w:r w:rsidRPr="00AC1FEA">
              <w:t>Использование </w:t>
            </w:r>
            <w:r w:rsidRPr="00AC1FEA">
              <w:rPr>
                <w:rStyle w:val="af6"/>
                <w:b w:val="0"/>
                <w:bCs w:val="0"/>
              </w:rPr>
              <w:t>приёма «Тонкие и толстые вопросы»</w:t>
            </w:r>
            <w:r w:rsidRPr="00AC1FEA">
              <w:t> для развития умения видеть явную и скрытую информацию в тексте.</w:t>
            </w:r>
          </w:p>
        </w:tc>
      </w:tr>
      <w:tr w:rsidR="005E750C" w:rsidRPr="00AC1FEA" w14:paraId="78DF3C43" w14:textId="77777777" w:rsidTr="007D7E2A">
        <w:tc>
          <w:tcPr>
            <w:tcW w:w="4106" w:type="dxa"/>
            <w:vAlign w:val="center"/>
          </w:tcPr>
          <w:p w14:paraId="691E3216" w14:textId="77777777" w:rsidR="005E750C" w:rsidRPr="00AC1FEA" w:rsidRDefault="005E750C" w:rsidP="007D7E2A">
            <w:r w:rsidRPr="00AC1FEA">
              <w:t>Неумение находить аргументы</w:t>
            </w:r>
          </w:p>
        </w:tc>
        <w:tc>
          <w:tcPr>
            <w:tcW w:w="11198" w:type="dxa"/>
            <w:vAlign w:val="center"/>
          </w:tcPr>
          <w:p w14:paraId="46745B4C" w14:textId="77777777" w:rsidR="005E750C" w:rsidRPr="00AC1FEA" w:rsidRDefault="005E750C" w:rsidP="007D7E2A">
            <w:r w:rsidRPr="00AC1FEA">
              <w:t>Задания на </w:t>
            </w:r>
            <w:r w:rsidRPr="00AC1FEA">
              <w:rPr>
                <w:rStyle w:val="af6"/>
                <w:b w:val="0"/>
                <w:bCs w:val="0"/>
              </w:rPr>
              <w:t>поиск аргументов для подтверждения тезиса</w:t>
            </w:r>
            <w:r w:rsidRPr="00AC1FEA">
              <w:t>: учитель формулирует тезис, ученики подбирают из текста цитаты и эпизоды.</w:t>
            </w:r>
          </w:p>
        </w:tc>
      </w:tr>
      <w:tr w:rsidR="005E750C" w:rsidRPr="00AC1FEA" w14:paraId="55FC21EF" w14:textId="77777777" w:rsidTr="007D7E2A">
        <w:tc>
          <w:tcPr>
            <w:tcW w:w="15304" w:type="dxa"/>
            <w:gridSpan w:val="2"/>
          </w:tcPr>
          <w:p w14:paraId="2717C563" w14:textId="77777777" w:rsidR="005E750C" w:rsidRPr="00AC1FEA" w:rsidRDefault="005E750C" w:rsidP="007D7E2A">
            <w:r w:rsidRPr="00AC1FEA">
              <w:rPr>
                <w:color w:val="0F1115"/>
              </w:rPr>
              <w:t>3.2. Развитие коммуникативных универсальных учебных действий</w:t>
            </w:r>
          </w:p>
        </w:tc>
      </w:tr>
      <w:tr w:rsidR="005E750C" w:rsidRPr="00AC1FEA" w14:paraId="59B45C15" w14:textId="77777777" w:rsidTr="007D7E2A">
        <w:tc>
          <w:tcPr>
            <w:tcW w:w="4106" w:type="dxa"/>
            <w:vAlign w:val="center"/>
          </w:tcPr>
          <w:p w14:paraId="44AEA5CA" w14:textId="77777777" w:rsidR="005E750C" w:rsidRPr="00AC1FEA" w:rsidRDefault="005E750C" w:rsidP="007D7E2A">
            <w:r w:rsidRPr="00AC1FEA">
              <w:t>Бедность синтаксиса, речевые ошибки</w:t>
            </w:r>
          </w:p>
        </w:tc>
        <w:tc>
          <w:tcPr>
            <w:tcW w:w="11198" w:type="dxa"/>
            <w:vAlign w:val="center"/>
          </w:tcPr>
          <w:p w14:paraId="7B1B19A9" w14:textId="77777777" w:rsidR="005E750C" w:rsidRPr="00AC1FEA" w:rsidRDefault="005E750C" w:rsidP="007D7E2A">
            <w:r w:rsidRPr="00AC1FEA">
              <w:rPr>
                <w:rStyle w:val="af6"/>
                <w:b w:val="0"/>
                <w:bCs w:val="0"/>
              </w:rPr>
              <w:t>Практикумы по редактированию текста</w:t>
            </w:r>
            <w:r w:rsidRPr="00AC1FEA">
              <w:t>: ученикам предлагается текст с речевыми, грамматическими, логическими ошибками, их задача — исправить ошибки, объяснить, почему так нельзя писать.</w:t>
            </w:r>
          </w:p>
        </w:tc>
      </w:tr>
      <w:tr w:rsidR="005E750C" w:rsidRPr="00AC1FEA" w14:paraId="43BD7CE0" w14:textId="77777777" w:rsidTr="007D7E2A">
        <w:tc>
          <w:tcPr>
            <w:tcW w:w="4106" w:type="dxa"/>
            <w:vAlign w:val="center"/>
          </w:tcPr>
          <w:p w14:paraId="773D7CD9" w14:textId="77777777" w:rsidR="005E750C" w:rsidRPr="00AC1FEA" w:rsidRDefault="005E750C" w:rsidP="007D7E2A">
            <w:r w:rsidRPr="00AC1FEA">
              <w:t>Неумение аргументировать позицию</w:t>
            </w:r>
          </w:p>
        </w:tc>
        <w:tc>
          <w:tcPr>
            <w:tcW w:w="11198" w:type="dxa"/>
            <w:vAlign w:val="center"/>
          </w:tcPr>
          <w:p w14:paraId="0CEB8E44" w14:textId="77777777" w:rsidR="005E750C" w:rsidRPr="00AC1FEA" w:rsidRDefault="005E750C" w:rsidP="007D7E2A">
            <w:pPr>
              <w:rPr>
                <w:rStyle w:val="af6"/>
                <w:b w:val="0"/>
                <w:bCs w:val="0"/>
              </w:rPr>
            </w:pPr>
            <w:r w:rsidRPr="00AC1FEA">
              <w:t>Использование </w:t>
            </w:r>
            <w:r w:rsidRPr="00AC1FEA">
              <w:rPr>
                <w:rStyle w:val="af6"/>
                <w:b w:val="0"/>
                <w:bCs w:val="0"/>
              </w:rPr>
              <w:t>речевых клише и опорных конструкций</w:t>
            </w:r>
            <w:r w:rsidRPr="00AC1FEA">
              <w:t> для построения связного высказывания.</w:t>
            </w:r>
          </w:p>
        </w:tc>
      </w:tr>
      <w:tr w:rsidR="005E750C" w:rsidRPr="00AC1FEA" w14:paraId="02F9D5CD" w14:textId="77777777" w:rsidTr="007D7E2A">
        <w:tc>
          <w:tcPr>
            <w:tcW w:w="4106" w:type="dxa"/>
            <w:vAlign w:val="center"/>
          </w:tcPr>
          <w:p w14:paraId="576C83BA" w14:textId="77777777" w:rsidR="005E750C" w:rsidRPr="00AC1FEA" w:rsidRDefault="005E750C" w:rsidP="007D7E2A">
            <w:r w:rsidRPr="00AC1FEA">
              <w:t>Неумение использовать терминологию</w:t>
            </w:r>
          </w:p>
        </w:tc>
        <w:tc>
          <w:tcPr>
            <w:tcW w:w="11198" w:type="dxa"/>
            <w:vAlign w:val="center"/>
          </w:tcPr>
          <w:p w14:paraId="7906550D" w14:textId="77777777" w:rsidR="005E750C" w:rsidRPr="00AC1FEA" w:rsidRDefault="005E750C" w:rsidP="007D7E2A">
            <w:r w:rsidRPr="00AC1FEA">
              <w:rPr>
                <w:rStyle w:val="af6"/>
                <w:b w:val="0"/>
                <w:bCs w:val="0"/>
              </w:rPr>
              <w:t>Включение терминов</w:t>
            </w:r>
            <w:r w:rsidRPr="00AC1FEA">
              <w:t> в устные и письменные ответы с обязательным комментарием их функции.</w:t>
            </w:r>
          </w:p>
        </w:tc>
      </w:tr>
      <w:tr w:rsidR="005E750C" w:rsidRPr="00AC1FEA" w14:paraId="2125423A" w14:textId="77777777" w:rsidTr="007D7E2A">
        <w:tc>
          <w:tcPr>
            <w:tcW w:w="15304" w:type="dxa"/>
            <w:gridSpan w:val="2"/>
            <w:vAlign w:val="center"/>
          </w:tcPr>
          <w:p w14:paraId="458BD989" w14:textId="77777777" w:rsidR="005E750C" w:rsidRPr="00AC1FEA" w:rsidRDefault="005E750C" w:rsidP="007D7E2A">
            <w:pPr>
              <w:rPr>
                <w:rStyle w:val="af6"/>
                <w:b w:val="0"/>
                <w:bCs w:val="0"/>
              </w:rPr>
            </w:pPr>
            <w:r w:rsidRPr="00AC1FEA">
              <w:rPr>
                <w:color w:val="0F1115"/>
              </w:rPr>
              <w:t>3.3. Развитие регулятивных универсальных учебных действий</w:t>
            </w:r>
          </w:p>
        </w:tc>
      </w:tr>
      <w:tr w:rsidR="005E750C" w:rsidRPr="00AC1FEA" w14:paraId="1ECAB883" w14:textId="77777777" w:rsidTr="007D7E2A">
        <w:tc>
          <w:tcPr>
            <w:tcW w:w="4106" w:type="dxa"/>
            <w:vAlign w:val="center"/>
          </w:tcPr>
          <w:p w14:paraId="2D6A734D" w14:textId="77777777" w:rsidR="005E750C" w:rsidRPr="00AC1FEA" w:rsidRDefault="005E750C" w:rsidP="007D7E2A">
            <w:r w:rsidRPr="00AC1FEA">
              <w:t>Неумение планировать деятельность</w:t>
            </w:r>
          </w:p>
        </w:tc>
        <w:tc>
          <w:tcPr>
            <w:tcW w:w="11198" w:type="dxa"/>
            <w:vAlign w:val="center"/>
          </w:tcPr>
          <w:p w14:paraId="67D62EB5" w14:textId="77777777" w:rsidR="005E750C" w:rsidRPr="00AC1FEA" w:rsidRDefault="005E750C" w:rsidP="007D7E2A">
            <w:pPr>
              <w:rPr>
                <w:rStyle w:val="af6"/>
                <w:b w:val="0"/>
                <w:bCs w:val="0"/>
              </w:rPr>
            </w:pPr>
            <w:r w:rsidRPr="00AC1FEA">
              <w:rPr>
                <w:rStyle w:val="af6"/>
                <w:b w:val="0"/>
                <w:bCs w:val="0"/>
              </w:rPr>
              <w:t>Обучение тайм-менеджменту</w:t>
            </w:r>
            <w:r w:rsidRPr="00AC1FEA">
              <w:t>: показ, как распределять время на выполнение разных заданий (например, на задания 1–5 — 15 минут, на задания 6–10 — 25 минут, на сочинение — 35 минут).</w:t>
            </w:r>
          </w:p>
        </w:tc>
      </w:tr>
      <w:tr w:rsidR="005E750C" w:rsidRPr="00AC1FEA" w14:paraId="2C12B1B3" w14:textId="77777777" w:rsidTr="007D7E2A">
        <w:tc>
          <w:tcPr>
            <w:tcW w:w="4106" w:type="dxa"/>
            <w:vAlign w:val="center"/>
          </w:tcPr>
          <w:p w14:paraId="62153C80" w14:textId="77777777" w:rsidR="005E750C" w:rsidRPr="00AC1FEA" w:rsidRDefault="005E750C" w:rsidP="007D7E2A">
            <w:r w:rsidRPr="00AC1FEA">
              <w:t>Отсутствие самоконтроля</w:t>
            </w:r>
          </w:p>
        </w:tc>
        <w:tc>
          <w:tcPr>
            <w:tcW w:w="11198" w:type="dxa"/>
            <w:vAlign w:val="center"/>
          </w:tcPr>
          <w:p w14:paraId="63BEDC34" w14:textId="77777777" w:rsidR="005E750C" w:rsidRPr="00AC1FEA" w:rsidRDefault="005E750C" w:rsidP="007D7E2A">
            <w:pPr>
              <w:rPr>
                <w:rStyle w:val="af6"/>
                <w:b w:val="0"/>
                <w:bCs w:val="0"/>
              </w:rPr>
            </w:pPr>
            <w:r w:rsidRPr="00AC1FEA">
              <w:rPr>
                <w:rStyle w:val="af6"/>
                <w:b w:val="0"/>
                <w:bCs w:val="0"/>
              </w:rPr>
              <w:t xml:space="preserve">Внедрение системы самооценки и </w:t>
            </w:r>
            <w:proofErr w:type="spellStart"/>
            <w:r w:rsidRPr="00AC1FEA">
              <w:rPr>
                <w:rStyle w:val="af6"/>
                <w:b w:val="0"/>
                <w:bCs w:val="0"/>
              </w:rPr>
              <w:t>взаимооценки</w:t>
            </w:r>
            <w:proofErr w:type="spellEnd"/>
            <w:r w:rsidRPr="00AC1FEA">
              <w:t> по чётким критериям. Учитель заранее озвучивает критерии оценивания устных и письменных ответов.</w:t>
            </w:r>
          </w:p>
        </w:tc>
      </w:tr>
      <w:tr w:rsidR="005E750C" w:rsidRPr="00AC1FEA" w14:paraId="6CE70078" w14:textId="77777777" w:rsidTr="007D7E2A">
        <w:tc>
          <w:tcPr>
            <w:tcW w:w="4106" w:type="dxa"/>
            <w:vAlign w:val="center"/>
          </w:tcPr>
          <w:p w14:paraId="6437EEB3" w14:textId="77777777" w:rsidR="005E750C" w:rsidRPr="00AC1FEA" w:rsidRDefault="005E750C" w:rsidP="007D7E2A">
            <w:r w:rsidRPr="00AC1FEA">
              <w:t>Отсутствие рефлексии</w:t>
            </w:r>
          </w:p>
        </w:tc>
        <w:tc>
          <w:tcPr>
            <w:tcW w:w="11198" w:type="dxa"/>
            <w:vAlign w:val="center"/>
          </w:tcPr>
          <w:p w14:paraId="50CD3E97" w14:textId="77777777" w:rsidR="005E750C" w:rsidRPr="00AC1FEA" w:rsidRDefault="005E750C" w:rsidP="007D7E2A">
            <w:pPr>
              <w:rPr>
                <w:rStyle w:val="af6"/>
                <w:b w:val="0"/>
                <w:bCs w:val="0"/>
              </w:rPr>
            </w:pPr>
            <w:r w:rsidRPr="00AC1FEA">
              <w:t>Использование </w:t>
            </w:r>
            <w:r w:rsidRPr="00AC1FEA">
              <w:rPr>
                <w:rStyle w:val="af6"/>
                <w:b w:val="0"/>
                <w:bCs w:val="0"/>
              </w:rPr>
              <w:t>приёма «Знаю — хочу узнать — узнал»</w:t>
            </w:r>
            <w:r w:rsidRPr="00AC1FEA">
              <w:t> для формирования целеполагания и рефлексии на каждом уроке.</w:t>
            </w:r>
          </w:p>
        </w:tc>
      </w:tr>
      <w:tr w:rsidR="005E750C" w:rsidRPr="00AC1FEA" w14:paraId="16B2450A" w14:textId="77777777" w:rsidTr="007D7E2A">
        <w:tc>
          <w:tcPr>
            <w:tcW w:w="15304" w:type="dxa"/>
            <w:gridSpan w:val="2"/>
            <w:vAlign w:val="center"/>
          </w:tcPr>
          <w:p w14:paraId="7509DEB9" w14:textId="77777777" w:rsidR="005E750C" w:rsidRPr="00AC1FEA" w:rsidRDefault="005E750C" w:rsidP="007D7E2A">
            <w:pPr>
              <w:rPr>
                <w:rStyle w:val="af6"/>
                <w:b w:val="0"/>
                <w:bCs w:val="0"/>
              </w:rPr>
            </w:pPr>
            <w:r w:rsidRPr="00AC1FEA">
              <w:rPr>
                <w:color w:val="0F1115"/>
              </w:rPr>
              <w:t>4. Рекомендации по использованию современных образовательных технологий</w:t>
            </w:r>
          </w:p>
        </w:tc>
      </w:tr>
      <w:tr w:rsidR="005E750C" w:rsidRPr="00AC1FEA" w14:paraId="1716432C" w14:textId="77777777" w:rsidTr="007D7E2A">
        <w:tc>
          <w:tcPr>
            <w:tcW w:w="4106" w:type="dxa"/>
            <w:vAlign w:val="center"/>
          </w:tcPr>
          <w:p w14:paraId="500F3E6A" w14:textId="77777777" w:rsidR="005E750C" w:rsidRPr="00AC1FEA" w:rsidRDefault="005E750C" w:rsidP="007D7E2A">
            <w:r w:rsidRPr="00AC1FEA">
              <w:rPr>
                <w:rStyle w:val="af6"/>
                <w:b w:val="0"/>
                <w:bCs w:val="0"/>
              </w:rPr>
              <w:t>Технология развития критического мышления через чтение и письмо</w:t>
            </w:r>
          </w:p>
        </w:tc>
        <w:tc>
          <w:tcPr>
            <w:tcW w:w="11198" w:type="dxa"/>
            <w:vAlign w:val="center"/>
          </w:tcPr>
          <w:p w14:paraId="73DA41AB" w14:textId="77777777" w:rsidR="005E750C" w:rsidRPr="00AC1FEA" w:rsidRDefault="005E750C" w:rsidP="007D7E2A">
            <w:pPr>
              <w:rPr>
                <w:rStyle w:val="af6"/>
                <w:b w:val="0"/>
                <w:bCs w:val="0"/>
              </w:rPr>
            </w:pPr>
            <w:r w:rsidRPr="00AC1FEA">
              <w:t>Приёмы «Кластер», «</w:t>
            </w:r>
            <w:proofErr w:type="spellStart"/>
            <w:r w:rsidRPr="00AC1FEA">
              <w:t>Инсерт</w:t>
            </w:r>
            <w:proofErr w:type="spellEnd"/>
            <w:r w:rsidRPr="00AC1FEA">
              <w:t>», «</w:t>
            </w:r>
            <w:proofErr w:type="spellStart"/>
            <w:r w:rsidRPr="00AC1FEA">
              <w:t>Синквейн</w:t>
            </w:r>
            <w:proofErr w:type="spellEnd"/>
            <w:r w:rsidRPr="00AC1FEA">
              <w:t>», «Бортовой журнал», «</w:t>
            </w:r>
            <w:proofErr w:type="spellStart"/>
            <w:r w:rsidRPr="00AC1FEA">
              <w:t>Фишбоун</w:t>
            </w:r>
            <w:proofErr w:type="spellEnd"/>
            <w:r w:rsidRPr="00AC1FEA">
              <w:t>» для развития аналитических и рефлексивных навыков.</w:t>
            </w:r>
          </w:p>
        </w:tc>
      </w:tr>
      <w:tr w:rsidR="005E750C" w:rsidRPr="00AC1FEA" w14:paraId="08751FEE" w14:textId="77777777" w:rsidTr="007D7E2A">
        <w:tc>
          <w:tcPr>
            <w:tcW w:w="4106" w:type="dxa"/>
            <w:vAlign w:val="center"/>
          </w:tcPr>
          <w:p w14:paraId="4C1BA0D0" w14:textId="77777777" w:rsidR="005E750C" w:rsidRPr="00AC1FEA" w:rsidRDefault="005E750C" w:rsidP="007D7E2A">
            <w:r w:rsidRPr="00AC1FEA">
              <w:rPr>
                <w:rStyle w:val="af6"/>
                <w:b w:val="0"/>
                <w:bCs w:val="0"/>
              </w:rPr>
              <w:t>Технология проблемного обучения</w:t>
            </w:r>
          </w:p>
        </w:tc>
        <w:tc>
          <w:tcPr>
            <w:tcW w:w="11198" w:type="dxa"/>
            <w:vAlign w:val="center"/>
          </w:tcPr>
          <w:p w14:paraId="5AF51D62" w14:textId="77777777" w:rsidR="005E750C" w:rsidRPr="00AC1FEA" w:rsidRDefault="005E750C" w:rsidP="007D7E2A">
            <w:pPr>
              <w:rPr>
                <w:rStyle w:val="af6"/>
                <w:b w:val="0"/>
                <w:bCs w:val="0"/>
              </w:rPr>
            </w:pPr>
            <w:r w:rsidRPr="00AC1FEA">
              <w:t>Создание проблемных ситуаций на уроках (диалог эпох, переосмысление нравственных эталонов, поиск скрытого сходства судеб героев).</w:t>
            </w:r>
          </w:p>
        </w:tc>
      </w:tr>
      <w:tr w:rsidR="005E750C" w:rsidRPr="00AC1FEA" w14:paraId="47AA444E" w14:textId="77777777" w:rsidTr="007D7E2A">
        <w:tc>
          <w:tcPr>
            <w:tcW w:w="4106" w:type="dxa"/>
            <w:vAlign w:val="center"/>
          </w:tcPr>
          <w:p w14:paraId="1056B372" w14:textId="77777777" w:rsidR="005E750C" w:rsidRPr="00AC1FEA" w:rsidRDefault="005E750C" w:rsidP="007D7E2A">
            <w:r w:rsidRPr="00AC1FEA">
              <w:rPr>
                <w:rStyle w:val="af6"/>
                <w:b w:val="0"/>
                <w:bCs w:val="0"/>
              </w:rPr>
              <w:t>Технология продуктивного чтения</w:t>
            </w:r>
          </w:p>
        </w:tc>
        <w:tc>
          <w:tcPr>
            <w:tcW w:w="11198" w:type="dxa"/>
            <w:vAlign w:val="center"/>
          </w:tcPr>
          <w:p w14:paraId="692EE8EA" w14:textId="77777777" w:rsidR="005E750C" w:rsidRPr="00AC1FEA" w:rsidRDefault="005E750C" w:rsidP="007D7E2A">
            <w:pPr>
              <w:rPr>
                <w:rStyle w:val="af6"/>
                <w:b w:val="0"/>
                <w:bCs w:val="0"/>
              </w:rPr>
            </w:pPr>
            <w:r w:rsidRPr="00AC1FEA">
              <w:t>Три этапа: прогнозирование до чтения, комментированное чтение, концептуальная беседа после чтения.</w:t>
            </w:r>
          </w:p>
        </w:tc>
      </w:tr>
      <w:tr w:rsidR="005E750C" w:rsidRPr="00AC1FEA" w14:paraId="4989C115" w14:textId="77777777" w:rsidTr="007D7E2A">
        <w:tc>
          <w:tcPr>
            <w:tcW w:w="4106" w:type="dxa"/>
            <w:vAlign w:val="center"/>
          </w:tcPr>
          <w:p w14:paraId="6A0B425E" w14:textId="77777777" w:rsidR="005E750C" w:rsidRPr="00AC1FEA" w:rsidRDefault="005E750C" w:rsidP="007D7E2A">
            <w:pPr>
              <w:rPr>
                <w:rStyle w:val="af6"/>
                <w:b w:val="0"/>
                <w:bCs w:val="0"/>
              </w:rPr>
            </w:pPr>
            <w:r w:rsidRPr="00AC1FEA">
              <w:rPr>
                <w:rStyle w:val="af6"/>
                <w:b w:val="0"/>
                <w:bCs w:val="0"/>
              </w:rPr>
              <w:t>Проектная деятельность</w:t>
            </w:r>
          </w:p>
        </w:tc>
        <w:tc>
          <w:tcPr>
            <w:tcW w:w="11198" w:type="dxa"/>
            <w:vAlign w:val="center"/>
          </w:tcPr>
          <w:p w14:paraId="4CFE0EC7" w14:textId="77777777" w:rsidR="005E750C" w:rsidRPr="00AC1FEA" w:rsidRDefault="005E750C" w:rsidP="007D7E2A">
            <w:r w:rsidRPr="00AC1FEA">
              <w:t xml:space="preserve">Создание </w:t>
            </w:r>
            <w:proofErr w:type="spellStart"/>
            <w:r w:rsidRPr="00AC1FEA">
              <w:t>буктрейлеров</w:t>
            </w:r>
            <w:proofErr w:type="spellEnd"/>
            <w:r w:rsidRPr="00AC1FEA">
              <w:t>, литературных карт, интеллект-карт, исследовательских проектов.</w:t>
            </w:r>
          </w:p>
        </w:tc>
      </w:tr>
      <w:tr w:rsidR="005E750C" w:rsidRPr="00AC1FEA" w14:paraId="5162336D" w14:textId="77777777" w:rsidTr="007D7E2A">
        <w:tc>
          <w:tcPr>
            <w:tcW w:w="4106" w:type="dxa"/>
            <w:vAlign w:val="center"/>
          </w:tcPr>
          <w:p w14:paraId="44C125D6" w14:textId="77777777" w:rsidR="005E750C" w:rsidRPr="00AC1FEA" w:rsidRDefault="005E750C" w:rsidP="007D7E2A">
            <w:pPr>
              <w:rPr>
                <w:rStyle w:val="af6"/>
                <w:b w:val="0"/>
                <w:bCs w:val="0"/>
              </w:rPr>
            </w:pPr>
            <w:r w:rsidRPr="00AC1FEA">
              <w:rPr>
                <w:rStyle w:val="af6"/>
                <w:b w:val="0"/>
                <w:bCs w:val="0"/>
              </w:rPr>
              <w:t>ИКТ-технологии</w:t>
            </w:r>
          </w:p>
        </w:tc>
        <w:tc>
          <w:tcPr>
            <w:tcW w:w="11198" w:type="dxa"/>
            <w:vAlign w:val="center"/>
          </w:tcPr>
          <w:p w14:paraId="40D5491A" w14:textId="77777777" w:rsidR="005E750C" w:rsidRPr="00AC1FEA" w:rsidRDefault="005E750C" w:rsidP="007D7E2A">
            <w:r w:rsidRPr="00AC1FEA">
              <w:t>Использование образовательных платформ, видеоуроков, интерактивных тренажёров, онлайн-тестов.</w:t>
            </w:r>
          </w:p>
        </w:tc>
      </w:tr>
    </w:tbl>
    <w:p w14:paraId="3F5BB34A" w14:textId="77777777" w:rsidR="005E750C" w:rsidRPr="00AC1FEA" w:rsidRDefault="005E750C" w:rsidP="005E750C">
      <w:pPr>
        <w:pStyle w:val="3"/>
        <w:shd w:val="clear" w:color="auto" w:fill="FFFFFF"/>
        <w:spacing w:before="0"/>
        <w:jc w:val="both"/>
        <w:rPr>
          <w:rFonts w:ascii="Times New Roman" w:hAnsi="Times New Roman"/>
          <w:b w:val="0"/>
          <w:bCs w:val="0"/>
          <w:color w:val="0F1115"/>
          <w:sz w:val="24"/>
        </w:rPr>
      </w:pPr>
      <w:r w:rsidRPr="00AC1FEA">
        <w:rPr>
          <w:rFonts w:ascii="Times New Roman" w:hAnsi="Times New Roman"/>
          <w:b w:val="0"/>
          <w:bCs w:val="0"/>
          <w:color w:val="0F1115"/>
          <w:sz w:val="24"/>
        </w:rPr>
        <w:t>5. Организация дифференцированной работы</w:t>
      </w:r>
    </w:p>
    <w:p w14:paraId="3BF9FDCB" w14:textId="77777777" w:rsidR="005E750C" w:rsidRPr="00AC1FEA" w:rsidRDefault="005E750C" w:rsidP="005E750C">
      <w:pPr>
        <w:pStyle w:val="ds-markdown-paragraph"/>
        <w:numPr>
          <w:ilvl w:val="0"/>
          <w:numId w:val="129"/>
        </w:numPr>
        <w:shd w:val="clear" w:color="auto" w:fill="FFFFFF"/>
        <w:spacing w:before="0" w:beforeAutospacing="0" w:after="0" w:afterAutospacing="0"/>
        <w:jc w:val="both"/>
        <w:rPr>
          <w:color w:val="0F1115"/>
        </w:rPr>
      </w:pPr>
      <w:r w:rsidRPr="00AC1FEA">
        <w:rPr>
          <w:rStyle w:val="af6"/>
          <w:b w:val="0"/>
          <w:bCs w:val="0"/>
          <w:color w:val="0F1115"/>
        </w:rPr>
        <w:t>Выделение в классе группы обучающихся со средним уровнем подготовки</w:t>
      </w:r>
      <w:r w:rsidRPr="00AC1FEA">
        <w:rPr>
          <w:color w:val="0F1115"/>
        </w:rPr>
        <w:t> и разработка для них индивидуальных образовательных маршрутов с учётом их дефицитов.</w:t>
      </w:r>
    </w:p>
    <w:p w14:paraId="008A1B68" w14:textId="77777777" w:rsidR="005E750C" w:rsidRPr="00AC1FEA" w:rsidRDefault="005E750C" w:rsidP="005E750C">
      <w:pPr>
        <w:pStyle w:val="ds-markdown-paragraph"/>
        <w:numPr>
          <w:ilvl w:val="0"/>
          <w:numId w:val="129"/>
        </w:numPr>
        <w:shd w:val="clear" w:color="auto" w:fill="FFFFFF"/>
        <w:spacing w:before="0" w:beforeAutospacing="0" w:after="0" w:afterAutospacing="0"/>
        <w:jc w:val="both"/>
        <w:rPr>
          <w:color w:val="0F1115"/>
        </w:rPr>
      </w:pPr>
      <w:r w:rsidRPr="00AC1FEA">
        <w:rPr>
          <w:rStyle w:val="af6"/>
          <w:b w:val="0"/>
          <w:bCs w:val="0"/>
          <w:color w:val="0F1115"/>
        </w:rPr>
        <w:t>Использование разноуровневых заданий</w:t>
      </w:r>
      <w:r w:rsidRPr="00AC1FEA">
        <w:rPr>
          <w:color w:val="0F1115"/>
        </w:rPr>
        <w:t>:</w:t>
      </w:r>
    </w:p>
    <w:p w14:paraId="4D4A2345" w14:textId="77777777" w:rsidR="005E750C" w:rsidRPr="00AC1FEA" w:rsidRDefault="005E750C" w:rsidP="005E750C">
      <w:pPr>
        <w:pStyle w:val="ds-markdown-paragraph"/>
        <w:numPr>
          <w:ilvl w:val="1"/>
          <w:numId w:val="129"/>
        </w:numPr>
        <w:shd w:val="clear" w:color="auto" w:fill="FFFFFF"/>
        <w:spacing w:before="0" w:beforeAutospacing="0" w:after="0" w:afterAutospacing="0"/>
        <w:jc w:val="both"/>
        <w:rPr>
          <w:color w:val="0F1115"/>
        </w:rPr>
      </w:pPr>
      <w:r w:rsidRPr="00AC1FEA">
        <w:rPr>
          <w:color w:val="0F1115"/>
        </w:rPr>
        <w:t>для среднего уровня — задания на анализ, сопоставление, аргументацию;</w:t>
      </w:r>
    </w:p>
    <w:p w14:paraId="3037FAA4" w14:textId="77777777" w:rsidR="005E750C" w:rsidRPr="00AC1FEA" w:rsidRDefault="005E750C" w:rsidP="005E750C">
      <w:pPr>
        <w:pStyle w:val="ds-markdown-paragraph"/>
        <w:numPr>
          <w:ilvl w:val="1"/>
          <w:numId w:val="129"/>
        </w:numPr>
        <w:shd w:val="clear" w:color="auto" w:fill="FFFFFF"/>
        <w:spacing w:before="0" w:beforeAutospacing="0" w:after="0" w:afterAutospacing="0"/>
        <w:jc w:val="both"/>
        <w:rPr>
          <w:color w:val="0F1115"/>
        </w:rPr>
      </w:pPr>
      <w:r w:rsidRPr="00AC1FEA">
        <w:rPr>
          <w:color w:val="0F1115"/>
        </w:rPr>
        <w:t>для сильного уровня — задания на интерпретацию, творческое осмысление, интеграцию знаний.</w:t>
      </w:r>
    </w:p>
    <w:p w14:paraId="6E972C15" w14:textId="77777777" w:rsidR="005E750C" w:rsidRPr="00AC1FEA" w:rsidRDefault="005E750C" w:rsidP="005E750C">
      <w:pPr>
        <w:pStyle w:val="ds-markdown-paragraph"/>
        <w:numPr>
          <w:ilvl w:val="0"/>
          <w:numId w:val="129"/>
        </w:numPr>
        <w:shd w:val="clear" w:color="auto" w:fill="FFFFFF"/>
        <w:spacing w:before="0" w:beforeAutospacing="0" w:after="0" w:afterAutospacing="0"/>
        <w:jc w:val="both"/>
        <w:rPr>
          <w:color w:val="0F1115"/>
        </w:rPr>
      </w:pPr>
      <w:r w:rsidRPr="00AC1FEA">
        <w:rPr>
          <w:rStyle w:val="af6"/>
          <w:b w:val="0"/>
          <w:bCs w:val="0"/>
          <w:color w:val="0F1115"/>
        </w:rPr>
        <w:lastRenderedPageBreak/>
        <w:t>Организация дополнительных консультаций</w:t>
      </w:r>
      <w:r w:rsidRPr="00AC1FEA">
        <w:rPr>
          <w:color w:val="0F1115"/>
        </w:rPr>
        <w:t> (индивидуальных и групповых) для отработки западающих тем: знание содержания, терминология, анализ лирического произведения, написание сочинения.</w:t>
      </w:r>
    </w:p>
    <w:p w14:paraId="38831EE9" w14:textId="77777777" w:rsidR="005E750C" w:rsidRPr="00AC1FEA" w:rsidRDefault="005E750C" w:rsidP="005E750C">
      <w:pPr>
        <w:pStyle w:val="ds-markdown-paragraph"/>
        <w:numPr>
          <w:ilvl w:val="0"/>
          <w:numId w:val="129"/>
        </w:numPr>
        <w:shd w:val="clear" w:color="auto" w:fill="FFFFFF"/>
        <w:spacing w:before="0" w:beforeAutospacing="0" w:after="0" w:afterAutospacing="0"/>
        <w:jc w:val="both"/>
        <w:rPr>
          <w:color w:val="0F1115"/>
        </w:rPr>
      </w:pPr>
      <w:r w:rsidRPr="00AC1FEA">
        <w:rPr>
          <w:rStyle w:val="af6"/>
          <w:b w:val="0"/>
          <w:bCs w:val="0"/>
          <w:color w:val="0F1115"/>
        </w:rPr>
        <w:t>Создание позитивной мотивации</w:t>
      </w:r>
      <w:r w:rsidRPr="00AC1FEA">
        <w:rPr>
          <w:color w:val="0F1115"/>
        </w:rPr>
        <w:t> через систему поощрений за малейшие успехи (продвижение по индивидуальной «лестнице успеха»), использование заданий с выбором.</w:t>
      </w:r>
    </w:p>
    <w:p w14:paraId="19459F19" w14:textId="77777777" w:rsidR="005E750C" w:rsidRPr="00AC1FEA" w:rsidRDefault="005E750C" w:rsidP="005E750C">
      <w:pPr>
        <w:jc w:val="both"/>
      </w:pPr>
    </w:p>
    <w:p w14:paraId="1EF53C61" w14:textId="77777777" w:rsidR="005E750C" w:rsidRPr="00AC1FEA" w:rsidRDefault="005E750C" w:rsidP="005E750C">
      <w:pPr>
        <w:pStyle w:val="3"/>
        <w:shd w:val="clear" w:color="auto" w:fill="FFFFFF"/>
        <w:spacing w:before="0"/>
        <w:jc w:val="both"/>
        <w:rPr>
          <w:rFonts w:ascii="Times New Roman" w:hAnsi="Times New Roman"/>
          <w:b w:val="0"/>
          <w:bCs w:val="0"/>
          <w:color w:val="0F1115"/>
          <w:sz w:val="24"/>
        </w:rPr>
      </w:pPr>
      <w:r w:rsidRPr="00AC1FEA">
        <w:rPr>
          <w:rFonts w:ascii="Times New Roman" w:hAnsi="Times New Roman"/>
          <w:b w:val="0"/>
          <w:bCs w:val="0"/>
          <w:color w:val="0F1115"/>
          <w:sz w:val="24"/>
        </w:rPr>
        <w:t>6. Организация внеурочной деятельности</w:t>
      </w:r>
    </w:p>
    <w:tbl>
      <w:tblPr>
        <w:tblStyle w:val="a8"/>
        <w:tblW w:w="15304" w:type="dxa"/>
        <w:tblLook w:val="04A0" w:firstRow="1" w:lastRow="0" w:firstColumn="1" w:lastColumn="0" w:noHBand="0" w:noVBand="1"/>
      </w:tblPr>
      <w:tblGrid>
        <w:gridCol w:w="4390"/>
        <w:gridCol w:w="10914"/>
      </w:tblGrid>
      <w:tr w:rsidR="005E750C" w:rsidRPr="00AC1FEA" w14:paraId="07CC81D9" w14:textId="77777777" w:rsidTr="007D7E2A">
        <w:tc>
          <w:tcPr>
            <w:tcW w:w="4390" w:type="dxa"/>
            <w:vAlign w:val="center"/>
          </w:tcPr>
          <w:p w14:paraId="411A14DA" w14:textId="77777777" w:rsidR="005E750C" w:rsidRPr="00AC1FEA" w:rsidRDefault="005E750C" w:rsidP="007D7E2A">
            <w:pPr>
              <w:jc w:val="center"/>
            </w:pPr>
            <w:r w:rsidRPr="00AC1FEA">
              <w:t>Форма</w:t>
            </w:r>
          </w:p>
        </w:tc>
        <w:tc>
          <w:tcPr>
            <w:tcW w:w="10914" w:type="dxa"/>
            <w:vAlign w:val="center"/>
          </w:tcPr>
          <w:p w14:paraId="209ED134" w14:textId="77777777" w:rsidR="005E750C" w:rsidRPr="00AC1FEA" w:rsidRDefault="005E750C" w:rsidP="007D7E2A">
            <w:pPr>
              <w:jc w:val="center"/>
            </w:pPr>
            <w:r w:rsidRPr="00AC1FEA">
              <w:t>Цель</w:t>
            </w:r>
          </w:p>
        </w:tc>
      </w:tr>
      <w:tr w:rsidR="005E750C" w:rsidRPr="00AC1FEA" w14:paraId="74F4C143" w14:textId="77777777" w:rsidTr="007D7E2A">
        <w:tc>
          <w:tcPr>
            <w:tcW w:w="4390" w:type="dxa"/>
            <w:vAlign w:val="center"/>
          </w:tcPr>
          <w:p w14:paraId="4B9E2006" w14:textId="77777777" w:rsidR="005E750C" w:rsidRPr="00AC1FEA" w:rsidRDefault="005E750C" w:rsidP="007D7E2A">
            <w:r w:rsidRPr="00AC1FEA">
              <w:rPr>
                <w:rStyle w:val="af6"/>
                <w:b w:val="0"/>
                <w:bCs w:val="0"/>
              </w:rPr>
              <w:t>Литературные клубы и кружки</w:t>
            </w:r>
          </w:p>
        </w:tc>
        <w:tc>
          <w:tcPr>
            <w:tcW w:w="10914" w:type="dxa"/>
            <w:vAlign w:val="center"/>
          </w:tcPr>
          <w:p w14:paraId="0C3F56E2" w14:textId="77777777" w:rsidR="005E750C" w:rsidRPr="00AC1FEA" w:rsidRDefault="005E750C" w:rsidP="007D7E2A">
            <w:r w:rsidRPr="00AC1FEA">
              <w:t>Привлечение к чтению, обсуждение прочитанного, развитие коммуникативных навыков.</w:t>
            </w:r>
          </w:p>
        </w:tc>
      </w:tr>
      <w:tr w:rsidR="005E750C" w:rsidRPr="00AC1FEA" w14:paraId="722FF2B5" w14:textId="77777777" w:rsidTr="007D7E2A">
        <w:tc>
          <w:tcPr>
            <w:tcW w:w="4390" w:type="dxa"/>
            <w:vAlign w:val="center"/>
          </w:tcPr>
          <w:p w14:paraId="6CA72B23" w14:textId="77777777" w:rsidR="005E750C" w:rsidRPr="00AC1FEA" w:rsidRDefault="005E750C" w:rsidP="007D7E2A">
            <w:r w:rsidRPr="00AC1FEA">
              <w:rPr>
                <w:rStyle w:val="af6"/>
                <w:b w:val="0"/>
                <w:bCs w:val="0"/>
              </w:rPr>
              <w:t>Конкурсы чтецов, литературные вечера, викторины</w:t>
            </w:r>
          </w:p>
        </w:tc>
        <w:tc>
          <w:tcPr>
            <w:tcW w:w="10914" w:type="dxa"/>
            <w:vAlign w:val="center"/>
          </w:tcPr>
          <w:p w14:paraId="642ECB09" w14:textId="77777777" w:rsidR="005E750C" w:rsidRPr="00AC1FEA" w:rsidRDefault="005E750C" w:rsidP="007D7E2A">
            <w:r w:rsidRPr="00AC1FEA">
              <w:t>Повышение интереса к литературе, формирование положительного эмоционального отношения к предмету.</w:t>
            </w:r>
          </w:p>
        </w:tc>
      </w:tr>
      <w:tr w:rsidR="005E750C" w:rsidRPr="00AC1FEA" w14:paraId="7DBF1782" w14:textId="77777777" w:rsidTr="007D7E2A">
        <w:tc>
          <w:tcPr>
            <w:tcW w:w="4390" w:type="dxa"/>
            <w:vAlign w:val="center"/>
          </w:tcPr>
          <w:p w14:paraId="347EECCF" w14:textId="77777777" w:rsidR="005E750C" w:rsidRPr="00AC1FEA" w:rsidRDefault="005E750C" w:rsidP="007D7E2A">
            <w:r w:rsidRPr="00AC1FEA">
              <w:rPr>
                <w:rStyle w:val="af6"/>
                <w:b w:val="0"/>
                <w:bCs w:val="0"/>
              </w:rPr>
              <w:t>Встречи с писателями, библиотекарями, театральные постановки</w:t>
            </w:r>
          </w:p>
        </w:tc>
        <w:tc>
          <w:tcPr>
            <w:tcW w:w="10914" w:type="dxa"/>
            <w:vAlign w:val="center"/>
          </w:tcPr>
          <w:p w14:paraId="044FA023" w14:textId="77777777" w:rsidR="005E750C" w:rsidRPr="00AC1FEA" w:rsidRDefault="005E750C" w:rsidP="007D7E2A">
            <w:r w:rsidRPr="00AC1FEA">
              <w:t>Расширение культурного кругозора, погружение в мир литературы.</w:t>
            </w:r>
          </w:p>
        </w:tc>
      </w:tr>
      <w:tr w:rsidR="005E750C" w:rsidRPr="00AC1FEA" w14:paraId="45AEFCD3" w14:textId="77777777" w:rsidTr="007D7E2A">
        <w:tc>
          <w:tcPr>
            <w:tcW w:w="4390" w:type="dxa"/>
            <w:vAlign w:val="center"/>
          </w:tcPr>
          <w:p w14:paraId="26F5CA4B" w14:textId="77777777" w:rsidR="005E750C" w:rsidRPr="00AC1FEA" w:rsidRDefault="005E750C" w:rsidP="007D7E2A">
            <w:r w:rsidRPr="00AC1FEA">
              <w:rPr>
                <w:rStyle w:val="af6"/>
                <w:b w:val="0"/>
                <w:bCs w:val="0"/>
              </w:rPr>
              <w:t>Ведение блогов, создание литературных проектов</w:t>
            </w:r>
          </w:p>
        </w:tc>
        <w:tc>
          <w:tcPr>
            <w:tcW w:w="10914" w:type="dxa"/>
            <w:vAlign w:val="center"/>
          </w:tcPr>
          <w:p w14:paraId="3E5E60A9" w14:textId="77777777" w:rsidR="005E750C" w:rsidRPr="00AC1FEA" w:rsidRDefault="005E750C" w:rsidP="007D7E2A">
            <w:r w:rsidRPr="00AC1FEA">
              <w:t>Вовлечение школьников в активную творческую деятельность.</w:t>
            </w:r>
          </w:p>
        </w:tc>
      </w:tr>
    </w:tbl>
    <w:p w14:paraId="652604CA" w14:textId="77777777" w:rsidR="005E750C" w:rsidRPr="00AC1FEA" w:rsidRDefault="005E750C" w:rsidP="005E750C">
      <w:pPr>
        <w:jc w:val="both"/>
      </w:pPr>
    </w:p>
    <w:p w14:paraId="7E92A6ED" w14:textId="77777777" w:rsidR="005E750C" w:rsidRPr="00AC1FEA" w:rsidRDefault="005E750C" w:rsidP="005E750C">
      <w:pPr>
        <w:pStyle w:val="3"/>
        <w:shd w:val="clear" w:color="auto" w:fill="FFFFFF"/>
        <w:spacing w:before="0"/>
        <w:jc w:val="both"/>
        <w:rPr>
          <w:rFonts w:ascii="Times New Roman" w:hAnsi="Times New Roman"/>
          <w:b w:val="0"/>
          <w:bCs w:val="0"/>
          <w:color w:val="0F1115"/>
          <w:sz w:val="24"/>
        </w:rPr>
      </w:pPr>
      <w:r w:rsidRPr="00AC1FEA">
        <w:rPr>
          <w:rFonts w:ascii="Times New Roman" w:hAnsi="Times New Roman"/>
          <w:b w:val="0"/>
          <w:bCs w:val="0"/>
          <w:color w:val="0F1115"/>
          <w:sz w:val="24"/>
        </w:rPr>
        <w:t>7. Ожидаемые результаты реализации рекомендаций</w:t>
      </w:r>
    </w:p>
    <w:p w14:paraId="5B1AC15D" w14:textId="77777777" w:rsidR="005E750C" w:rsidRPr="00AC1FEA" w:rsidRDefault="005E750C" w:rsidP="005E750C">
      <w:pPr>
        <w:pStyle w:val="ds-markdown-paragraph"/>
        <w:shd w:val="clear" w:color="auto" w:fill="FFFFFF"/>
        <w:spacing w:before="0" w:beforeAutospacing="0" w:after="0" w:afterAutospacing="0"/>
        <w:ind w:firstLine="360"/>
        <w:jc w:val="both"/>
        <w:rPr>
          <w:color w:val="0F1115"/>
        </w:rPr>
      </w:pPr>
      <w:r w:rsidRPr="00AC1FEA">
        <w:rPr>
          <w:color w:val="0F1115"/>
        </w:rPr>
        <w:t>При систематической и целенаправленной работе по данным рекомендациям обучающиеся со средним уровнем подготовки смогут:</w:t>
      </w:r>
    </w:p>
    <w:p w14:paraId="2C7902F3" w14:textId="77777777" w:rsidR="005E750C" w:rsidRPr="00AC1FEA" w:rsidRDefault="005E750C" w:rsidP="005E750C">
      <w:pPr>
        <w:pStyle w:val="ds-markdown-paragraph"/>
        <w:numPr>
          <w:ilvl w:val="0"/>
          <w:numId w:val="130"/>
        </w:numPr>
        <w:shd w:val="clear" w:color="auto" w:fill="FFFFFF"/>
        <w:spacing w:before="0" w:beforeAutospacing="0" w:after="0" w:afterAutospacing="0"/>
        <w:jc w:val="both"/>
        <w:rPr>
          <w:color w:val="0F1115"/>
        </w:rPr>
      </w:pPr>
      <w:r w:rsidRPr="00AC1FEA">
        <w:rPr>
          <w:rStyle w:val="af6"/>
          <w:b w:val="0"/>
          <w:bCs w:val="0"/>
          <w:color w:val="0F1115"/>
        </w:rPr>
        <w:t>Перейти на идейно-эстетический уровень восприятия</w:t>
      </w:r>
      <w:r w:rsidRPr="00AC1FEA">
        <w:rPr>
          <w:color w:val="0F1115"/>
        </w:rPr>
        <w:t> литературных произведений (целостное, полное, эстетически адекватное понимание текста).</w:t>
      </w:r>
    </w:p>
    <w:p w14:paraId="3972E8EA" w14:textId="77777777" w:rsidR="005E750C" w:rsidRPr="00AC1FEA" w:rsidRDefault="005E750C" w:rsidP="005E750C">
      <w:pPr>
        <w:pStyle w:val="ds-markdown-paragraph"/>
        <w:numPr>
          <w:ilvl w:val="0"/>
          <w:numId w:val="130"/>
        </w:numPr>
        <w:shd w:val="clear" w:color="auto" w:fill="FFFFFF"/>
        <w:spacing w:before="0" w:beforeAutospacing="0" w:after="0" w:afterAutospacing="0"/>
        <w:jc w:val="both"/>
        <w:rPr>
          <w:color w:val="0F1115"/>
        </w:rPr>
      </w:pPr>
      <w:r w:rsidRPr="00AC1FEA">
        <w:rPr>
          <w:rStyle w:val="af6"/>
          <w:b w:val="0"/>
          <w:bCs w:val="0"/>
          <w:color w:val="0F1115"/>
        </w:rPr>
        <w:t>Освоить функциональное использование теоретико-литературных понятий</w:t>
      </w:r>
      <w:r w:rsidRPr="00AC1FEA">
        <w:rPr>
          <w:color w:val="0F1115"/>
        </w:rPr>
        <w:t> (не формальное называние, а анализ их роли в тексте).</w:t>
      </w:r>
    </w:p>
    <w:p w14:paraId="085E1B2C" w14:textId="77777777" w:rsidR="005E750C" w:rsidRPr="00AC1FEA" w:rsidRDefault="005E750C" w:rsidP="005E750C">
      <w:pPr>
        <w:pStyle w:val="ds-markdown-paragraph"/>
        <w:numPr>
          <w:ilvl w:val="0"/>
          <w:numId w:val="130"/>
        </w:numPr>
        <w:shd w:val="clear" w:color="auto" w:fill="FFFFFF"/>
        <w:spacing w:before="0" w:beforeAutospacing="0" w:after="0" w:afterAutospacing="0"/>
        <w:jc w:val="both"/>
        <w:rPr>
          <w:color w:val="0F1115"/>
        </w:rPr>
      </w:pPr>
      <w:r w:rsidRPr="00AC1FEA">
        <w:rPr>
          <w:rStyle w:val="af6"/>
          <w:b w:val="0"/>
          <w:bCs w:val="0"/>
          <w:color w:val="0F1115"/>
        </w:rPr>
        <w:t>Научиться проводить многоаспектный анализ</w:t>
      </w:r>
      <w:r w:rsidRPr="00AC1FEA">
        <w:rPr>
          <w:color w:val="0F1115"/>
        </w:rPr>
        <w:t> художественного произведения (литературоведческий, лингвистический, психологический, мотивный анализ).</w:t>
      </w:r>
    </w:p>
    <w:p w14:paraId="1D452960" w14:textId="77777777" w:rsidR="005E750C" w:rsidRPr="00AC1FEA" w:rsidRDefault="005E750C" w:rsidP="005E750C">
      <w:pPr>
        <w:pStyle w:val="ds-markdown-paragraph"/>
        <w:numPr>
          <w:ilvl w:val="0"/>
          <w:numId w:val="130"/>
        </w:numPr>
        <w:shd w:val="clear" w:color="auto" w:fill="FFFFFF"/>
        <w:spacing w:before="0" w:beforeAutospacing="0" w:after="0" w:afterAutospacing="0"/>
        <w:jc w:val="both"/>
        <w:rPr>
          <w:color w:val="0F1115"/>
        </w:rPr>
      </w:pPr>
      <w:r w:rsidRPr="00AC1FEA">
        <w:rPr>
          <w:rStyle w:val="af6"/>
          <w:b w:val="0"/>
          <w:bCs w:val="0"/>
          <w:color w:val="0F1115"/>
        </w:rPr>
        <w:t>Овладеть навыками сопоставительного анализа</w:t>
      </w:r>
      <w:r w:rsidRPr="00AC1FEA">
        <w:rPr>
          <w:color w:val="0F1115"/>
        </w:rPr>
        <w:t> на глубоком уровне (типологические сближения, мотивный анализ, эволюция жанров).</w:t>
      </w:r>
    </w:p>
    <w:p w14:paraId="0150F8CF" w14:textId="77777777" w:rsidR="005E750C" w:rsidRPr="00AC1FEA" w:rsidRDefault="005E750C" w:rsidP="005E750C">
      <w:pPr>
        <w:pStyle w:val="ds-markdown-paragraph"/>
        <w:numPr>
          <w:ilvl w:val="0"/>
          <w:numId w:val="130"/>
        </w:numPr>
        <w:shd w:val="clear" w:color="auto" w:fill="FFFFFF"/>
        <w:spacing w:before="0" w:beforeAutospacing="0" w:after="0" w:afterAutospacing="0"/>
        <w:jc w:val="both"/>
        <w:rPr>
          <w:color w:val="0F1115"/>
        </w:rPr>
      </w:pPr>
      <w:r w:rsidRPr="00AC1FEA">
        <w:rPr>
          <w:rStyle w:val="af6"/>
          <w:b w:val="0"/>
          <w:bCs w:val="0"/>
          <w:color w:val="0F1115"/>
        </w:rPr>
        <w:t>Научиться создавать связный письменный текст</w:t>
      </w:r>
      <w:r w:rsidRPr="00AC1FEA">
        <w:rPr>
          <w:color w:val="0F1115"/>
        </w:rPr>
        <w:t> (сочинение) с глубокой аргументацией, использованием терминологии и соблюдением речевых норм.</w:t>
      </w:r>
    </w:p>
    <w:p w14:paraId="1A65C1C4" w14:textId="77777777" w:rsidR="005E750C" w:rsidRPr="00AC1FEA" w:rsidRDefault="005E750C" w:rsidP="005E750C">
      <w:pPr>
        <w:pStyle w:val="ds-markdown-paragraph"/>
        <w:numPr>
          <w:ilvl w:val="0"/>
          <w:numId w:val="130"/>
        </w:numPr>
        <w:shd w:val="clear" w:color="auto" w:fill="FFFFFF"/>
        <w:spacing w:before="0" w:beforeAutospacing="0" w:after="0" w:afterAutospacing="0"/>
        <w:jc w:val="both"/>
        <w:rPr>
          <w:color w:val="0F1115"/>
        </w:rPr>
      </w:pPr>
      <w:r w:rsidRPr="00AC1FEA">
        <w:rPr>
          <w:rStyle w:val="af6"/>
          <w:b w:val="0"/>
          <w:bCs w:val="0"/>
          <w:color w:val="0F1115"/>
        </w:rPr>
        <w:t>Уверенно выполнять задания повышенного и высокого уровней сложности</w:t>
      </w:r>
      <w:r w:rsidRPr="00AC1FEA">
        <w:rPr>
          <w:color w:val="0F1115"/>
        </w:rPr>
        <w:t xml:space="preserve">, что позволит перейти в группу </w:t>
      </w:r>
      <w:proofErr w:type="spellStart"/>
      <w:r w:rsidRPr="00AC1FEA">
        <w:rPr>
          <w:color w:val="0F1115"/>
        </w:rPr>
        <w:t>высокобалльников</w:t>
      </w:r>
      <w:proofErr w:type="spellEnd"/>
      <w:r w:rsidRPr="00AC1FEA">
        <w:rPr>
          <w:color w:val="0F1115"/>
        </w:rPr>
        <w:t xml:space="preserve"> (81–100 баллов).</w:t>
      </w:r>
    </w:p>
    <w:p w14:paraId="4CC74842" w14:textId="77777777" w:rsidR="005E750C" w:rsidRPr="00AC1FEA" w:rsidRDefault="005E750C" w:rsidP="005E750C">
      <w:pPr>
        <w:pStyle w:val="ds-markdown-paragraph"/>
        <w:numPr>
          <w:ilvl w:val="0"/>
          <w:numId w:val="130"/>
        </w:numPr>
        <w:shd w:val="clear" w:color="auto" w:fill="FFFFFF"/>
        <w:spacing w:before="0" w:beforeAutospacing="0" w:after="0" w:afterAutospacing="0"/>
        <w:jc w:val="both"/>
        <w:rPr>
          <w:color w:val="0F1115"/>
        </w:rPr>
      </w:pPr>
      <w:r w:rsidRPr="00AC1FEA">
        <w:rPr>
          <w:rStyle w:val="af6"/>
          <w:b w:val="0"/>
          <w:bCs w:val="0"/>
          <w:color w:val="0F1115"/>
        </w:rPr>
        <w:t>Развить навыки самоорганизации, самоконтроля и рефлексии</w:t>
      </w:r>
      <w:r w:rsidRPr="00AC1FEA">
        <w:rPr>
          <w:color w:val="0F1115"/>
        </w:rPr>
        <w:t>, необходимые для успешной сдачи экзамена.</w:t>
      </w:r>
    </w:p>
    <w:p w14:paraId="142BD8F8" w14:textId="77777777" w:rsidR="005E750C" w:rsidRPr="00AC1FEA" w:rsidRDefault="005E750C" w:rsidP="005E750C">
      <w:pPr>
        <w:jc w:val="both"/>
      </w:pPr>
    </w:p>
    <w:p w14:paraId="712F5ABD" w14:textId="77777777" w:rsidR="005E750C" w:rsidRPr="00AC1FEA" w:rsidRDefault="005E750C" w:rsidP="005E750C">
      <w:pPr>
        <w:pStyle w:val="ds-markdown-paragraph"/>
        <w:shd w:val="clear" w:color="auto" w:fill="FFFFFF"/>
        <w:spacing w:before="0" w:beforeAutospacing="0" w:after="0" w:afterAutospacing="0"/>
        <w:ind w:firstLine="360"/>
        <w:jc w:val="both"/>
        <w:rPr>
          <w:color w:val="0F1115"/>
        </w:rPr>
      </w:pPr>
      <w:r w:rsidRPr="00AC1FEA">
        <w:rPr>
          <w:color w:val="0F1115"/>
        </w:rPr>
        <w:t>Работа с группой обучающихся со средним уровнем подготовки должна строиться на принципах доступности, повторяемости и пошагового усложнения. Основная задача — переход от репродуктивного уровня к аналитическому и творческому осмыслению. Акцент должен делаться на формировании умений, позволяющих выйти за рамки алгоритма и интерпретировать художественный текст как эстетическое целое. Только системный, терпеливый и доброжелательный подход, учитывающий индивидуальные особенности и уровень подготовки каждого ученика, принесёт устойчивые положительные результаты.</w:t>
      </w:r>
    </w:p>
    <w:p w14:paraId="40B8EACA" w14:textId="77777777" w:rsidR="005E750C" w:rsidRPr="00AC1FEA" w:rsidRDefault="005E750C" w:rsidP="005E750C">
      <w:pPr>
        <w:jc w:val="both"/>
        <w:rPr>
          <w:rFonts w:eastAsia="Times New Roman"/>
          <w:iCs/>
          <w:color w:val="FF0000"/>
        </w:rPr>
      </w:pPr>
    </w:p>
    <w:p w14:paraId="1114110A" w14:textId="77777777" w:rsidR="005E750C" w:rsidRDefault="005E750C" w:rsidP="005E750C">
      <w:pPr>
        <w:jc w:val="both"/>
        <w:rPr>
          <w:color w:val="FF0000"/>
        </w:rPr>
        <w:sectPr w:rsidR="005E750C" w:rsidSect="009524BA">
          <w:pgSz w:w="16838" w:h="11906" w:orient="landscape"/>
          <w:pgMar w:top="568" w:right="678" w:bottom="568" w:left="851" w:header="709" w:footer="709" w:gutter="0"/>
          <w:cols w:space="708"/>
          <w:docGrid w:linePitch="360"/>
        </w:sectPr>
      </w:pPr>
    </w:p>
    <w:p w14:paraId="49DE7550" w14:textId="77777777" w:rsidR="005E750C" w:rsidRPr="009A4FBF" w:rsidRDefault="005E750C" w:rsidP="005E750C">
      <w:pPr>
        <w:pStyle w:val="3"/>
        <w:numPr>
          <w:ilvl w:val="2"/>
          <w:numId w:val="64"/>
        </w:numPr>
        <w:spacing w:before="0"/>
        <w:jc w:val="both"/>
        <w:rPr>
          <w:rFonts w:ascii="Times New Roman" w:hAnsi="Times New Roman"/>
          <w:bCs w:val="0"/>
          <w:sz w:val="24"/>
        </w:rPr>
      </w:pPr>
      <w:r w:rsidRPr="009A4FBF">
        <w:rPr>
          <w:rFonts w:ascii="Times New Roman" w:hAnsi="Times New Roman"/>
          <w:bCs w:val="0"/>
          <w:sz w:val="24"/>
        </w:rPr>
        <w:lastRenderedPageBreak/>
        <w:t xml:space="preserve">Методический анализ выполнения заданий обучающимися с высоким уровнем подготовки (в группе от 81 </w:t>
      </w:r>
      <w:proofErr w:type="spellStart"/>
      <w:r w:rsidRPr="009A4FBF">
        <w:rPr>
          <w:rFonts w:ascii="Times New Roman" w:hAnsi="Times New Roman"/>
          <w:bCs w:val="0"/>
          <w:sz w:val="24"/>
        </w:rPr>
        <w:t>т.б</w:t>
      </w:r>
      <w:proofErr w:type="spellEnd"/>
      <w:r w:rsidRPr="009A4FBF">
        <w:rPr>
          <w:rFonts w:ascii="Times New Roman" w:hAnsi="Times New Roman"/>
          <w:bCs w:val="0"/>
          <w:sz w:val="24"/>
        </w:rPr>
        <w:t>. и выше), включая методические рекомендации для учителей</w:t>
      </w:r>
    </w:p>
    <w:p w14:paraId="76475F3E" w14:textId="77777777" w:rsidR="005E750C" w:rsidRPr="009A4FBF" w:rsidRDefault="005E750C" w:rsidP="005E750C">
      <w:pPr>
        <w:ind w:firstLine="567"/>
        <w:jc w:val="both"/>
        <w:rPr>
          <w:rFonts w:eastAsia="Times New Roman"/>
          <w:bCs/>
          <w:i/>
          <w:iCs/>
        </w:rPr>
      </w:pPr>
    </w:p>
    <w:p w14:paraId="2B1DBDEB" w14:textId="77777777" w:rsidR="005E750C" w:rsidRPr="009A4FBF" w:rsidRDefault="005E750C" w:rsidP="005E750C">
      <w:pPr>
        <w:pStyle w:val="3"/>
        <w:numPr>
          <w:ilvl w:val="3"/>
          <w:numId w:val="64"/>
        </w:numPr>
        <w:tabs>
          <w:tab w:val="left" w:pos="567"/>
        </w:tabs>
        <w:spacing w:before="0"/>
        <w:jc w:val="both"/>
        <w:rPr>
          <w:rFonts w:ascii="Times New Roman" w:hAnsi="Times New Roman"/>
          <w:sz w:val="24"/>
        </w:rPr>
      </w:pPr>
      <w:r w:rsidRPr="009A4FBF">
        <w:rPr>
          <w:rFonts w:ascii="Times New Roman" w:hAnsi="Times New Roman"/>
          <w:sz w:val="24"/>
        </w:rPr>
        <w:t xml:space="preserve">Описание предметной подготовки участников ЕГЭ с высоким уровнем подготовки, анализ типичных дефицитов в подготовке </w:t>
      </w:r>
    </w:p>
    <w:p w14:paraId="2F0BA588" w14:textId="77777777" w:rsidR="005E750C" w:rsidRPr="009A4FBF" w:rsidRDefault="005E750C" w:rsidP="005E750C">
      <w:pPr>
        <w:ind w:firstLine="567"/>
        <w:jc w:val="both"/>
        <w:rPr>
          <w:rFonts w:eastAsia="Times New Roman"/>
          <w:b/>
          <w:bCs/>
          <w:i/>
          <w:iCs/>
        </w:rPr>
      </w:pPr>
    </w:p>
    <w:p w14:paraId="6CDA1EFB" w14:textId="77777777" w:rsidR="005E750C" w:rsidRPr="00EB105B" w:rsidRDefault="005E750C" w:rsidP="005E750C">
      <w:pPr>
        <w:pStyle w:val="a3"/>
        <w:numPr>
          <w:ilvl w:val="0"/>
          <w:numId w:val="1"/>
        </w:numPr>
        <w:spacing w:after="0" w:line="240" w:lineRule="auto"/>
        <w:ind w:left="709" w:hanging="425"/>
        <w:jc w:val="both"/>
        <w:rPr>
          <w:rFonts w:ascii="Times New Roman" w:eastAsia="Times New Roman" w:hAnsi="Times New Roman"/>
          <w:b/>
          <w:iCs/>
          <w:sz w:val="24"/>
          <w:szCs w:val="24"/>
          <w:lang w:eastAsia="ru-RU"/>
        </w:rPr>
      </w:pPr>
      <w:r w:rsidRPr="00EB105B">
        <w:rPr>
          <w:rFonts w:ascii="Times New Roman" w:eastAsia="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06E37574" w14:textId="77777777" w:rsidR="005E750C" w:rsidRPr="00EB105B" w:rsidRDefault="005E750C" w:rsidP="005E750C">
      <w:pPr>
        <w:ind w:firstLine="567"/>
        <w:jc w:val="both"/>
        <w:rPr>
          <w:rFonts w:eastAsia="Times New Roman"/>
          <w:b/>
          <w:i/>
          <w:iCs/>
        </w:rPr>
      </w:pPr>
    </w:p>
    <w:p w14:paraId="5F1D96C4" w14:textId="77777777" w:rsidR="005E750C" w:rsidRPr="009A4FBF" w:rsidRDefault="005E750C" w:rsidP="005E750C">
      <w:pPr>
        <w:ind w:firstLine="567"/>
        <w:jc w:val="both"/>
      </w:pPr>
      <w:r w:rsidRPr="009A4FBF">
        <w:t xml:space="preserve">Участники ЕГЭ с высоким уровнем подготовки (от 81 до 100 </w:t>
      </w:r>
      <w:proofErr w:type="spellStart"/>
      <w:r w:rsidRPr="009A4FBF">
        <w:t>т.б</w:t>
      </w:r>
      <w:proofErr w:type="spellEnd"/>
      <w:r w:rsidRPr="009A4FBF">
        <w:t xml:space="preserve">.) находятся на идейно-эстетическом уровне восприятия литературных произведений (при выявлении уровней восприятия использована методика В.А. </w:t>
      </w:r>
      <w:proofErr w:type="spellStart"/>
      <w:r w:rsidRPr="009A4FBF">
        <w:t>Доманского</w:t>
      </w:r>
      <w:proofErr w:type="spellEnd"/>
      <w:r w:rsidRPr="009A4FBF">
        <w:t xml:space="preserve">); их характеризует целостное, полное, эстетически адекватное понимание текста, развитое творческое воображение, высокий уровень эмоциональности, непосредственных переживаний и интеллектуальное осмысление прочитанного. Эти школьники воспринимают элементы текста в их единстве, понимают их художественно-эстетическую значимость, проявляют внимание к особенностям стиля, художественным деталям. В раскрытии идейного содержания они пользуются пересказом-анализом, умеют наблюдать, сравнивать, выделять главное, обобщать. Верно определяют авторскую позицию, пафос произведения; высказывают личное мнение, отношение к прочитанному. Общение с искусством является для них важнейшим мотивом познания людей и жизни, самопознания, духовного обогащения. Главным в тексте для этой группы участников являются психологическая достоверность, пластичность образов, художественная убедительность проблематики, созвучие художественных идей произведения запросам времени. </w:t>
      </w:r>
    </w:p>
    <w:p w14:paraId="0D2DBCD1" w14:textId="77777777" w:rsidR="005E750C" w:rsidRPr="009A4FBF" w:rsidRDefault="005E750C" w:rsidP="005E750C">
      <w:pPr>
        <w:ind w:firstLine="567"/>
        <w:jc w:val="both"/>
      </w:pPr>
      <w:r w:rsidRPr="009A4FBF">
        <w:t xml:space="preserve">При выполнении заданий базового уровня сложности участники ЕГЭ с высоким уровнем подготовки показали 100-процентные результаты при выполнении заданий 3 и 7, которые выявляли знание основ теории литературы (литературное направление; жанр; риторические фигуры). Задание 1, которое требовало использования литературоведческого понятия (психологизм), выполнено этими участниками с высоким результатом (92%); задание 6, в котором надо было определить размер стиха и указать принадлежность одного из тропов (олицетворение), также успешно решено (96%). Несколько более низкие результаты (88%) показали эти ребята в выполнении задания 8. Следовательно, выпускники основательно готовили вопросы по теории литературы к экзамену, такие школьники явно обращались к кодификатору и выполнили его требования, продемонстрировали владение ключевыми теоретико-литературными понятиями. Таким образом, обнаружено </w:t>
      </w:r>
      <w:r>
        <w:t>«</w:t>
      </w:r>
      <w:r w:rsidRPr="009A4FBF">
        <w:t>понимание экзаменуемыми образной природы словесного искусства; знание основных теоретико-литературных понятий; умение определять художественные особенности лирического произведения</w:t>
      </w:r>
      <w:r>
        <w:t>»</w:t>
      </w:r>
      <w:r w:rsidRPr="009A4FBF">
        <w:t>.</w:t>
      </w:r>
    </w:p>
    <w:p w14:paraId="2EB148B6" w14:textId="77777777" w:rsidR="005E750C" w:rsidRPr="009A4FBF" w:rsidRDefault="005E750C" w:rsidP="005E750C">
      <w:pPr>
        <w:ind w:firstLine="567"/>
        <w:jc w:val="both"/>
        <w:rPr>
          <w:rFonts w:eastAsia="Times New Roman"/>
        </w:rPr>
      </w:pPr>
      <w:r w:rsidRPr="009A4FBF">
        <w:t xml:space="preserve">100-процентные результаты показали участники ЕГЭ при выполнении требований по К1 в заданиях повышенного уровня сложности (4 и 9). В работах участников раскрываются </w:t>
      </w:r>
      <w:r w:rsidRPr="009A4FBF">
        <w:rPr>
          <w:rFonts w:eastAsia="Times New Roman"/>
        </w:rPr>
        <w:t xml:space="preserve">психологическое и идейно-тематическое своеобразие произведения, художественные особенности анализируемых текстов (особенности поступков литературного героя, его внутреннего мира; способы раскрытия эмоционального состояния героев, авторское отношение к ним; противоречивость чувств лирического героя; анализ ключевых образов лирики и их символики, смысл отдельных строк стихотворения, отражение черт литературного направления в произведении и т.д.). Основная масса выпускников этой группы умеет целенаправленно отбирать из предложенных в </w:t>
      </w:r>
      <w:proofErr w:type="spellStart"/>
      <w:r w:rsidRPr="009A4FBF">
        <w:rPr>
          <w:rFonts w:eastAsia="Times New Roman"/>
        </w:rPr>
        <w:t>КИМе</w:t>
      </w:r>
      <w:proofErr w:type="spellEnd"/>
      <w:r w:rsidRPr="009A4FBF">
        <w:rPr>
          <w:rFonts w:eastAsia="Times New Roman"/>
        </w:rPr>
        <w:t xml:space="preserve"> материалов художественных произведений эпизоды, сцены, </w:t>
      </w:r>
      <w:proofErr w:type="spellStart"/>
      <w:r w:rsidRPr="009A4FBF">
        <w:rPr>
          <w:rFonts w:eastAsia="Times New Roman"/>
        </w:rPr>
        <w:t>микротемы</w:t>
      </w:r>
      <w:proofErr w:type="spellEnd"/>
      <w:r w:rsidRPr="009A4FBF">
        <w:rPr>
          <w:rFonts w:eastAsia="Times New Roman"/>
        </w:rPr>
        <w:t xml:space="preserve"> и выстраивать на основании их аргументы для своих суждений, демонстрируя достаточно высокий уровень читательской компетенции. Знание содержания произведения проявлялось в стремление участников рассуждать о нем на уровне толкования конкретных элементов сюжета и взаимоотношений персонажей, с отсылками к конкретным эпизодам. </w:t>
      </w:r>
    </w:p>
    <w:p w14:paraId="623F3D17" w14:textId="77777777" w:rsidR="005E750C" w:rsidRPr="009A4FBF" w:rsidRDefault="005E750C" w:rsidP="005E750C">
      <w:pPr>
        <w:ind w:firstLine="708"/>
        <w:jc w:val="both"/>
      </w:pPr>
      <w:r w:rsidRPr="009A4FBF">
        <w:rPr>
          <w:rFonts w:eastAsia="Times New Roman"/>
        </w:rPr>
        <w:t xml:space="preserve">Какие сформированные умения продемонстрировали выпускники при выполнении заданий 5 и 10? Эти задания </w:t>
      </w:r>
      <w:r w:rsidRPr="009A4FBF">
        <w:t xml:space="preserve">выявили достаточно высокий уровень владения участниками ЕГЭ следующими умениями: </w:t>
      </w:r>
      <w:r>
        <w:t>«</w:t>
      </w:r>
      <w:r w:rsidRPr="009A4FBF">
        <w:t xml:space="preserve">сравнение, сопоставление, классификация, ранжирование объектов по одному или нескольким предложенным основаниям, критериям; самостоятельное определение оснований для сопоставления и аргументация позиций сопоставления, умение учитывать исторический, историко-культурный контекст и контекст творчества писателя в процессе анализа художественного </w:t>
      </w:r>
      <w:r w:rsidRPr="009A4FBF">
        <w:lastRenderedPageBreak/>
        <w:t>произведения</w:t>
      </w:r>
      <w:r>
        <w:t>»</w:t>
      </w:r>
      <w:r w:rsidRPr="009A4FBF">
        <w:t xml:space="preserve">. Об этом свидетельствуют 100-поцентные результаты выполнения К1 в названных заданиях, то есть экзаменуемые обнаружили умение анализировать и интерпретировать самостоятельно выбранное литературное произведение в сопоставительных заданиях. </w:t>
      </w:r>
      <w:r w:rsidRPr="009A4FBF">
        <w:rPr>
          <w:rFonts w:eastAsia="Times New Roman"/>
        </w:rPr>
        <w:t>Задания на сопоставление выбранных участниками ЕГЭ произведений с исходным фрагментом/стихотворением позволили проверить знание выпускниками традиционных сквозных тем и образов русской литературы.</w:t>
      </w:r>
      <w:r w:rsidRPr="009A4FBF">
        <w:t xml:space="preserve"> </w:t>
      </w:r>
    </w:p>
    <w:p w14:paraId="2F17866E" w14:textId="77777777" w:rsidR="005E750C" w:rsidRPr="009A4FBF" w:rsidRDefault="005E750C" w:rsidP="005E750C">
      <w:pPr>
        <w:ind w:firstLine="708"/>
        <w:jc w:val="both"/>
      </w:pPr>
      <w:r w:rsidRPr="009A4FBF">
        <w:t>Следует также отметить, что при выполнении всех типов заданий повышенного уровня сложности участники названной группы произвели все необходимые (по условиям формулировки заданий) действия: самостоятельный поиск ответа на вопрос, комментирование художественного текста; анализ текста с точки зрения наличия в нём явной и скрытой, основной и второстепенной информации; интерпретацию художественного произведения, выявление в художественных текстах образов, тем и проблем и выражение своего отношения к ним в развёрнутых аргументированных письменных высказываниях, в том числе на основе владения навыками комплексного филологического анализа художественного текста. Оценка речевых умений выпускников с высоким уровнем подготовки при выполнении заданий 4 и 9, 5 и 10 (92%; 96%; 92%; 96% соответственно) выявили у этих участников ЕГЭ с</w:t>
      </w:r>
      <w:r w:rsidRPr="009A4FBF">
        <w:rPr>
          <w:rFonts w:eastAsia="Times New Roman"/>
        </w:rPr>
        <w:t>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p w14:paraId="348CF318" w14:textId="77777777" w:rsidR="005E750C" w:rsidRPr="009A4FBF" w:rsidRDefault="005E750C" w:rsidP="005E750C">
      <w:pPr>
        <w:ind w:firstLine="567"/>
        <w:jc w:val="both"/>
      </w:pPr>
      <w:r w:rsidRPr="009A4FBF">
        <w:t>При выполнении задания 11 участники ЕГЭ с высоким уровнем подготовки продемонстрировали высокий уровень читательской компетенции: 100-процентные результаты выполнения требований по К1 и К2 свидетельствуют о том, что выпускниками глубоко и многосторонне раскрыты выбранные темы сочинений, сформулированы не менее трех необходимых утверждений, которые были аргументированы (в текст сочинения включены конкретные примеры из произведений, которые сопровождены необходимым комментарием, что свидетельствует о привлечении текста на уровне анализа).  Авторы сочинений владеют материалом, интерпретируют художественное произведение, высказывают свое представление о прочитанном, что свидетельствует о хорошем знании текста. Таким образом, эти участники ЕГЭ обнаружили умение опираться на ключевые слова в формулировке темы, выявлять констатирующую часть, осмыслять основную проблему, четко формулировать идею своего сочинения.</w:t>
      </w:r>
    </w:p>
    <w:p w14:paraId="1E569DFD" w14:textId="77777777" w:rsidR="005E750C" w:rsidRPr="009A4FBF" w:rsidRDefault="005E750C" w:rsidP="005E750C">
      <w:pPr>
        <w:ind w:firstLine="567"/>
        <w:jc w:val="both"/>
      </w:pPr>
      <w:r w:rsidRPr="009A4FBF">
        <w:t>Достаточно высокие результаты показали экзаменуемые по К 3,5,</w:t>
      </w:r>
      <w:proofErr w:type="gramStart"/>
      <w:r w:rsidRPr="009A4FBF">
        <w:t>6  -</w:t>
      </w:r>
      <w:proofErr w:type="gramEnd"/>
      <w:r w:rsidRPr="009A4FBF">
        <w:t xml:space="preserve"> 88% выполнения. Лучшие работы экзаменуемых отличает отсутствие фактических </w:t>
      </w:r>
      <w:proofErr w:type="gramStart"/>
      <w:r w:rsidRPr="009A4FBF">
        <w:t>ошибок,  композиционная</w:t>
      </w:r>
      <w:proofErr w:type="gramEnd"/>
      <w:r w:rsidRPr="009A4FBF">
        <w:t xml:space="preserve"> цельность, четкость суждений, непротиворечивость, обоснованность тезисов и выводов, речевая грамотность.  Кроме того, эта группа участников ЕГЭ успешно справилась с выполнением К 7,8,9, выявила знание орфографических, пунктуационных, грамматических норм русского литературного языка для создания связного ответа.</w:t>
      </w:r>
    </w:p>
    <w:p w14:paraId="7BF7A436" w14:textId="77777777" w:rsidR="005E750C" w:rsidRPr="00AC1FEA" w:rsidRDefault="005E750C" w:rsidP="005E750C">
      <w:pPr>
        <w:ind w:firstLine="567"/>
        <w:jc w:val="both"/>
      </w:pPr>
      <w:r w:rsidRPr="00AC1FEA">
        <w:t xml:space="preserve"> Таким образом, в целом участники ЕГЭ с высоким уровнем подготовки обнаружили владение навыками смыслового чтения, верно истолковав предложенный в </w:t>
      </w:r>
      <w:proofErr w:type="spellStart"/>
      <w:r w:rsidRPr="00AC1FEA">
        <w:t>КИМе</w:t>
      </w:r>
      <w:proofErr w:type="spellEnd"/>
      <w:r w:rsidRPr="00AC1FEA">
        <w:t xml:space="preserve"> художественный материал на основе адекватного понимания формулировки задания.</w:t>
      </w:r>
    </w:p>
    <w:p w14:paraId="66639963" w14:textId="77777777" w:rsidR="005E750C" w:rsidRPr="00AC1FEA" w:rsidRDefault="005E750C" w:rsidP="005E750C">
      <w:pPr>
        <w:jc w:val="both"/>
        <w:rPr>
          <w:rFonts w:eastAsia="Times New Roman"/>
        </w:rPr>
      </w:pPr>
    </w:p>
    <w:tbl>
      <w:tblPr>
        <w:tblStyle w:val="a8"/>
        <w:tblW w:w="15304" w:type="dxa"/>
        <w:tblLook w:val="04A0" w:firstRow="1" w:lastRow="0" w:firstColumn="1" w:lastColumn="0" w:noHBand="0" w:noVBand="1"/>
      </w:tblPr>
      <w:tblGrid>
        <w:gridCol w:w="704"/>
        <w:gridCol w:w="3825"/>
        <w:gridCol w:w="1845"/>
        <w:gridCol w:w="8930"/>
      </w:tblGrid>
      <w:tr w:rsidR="005E750C" w:rsidRPr="00AC1FEA" w14:paraId="68E8CAF3" w14:textId="77777777" w:rsidTr="007D7E2A">
        <w:tc>
          <w:tcPr>
            <w:tcW w:w="704" w:type="dxa"/>
            <w:vAlign w:val="center"/>
          </w:tcPr>
          <w:p w14:paraId="160048DA" w14:textId="77777777" w:rsidR="005E750C" w:rsidRPr="00AC1FEA" w:rsidRDefault="005E750C" w:rsidP="007D7E2A">
            <w:pPr>
              <w:jc w:val="both"/>
              <w:rPr>
                <w:rFonts w:eastAsia="Times New Roman"/>
              </w:rPr>
            </w:pPr>
            <w:r w:rsidRPr="00AC1FEA">
              <w:t>№</w:t>
            </w:r>
          </w:p>
        </w:tc>
        <w:tc>
          <w:tcPr>
            <w:tcW w:w="3825" w:type="dxa"/>
            <w:vAlign w:val="center"/>
          </w:tcPr>
          <w:p w14:paraId="23F79D87" w14:textId="77777777" w:rsidR="005E750C" w:rsidRPr="00AC1FEA" w:rsidRDefault="005E750C" w:rsidP="007D7E2A">
            <w:pPr>
              <w:jc w:val="both"/>
              <w:rPr>
                <w:rFonts w:eastAsia="Times New Roman"/>
              </w:rPr>
            </w:pPr>
            <w:r w:rsidRPr="00AC1FEA">
              <w:t>Задание</w:t>
            </w:r>
          </w:p>
        </w:tc>
        <w:tc>
          <w:tcPr>
            <w:tcW w:w="1845" w:type="dxa"/>
            <w:vAlign w:val="center"/>
          </w:tcPr>
          <w:p w14:paraId="6D62FEB6" w14:textId="77777777" w:rsidR="005E750C" w:rsidRPr="00AC1FEA" w:rsidRDefault="005E750C" w:rsidP="007D7E2A">
            <w:pPr>
              <w:jc w:val="both"/>
              <w:rPr>
                <w:rFonts w:eastAsia="Times New Roman"/>
              </w:rPr>
            </w:pPr>
            <w:r w:rsidRPr="00AC1FEA">
              <w:t>% выполнения</w:t>
            </w:r>
          </w:p>
        </w:tc>
        <w:tc>
          <w:tcPr>
            <w:tcW w:w="8930" w:type="dxa"/>
            <w:vAlign w:val="center"/>
          </w:tcPr>
          <w:p w14:paraId="09D26E94" w14:textId="77777777" w:rsidR="005E750C" w:rsidRPr="00AC1FEA" w:rsidRDefault="005E750C" w:rsidP="007D7E2A">
            <w:pPr>
              <w:jc w:val="both"/>
              <w:rPr>
                <w:rFonts w:eastAsia="Times New Roman"/>
              </w:rPr>
            </w:pPr>
            <w:r w:rsidRPr="00AC1FEA">
              <w:t>Сформированные умения</w:t>
            </w:r>
          </w:p>
        </w:tc>
      </w:tr>
      <w:tr w:rsidR="005E750C" w:rsidRPr="00AC1FEA" w14:paraId="43B47C7C" w14:textId="77777777" w:rsidTr="007D7E2A">
        <w:tc>
          <w:tcPr>
            <w:tcW w:w="15304" w:type="dxa"/>
            <w:gridSpan w:val="4"/>
          </w:tcPr>
          <w:p w14:paraId="45BECC68" w14:textId="77777777" w:rsidR="005E750C" w:rsidRPr="00AC1FEA" w:rsidRDefault="005E750C" w:rsidP="007D7E2A">
            <w:pPr>
              <w:jc w:val="both"/>
              <w:rPr>
                <w:rFonts w:eastAsia="Times New Roman"/>
              </w:rPr>
            </w:pPr>
            <w:r w:rsidRPr="00AC1FEA">
              <w:rPr>
                <w:rStyle w:val="af6"/>
                <w:b w:val="0"/>
                <w:bCs w:val="0"/>
                <w:color w:val="0F1115"/>
              </w:rPr>
              <w:t>1. Базовый уровень сложности</w:t>
            </w:r>
          </w:p>
        </w:tc>
      </w:tr>
      <w:tr w:rsidR="005E750C" w:rsidRPr="00AC1FEA" w14:paraId="34B199FF" w14:textId="77777777" w:rsidTr="007D7E2A">
        <w:tc>
          <w:tcPr>
            <w:tcW w:w="704" w:type="dxa"/>
            <w:vAlign w:val="center"/>
          </w:tcPr>
          <w:p w14:paraId="7E187E8E" w14:textId="77777777" w:rsidR="005E750C" w:rsidRPr="00AC1FEA" w:rsidRDefault="005E750C" w:rsidP="007D7E2A">
            <w:pPr>
              <w:jc w:val="both"/>
              <w:rPr>
                <w:rFonts w:eastAsia="Times New Roman"/>
              </w:rPr>
            </w:pPr>
            <w:r w:rsidRPr="00AC1FEA">
              <w:t>1</w:t>
            </w:r>
          </w:p>
        </w:tc>
        <w:tc>
          <w:tcPr>
            <w:tcW w:w="3825" w:type="dxa"/>
            <w:vAlign w:val="center"/>
          </w:tcPr>
          <w:p w14:paraId="0CBC01CE" w14:textId="77777777" w:rsidR="005E750C" w:rsidRPr="00AC1FEA" w:rsidRDefault="005E750C" w:rsidP="007D7E2A">
            <w:pPr>
              <w:jc w:val="both"/>
              <w:rPr>
                <w:rFonts w:eastAsia="Times New Roman"/>
              </w:rPr>
            </w:pPr>
            <w:r w:rsidRPr="00AC1FEA">
              <w:rPr>
                <w:rStyle w:val="af6"/>
                <w:b w:val="0"/>
                <w:bCs w:val="0"/>
              </w:rPr>
              <w:t>Задание 3</w:t>
            </w:r>
            <w:r w:rsidRPr="00AC1FEA">
              <w:t> (жанрово-родовая специфика)</w:t>
            </w:r>
          </w:p>
        </w:tc>
        <w:tc>
          <w:tcPr>
            <w:tcW w:w="1845" w:type="dxa"/>
            <w:vAlign w:val="center"/>
          </w:tcPr>
          <w:p w14:paraId="239DE4D3"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7B6033D6" w14:textId="77777777" w:rsidR="005E750C" w:rsidRPr="00AC1FEA" w:rsidRDefault="005E750C" w:rsidP="007D7E2A">
            <w:pPr>
              <w:jc w:val="both"/>
              <w:rPr>
                <w:rFonts w:eastAsia="Times New Roman"/>
              </w:rPr>
            </w:pPr>
            <w:r w:rsidRPr="00AC1FEA">
              <w:t>Прочное знание литературных родов и жанров; умение определять жанрово-родовую специфику эпического, лироэпического, драматического произведений.</w:t>
            </w:r>
          </w:p>
        </w:tc>
      </w:tr>
      <w:tr w:rsidR="005E750C" w:rsidRPr="00AC1FEA" w14:paraId="74CCC51A" w14:textId="77777777" w:rsidTr="007D7E2A">
        <w:tc>
          <w:tcPr>
            <w:tcW w:w="704" w:type="dxa"/>
            <w:vAlign w:val="center"/>
          </w:tcPr>
          <w:p w14:paraId="1C6D8BDA" w14:textId="77777777" w:rsidR="005E750C" w:rsidRPr="00AC1FEA" w:rsidRDefault="005E750C" w:rsidP="007D7E2A">
            <w:pPr>
              <w:jc w:val="both"/>
              <w:rPr>
                <w:rFonts w:eastAsia="Times New Roman"/>
              </w:rPr>
            </w:pPr>
            <w:r w:rsidRPr="00AC1FEA">
              <w:t>2</w:t>
            </w:r>
          </w:p>
        </w:tc>
        <w:tc>
          <w:tcPr>
            <w:tcW w:w="3825" w:type="dxa"/>
            <w:vAlign w:val="center"/>
          </w:tcPr>
          <w:p w14:paraId="319AF739" w14:textId="77777777" w:rsidR="005E750C" w:rsidRPr="00AC1FEA" w:rsidRDefault="005E750C" w:rsidP="007D7E2A">
            <w:pPr>
              <w:jc w:val="both"/>
              <w:rPr>
                <w:rFonts w:eastAsia="Times New Roman"/>
              </w:rPr>
            </w:pPr>
            <w:r w:rsidRPr="00AC1FEA">
              <w:rPr>
                <w:rStyle w:val="af6"/>
                <w:b w:val="0"/>
                <w:bCs w:val="0"/>
              </w:rPr>
              <w:t>Задание 7</w:t>
            </w:r>
            <w:r w:rsidRPr="00AC1FEA">
              <w:t> (риторический вопрос)</w:t>
            </w:r>
          </w:p>
        </w:tc>
        <w:tc>
          <w:tcPr>
            <w:tcW w:w="1845" w:type="dxa"/>
            <w:vAlign w:val="center"/>
          </w:tcPr>
          <w:p w14:paraId="210B150F"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4133A1A3" w14:textId="77777777" w:rsidR="005E750C" w:rsidRPr="00AC1FEA" w:rsidRDefault="005E750C" w:rsidP="007D7E2A">
            <w:pPr>
              <w:jc w:val="both"/>
              <w:rPr>
                <w:rFonts w:eastAsia="Times New Roman"/>
              </w:rPr>
            </w:pPr>
            <w:r w:rsidRPr="00AC1FEA">
              <w:t>Узнавание простейших риторических фигур; понимание их выразительной функции в тексте.</w:t>
            </w:r>
          </w:p>
        </w:tc>
      </w:tr>
      <w:tr w:rsidR="005E750C" w:rsidRPr="00AC1FEA" w14:paraId="1249D08D" w14:textId="77777777" w:rsidTr="007D7E2A">
        <w:tc>
          <w:tcPr>
            <w:tcW w:w="704" w:type="dxa"/>
            <w:vAlign w:val="center"/>
          </w:tcPr>
          <w:p w14:paraId="6EB25CF2" w14:textId="77777777" w:rsidR="005E750C" w:rsidRPr="00AC1FEA" w:rsidRDefault="005E750C" w:rsidP="007D7E2A">
            <w:pPr>
              <w:jc w:val="both"/>
              <w:rPr>
                <w:rFonts w:eastAsia="Times New Roman"/>
              </w:rPr>
            </w:pPr>
            <w:r w:rsidRPr="00AC1FEA">
              <w:t>3</w:t>
            </w:r>
          </w:p>
        </w:tc>
        <w:tc>
          <w:tcPr>
            <w:tcW w:w="3825" w:type="dxa"/>
            <w:vAlign w:val="center"/>
          </w:tcPr>
          <w:p w14:paraId="4BA49C56" w14:textId="77777777" w:rsidR="005E750C" w:rsidRPr="00AC1FEA" w:rsidRDefault="005E750C" w:rsidP="007D7E2A">
            <w:pPr>
              <w:jc w:val="both"/>
              <w:rPr>
                <w:rFonts w:eastAsia="Times New Roman"/>
              </w:rPr>
            </w:pPr>
            <w:r w:rsidRPr="00AC1FEA">
              <w:rPr>
                <w:rStyle w:val="af6"/>
                <w:b w:val="0"/>
                <w:bCs w:val="0"/>
              </w:rPr>
              <w:t>Задание 1</w:t>
            </w:r>
            <w:r w:rsidRPr="00AC1FEA">
              <w:t> (знание содержания)</w:t>
            </w:r>
          </w:p>
        </w:tc>
        <w:tc>
          <w:tcPr>
            <w:tcW w:w="1845" w:type="dxa"/>
            <w:vAlign w:val="center"/>
          </w:tcPr>
          <w:p w14:paraId="050E62CB" w14:textId="77777777" w:rsidR="005E750C" w:rsidRPr="00AC1FEA" w:rsidRDefault="005E750C" w:rsidP="007D7E2A">
            <w:pPr>
              <w:jc w:val="both"/>
              <w:rPr>
                <w:rFonts w:eastAsia="Times New Roman"/>
              </w:rPr>
            </w:pPr>
            <w:r w:rsidRPr="00AC1FEA">
              <w:rPr>
                <w:rStyle w:val="af6"/>
                <w:b w:val="0"/>
                <w:bCs w:val="0"/>
              </w:rPr>
              <w:t>91,67%</w:t>
            </w:r>
          </w:p>
        </w:tc>
        <w:tc>
          <w:tcPr>
            <w:tcW w:w="8930" w:type="dxa"/>
            <w:vAlign w:val="center"/>
          </w:tcPr>
          <w:p w14:paraId="13F0A72B" w14:textId="77777777" w:rsidR="005E750C" w:rsidRPr="00AC1FEA" w:rsidRDefault="005E750C" w:rsidP="007D7E2A">
            <w:pPr>
              <w:jc w:val="both"/>
              <w:rPr>
                <w:rFonts w:eastAsia="Times New Roman"/>
              </w:rPr>
            </w:pPr>
            <w:r w:rsidRPr="00AC1FEA">
              <w:t>Глубокое знание содержания изученных литературных произведений; умение определять родовую и жанровую специфику.</w:t>
            </w:r>
          </w:p>
        </w:tc>
      </w:tr>
      <w:tr w:rsidR="005E750C" w:rsidRPr="00AC1FEA" w14:paraId="7CE78996" w14:textId="77777777" w:rsidTr="007D7E2A">
        <w:tc>
          <w:tcPr>
            <w:tcW w:w="704" w:type="dxa"/>
            <w:vAlign w:val="center"/>
          </w:tcPr>
          <w:p w14:paraId="34D25FFB" w14:textId="77777777" w:rsidR="005E750C" w:rsidRPr="00AC1FEA" w:rsidRDefault="005E750C" w:rsidP="007D7E2A">
            <w:pPr>
              <w:jc w:val="both"/>
              <w:rPr>
                <w:rFonts w:eastAsia="Times New Roman"/>
              </w:rPr>
            </w:pPr>
            <w:r w:rsidRPr="00AC1FEA">
              <w:t>4</w:t>
            </w:r>
          </w:p>
        </w:tc>
        <w:tc>
          <w:tcPr>
            <w:tcW w:w="3825" w:type="dxa"/>
            <w:vAlign w:val="center"/>
          </w:tcPr>
          <w:p w14:paraId="05B8E0DA" w14:textId="77777777" w:rsidR="005E750C" w:rsidRPr="00AC1FEA" w:rsidRDefault="005E750C" w:rsidP="007D7E2A">
            <w:pPr>
              <w:jc w:val="both"/>
              <w:rPr>
                <w:rFonts w:eastAsia="Times New Roman"/>
              </w:rPr>
            </w:pPr>
            <w:r w:rsidRPr="00AC1FEA">
              <w:rPr>
                <w:rStyle w:val="af6"/>
                <w:b w:val="0"/>
                <w:bCs w:val="0"/>
              </w:rPr>
              <w:t>Задание 6</w:t>
            </w:r>
            <w:r w:rsidRPr="00AC1FEA">
              <w:t> (стихотворный размер)</w:t>
            </w:r>
          </w:p>
        </w:tc>
        <w:tc>
          <w:tcPr>
            <w:tcW w:w="1845" w:type="dxa"/>
            <w:vAlign w:val="center"/>
          </w:tcPr>
          <w:p w14:paraId="2096B54F" w14:textId="77777777" w:rsidR="005E750C" w:rsidRPr="00AC1FEA" w:rsidRDefault="005E750C" w:rsidP="007D7E2A">
            <w:pPr>
              <w:jc w:val="both"/>
              <w:rPr>
                <w:rFonts w:eastAsia="Times New Roman"/>
              </w:rPr>
            </w:pPr>
            <w:r w:rsidRPr="00AC1FEA">
              <w:rPr>
                <w:rStyle w:val="af6"/>
                <w:b w:val="0"/>
                <w:bCs w:val="0"/>
              </w:rPr>
              <w:t>95,83%</w:t>
            </w:r>
          </w:p>
        </w:tc>
        <w:tc>
          <w:tcPr>
            <w:tcW w:w="8930" w:type="dxa"/>
            <w:vAlign w:val="center"/>
          </w:tcPr>
          <w:p w14:paraId="50B64E52" w14:textId="77777777" w:rsidR="005E750C" w:rsidRPr="00AC1FEA" w:rsidRDefault="005E750C" w:rsidP="007D7E2A">
            <w:pPr>
              <w:jc w:val="both"/>
              <w:rPr>
                <w:rFonts w:eastAsia="Times New Roman"/>
              </w:rPr>
            </w:pPr>
            <w:r w:rsidRPr="00AC1FEA">
              <w:t>Умение определять стихотворный размер (ямб, хорей, дактиль, амфибрахий, анапест).</w:t>
            </w:r>
          </w:p>
        </w:tc>
      </w:tr>
      <w:tr w:rsidR="005E750C" w:rsidRPr="00AC1FEA" w14:paraId="71140411" w14:textId="77777777" w:rsidTr="007D7E2A">
        <w:tc>
          <w:tcPr>
            <w:tcW w:w="15304" w:type="dxa"/>
            <w:gridSpan w:val="4"/>
          </w:tcPr>
          <w:p w14:paraId="59962B9D" w14:textId="77777777" w:rsidR="005E750C" w:rsidRPr="00AC1FEA" w:rsidRDefault="005E750C" w:rsidP="007D7E2A">
            <w:pPr>
              <w:jc w:val="both"/>
              <w:rPr>
                <w:rFonts w:eastAsia="Times New Roman"/>
              </w:rPr>
            </w:pPr>
            <w:r w:rsidRPr="00AC1FEA">
              <w:rPr>
                <w:rStyle w:val="af6"/>
                <w:b w:val="0"/>
                <w:bCs w:val="0"/>
                <w:color w:val="0F1115"/>
              </w:rPr>
              <w:lastRenderedPageBreak/>
              <w:t>2. Повышенный уровень сложности</w:t>
            </w:r>
          </w:p>
        </w:tc>
      </w:tr>
      <w:tr w:rsidR="005E750C" w:rsidRPr="00AC1FEA" w14:paraId="63FF9A8B" w14:textId="77777777" w:rsidTr="007D7E2A">
        <w:tc>
          <w:tcPr>
            <w:tcW w:w="704" w:type="dxa"/>
            <w:vAlign w:val="center"/>
          </w:tcPr>
          <w:p w14:paraId="27ECFECE" w14:textId="77777777" w:rsidR="005E750C" w:rsidRPr="00AC1FEA" w:rsidRDefault="005E750C" w:rsidP="007D7E2A">
            <w:pPr>
              <w:jc w:val="both"/>
              <w:rPr>
                <w:rFonts w:eastAsia="Times New Roman"/>
              </w:rPr>
            </w:pPr>
            <w:r w:rsidRPr="00AC1FEA">
              <w:t>1</w:t>
            </w:r>
          </w:p>
        </w:tc>
        <w:tc>
          <w:tcPr>
            <w:tcW w:w="3825" w:type="dxa"/>
            <w:vAlign w:val="center"/>
          </w:tcPr>
          <w:p w14:paraId="49F7FDC7" w14:textId="77777777" w:rsidR="005E750C" w:rsidRPr="00AC1FEA" w:rsidRDefault="005E750C" w:rsidP="007D7E2A">
            <w:pPr>
              <w:jc w:val="both"/>
              <w:rPr>
                <w:rFonts w:eastAsia="Times New Roman"/>
              </w:rPr>
            </w:pPr>
            <w:r w:rsidRPr="00AC1FEA">
              <w:rPr>
                <w:rStyle w:val="af6"/>
                <w:b w:val="0"/>
                <w:bCs w:val="0"/>
              </w:rPr>
              <w:t>Задание 4 (К1)</w:t>
            </w:r>
            <w:r w:rsidRPr="00AC1FEA">
              <w:t> (понимание фрагмента)</w:t>
            </w:r>
          </w:p>
        </w:tc>
        <w:tc>
          <w:tcPr>
            <w:tcW w:w="1845" w:type="dxa"/>
            <w:vAlign w:val="center"/>
          </w:tcPr>
          <w:p w14:paraId="49CF8612"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39574505" w14:textId="77777777" w:rsidR="005E750C" w:rsidRPr="00AC1FEA" w:rsidRDefault="005E750C" w:rsidP="007D7E2A">
            <w:pPr>
              <w:jc w:val="both"/>
              <w:rPr>
                <w:rFonts w:eastAsia="Times New Roman"/>
              </w:rPr>
            </w:pPr>
            <w:r w:rsidRPr="00AC1FEA">
              <w:t>Глубокое понимание предложенного текста и привлечение его для аргументации; умение интерпретировать текст в заданном направлении.</w:t>
            </w:r>
          </w:p>
        </w:tc>
      </w:tr>
      <w:tr w:rsidR="005E750C" w:rsidRPr="00AC1FEA" w14:paraId="0AAE21A8" w14:textId="77777777" w:rsidTr="007D7E2A">
        <w:tc>
          <w:tcPr>
            <w:tcW w:w="704" w:type="dxa"/>
            <w:vAlign w:val="center"/>
          </w:tcPr>
          <w:p w14:paraId="5FD8BC82" w14:textId="77777777" w:rsidR="005E750C" w:rsidRPr="00AC1FEA" w:rsidRDefault="005E750C" w:rsidP="007D7E2A">
            <w:pPr>
              <w:jc w:val="both"/>
              <w:rPr>
                <w:rFonts w:eastAsia="Times New Roman"/>
              </w:rPr>
            </w:pPr>
            <w:r w:rsidRPr="00AC1FEA">
              <w:t>2</w:t>
            </w:r>
          </w:p>
        </w:tc>
        <w:tc>
          <w:tcPr>
            <w:tcW w:w="3825" w:type="dxa"/>
            <w:vAlign w:val="center"/>
          </w:tcPr>
          <w:p w14:paraId="18C4A44A" w14:textId="77777777" w:rsidR="005E750C" w:rsidRPr="00AC1FEA" w:rsidRDefault="005E750C" w:rsidP="007D7E2A">
            <w:pPr>
              <w:jc w:val="both"/>
              <w:rPr>
                <w:rFonts w:eastAsia="Times New Roman"/>
              </w:rPr>
            </w:pPr>
            <w:r w:rsidRPr="00AC1FEA">
              <w:rPr>
                <w:rStyle w:val="af6"/>
                <w:b w:val="0"/>
                <w:bCs w:val="0"/>
              </w:rPr>
              <w:t>Задание 5 (К1)</w:t>
            </w:r>
            <w:r w:rsidRPr="00AC1FEA">
              <w:t> (сопоставительный анализ)</w:t>
            </w:r>
          </w:p>
        </w:tc>
        <w:tc>
          <w:tcPr>
            <w:tcW w:w="1845" w:type="dxa"/>
            <w:vAlign w:val="center"/>
          </w:tcPr>
          <w:p w14:paraId="4ADF7549"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79A35984" w14:textId="77777777" w:rsidR="005E750C" w:rsidRPr="00AC1FEA" w:rsidRDefault="005E750C" w:rsidP="007D7E2A">
            <w:pPr>
              <w:jc w:val="both"/>
              <w:rPr>
                <w:rFonts w:eastAsia="Times New Roman"/>
              </w:rPr>
            </w:pPr>
            <w:r w:rsidRPr="00AC1FEA">
              <w:t>Умение сопоставлять произведения, выявлять сходства и различия; самостоятельное определение оснований для сопоставления.</w:t>
            </w:r>
          </w:p>
        </w:tc>
      </w:tr>
      <w:tr w:rsidR="005E750C" w:rsidRPr="00AC1FEA" w14:paraId="15BED8CB" w14:textId="77777777" w:rsidTr="007D7E2A">
        <w:tc>
          <w:tcPr>
            <w:tcW w:w="704" w:type="dxa"/>
            <w:vAlign w:val="center"/>
          </w:tcPr>
          <w:p w14:paraId="554DD184" w14:textId="77777777" w:rsidR="005E750C" w:rsidRPr="00AC1FEA" w:rsidRDefault="005E750C" w:rsidP="007D7E2A">
            <w:pPr>
              <w:jc w:val="both"/>
              <w:rPr>
                <w:rFonts w:eastAsia="Times New Roman"/>
              </w:rPr>
            </w:pPr>
            <w:r w:rsidRPr="00AC1FEA">
              <w:t>3</w:t>
            </w:r>
          </w:p>
        </w:tc>
        <w:tc>
          <w:tcPr>
            <w:tcW w:w="3825" w:type="dxa"/>
            <w:vAlign w:val="center"/>
          </w:tcPr>
          <w:p w14:paraId="256BAA98" w14:textId="77777777" w:rsidR="005E750C" w:rsidRPr="00AC1FEA" w:rsidRDefault="005E750C" w:rsidP="007D7E2A">
            <w:pPr>
              <w:jc w:val="both"/>
              <w:rPr>
                <w:rFonts w:eastAsia="Times New Roman"/>
              </w:rPr>
            </w:pPr>
            <w:r w:rsidRPr="00AC1FEA">
              <w:rPr>
                <w:rStyle w:val="af6"/>
                <w:b w:val="0"/>
                <w:bCs w:val="0"/>
              </w:rPr>
              <w:t>Задание 9 (К1)</w:t>
            </w:r>
            <w:r w:rsidRPr="00AC1FEA">
              <w:t> (понимание лирики)</w:t>
            </w:r>
          </w:p>
        </w:tc>
        <w:tc>
          <w:tcPr>
            <w:tcW w:w="1845" w:type="dxa"/>
            <w:vAlign w:val="center"/>
          </w:tcPr>
          <w:p w14:paraId="2E7C4370"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7033FEB2" w14:textId="77777777" w:rsidR="005E750C" w:rsidRPr="00AC1FEA" w:rsidRDefault="005E750C" w:rsidP="007D7E2A">
            <w:pPr>
              <w:jc w:val="both"/>
              <w:rPr>
                <w:rFonts w:eastAsia="Times New Roman"/>
              </w:rPr>
            </w:pPr>
            <w:r w:rsidRPr="00AC1FEA">
              <w:t>Глубокое понимание лирического текста; умение выявлять образы, темы, идеи и проблемы.</w:t>
            </w:r>
          </w:p>
        </w:tc>
      </w:tr>
      <w:tr w:rsidR="005E750C" w:rsidRPr="00AC1FEA" w14:paraId="45FFB875" w14:textId="77777777" w:rsidTr="007D7E2A">
        <w:tc>
          <w:tcPr>
            <w:tcW w:w="704" w:type="dxa"/>
            <w:vAlign w:val="center"/>
          </w:tcPr>
          <w:p w14:paraId="558FAD66" w14:textId="77777777" w:rsidR="005E750C" w:rsidRPr="00AC1FEA" w:rsidRDefault="005E750C" w:rsidP="007D7E2A">
            <w:pPr>
              <w:jc w:val="both"/>
              <w:rPr>
                <w:rFonts w:eastAsia="Times New Roman"/>
              </w:rPr>
            </w:pPr>
            <w:r w:rsidRPr="00AC1FEA">
              <w:t>4</w:t>
            </w:r>
          </w:p>
        </w:tc>
        <w:tc>
          <w:tcPr>
            <w:tcW w:w="3825" w:type="dxa"/>
            <w:vAlign w:val="center"/>
          </w:tcPr>
          <w:p w14:paraId="03FC111A" w14:textId="77777777" w:rsidR="005E750C" w:rsidRPr="00AC1FEA" w:rsidRDefault="005E750C" w:rsidP="007D7E2A">
            <w:pPr>
              <w:jc w:val="both"/>
              <w:rPr>
                <w:rFonts w:eastAsia="Times New Roman"/>
              </w:rPr>
            </w:pPr>
            <w:r w:rsidRPr="00AC1FEA">
              <w:rPr>
                <w:rStyle w:val="af6"/>
                <w:b w:val="0"/>
                <w:bCs w:val="0"/>
              </w:rPr>
              <w:t>Задание 10 (К1)</w:t>
            </w:r>
            <w:r w:rsidRPr="00AC1FEA">
              <w:t> (сопоставление лирики)</w:t>
            </w:r>
          </w:p>
        </w:tc>
        <w:tc>
          <w:tcPr>
            <w:tcW w:w="1845" w:type="dxa"/>
            <w:vAlign w:val="center"/>
          </w:tcPr>
          <w:p w14:paraId="7828CD43"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505773BB" w14:textId="77777777" w:rsidR="005E750C" w:rsidRPr="00AC1FEA" w:rsidRDefault="005E750C" w:rsidP="007D7E2A">
            <w:pPr>
              <w:jc w:val="both"/>
              <w:rPr>
                <w:rFonts w:eastAsia="Times New Roman"/>
              </w:rPr>
            </w:pPr>
            <w:r w:rsidRPr="00AC1FEA">
              <w:t>Уверенный навык сопоставительного анализа лирических произведений.</w:t>
            </w:r>
          </w:p>
        </w:tc>
      </w:tr>
      <w:tr w:rsidR="005E750C" w:rsidRPr="00AC1FEA" w14:paraId="7E524A87" w14:textId="77777777" w:rsidTr="007D7E2A">
        <w:tc>
          <w:tcPr>
            <w:tcW w:w="15304" w:type="dxa"/>
            <w:gridSpan w:val="4"/>
          </w:tcPr>
          <w:p w14:paraId="7E542D14" w14:textId="77777777" w:rsidR="005E750C" w:rsidRPr="00AC1FEA" w:rsidRDefault="005E750C" w:rsidP="007D7E2A">
            <w:pPr>
              <w:jc w:val="both"/>
              <w:rPr>
                <w:rFonts w:eastAsia="Times New Roman"/>
              </w:rPr>
            </w:pPr>
            <w:r w:rsidRPr="00AC1FEA">
              <w:rPr>
                <w:rStyle w:val="af6"/>
                <w:b w:val="0"/>
                <w:bCs w:val="0"/>
                <w:color w:val="0F1115"/>
              </w:rPr>
              <w:t>3. Высокий уровень сложности (сочинение, задание 11)</w:t>
            </w:r>
          </w:p>
        </w:tc>
      </w:tr>
      <w:tr w:rsidR="005E750C" w:rsidRPr="00AC1FEA" w14:paraId="51C08712" w14:textId="77777777" w:rsidTr="007D7E2A">
        <w:tc>
          <w:tcPr>
            <w:tcW w:w="704" w:type="dxa"/>
            <w:vAlign w:val="center"/>
          </w:tcPr>
          <w:p w14:paraId="36021D65" w14:textId="77777777" w:rsidR="005E750C" w:rsidRPr="00AC1FEA" w:rsidRDefault="005E750C" w:rsidP="007D7E2A">
            <w:pPr>
              <w:jc w:val="both"/>
              <w:rPr>
                <w:rFonts w:eastAsia="Times New Roman"/>
              </w:rPr>
            </w:pPr>
            <w:r w:rsidRPr="00AC1FEA">
              <w:t>1</w:t>
            </w:r>
          </w:p>
        </w:tc>
        <w:tc>
          <w:tcPr>
            <w:tcW w:w="3825" w:type="dxa"/>
            <w:vAlign w:val="center"/>
          </w:tcPr>
          <w:p w14:paraId="0A2E8B61" w14:textId="77777777" w:rsidR="005E750C" w:rsidRPr="00AC1FEA" w:rsidRDefault="005E750C" w:rsidP="007D7E2A">
            <w:pPr>
              <w:jc w:val="both"/>
              <w:rPr>
                <w:rFonts w:eastAsia="Times New Roman"/>
              </w:rPr>
            </w:pPr>
            <w:r w:rsidRPr="00AC1FEA">
              <w:rPr>
                <w:rStyle w:val="af6"/>
                <w:b w:val="0"/>
                <w:bCs w:val="0"/>
              </w:rPr>
              <w:t>К1</w:t>
            </w:r>
            <w:r w:rsidRPr="00AC1FEA">
              <w:t> (глубина раскрытия темы)</w:t>
            </w:r>
          </w:p>
        </w:tc>
        <w:tc>
          <w:tcPr>
            <w:tcW w:w="1845" w:type="dxa"/>
            <w:vAlign w:val="center"/>
          </w:tcPr>
          <w:p w14:paraId="36A5B9FE"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0EDD1021" w14:textId="77777777" w:rsidR="005E750C" w:rsidRPr="00AC1FEA" w:rsidRDefault="005E750C" w:rsidP="007D7E2A">
            <w:pPr>
              <w:jc w:val="both"/>
              <w:rPr>
                <w:rFonts w:eastAsia="Times New Roman"/>
              </w:rPr>
            </w:pPr>
            <w:r w:rsidRPr="00AC1FEA">
              <w:t>Умение глубоко и многосторонне раскрывать тему; формулировать не менее трёх необходимых тезисов.</w:t>
            </w:r>
          </w:p>
        </w:tc>
      </w:tr>
      <w:tr w:rsidR="005E750C" w:rsidRPr="00AC1FEA" w14:paraId="668D832F" w14:textId="77777777" w:rsidTr="007D7E2A">
        <w:tc>
          <w:tcPr>
            <w:tcW w:w="704" w:type="dxa"/>
            <w:vAlign w:val="center"/>
          </w:tcPr>
          <w:p w14:paraId="620AA982" w14:textId="77777777" w:rsidR="005E750C" w:rsidRPr="00AC1FEA" w:rsidRDefault="005E750C" w:rsidP="007D7E2A">
            <w:pPr>
              <w:jc w:val="both"/>
              <w:rPr>
                <w:rFonts w:eastAsia="Times New Roman"/>
              </w:rPr>
            </w:pPr>
            <w:r w:rsidRPr="00AC1FEA">
              <w:t>2</w:t>
            </w:r>
          </w:p>
        </w:tc>
        <w:tc>
          <w:tcPr>
            <w:tcW w:w="3825" w:type="dxa"/>
            <w:vAlign w:val="center"/>
          </w:tcPr>
          <w:p w14:paraId="4E15D69D" w14:textId="77777777" w:rsidR="005E750C" w:rsidRPr="00AC1FEA" w:rsidRDefault="005E750C" w:rsidP="007D7E2A">
            <w:pPr>
              <w:jc w:val="both"/>
              <w:rPr>
                <w:rFonts w:eastAsia="Times New Roman"/>
              </w:rPr>
            </w:pPr>
            <w:r w:rsidRPr="00AC1FEA">
              <w:rPr>
                <w:rStyle w:val="af6"/>
                <w:b w:val="0"/>
                <w:bCs w:val="0"/>
              </w:rPr>
              <w:t>К2</w:t>
            </w:r>
            <w:r w:rsidRPr="00AC1FEA">
              <w:t> (привлечение текста)</w:t>
            </w:r>
          </w:p>
        </w:tc>
        <w:tc>
          <w:tcPr>
            <w:tcW w:w="1845" w:type="dxa"/>
            <w:vAlign w:val="center"/>
          </w:tcPr>
          <w:p w14:paraId="36D71E93"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75BCC990" w14:textId="77777777" w:rsidR="005E750C" w:rsidRPr="00AC1FEA" w:rsidRDefault="005E750C" w:rsidP="007D7E2A">
            <w:pPr>
              <w:jc w:val="both"/>
              <w:rPr>
                <w:rFonts w:eastAsia="Times New Roman"/>
              </w:rPr>
            </w:pPr>
            <w:r w:rsidRPr="00AC1FEA">
              <w:t>Умение привлекать текст на уровне анализа; использование конкретных примеров с комментарием.</w:t>
            </w:r>
          </w:p>
        </w:tc>
      </w:tr>
      <w:tr w:rsidR="005E750C" w:rsidRPr="00AC1FEA" w14:paraId="667EF975" w14:textId="77777777" w:rsidTr="007D7E2A">
        <w:tc>
          <w:tcPr>
            <w:tcW w:w="704" w:type="dxa"/>
            <w:vAlign w:val="center"/>
          </w:tcPr>
          <w:p w14:paraId="5DEE953D" w14:textId="77777777" w:rsidR="005E750C" w:rsidRPr="00AC1FEA" w:rsidRDefault="005E750C" w:rsidP="007D7E2A">
            <w:pPr>
              <w:jc w:val="both"/>
              <w:rPr>
                <w:rFonts w:eastAsia="Times New Roman"/>
              </w:rPr>
            </w:pPr>
            <w:r w:rsidRPr="00AC1FEA">
              <w:t>3</w:t>
            </w:r>
          </w:p>
        </w:tc>
        <w:tc>
          <w:tcPr>
            <w:tcW w:w="3825" w:type="dxa"/>
            <w:vAlign w:val="center"/>
          </w:tcPr>
          <w:p w14:paraId="24E025F8" w14:textId="77777777" w:rsidR="005E750C" w:rsidRPr="00AC1FEA" w:rsidRDefault="005E750C" w:rsidP="007D7E2A">
            <w:pPr>
              <w:jc w:val="both"/>
              <w:rPr>
                <w:rFonts w:eastAsia="Times New Roman"/>
              </w:rPr>
            </w:pPr>
            <w:r w:rsidRPr="00AC1FEA">
              <w:rPr>
                <w:rStyle w:val="af6"/>
                <w:b w:val="0"/>
                <w:bCs w:val="0"/>
              </w:rPr>
              <w:t>К7</w:t>
            </w:r>
            <w:r w:rsidRPr="00AC1FEA">
              <w:t> (орфографические нормы)</w:t>
            </w:r>
          </w:p>
        </w:tc>
        <w:tc>
          <w:tcPr>
            <w:tcW w:w="1845" w:type="dxa"/>
            <w:vAlign w:val="center"/>
          </w:tcPr>
          <w:p w14:paraId="461D68A5" w14:textId="77777777" w:rsidR="005E750C" w:rsidRPr="00AC1FEA" w:rsidRDefault="005E750C" w:rsidP="007D7E2A">
            <w:pPr>
              <w:jc w:val="both"/>
              <w:rPr>
                <w:rFonts w:eastAsia="Times New Roman"/>
              </w:rPr>
            </w:pPr>
            <w:r w:rsidRPr="00AC1FEA">
              <w:rPr>
                <w:rStyle w:val="af6"/>
                <w:b w:val="0"/>
                <w:bCs w:val="0"/>
              </w:rPr>
              <w:t>100%</w:t>
            </w:r>
          </w:p>
        </w:tc>
        <w:tc>
          <w:tcPr>
            <w:tcW w:w="8930" w:type="dxa"/>
            <w:vAlign w:val="center"/>
          </w:tcPr>
          <w:p w14:paraId="71445BB4" w14:textId="77777777" w:rsidR="005E750C" w:rsidRPr="00AC1FEA" w:rsidRDefault="005E750C" w:rsidP="007D7E2A">
            <w:pPr>
              <w:jc w:val="both"/>
              <w:rPr>
                <w:rFonts w:eastAsia="Times New Roman"/>
              </w:rPr>
            </w:pPr>
            <w:r w:rsidRPr="00AC1FEA">
              <w:t>Знание орфографических норм русского литературного языка.</w:t>
            </w:r>
          </w:p>
        </w:tc>
      </w:tr>
      <w:tr w:rsidR="005E750C" w:rsidRPr="00AC1FEA" w14:paraId="608975DC" w14:textId="77777777" w:rsidTr="007D7E2A">
        <w:tc>
          <w:tcPr>
            <w:tcW w:w="704" w:type="dxa"/>
            <w:vAlign w:val="center"/>
          </w:tcPr>
          <w:p w14:paraId="3034DB17" w14:textId="77777777" w:rsidR="005E750C" w:rsidRPr="00AC1FEA" w:rsidRDefault="005E750C" w:rsidP="007D7E2A">
            <w:pPr>
              <w:jc w:val="both"/>
            </w:pPr>
            <w:r w:rsidRPr="00AC1FEA">
              <w:t>4</w:t>
            </w:r>
          </w:p>
        </w:tc>
        <w:tc>
          <w:tcPr>
            <w:tcW w:w="3825" w:type="dxa"/>
            <w:vAlign w:val="center"/>
          </w:tcPr>
          <w:p w14:paraId="76C5D62C" w14:textId="77777777" w:rsidR="005E750C" w:rsidRPr="00AC1FEA" w:rsidRDefault="005E750C" w:rsidP="007D7E2A">
            <w:pPr>
              <w:jc w:val="both"/>
              <w:rPr>
                <w:rStyle w:val="af6"/>
                <w:b w:val="0"/>
                <w:bCs w:val="0"/>
              </w:rPr>
            </w:pPr>
            <w:r w:rsidRPr="00AC1FEA">
              <w:rPr>
                <w:rStyle w:val="af6"/>
                <w:b w:val="0"/>
                <w:bCs w:val="0"/>
              </w:rPr>
              <w:t>К8</w:t>
            </w:r>
            <w:r w:rsidRPr="00AC1FEA">
              <w:t> (пунктуационные нормы)</w:t>
            </w:r>
          </w:p>
        </w:tc>
        <w:tc>
          <w:tcPr>
            <w:tcW w:w="1845" w:type="dxa"/>
            <w:vAlign w:val="center"/>
          </w:tcPr>
          <w:p w14:paraId="1EB64781" w14:textId="77777777" w:rsidR="005E750C" w:rsidRPr="00AC1FEA" w:rsidRDefault="005E750C" w:rsidP="007D7E2A">
            <w:pPr>
              <w:jc w:val="both"/>
              <w:rPr>
                <w:rStyle w:val="af6"/>
                <w:b w:val="0"/>
                <w:bCs w:val="0"/>
              </w:rPr>
            </w:pPr>
            <w:r w:rsidRPr="00AC1FEA">
              <w:rPr>
                <w:rStyle w:val="af6"/>
                <w:b w:val="0"/>
                <w:bCs w:val="0"/>
              </w:rPr>
              <w:t>100%</w:t>
            </w:r>
          </w:p>
        </w:tc>
        <w:tc>
          <w:tcPr>
            <w:tcW w:w="8930" w:type="dxa"/>
            <w:vAlign w:val="center"/>
          </w:tcPr>
          <w:p w14:paraId="51E1DA88" w14:textId="77777777" w:rsidR="005E750C" w:rsidRPr="00AC1FEA" w:rsidRDefault="005E750C" w:rsidP="007D7E2A">
            <w:pPr>
              <w:jc w:val="both"/>
            </w:pPr>
            <w:r w:rsidRPr="00AC1FEA">
              <w:t>Знание пунктуационных норм русского литературного языка.</w:t>
            </w:r>
          </w:p>
        </w:tc>
      </w:tr>
    </w:tbl>
    <w:p w14:paraId="147B6CB0"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p>
    <w:p w14:paraId="5E0567C3"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Анализ типичных дефицитов в предметной подготовке</w:t>
      </w:r>
    </w:p>
    <w:p w14:paraId="106A9D27"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Несмотря на высокий уровень подготовки, у участников данной группы сохраняются определённые проблемные зоны, которые не позволяют достичь максимального результата.</w:t>
      </w:r>
    </w:p>
    <w:p w14:paraId="651B9790" w14:textId="77777777" w:rsidR="005E750C" w:rsidRPr="00AC1FEA" w:rsidRDefault="005E750C" w:rsidP="005E750C">
      <w:pPr>
        <w:pStyle w:val="ds-markdown-paragraph"/>
        <w:shd w:val="clear" w:color="auto" w:fill="FFFFFF"/>
        <w:spacing w:before="0" w:beforeAutospacing="0" w:after="0" w:afterAutospacing="0"/>
        <w:rPr>
          <w:rStyle w:val="af6"/>
          <w:b w:val="0"/>
          <w:bCs w:val="0"/>
          <w:color w:val="0F1115"/>
        </w:rPr>
      </w:pPr>
      <w:r w:rsidRPr="00AC1FEA">
        <w:rPr>
          <w:rStyle w:val="af6"/>
          <w:b w:val="0"/>
          <w:bCs w:val="0"/>
          <w:color w:val="0F1115"/>
        </w:rPr>
        <w:t>Наименее успешно выполненные задания:</w:t>
      </w:r>
    </w:p>
    <w:tbl>
      <w:tblPr>
        <w:tblStyle w:val="a8"/>
        <w:tblW w:w="15304" w:type="dxa"/>
        <w:tblLook w:val="04A0" w:firstRow="1" w:lastRow="0" w:firstColumn="1" w:lastColumn="0" w:noHBand="0" w:noVBand="1"/>
      </w:tblPr>
      <w:tblGrid>
        <w:gridCol w:w="445"/>
        <w:gridCol w:w="3825"/>
        <w:gridCol w:w="2104"/>
        <w:gridCol w:w="8930"/>
      </w:tblGrid>
      <w:tr w:rsidR="005E750C" w:rsidRPr="00AC1FEA" w14:paraId="2DC8061D" w14:textId="77777777" w:rsidTr="007D7E2A">
        <w:tc>
          <w:tcPr>
            <w:tcW w:w="445" w:type="dxa"/>
            <w:vAlign w:val="center"/>
          </w:tcPr>
          <w:p w14:paraId="6E926A91" w14:textId="77777777" w:rsidR="005E750C" w:rsidRPr="00AC1FEA" w:rsidRDefault="005E750C" w:rsidP="007D7E2A">
            <w:pPr>
              <w:pStyle w:val="ds-markdown-paragraph"/>
              <w:spacing w:before="0" w:beforeAutospacing="0" w:after="0" w:afterAutospacing="0"/>
              <w:rPr>
                <w:color w:val="0F1115"/>
              </w:rPr>
            </w:pPr>
            <w:r w:rsidRPr="00AC1FEA">
              <w:t>№</w:t>
            </w:r>
          </w:p>
        </w:tc>
        <w:tc>
          <w:tcPr>
            <w:tcW w:w="3825" w:type="dxa"/>
            <w:vAlign w:val="center"/>
          </w:tcPr>
          <w:p w14:paraId="020F352A" w14:textId="77777777" w:rsidR="005E750C" w:rsidRPr="00AC1FEA" w:rsidRDefault="005E750C" w:rsidP="007D7E2A">
            <w:pPr>
              <w:pStyle w:val="ds-markdown-paragraph"/>
              <w:spacing w:before="0" w:beforeAutospacing="0" w:after="0" w:afterAutospacing="0"/>
              <w:jc w:val="center"/>
              <w:rPr>
                <w:color w:val="0F1115"/>
              </w:rPr>
            </w:pPr>
            <w:r w:rsidRPr="00AC1FEA">
              <w:t>Задание</w:t>
            </w:r>
          </w:p>
        </w:tc>
        <w:tc>
          <w:tcPr>
            <w:tcW w:w="2104" w:type="dxa"/>
            <w:vAlign w:val="center"/>
          </w:tcPr>
          <w:p w14:paraId="1C7742BC" w14:textId="77777777" w:rsidR="005E750C" w:rsidRPr="00AC1FEA" w:rsidRDefault="005E750C" w:rsidP="007D7E2A">
            <w:pPr>
              <w:pStyle w:val="ds-markdown-paragraph"/>
              <w:spacing w:before="0" w:beforeAutospacing="0" w:after="0" w:afterAutospacing="0"/>
              <w:jc w:val="center"/>
              <w:rPr>
                <w:color w:val="0F1115"/>
              </w:rPr>
            </w:pPr>
            <w:r w:rsidRPr="00AC1FEA">
              <w:t>% выполнения</w:t>
            </w:r>
          </w:p>
        </w:tc>
        <w:tc>
          <w:tcPr>
            <w:tcW w:w="8930" w:type="dxa"/>
            <w:vAlign w:val="center"/>
          </w:tcPr>
          <w:p w14:paraId="2647DBCD" w14:textId="77777777" w:rsidR="005E750C" w:rsidRPr="00AC1FEA" w:rsidRDefault="005E750C" w:rsidP="007D7E2A">
            <w:pPr>
              <w:pStyle w:val="ds-markdown-paragraph"/>
              <w:spacing w:before="0" w:beforeAutospacing="0" w:after="0" w:afterAutospacing="0"/>
              <w:jc w:val="center"/>
              <w:rPr>
                <w:color w:val="0F1115"/>
              </w:rPr>
            </w:pPr>
            <w:r w:rsidRPr="00AC1FEA">
              <w:t>Проблема</w:t>
            </w:r>
          </w:p>
        </w:tc>
      </w:tr>
      <w:tr w:rsidR="005E750C" w:rsidRPr="00AC1FEA" w14:paraId="600580CF" w14:textId="77777777" w:rsidTr="007D7E2A">
        <w:tc>
          <w:tcPr>
            <w:tcW w:w="445" w:type="dxa"/>
            <w:vAlign w:val="center"/>
          </w:tcPr>
          <w:p w14:paraId="6D9F5AAD" w14:textId="77777777" w:rsidR="005E750C" w:rsidRPr="00AC1FEA" w:rsidRDefault="005E750C" w:rsidP="007D7E2A">
            <w:pPr>
              <w:pStyle w:val="ds-markdown-paragraph"/>
              <w:spacing w:before="0" w:beforeAutospacing="0" w:after="0" w:afterAutospacing="0"/>
              <w:rPr>
                <w:color w:val="0F1115"/>
              </w:rPr>
            </w:pPr>
            <w:r w:rsidRPr="00AC1FEA">
              <w:rPr>
                <w:color w:val="0F1115"/>
              </w:rPr>
              <w:t>1</w:t>
            </w:r>
          </w:p>
        </w:tc>
        <w:tc>
          <w:tcPr>
            <w:tcW w:w="3825" w:type="dxa"/>
            <w:vAlign w:val="center"/>
          </w:tcPr>
          <w:p w14:paraId="15669E61"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Задание 11 (К6)</w:t>
            </w:r>
            <w:r w:rsidRPr="00AC1FEA">
              <w:t> — соблюдение речевых норм</w:t>
            </w:r>
          </w:p>
        </w:tc>
        <w:tc>
          <w:tcPr>
            <w:tcW w:w="2104" w:type="dxa"/>
            <w:vAlign w:val="center"/>
          </w:tcPr>
          <w:p w14:paraId="1CD6A8B6"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56%</w:t>
            </w:r>
            <w:r w:rsidRPr="00AC1FEA">
              <w:t> (на 3 балла)</w:t>
            </w:r>
          </w:p>
        </w:tc>
        <w:tc>
          <w:tcPr>
            <w:tcW w:w="8930" w:type="dxa"/>
            <w:vAlign w:val="center"/>
          </w:tcPr>
          <w:p w14:paraId="72130DCE" w14:textId="77777777" w:rsidR="005E750C" w:rsidRPr="00AC1FEA" w:rsidRDefault="005E750C" w:rsidP="007D7E2A">
            <w:pPr>
              <w:pStyle w:val="ds-markdown-paragraph"/>
              <w:spacing w:before="0" w:beforeAutospacing="0" w:after="0" w:afterAutospacing="0"/>
              <w:rPr>
                <w:color w:val="0F1115"/>
              </w:rPr>
            </w:pPr>
            <w:r w:rsidRPr="00AC1FEA">
              <w:t>Недостаточное соблюдение речевых норм; речевые ошибки, плеоназмы, тавтология, нарушение лексической сочетаемости.</w:t>
            </w:r>
          </w:p>
        </w:tc>
      </w:tr>
      <w:tr w:rsidR="005E750C" w:rsidRPr="00AC1FEA" w14:paraId="19CBC082" w14:textId="77777777" w:rsidTr="007D7E2A">
        <w:tc>
          <w:tcPr>
            <w:tcW w:w="445" w:type="dxa"/>
            <w:vAlign w:val="center"/>
          </w:tcPr>
          <w:p w14:paraId="4E2B7178" w14:textId="77777777" w:rsidR="005E750C" w:rsidRPr="00AC1FEA" w:rsidRDefault="005E750C" w:rsidP="007D7E2A">
            <w:pPr>
              <w:pStyle w:val="ds-markdown-paragraph"/>
              <w:spacing w:before="0" w:beforeAutospacing="0" w:after="0" w:afterAutospacing="0"/>
              <w:rPr>
                <w:color w:val="0F1115"/>
              </w:rPr>
            </w:pPr>
            <w:r w:rsidRPr="00AC1FEA">
              <w:rPr>
                <w:color w:val="0F1115"/>
              </w:rPr>
              <w:t>2</w:t>
            </w:r>
          </w:p>
        </w:tc>
        <w:tc>
          <w:tcPr>
            <w:tcW w:w="3825" w:type="dxa"/>
            <w:vAlign w:val="center"/>
          </w:tcPr>
          <w:p w14:paraId="73ACF47D"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Задание 10 (К3)</w:t>
            </w:r>
            <w:r w:rsidRPr="00AC1FEA">
              <w:t> — логичность и речевые нормы</w:t>
            </w:r>
          </w:p>
        </w:tc>
        <w:tc>
          <w:tcPr>
            <w:tcW w:w="2104" w:type="dxa"/>
            <w:vAlign w:val="center"/>
          </w:tcPr>
          <w:p w14:paraId="4D2C4ED4"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56%</w:t>
            </w:r>
            <w:r w:rsidRPr="00AC1FEA">
              <w:t> (на 4 балла)</w:t>
            </w:r>
          </w:p>
        </w:tc>
        <w:tc>
          <w:tcPr>
            <w:tcW w:w="8930" w:type="dxa"/>
            <w:vAlign w:val="center"/>
          </w:tcPr>
          <w:p w14:paraId="37D8F8C0" w14:textId="77777777" w:rsidR="005E750C" w:rsidRPr="00AC1FEA" w:rsidRDefault="005E750C" w:rsidP="007D7E2A">
            <w:pPr>
              <w:pStyle w:val="ds-markdown-paragraph"/>
              <w:spacing w:before="0" w:beforeAutospacing="0" w:after="0" w:afterAutospacing="0"/>
              <w:rPr>
                <w:color w:val="0F1115"/>
              </w:rPr>
            </w:pPr>
            <w:r w:rsidRPr="00AC1FEA">
              <w:t>Сложности с речевым оформлением сопоставительного ответа.</w:t>
            </w:r>
          </w:p>
        </w:tc>
      </w:tr>
    </w:tbl>
    <w:p w14:paraId="38A4FE23" w14:textId="77777777" w:rsidR="005E750C" w:rsidRPr="00AC1FEA" w:rsidRDefault="005E750C" w:rsidP="005E750C">
      <w:pPr>
        <w:pStyle w:val="3"/>
        <w:shd w:val="clear" w:color="auto" w:fill="FFFFFF"/>
        <w:spacing w:before="0"/>
        <w:jc w:val="both"/>
        <w:rPr>
          <w:rFonts w:ascii="Times New Roman" w:hAnsi="Times New Roman"/>
          <w:b w:val="0"/>
          <w:bCs w:val="0"/>
          <w:color w:val="0F1115"/>
          <w:sz w:val="24"/>
        </w:rPr>
      </w:pPr>
    </w:p>
    <w:p w14:paraId="2CB6666C" w14:textId="77777777" w:rsidR="005E750C" w:rsidRPr="00AC1FEA" w:rsidRDefault="005E750C" w:rsidP="005E750C">
      <w:pPr>
        <w:pStyle w:val="3"/>
        <w:shd w:val="clear" w:color="auto" w:fill="FFFFFF"/>
        <w:spacing w:before="0"/>
        <w:jc w:val="both"/>
        <w:rPr>
          <w:rFonts w:ascii="Times New Roman" w:hAnsi="Times New Roman"/>
          <w:b w:val="0"/>
          <w:bCs w:val="0"/>
          <w:color w:val="0F1115"/>
          <w:sz w:val="24"/>
        </w:rPr>
      </w:pPr>
      <w:r w:rsidRPr="00AC1FEA">
        <w:rPr>
          <w:rFonts w:ascii="Times New Roman" w:hAnsi="Times New Roman"/>
          <w:b w:val="0"/>
          <w:bCs w:val="0"/>
          <w:color w:val="0F1115"/>
          <w:sz w:val="24"/>
        </w:rPr>
        <w:t>Типичные дефициты в предметной подготовке</w:t>
      </w:r>
    </w:p>
    <w:p w14:paraId="6C8411AD"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1. Нарушения речевых норм (К6 сочинения — 56%)</w:t>
      </w:r>
    </w:p>
    <w:p w14:paraId="21A70EE3"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Даже у сильных учеников страдает речевое оформление сочинения.</w:t>
      </w:r>
    </w:p>
    <w:p w14:paraId="20F2E9D1"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 xml:space="preserve">Типичные ошибки: </w:t>
      </w:r>
    </w:p>
    <w:p w14:paraId="2200B81E" w14:textId="77777777" w:rsidR="005E750C" w:rsidRPr="00AC1FEA" w:rsidRDefault="005E750C" w:rsidP="005E750C">
      <w:pPr>
        <w:pStyle w:val="ds-markdown-paragraph"/>
        <w:numPr>
          <w:ilvl w:val="0"/>
          <w:numId w:val="201"/>
        </w:numPr>
        <w:shd w:val="clear" w:color="auto" w:fill="FFFFFF"/>
        <w:spacing w:before="0" w:beforeAutospacing="0" w:after="0" w:afterAutospacing="0"/>
        <w:jc w:val="both"/>
        <w:rPr>
          <w:color w:val="0F1115"/>
        </w:rPr>
      </w:pPr>
      <w:r w:rsidRPr="00AC1FEA">
        <w:rPr>
          <w:color w:val="0F1115"/>
        </w:rPr>
        <w:t>Употребление слов в несвойственном им значении.</w:t>
      </w:r>
    </w:p>
    <w:p w14:paraId="10A40B6D" w14:textId="77777777" w:rsidR="005E750C" w:rsidRPr="00AC1FEA" w:rsidRDefault="005E750C" w:rsidP="005E750C">
      <w:pPr>
        <w:pStyle w:val="ds-markdown-paragraph"/>
        <w:numPr>
          <w:ilvl w:val="0"/>
          <w:numId w:val="201"/>
        </w:numPr>
        <w:shd w:val="clear" w:color="auto" w:fill="FFFFFF"/>
        <w:spacing w:before="0" w:beforeAutospacing="0" w:after="0" w:afterAutospacing="0"/>
        <w:jc w:val="both"/>
        <w:rPr>
          <w:color w:val="0F1115"/>
        </w:rPr>
      </w:pPr>
      <w:r w:rsidRPr="00AC1FEA">
        <w:rPr>
          <w:color w:val="0F1115"/>
        </w:rPr>
        <w:t>Плеоназмы («главная суть», «памятный мемориал»).</w:t>
      </w:r>
    </w:p>
    <w:p w14:paraId="005714BE" w14:textId="77777777" w:rsidR="005E750C" w:rsidRPr="00AC1FEA" w:rsidRDefault="005E750C" w:rsidP="005E750C">
      <w:pPr>
        <w:pStyle w:val="ds-markdown-paragraph"/>
        <w:numPr>
          <w:ilvl w:val="0"/>
          <w:numId w:val="201"/>
        </w:numPr>
        <w:shd w:val="clear" w:color="auto" w:fill="FFFFFF"/>
        <w:spacing w:before="0" w:beforeAutospacing="0" w:after="0" w:afterAutospacing="0"/>
        <w:jc w:val="both"/>
        <w:rPr>
          <w:color w:val="0F1115"/>
        </w:rPr>
      </w:pPr>
      <w:r w:rsidRPr="00AC1FEA">
        <w:rPr>
          <w:color w:val="0F1115"/>
        </w:rPr>
        <w:t>Тавтология («рассказывает рассказ»).</w:t>
      </w:r>
    </w:p>
    <w:p w14:paraId="27C35CB8" w14:textId="77777777" w:rsidR="005E750C" w:rsidRPr="00AC1FEA" w:rsidRDefault="005E750C" w:rsidP="005E750C">
      <w:pPr>
        <w:pStyle w:val="ds-markdown-paragraph"/>
        <w:numPr>
          <w:ilvl w:val="0"/>
          <w:numId w:val="201"/>
        </w:numPr>
        <w:shd w:val="clear" w:color="auto" w:fill="FFFFFF"/>
        <w:spacing w:before="0" w:beforeAutospacing="0" w:after="0" w:afterAutospacing="0"/>
        <w:jc w:val="both"/>
        <w:rPr>
          <w:color w:val="0F1115"/>
        </w:rPr>
      </w:pPr>
      <w:r w:rsidRPr="00AC1FEA">
        <w:rPr>
          <w:color w:val="0F1115"/>
        </w:rPr>
        <w:t>Неоправданный повтор слов.</w:t>
      </w:r>
    </w:p>
    <w:p w14:paraId="0CC8D252" w14:textId="77777777" w:rsidR="005E750C" w:rsidRPr="00AC1FEA" w:rsidRDefault="005E750C" w:rsidP="005E750C">
      <w:pPr>
        <w:pStyle w:val="ds-markdown-paragraph"/>
        <w:numPr>
          <w:ilvl w:val="0"/>
          <w:numId w:val="201"/>
        </w:numPr>
        <w:shd w:val="clear" w:color="auto" w:fill="FFFFFF"/>
        <w:spacing w:before="0" w:beforeAutospacing="0" w:after="0" w:afterAutospacing="0"/>
        <w:jc w:val="both"/>
        <w:rPr>
          <w:color w:val="0F1115"/>
        </w:rPr>
      </w:pPr>
      <w:r w:rsidRPr="00AC1FEA">
        <w:rPr>
          <w:color w:val="0F1115"/>
        </w:rPr>
        <w:t>Нарушение лексической сочетаемости.</w:t>
      </w:r>
    </w:p>
    <w:p w14:paraId="0F393CA1" w14:textId="77777777" w:rsidR="005E750C" w:rsidRPr="00AC1FEA" w:rsidRDefault="005E750C" w:rsidP="005E750C">
      <w:pPr>
        <w:pStyle w:val="ds-markdown-paragraph"/>
        <w:numPr>
          <w:ilvl w:val="0"/>
          <w:numId w:val="201"/>
        </w:numPr>
        <w:shd w:val="clear" w:color="auto" w:fill="FFFFFF"/>
        <w:spacing w:before="0" w:beforeAutospacing="0" w:after="0" w:afterAutospacing="0"/>
        <w:jc w:val="both"/>
        <w:rPr>
          <w:color w:val="0F1115"/>
        </w:rPr>
      </w:pPr>
      <w:r w:rsidRPr="00AC1FEA">
        <w:rPr>
          <w:color w:val="0F1115"/>
        </w:rPr>
        <w:lastRenderedPageBreak/>
        <w:t>Ошибки в употреблении местоимений и местоимённых слов.</w:t>
      </w:r>
    </w:p>
    <w:p w14:paraId="21D79FBE" w14:textId="77777777" w:rsidR="005E750C" w:rsidRPr="00AC1FEA" w:rsidRDefault="005E750C" w:rsidP="005E750C">
      <w:pPr>
        <w:pStyle w:val="ds-markdown-paragraph"/>
        <w:numPr>
          <w:ilvl w:val="0"/>
          <w:numId w:val="201"/>
        </w:numPr>
        <w:shd w:val="clear" w:color="auto" w:fill="FFFFFF"/>
        <w:spacing w:before="0" w:beforeAutospacing="0" w:after="0" w:afterAutospacing="0"/>
        <w:jc w:val="both"/>
        <w:rPr>
          <w:color w:val="0F1115"/>
        </w:rPr>
      </w:pPr>
      <w:r w:rsidRPr="00AC1FEA">
        <w:rPr>
          <w:color w:val="0F1115"/>
        </w:rPr>
        <w:t>Бедность словаря.</w:t>
      </w:r>
    </w:p>
    <w:p w14:paraId="6817F8CA"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2. Сложности с речевым оформлением сопоставительного анализа (К3 в задании 10 — 56%)</w:t>
      </w:r>
    </w:p>
    <w:p w14:paraId="7AB04322"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Участники испытывают затруднения при построении связного, логичного и стилистически корректного ответа в сопоставительных заданиях, особенно при необходимости комментировать привлекаемые тексты.</w:t>
      </w:r>
    </w:p>
    <w:p w14:paraId="570C62D1" w14:textId="77777777" w:rsidR="005E750C" w:rsidRPr="00AC1FEA" w:rsidRDefault="005E750C" w:rsidP="005E750C">
      <w:pPr>
        <w:jc w:val="both"/>
        <w:rPr>
          <w:rFonts w:eastAsia="Times New Roman"/>
          <w:iCs/>
        </w:rPr>
      </w:pPr>
    </w:p>
    <w:p w14:paraId="1137C252" w14:textId="77777777" w:rsidR="005E750C" w:rsidRPr="00AC1FEA" w:rsidRDefault="005E750C" w:rsidP="005E750C">
      <w:pPr>
        <w:ind w:firstLine="425"/>
        <w:jc w:val="both"/>
        <w:rPr>
          <w:iCs/>
        </w:rPr>
      </w:pPr>
      <w:r w:rsidRPr="00AC1FEA">
        <w:rPr>
          <w:rFonts w:eastAsia="Times New Roman"/>
          <w:iCs/>
        </w:rPr>
        <w:t xml:space="preserve">Проблемной зоной на протяжении ряда лет даже для участников ЕГЭ с высоким уровнем подготовки остается 4 критерий, связанный с опорой на теоретико-литературные понятия при написании сочинения. Здесь средний процент выполнения – «пограничный»: 58% (довольно низкий процент для этой группы экзаменующихся). От выпускников требовалась не только демонстрация теоретических знаний, но и умение уместно применять их при анализе литературного материала и объяснять функциональную роль литературоведческих понятий в художественном тексте. Главный недостаток работ довольно значительной части экзаменуемых </w:t>
      </w:r>
      <w:proofErr w:type="gramStart"/>
      <w:r w:rsidRPr="00AC1FEA">
        <w:rPr>
          <w:rFonts w:eastAsia="Times New Roman"/>
          <w:iCs/>
        </w:rPr>
        <w:t>-  формальное</w:t>
      </w:r>
      <w:proofErr w:type="gramEnd"/>
      <w:r w:rsidRPr="00AC1FEA">
        <w:rPr>
          <w:rFonts w:eastAsia="Times New Roman"/>
          <w:iCs/>
        </w:rPr>
        <w:t xml:space="preserve"> называние терминов, неумение использовать литературоведческие термины для анализа или неверное их употребление, подмена одного термина другим. Особенно это касается таких кардинальных понятий, как род, жанр, течение, направление, метод. </w:t>
      </w:r>
      <w:r w:rsidRPr="00AC1FEA">
        <w:rPr>
          <w:iCs/>
        </w:rPr>
        <w:t>Здесь можно выделить такие особенности: а) механическое заучивание некоторыми школьниками терминов и, как следствие, -  неумение применять их для анализа произведения в единстве содержания и формы; неумение выявлять в предложенном материале их характерные черты; б) отсутствие в практике преподавания многих учителей-словесников активного включения в урок литературы, связанный с анализом конкретного текста, определения его принадлежности к определенному художественному направлению, выделение в произведении конкретных черт этого направления.</w:t>
      </w:r>
    </w:p>
    <w:p w14:paraId="232687D3" w14:textId="77777777" w:rsidR="005E750C" w:rsidRPr="00AC1FEA" w:rsidRDefault="005E750C" w:rsidP="005E750C">
      <w:pPr>
        <w:jc w:val="right"/>
        <w:rPr>
          <w:i/>
        </w:rPr>
      </w:pPr>
    </w:p>
    <w:p w14:paraId="183580CC" w14:textId="77777777" w:rsidR="005E750C" w:rsidRPr="00AC1FEA" w:rsidRDefault="005E750C" w:rsidP="005E750C">
      <w:pPr>
        <w:jc w:val="right"/>
        <w:rPr>
          <w:i/>
        </w:rPr>
      </w:pPr>
    </w:p>
    <w:p w14:paraId="579ACF1A" w14:textId="77777777" w:rsidR="005E750C" w:rsidRPr="00AC1FEA" w:rsidRDefault="005E750C" w:rsidP="005E750C">
      <w:pPr>
        <w:jc w:val="right"/>
        <w:rPr>
          <w:i/>
        </w:rPr>
      </w:pPr>
      <w:r w:rsidRPr="00AC1FEA">
        <w:rPr>
          <w:i/>
        </w:rPr>
        <w:t>Таблица 2-19</w:t>
      </w:r>
    </w:p>
    <w:tbl>
      <w:tblPr>
        <w:tblStyle w:val="a8"/>
        <w:tblW w:w="15304" w:type="dxa"/>
        <w:tblLook w:val="04A0" w:firstRow="1" w:lastRow="0" w:firstColumn="1" w:lastColumn="0" w:noHBand="0" w:noVBand="1"/>
      </w:tblPr>
      <w:tblGrid>
        <w:gridCol w:w="1014"/>
        <w:gridCol w:w="8053"/>
        <w:gridCol w:w="6237"/>
      </w:tblGrid>
      <w:tr w:rsidR="005E750C" w:rsidRPr="00AC1FEA" w14:paraId="42B9D019" w14:textId="77777777" w:rsidTr="007D7E2A">
        <w:tc>
          <w:tcPr>
            <w:tcW w:w="1014" w:type="dxa"/>
            <w:vAlign w:val="center"/>
          </w:tcPr>
          <w:p w14:paraId="6907ECBD" w14:textId="77777777" w:rsidR="005E750C" w:rsidRPr="00AC1FEA" w:rsidRDefault="005E750C" w:rsidP="007D7E2A">
            <w:pPr>
              <w:rPr>
                <w:i/>
              </w:rPr>
            </w:pPr>
            <w:r w:rsidRPr="00AC1FEA">
              <w:t>Номер задания</w:t>
            </w:r>
          </w:p>
        </w:tc>
        <w:tc>
          <w:tcPr>
            <w:tcW w:w="8053" w:type="dxa"/>
            <w:vAlign w:val="center"/>
          </w:tcPr>
          <w:p w14:paraId="7011F5C2" w14:textId="77777777" w:rsidR="005E750C" w:rsidRPr="00AC1FEA" w:rsidRDefault="005E750C" w:rsidP="007D7E2A">
            <w:pPr>
              <w:rPr>
                <w:i/>
              </w:rPr>
            </w:pPr>
            <w:r w:rsidRPr="00AC1FEA">
              <w:t>Темы программы и умения</w:t>
            </w:r>
          </w:p>
        </w:tc>
        <w:tc>
          <w:tcPr>
            <w:tcW w:w="6237" w:type="dxa"/>
            <w:vAlign w:val="center"/>
          </w:tcPr>
          <w:p w14:paraId="7C0E1147" w14:textId="77777777" w:rsidR="005E750C" w:rsidRPr="00AC1FEA" w:rsidRDefault="005E750C" w:rsidP="007D7E2A">
            <w:pPr>
              <w:rPr>
                <w:i/>
              </w:rPr>
            </w:pPr>
            <w:r w:rsidRPr="00AC1FEA">
              <w:t>Класс(-ы) изучения в соответствии с ФОП</w:t>
            </w:r>
          </w:p>
        </w:tc>
      </w:tr>
      <w:tr w:rsidR="005E750C" w:rsidRPr="00AC1FEA" w14:paraId="18467F66" w14:textId="77777777" w:rsidTr="007D7E2A">
        <w:tc>
          <w:tcPr>
            <w:tcW w:w="1014" w:type="dxa"/>
            <w:vAlign w:val="center"/>
          </w:tcPr>
          <w:p w14:paraId="6D7119EF" w14:textId="77777777" w:rsidR="005E750C" w:rsidRPr="00AC1FEA" w:rsidRDefault="005E750C" w:rsidP="007D7E2A">
            <w:pPr>
              <w:rPr>
                <w:i/>
              </w:rPr>
            </w:pPr>
            <w:r w:rsidRPr="00AC1FEA">
              <w:rPr>
                <w:rStyle w:val="af6"/>
                <w:b w:val="0"/>
                <w:bCs w:val="0"/>
              </w:rPr>
              <w:t>8</w:t>
            </w:r>
          </w:p>
        </w:tc>
        <w:tc>
          <w:tcPr>
            <w:tcW w:w="8053" w:type="dxa"/>
            <w:vAlign w:val="center"/>
          </w:tcPr>
          <w:p w14:paraId="26FCD146" w14:textId="77777777" w:rsidR="005E750C" w:rsidRPr="00AC1FEA" w:rsidRDefault="005E750C" w:rsidP="007D7E2A">
            <w:pPr>
              <w:rPr>
                <w:i/>
              </w:rPr>
            </w:pPr>
            <w:r w:rsidRPr="00AC1FEA">
              <w:rPr>
                <w:rStyle w:val="af6"/>
                <w:b w:val="0"/>
                <w:bCs w:val="0"/>
              </w:rPr>
              <w:t>Умение определять и выявлять средства художественной выразительности в поэтических текстах, объяснять их роль в произведении.</w:t>
            </w:r>
            <w:r w:rsidRPr="00AC1FEA">
              <w:br/>
              <w:t>Понимание и осмысленное использование терминологического аппарата современного литературоведения в процессе анализа и интерпретации произведений художественной литературы. Умение определять изобразительно-выразительные средства языка: эпитет, метафора, сравнение, олицетворение, гипербола, литота, метонимия, синекдоха, перифраз, аллегория, антитеза, инверсия, градация, риторический вопрос, риторическое восклицание, анафора, эпифора, ассонанс, аллитерация, парцелляция.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c>
          <w:tcPr>
            <w:tcW w:w="6237" w:type="dxa"/>
            <w:vAlign w:val="center"/>
          </w:tcPr>
          <w:p w14:paraId="4BF53030" w14:textId="77777777" w:rsidR="005E750C" w:rsidRPr="00AC1FEA" w:rsidRDefault="005E750C" w:rsidP="007D7E2A">
            <w:pPr>
              <w:rPr>
                <w:i/>
              </w:rPr>
            </w:pPr>
            <w:r w:rsidRPr="00AC1FEA">
              <w:rPr>
                <w:rStyle w:val="af6"/>
                <w:b w:val="0"/>
                <w:bCs w:val="0"/>
              </w:rPr>
              <w:t xml:space="preserve">5 </w:t>
            </w:r>
            <w:proofErr w:type="spellStart"/>
            <w:r w:rsidRPr="00AC1FEA">
              <w:rPr>
                <w:rStyle w:val="af6"/>
                <w:b w:val="0"/>
                <w:bCs w:val="0"/>
              </w:rPr>
              <w:t>кл</w:t>
            </w:r>
            <w:proofErr w:type="spellEnd"/>
            <w:r w:rsidRPr="00AC1FEA">
              <w:rPr>
                <w:rStyle w:val="af6"/>
                <w:b w:val="0"/>
                <w:bCs w:val="0"/>
              </w:rPr>
              <w:t>.:</w:t>
            </w:r>
            <w:r w:rsidRPr="00AC1FEA">
              <w:t> п.20.3.3 (первоначальное знакомство с изобразительно-выразительными средствами: эпитет, метафора, сравнение, олицетворение)</w:t>
            </w:r>
            <w:r w:rsidRPr="00AC1FEA">
              <w:br/>
            </w:r>
            <w:r w:rsidRPr="00AC1FEA">
              <w:rPr>
                <w:rStyle w:val="af6"/>
                <w:b w:val="0"/>
                <w:bCs w:val="0"/>
              </w:rPr>
              <w:t xml:space="preserve">6 </w:t>
            </w:r>
            <w:proofErr w:type="spellStart"/>
            <w:r w:rsidRPr="00AC1FEA">
              <w:rPr>
                <w:rStyle w:val="af6"/>
                <w:b w:val="0"/>
                <w:bCs w:val="0"/>
              </w:rPr>
              <w:t>кл</w:t>
            </w:r>
            <w:proofErr w:type="spellEnd"/>
            <w:r w:rsidRPr="00AC1FEA">
              <w:rPr>
                <w:rStyle w:val="af6"/>
                <w:b w:val="0"/>
                <w:bCs w:val="0"/>
              </w:rPr>
              <w:t>.:</w:t>
            </w:r>
            <w:r w:rsidRPr="00AC1FEA">
              <w:t> п.20.4.5 (освоение тропов: гипербола, аллегория, литота; стихотворные размеры)</w:t>
            </w:r>
            <w:r w:rsidRPr="00AC1FEA">
              <w:br/>
            </w:r>
            <w:r w:rsidRPr="00AC1FEA">
              <w:rPr>
                <w:rStyle w:val="af6"/>
                <w:b w:val="0"/>
                <w:bCs w:val="0"/>
              </w:rPr>
              <w:t xml:space="preserve">7 </w:t>
            </w:r>
            <w:proofErr w:type="spellStart"/>
            <w:r w:rsidRPr="00AC1FEA">
              <w:rPr>
                <w:rStyle w:val="af6"/>
                <w:b w:val="0"/>
                <w:bCs w:val="0"/>
              </w:rPr>
              <w:t>кл</w:t>
            </w:r>
            <w:proofErr w:type="spellEnd"/>
            <w:r w:rsidRPr="00AC1FEA">
              <w:rPr>
                <w:rStyle w:val="af6"/>
                <w:b w:val="0"/>
                <w:bCs w:val="0"/>
              </w:rPr>
              <w:t>.:</w:t>
            </w:r>
            <w:r w:rsidRPr="00AC1FEA">
              <w:t> п.20.5.4 (антитеза, инверсия, градация, риторический вопрос, риторическое восклицание)</w:t>
            </w:r>
            <w:r w:rsidRPr="00AC1FEA">
              <w:br/>
            </w:r>
            <w:r w:rsidRPr="00AC1FEA">
              <w:rPr>
                <w:rStyle w:val="af6"/>
                <w:b w:val="0"/>
                <w:bCs w:val="0"/>
              </w:rPr>
              <w:t xml:space="preserve">8 </w:t>
            </w:r>
            <w:proofErr w:type="spellStart"/>
            <w:r w:rsidRPr="00AC1FEA">
              <w:rPr>
                <w:rStyle w:val="af6"/>
                <w:b w:val="0"/>
                <w:bCs w:val="0"/>
              </w:rPr>
              <w:t>кл</w:t>
            </w:r>
            <w:proofErr w:type="spellEnd"/>
            <w:r w:rsidRPr="00AC1FEA">
              <w:rPr>
                <w:rStyle w:val="af6"/>
                <w:b w:val="0"/>
                <w:bCs w:val="0"/>
              </w:rPr>
              <w:t>.:</w:t>
            </w:r>
            <w:r w:rsidRPr="00AC1FEA">
              <w:t> п.20.6.3 (метонимия, синекдоха, перифраз, анафора, эпифора, ассонанс, аллитерация)</w:t>
            </w:r>
            <w:r w:rsidRPr="00AC1FEA">
              <w:br/>
            </w:r>
            <w:r w:rsidRPr="00AC1FEA">
              <w:rPr>
                <w:rStyle w:val="af6"/>
                <w:b w:val="0"/>
                <w:bCs w:val="0"/>
              </w:rPr>
              <w:t xml:space="preserve">9 </w:t>
            </w:r>
            <w:proofErr w:type="spellStart"/>
            <w:r w:rsidRPr="00AC1FEA">
              <w:rPr>
                <w:rStyle w:val="af6"/>
                <w:b w:val="0"/>
                <w:bCs w:val="0"/>
              </w:rPr>
              <w:t>кл</w:t>
            </w:r>
            <w:proofErr w:type="spellEnd"/>
            <w:r w:rsidRPr="00AC1FEA">
              <w:rPr>
                <w:rStyle w:val="af6"/>
                <w:b w:val="0"/>
                <w:bCs w:val="0"/>
              </w:rPr>
              <w:t>.:</w:t>
            </w:r>
            <w:r w:rsidRPr="00AC1FEA">
              <w:t> п.20.7.2 (систематизация средств выразительности, их функциональная роль)</w:t>
            </w:r>
            <w:r w:rsidRPr="00AC1FEA">
              <w:br/>
            </w:r>
            <w:r w:rsidRPr="00AC1FEA">
              <w:rPr>
                <w:rStyle w:val="af6"/>
                <w:b w:val="0"/>
                <w:bCs w:val="0"/>
              </w:rPr>
              <w:t xml:space="preserve">11 </w:t>
            </w:r>
            <w:proofErr w:type="spellStart"/>
            <w:r w:rsidRPr="00AC1FEA">
              <w:rPr>
                <w:rStyle w:val="af6"/>
                <w:b w:val="0"/>
                <w:bCs w:val="0"/>
              </w:rPr>
              <w:t>кл</w:t>
            </w:r>
            <w:proofErr w:type="spellEnd"/>
            <w:r w:rsidRPr="00AC1FEA">
              <w:rPr>
                <w:rStyle w:val="af6"/>
                <w:b w:val="0"/>
                <w:bCs w:val="0"/>
              </w:rPr>
              <w:t>.:</w:t>
            </w:r>
            <w:r w:rsidRPr="00AC1FEA">
              <w:t> п.20.4.3 (функциональная роль средств выразительности в анализе текста)</w:t>
            </w:r>
          </w:p>
        </w:tc>
      </w:tr>
      <w:tr w:rsidR="005E750C" w:rsidRPr="00AC1FEA" w14:paraId="6E66CA08" w14:textId="77777777" w:rsidTr="007D7E2A">
        <w:tc>
          <w:tcPr>
            <w:tcW w:w="1014" w:type="dxa"/>
            <w:vAlign w:val="center"/>
          </w:tcPr>
          <w:p w14:paraId="63923D5A" w14:textId="77777777" w:rsidR="005E750C" w:rsidRPr="00AC1FEA" w:rsidRDefault="005E750C" w:rsidP="007D7E2A">
            <w:pPr>
              <w:rPr>
                <w:i/>
              </w:rPr>
            </w:pPr>
            <w:r w:rsidRPr="00AC1FEA">
              <w:rPr>
                <w:rStyle w:val="af6"/>
                <w:b w:val="0"/>
                <w:bCs w:val="0"/>
              </w:rPr>
              <w:t>10 (К3)</w:t>
            </w:r>
          </w:p>
        </w:tc>
        <w:tc>
          <w:tcPr>
            <w:tcW w:w="8053" w:type="dxa"/>
            <w:vAlign w:val="center"/>
          </w:tcPr>
          <w:p w14:paraId="7C48829A" w14:textId="77777777" w:rsidR="005E750C" w:rsidRPr="00AC1FEA" w:rsidRDefault="005E750C" w:rsidP="007D7E2A">
            <w:pPr>
              <w:rPr>
                <w:i/>
              </w:rPr>
            </w:pPr>
            <w:r w:rsidRPr="00AC1FEA">
              <w:rPr>
                <w:rStyle w:val="af6"/>
                <w:b w:val="0"/>
                <w:bCs w:val="0"/>
              </w:rPr>
              <w:t>Сопоставительный анализ лирических произведений. Логичность, соблюдение речевых и грамматических норм.</w:t>
            </w:r>
            <w:r w:rsidRPr="00AC1FEA">
              <w:br/>
            </w:r>
            <w:r w:rsidRPr="00AC1FEA">
              <w:lastRenderedPageBreak/>
              <w:t xml:space="preserve">Умение сопоставлять произведения русской и зарубежной литературы. Понимание и осмысленное использование терминологического аппарата современного литературоведения. Способность использовать знания и умения в практической деятельности для создания связного грамотного текста. Владение </w:t>
            </w:r>
            <w:proofErr w:type="gramStart"/>
            <w:r w:rsidRPr="00AC1FEA">
              <w:t>умениями самостоятельного истолкования</w:t>
            </w:r>
            <w:proofErr w:type="gramEnd"/>
            <w:r w:rsidRPr="00AC1FEA">
              <w:t xml:space="preserve"> прочитанного в письменной форме, написания сочинений различных жанров.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tc>
        <w:tc>
          <w:tcPr>
            <w:tcW w:w="6237" w:type="dxa"/>
            <w:vAlign w:val="center"/>
          </w:tcPr>
          <w:p w14:paraId="04C75725" w14:textId="77777777" w:rsidR="005E750C" w:rsidRPr="00AC1FEA" w:rsidRDefault="005E750C" w:rsidP="007D7E2A">
            <w:pPr>
              <w:rPr>
                <w:i/>
              </w:rPr>
            </w:pPr>
            <w:r w:rsidRPr="00AC1FEA">
              <w:rPr>
                <w:rStyle w:val="af6"/>
                <w:b w:val="0"/>
                <w:bCs w:val="0"/>
              </w:rPr>
              <w:lastRenderedPageBreak/>
              <w:t xml:space="preserve">8 </w:t>
            </w:r>
            <w:proofErr w:type="spellStart"/>
            <w:r w:rsidRPr="00AC1FEA">
              <w:rPr>
                <w:rStyle w:val="af6"/>
                <w:b w:val="0"/>
                <w:bCs w:val="0"/>
              </w:rPr>
              <w:t>кл</w:t>
            </w:r>
            <w:proofErr w:type="spellEnd"/>
            <w:r w:rsidRPr="00AC1FEA">
              <w:rPr>
                <w:rStyle w:val="af6"/>
                <w:b w:val="0"/>
                <w:bCs w:val="0"/>
              </w:rPr>
              <w:t>.:</w:t>
            </w:r>
            <w:r w:rsidRPr="00AC1FEA">
              <w:t> п.20.6.3, п.20.6.6 (сопоставление стихотворений, поиск сходств и различий)</w:t>
            </w:r>
            <w:r w:rsidRPr="00AC1FEA">
              <w:br/>
            </w:r>
            <w:r w:rsidRPr="00AC1FEA">
              <w:rPr>
                <w:rStyle w:val="af6"/>
                <w:b w:val="0"/>
                <w:bCs w:val="0"/>
              </w:rPr>
              <w:lastRenderedPageBreak/>
              <w:t xml:space="preserve">9 </w:t>
            </w:r>
            <w:proofErr w:type="spellStart"/>
            <w:r w:rsidRPr="00AC1FEA">
              <w:rPr>
                <w:rStyle w:val="af6"/>
                <w:b w:val="0"/>
                <w:bCs w:val="0"/>
              </w:rPr>
              <w:t>кл</w:t>
            </w:r>
            <w:proofErr w:type="spellEnd"/>
            <w:r w:rsidRPr="00AC1FEA">
              <w:rPr>
                <w:rStyle w:val="af6"/>
                <w:b w:val="0"/>
                <w:bCs w:val="0"/>
              </w:rPr>
              <w:t>.:</w:t>
            </w:r>
            <w:r w:rsidRPr="00AC1FEA">
              <w:t> п.20.7.2, п.20.7.3 (сопоставительный анализ лирики, сквозные темы)</w:t>
            </w:r>
            <w:r w:rsidRPr="00AC1FEA">
              <w:br/>
            </w:r>
            <w:r w:rsidRPr="00AC1FEA">
              <w:rPr>
                <w:rStyle w:val="af6"/>
                <w:b w:val="0"/>
                <w:bCs w:val="0"/>
              </w:rPr>
              <w:t xml:space="preserve">10 </w:t>
            </w:r>
            <w:proofErr w:type="spellStart"/>
            <w:r w:rsidRPr="00AC1FEA">
              <w:rPr>
                <w:rStyle w:val="af6"/>
                <w:b w:val="0"/>
                <w:bCs w:val="0"/>
              </w:rPr>
              <w:t>кл</w:t>
            </w:r>
            <w:proofErr w:type="spellEnd"/>
            <w:r w:rsidRPr="00AC1FEA">
              <w:rPr>
                <w:rStyle w:val="af6"/>
                <w:b w:val="0"/>
                <w:bCs w:val="0"/>
              </w:rPr>
              <w:t>.:</w:t>
            </w:r>
            <w:r w:rsidRPr="00AC1FEA">
              <w:t> п.20.3.1, п.20.3.2 (сопоставление лирики разных поэтов, историко-культурный контекст)</w:t>
            </w:r>
            <w:r w:rsidRPr="00AC1FEA">
              <w:br/>
            </w:r>
            <w:r w:rsidRPr="00AC1FEA">
              <w:rPr>
                <w:rStyle w:val="af6"/>
                <w:b w:val="0"/>
                <w:bCs w:val="0"/>
              </w:rPr>
              <w:t xml:space="preserve">11 </w:t>
            </w:r>
            <w:proofErr w:type="spellStart"/>
            <w:r w:rsidRPr="00AC1FEA">
              <w:rPr>
                <w:rStyle w:val="af6"/>
                <w:b w:val="0"/>
                <w:bCs w:val="0"/>
              </w:rPr>
              <w:t>кл</w:t>
            </w:r>
            <w:proofErr w:type="spellEnd"/>
            <w:r w:rsidRPr="00AC1FEA">
              <w:rPr>
                <w:rStyle w:val="af6"/>
                <w:b w:val="0"/>
                <w:bCs w:val="0"/>
              </w:rPr>
              <w:t>.:</w:t>
            </w:r>
            <w:r w:rsidRPr="00AC1FEA">
              <w:t> п.20.4.1, п.20.4.2, п.20.4.3 (сопоставительный анализ лирики XX века, направления и течения)</w:t>
            </w:r>
            <w:r w:rsidRPr="00AC1FEA">
              <w:br/>
            </w:r>
            <w:r w:rsidRPr="00AC1FEA">
              <w:rPr>
                <w:rStyle w:val="af6"/>
                <w:b w:val="0"/>
                <w:bCs w:val="0"/>
              </w:rPr>
              <w:t>5–11 классы:</w:t>
            </w:r>
            <w:r w:rsidRPr="00AC1FEA">
              <w:t> систематическое формирование речевой культуры на всех этапах обучения (письменные работы, редактирование текстов, анализ речевых ошибок)</w:t>
            </w:r>
          </w:p>
        </w:tc>
      </w:tr>
      <w:tr w:rsidR="005E750C" w:rsidRPr="00AC1FEA" w14:paraId="3E371DFB" w14:textId="77777777" w:rsidTr="007D7E2A">
        <w:tc>
          <w:tcPr>
            <w:tcW w:w="1014" w:type="dxa"/>
            <w:vAlign w:val="center"/>
          </w:tcPr>
          <w:p w14:paraId="78617975" w14:textId="77777777" w:rsidR="005E750C" w:rsidRPr="00AC1FEA" w:rsidRDefault="005E750C" w:rsidP="007D7E2A">
            <w:pPr>
              <w:rPr>
                <w:i/>
              </w:rPr>
            </w:pPr>
            <w:r w:rsidRPr="00AC1FEA">
              <w:rPr>
                <w:rStyle w:val="af6"/>
                <w:b w:val="0"/>
                <w:bCs w:val="0"/>
              </w:rPr>
              <w:lastRenderedPageBreak/>
              <w:t>11 (К6)</w:t>
            </w:r>
          </w:p>
        </w:tc>
        <w:tc>
          <w:tcPr>
            <w:tcW w:w="8053" w:type="dxa"/>
            <w:vAlign w:val="center"/>
          </w:tcPr>
          <w:p w14:paraId="4E7D74B7" w14:textId="77777777" w:rsidR="005E750C" w:rsidRPr="00AC1FEA" w:rsidRDefault="005E750C" w:rsidP="007D7E2A">
            <w:pPr>
              <w:rPr>
                <w:i/>
              </w:rPr>
            </w:pPr>
            <w:r w:rsidRPr="00AC1FEA">
              <w:rPr>
                <w:rStyle w:val="af6"/>
                <w:b w:val="0"/>
                <w:bCs w:val="0"/>
              </w:rPr>
              <w:t>Сочинение на литературную тему. Соблюдение речевых норм.</w:t>
            </w:r>
            <w:r w:rsidRPr="00AC1FEA">
              <w:br/>
              <w:t>Знание орфографических, пунктуационных, грамматических норм русского литературного языка для создания связного ответа; владение умением редактировать и совершенствовать собственные письменные высказывания с учётом норм русского литературного языка.</w:t>
            </w:r>
          </w:p>
        </w:tc>
        <w:tc>
          <w:tcPr>
            <w:tcW w:w="6237" w:type="dxa"/>
            <w:vAlign w:val="center"/>
          </w:tcPr>
          <w:p w14:paraId="3DF36A05" w14:textId="77777777" w:rsidR="005E750C" w:rsidRPr="00AC1FEA" w:rsidRDefault="005E750C" w:rsidP="007D7E2A">
            <w:pPr>
              <w:rPr>
                <w:i/>
              </w:rPr>
            </w:pPr>
            <w:r w:rsidRPr="00AC1FEA">
              <w:rPr>
                <w:rStyle w:val="af6"/>
                <w:b w:val="0"/>
                <w:bCs w:val="0"/>
              </w:rPr>
              <w:t>5–11 классы:</w:t>
            </w:r>
            <w:r w:rsidRPr="00AC1FEA">
              <w:t> систематическое формирование речевой культуры на всех этапах обучения (письменные работы, редактирование текстов, анализ речевых ошибок).</w:t>
            </w:r>
            <w:r w:rsidRPr="00AC1FEA">
              <w:br/>
            </w:r>
            <w:r w:rsidRPr="00AC1FEA">
              <w:rPr>
                <w:rStyle w:val="af6"/>
                <w:b w:val="0"/>
                <w:bCs w:val="0"/>
              </w:rPr>
              <w:t>Особое внимание в 10–11 классах:</w:t>
            </w:r>
            <w:r w:rsidRPr="00AC1FEA">
              <w:t> п.20.5.7 (сочинение на литературную тему с опорой на теоретико-литературные понятия, редактирование текста)</w:t>
            </w:r>
          </w:p>
        </w:tc>
      </w:tr>
    </w:tbl>
    <w:p w14:paraId="6385E9B1" w14:textId="77777777" w:rsidR="005E750C" w:rsidRPr="00AC1FEA" w:rsidRDefault="005E750C" w:rsidP="005E750C">
      <w:pPr>
        <w:jc w:val="right"/>
        <w:rPr>
          <w:i/>
        </w:rPr>
      </w:pPr>
    </w:p>
    <w:p w14:paraId="23631E65"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Пояснение к таблице</w:t>
      </w:r>
    </w:p>
    <w:tbl>
      <w:tblPr>
        <w:tblStyle w:val="a8"/>
        <w:tblW w:w="15446" w:type="dxa"/>
        <w:tblLook w:val="04A0" w:firstRow="1" w:lastRow="0" w:firstColumn="1" w:lastColumn="0" w:noHBand="0" w:noVBand="1"/>
      </w:tblPr>
      <w:tblGrid>
        <w:gridCol w:w="1555"/>
        <w:gridCol w:w="3827"/>
        <w:gridCol w:w="10064"/>
      </w:tblGrid>
      <w:tr w:rsidR="005E750C" w:rsidRPr="00AC1FEA" w14:paraId="2B788084" w14:textId="77777777" w:rsidTr="007D7E2A">
        <w:tc>
          <w:tcPr>
            <w:tcW w:w="1555" w:type="dxa"/>
            <w:vAlign w:val="center"/>
          </w:tcPr>
          <w:p w14:paraId="2C91BC2B" w14:textId="77777777" w:rsidR="005E750C" w:rsidRPr="00AC1FEA" w:rsidRDefault="005E750C" w:rsidP="007D7E2A">
            <w:r w:rsidRPr="00AC1FEA">
              <w:t>Задание</w:t>
            </w:r>
          </w:p>
        </w:tc>
        <w:tc>
          <w:tcPr>
            <w:tcW w:w="3827" w:type="dxa"/>
            <w:vAlign w:val="center"/>
          </w:tcPr>
          <w:p w14:paraId="6DEC8F4A" w14:textId="77777777" w:rsidR="005E750C" w:rsidRPr="00AC1FEA" w:rsidRDefault="005E750C" w:rsidP="007D7E2A">
            <w:r w:rsidRPr="00AC1FEA">
              <w:t>Проблема</w:t>
            </w:r>
          </w:p>
        </w:tc>
        <w:tc>
          <w:tcPr>
            <w:tcW w:w="10064" w:type="dxa"/>
            <w:vAlign w:val="center"/>
          </w:tcPr>
          <w:p w14:paraId="274209A3" w14:textId="77777777" w:rsidR="005E750C" w:rsidRPr="00AC1FEA" w:rsidRDefault="005E750C" w:rsidP="007D7E2A">
            <w:r w:rsidRPr="00AC1FEA">
              <w:t>Типичные ошибки</w:t>
            </w:r>
          </w:p>
        </w:tc>
      </w:tr>
      <w:tr w:rsidR="005E750C" w:rsidRPr="00AC1FEA" w14:paraId="7A16B94D" w14:textId="77777777" w:rsidTr="007D7E2A">
        <w:tc>
          <w:tcPr>
            <w:tcW w:w="1555" w:type="dxa"/>
            <w:vAlign w:val="center"/>
          </w:tcPr>
          <w:p w14:paraId="48E71AAC" w14:textId="77777777" w:rsidR="005E750C" w:rsidRPr="00AC1FEA" w:rsidRDefault="005E750C" w:rsidP="007D7E2A">
            <w:r w:rsidRPr="00AC1FEA">
              <w:rPr>
                <w:rStyle w:val="af6"/>
                <w:b w:val="0"/>
                <w:bCs w:val="0"/>
              </w:rPr>
              <w:t>Задание 8</w:t>
            </w:r>
            <w:r w:rsidRPr="00AC1FEA">
              <w:t> (70,83%)</w:t>
            </w:r>
          </w:p>
        </w:tc>
        <w:tc>
          <w:tcPr>
            <w:tcW w:w="3827" w:type="dxa"/>
            <w:vAlign w:val="center"/>
          </w:tcPr>
          <w:p w14:paraId="64F726B4" w14:textId="77777777" w:rsidR="005E750C" w:rsidRPr="00AC1FEA" w:rsidRDefault="005E750C" w:rsidP="007D7E2A">
            <w:r w:rsidRPr="00AC1FEA">
              <w:t>Неумение комплексно выявлять все тропы и фигуры в поэтическом тексте и объяснять их функцию.</w:t>
            </w:r>
          </w:p>
        </w:tc>
        <w:tc>
          <w:tcPr>
            <w:tcW w:w="10064" w:type="dxa"/>
            <w:vAlign w:val="center"/>
          </w:tcPr>
          <w:p w14:paraId="7894A8A5" w14:textId="77777777" w:rsidR="005E750C" w:rsidRPr="00AC1FEA" w:rsidRDefault="005E750C" w:rsidP="007D7E2A">
            <w:r w:rsidRPr="00AC1FEA">
              <w:t>Путаница между тропами и фигурами; выбор только очевидных средств; неумение объяснить функциональную роль; непонимание взаимодействия средств выразительности.</w:t>
            </w:r>
          </w:p>
        </w:tc>
      </w:tr>
      <w:tr w:rsidR="005E750C" w:rsidRPr="00AC1FEA" w14:paraId="27952675" w14:textId="77777777" w:rsidTr="007D7E2A">
        <w:tc>
          <w:tcPr>
            <w:tcW w:w="1555" w:type="dxa"/>
            <w:vAlign w:val="center"/>
          </w:tcPr>
          <w:p w14:paraId="54CFA673" w14:textId="77777777" w:rsidR="005E750C" w:rsidRPr="00AC1FEA" w:rsidRDefault="005E750C" w:rsidP="007D7E2A">
            <w:r w:rsidRPr="00AC1FEA">
              <w:rPr>
                <w:rStyle w:val="af6"/>
                <w:b w:val="0"/>
                <w:bCs w:val="0"/>
              </w:rPr>
              <w:t>Задание 10 (К3)</w:t>
            </w:r>
            <w:r w:rsidRPr="00AC1FEA">
              <w:t> (56% на 4 балла)</w:t>
            </w:r>
          </w:p>
        </w:tc>
        <w:tc>
          <w:tcPr>
            <w:tcW w:w="3827" w:type="dxa"/>
            <w:vAlign w:val="center"/>
          </w:tcPr>
          <w:p w14:paraId="3D315DC6" w14:textId="77777777" w:rsidR="005E750C" w:rsidRPr="00AC1FEA" w:rsidRDefault="005E750C" w:rsidP="007D7E2A">
            <w:r w:rsidRPr="00AC1FEA">
              <w:t>Сложности с речевым оформлением сопоставительного ответа.</w:t>
            </w:r>
          </w:p>
        </w:tc>
        <w:tc>
          <w:tcPr>
            <w:tcW w:w="10064" w:type="dxa"/>
            <w:vAlign w:val="center"/>
          </w:tcPr>
          <w:p w14:paraId="29E74029" w14:textId="77777777" w:rsidR="005E750C" w:rsidRPr="00AC1FEA" w:rsidRDefault="005E750C" w:rsidP="007D7E2A">
            <w:r w:rsidRPr="00AC1FEA">
              <w:t>Нарушение логики и последовательности изложения; стилистические погрешности; неумение строить сложные синтаксические конструкции для выражения логических связей.</w:t>
            </w:r>
          </w:p>
        </w:tc>
      </w:tr>
      <w:tr w:rsidR="005E750C" w:rsidRPr="00AC1FEA" w14:paraId="6F5996A1" w14:textId="77777777" w:rsidTr="007D7E2A">
        <w:tc>
          <w:tcPr>
            <w:tcW w:w="1555" w:type="dxa"/>
            <w:vAlign w:val="center"/>
          </w:tcPr>
          <w:p w14:paraId="1FF12DDF" w14:textId="77777777" w:rsidR="005E750C" w:rsidRPr="00AC1FEA" w:rsidRDefault="005E750C" w:rsidP="007D7E2A">
            <w:r w:rsidRPr="00AC1FEA">
              <w:rPr>
                <w:rStyle w:val="af6"/>
                <w:b w:val="0"/>
                <w:bCs w:val="0"/>
              </w:rPr>
              <w:t>Задание 11 (К6)</w:t>
            </w:r>
            <w:r w:rsidRPr="00AC1FEA">
              <w:t> (56% на 3 балла)</w:t>
            </w:r>
          </w:p>
        </w:tc>
        <w:tc>
          <w:tcPr>
            <w:tcW w:w="3827" w:type="dxa"/>
            <w:vAlign w:val="center"/>
          </w:tcPr>
          <w:p w14:paraId="027995EA" w14:textId="77777777" w:rsidR="005E750C" w:rsidRPr="00AC1FEA" w:rsidRDefault="005E750C" w:rsidP="007D7E2A">
            <w:r w:rsidRPr="00AC1FEA">
              <w:t>Нарушения речевых норм.</w:t>
            </w:r>
          </w:p>
        </w:tc>
        <w:tc>
          <w:tcPr>
            <w:tcW w:w="10064" w:type="dxa"/>
            <w:vAlign w:val="center"/>
          </w:tcPr>
          <w:p w14:paraId="0D78D394" w14:textId="77777777" w:rsidR="005E750C" w:rsidRPr="00AC1FEA" w:rsidRDefault="005E750C" w:rsidP="007D7E2A">
            <w:r w:rsidRPr="00AC1FEA">
              <w:t>Плеоназмы («главная суть», «памятный мемориал»); тавтология («рассказывает рассказ»); неоправданный повтор слов; нарушение лексической сочетаемости; бедность словаря; ошибки в употреблении местоимений.</w:t>
            </w:r>
          </w:p>
        </w:tc>
      </w:tr>
    </w:tbl>
    <w:p w14:paraId="5AF4825E" w14:textId="77777777" w:rsidR="005E750C" w:rsidRPr="00AC1FEA" w:rsidRDefault="005E750C" w:rsidP="005E750C">
      <w:pPr>
        <w:shd w:val="clear" w:color="auto" w:fill="FFFFFF"/>
        <w:rPr>
          <w:color w:val="0F1115"/>
        </w:rPr>
      </w:pPr>
    </w:p>
    <w:p w14:paraId="713A2EEE"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Ключевые дефициты в предметной подготовке</w:t>
      </w:r>
    </w:p>
    <w:p w14:paraId="6027580B" w14:textId="77777777" w:rsidR="005E750C" w:rsidRPr="00AC1FEA" w:rsidRDefault="005E750C" w:rsidP="005E750C">
      <w:pPr>
        <w:pStyle w:val="ds-markdown-paragraph"/>
        <w:numPr>
          <w:ilvl w:val="0"/>
          <w:numId w:val="131"/>
        </w:numPr>
        <w:shd w:val="clear" w:color="auto" w:fill="FFFFFF"/>
        <w:spacing w:before="0" w:beforeAutospacing="0" w:after="0" w:afterAutospacing="0"/>
        <w:rPr>
          <w:color w:val="0F1115"/>
        </w:rPr>
      </w:pPr>
      <w:r w:rsidRPr="00AC1FEA">
        <w:rPr>
          <w:rStyle w:val="af6"/>
          <w:rFonts w:eastAsia="SimSun"/>
          <w:b w:val="0"/>
          <w:bCs w:val="0"/>
          <w:color w:val="0F1115"/>
        </w:rPr>
        <w:t>Нарушения речевых норм (К6 сочинения — 56%)</w:t>
      </w:r>
      <w:r w:rsidRPr="00AC1FEA">
        <w:rPr>
          <w:color w:val="0F1115"/>
        </w:rPr>
        <w:t>. Типичные ошибки: употребление слов в несвойственном им значении, плеоназмы, тавтология, нарушение лексической сочетаемости, бедность словаря.</w:t>
      </w:r>
    </w:p>
    <w:p w14:paraId="60699A4D" w14:textId="77777777" w:rsidR="005E750C" w:rsidRPr="00AC1FEA" w:rsidRDefault="005E750C" w:rsidP="005E750C">
      <w:pPr>
        <w:pStyle w:val="ds-markdown-paragraph"/>
        <w:numPr>
          <w:ilvl w:val="0"/>
          <w:numId w:val="131"/>
        </w:numPr>
        <w:shd w:val="clear" w:color="auto" w:fill="FFFFFF"/>
        <w:spacing w:before="0" w:beforeAutospacing="0" w:after="0" w:afterAutospacing="0"/>
        <w:rPr>
          <w:color w:val="0F1115"/>
        </w:rPr>
      </w:pPr>
      <w:r w:rsidRPr="00AC1FEA">
        <w:rPr>
          <w:rStyle w:val="af6"/>
          <w:rFonts w:eastAsia="SimSun"/>
          <w:b w:val="0"/>
          <w:bCs w:val="0"/>
          <w:color w:val="0F1115"/>
        </w:rPr>
        <w:t>Сложности с речевым оформлением сопоставительного анализа (К3 в задании 10 — 56%)</w:t>
      </w:r>
      <w:r w:rsidRPr="00AC1FEA">
        <w:rPr>
          <w:color w:val="0F1115"/>
        </w:rPr>
        <w:t>. Участники испытывают затруднения при построении связного, логичного и стилистически корректного ответа в сопоставительных заданиях.</w:t>
      </w:r>
    </w:p>
    <w:p w14:paraId="4E5162EC" w14:textId="4AF6CD36" w:rsidR="005E750C" w:rsidRDefault="005E750C" w:rsidP="005E750C">
      <w:pPr>
        <w:pStyle w:val="ds-markdown-paragraph"/>
        <w:numPr>
          <w:ilvl w:val="0"/>
          <w:numId w:val="131"/>
        </w:numPr>
        <w:shd w:val="clear" w:color="auto" w:fill="FFFFFF"/>
        <w:spacing w:before="0" w:beforeAutospacing="0" w:after="0" w:afterAutospacing="0"/>
        <w:rPr>
          <w:color w:val="0F1115"/>
        </w:rPr>
      </w:pPr>
      <w:r w:rsidRPr="00AC1FEA">
        <w:rPr>
          <w:rStyle w:val="af6"/>
          <w:rFonts w:eastAsia="SimSun"/>
          <w:b w:val="0"/>
          <w:bCs w:val="0"/>
          <w:color w:val="0F1115"/>
        </w:rPr>
        <w:t>Недостаточно сформированное умение определять принадлежность произведения к литературному направлению</w:t>
      </w:r>
      <w:r w:rsidRPr="00AC1FEA">
        <w:rPr>
          <w:color w:val="0F1115"/>
        </w:rPr>
        <w:t>. В работах не выявляются характерные черты</w:t>
      </w:r>
      <w:r w:rsidRPr="009A4FBF">
        <w:rPr>
          <w:color w:val="0F1115"/>
        </w:rPr>
        <w:t xml:space="preserve"> литературного направления в предложенном материале.</w:t>
      </w:r>
    </w:p>
    <w:p w14:paraId="792B6A61" w14:textId="119CFC4F" w:rsidR="00AC1FEA" w:rsidRDefault="00AC1FEA" w:rsidP="00AC1FEA">
      <w:pPr>
        <w:pStyle w:val="ds-markdown-paragraph"/>
        <w:shd w:val="clear" w:color="auto" w:fill="FFFFFF"/>
        <w:spacing w:before="0" w:beforeAutospacing="0" w:after="0" w:afterAutospacing="0"/>
        <w:ind w:left="720"/>
        <w:rPr>
          <w:color w:val="0F1115"/>
        </w:rPr>
      </w:pPr>
    </w:p>
    <w:p w14:paraId="4E8819EC" w14:textId="77777777" w:rsidR="00AC1FEA" w:rsidRPr="009A4FBF" w:rsidRDefault="00AC1FEA" w:rsidP="00AC1FEA">
      <w:pPr>
        <w:pStyle w:val="ds-markdown-paragraph"/>
        <w:shd w:val="clear" w:color="auto" w:fill="FFFFFF"/>
        <w:spacing w:before="0" w:beforeAutospacing="0" w:after="0" w:afterAutospacing="0"/>
        <w:ind w:left="720"/>
        <w:rPr>
          <w:color w:val="0F1115"/>
        </w:rPr>
      </w:pPr>
    </w:p>
    <w:p w14:paraId="234CE79B" w14:textId="77777777" w:rsidR="005E750C" w:rsidRPr="007F26BD" w:rsidRDefault="005E750C" w:rsidP="005E750C">
      <w:pPr>
        <w:pStyle w:val="a3"/>
        <w:numPr>
          <w:ilvl w:val="0"/>
          <w:numId w:val="1"/>
        </w:numPr>
        <w:spacing w:after="0" w:line="240" w:lineRule="auto"/>
        <w:ind w:left="709" w:hanging="425"/>
        <w:jc w:val="both"/>
        <w:rPr>
          <w:rFonts w:ascii="Times New Roman" w:eastAsia="Times New Roman" w:hAnsi="Times New Roman"/>
          <w:b/>
          <w:sz w:val="24"/>
          <w:szCs w:val="24"/>
          <w:lang w:eastAsia="ru-RU"/>
        </w:rPr>
      </w:pPr>
      <w:r w:rsidRPr="007F26BD">
        <w:rPr>
          <w:rFonts w:ascii="Times New Roman" w:eastAsia="Times New Roman" w:hAnsi="Times New Roman"/>
          <w:b/>
          <w:sz w:val="24"/>
          <w:szCs w:val="24"/>
          <w:lang w:eastAsia="ru-RU"/>
        </w:rPr>
        <w:lastRenderedPageBreak/>
        <w:t xml:space="preserve">Реалистичные «зоны роста» в части предметной подготовки для получения 100 </w:t>
      </w:r>
      <w:proofErr w:type="spellStart"/>
      <w:r w:rsidRPr="007F26BD">
        <w:rPr>
          <w:rFonts w:ascii="Times New Roman" w:eastAsia="Times New Roman" w:hAnsi="Times New Roman"/>
          <w:b/>
          <w:sz w:val="24"/>
          <w:szCs w:val="24"/>
          <w:lang w:eastAsia="ru-RU"/>
        </w:rPr>
        <w:t>т.б</w:t>
      </w:r>
      <w:proofErr w:type="spellEnd"/>
      <w:r w:rsidRPr="007F26BD">
        <w:rPr>
          <w:rFonts w:ascii="Times New Roman" w:eastAsia="Times New Roman" w:hAnsi="Times New Roman"/>
          <w:b/>
          <w:sz w:val="24"/>
          <w:szCs w:val="24"/>
          <w:lang w:eastAsia="ru-RU"/>
        </w:rPr>
        <w:t>.</w:t>
      </w:r>
    </w:p>
    <w:p w14:paraId="585DE00D" w14:textId="77777777" w:rsidR="005E750C" w:rsidRPr="009A4FBF" w:rsidRDefault="005E750C" w:rsidP="005E750C">
      <w:pPr>
        <w:ind w:firstLine="708"/>
        <w:jc w:val="both"/>
      </w:pPr>
    </w:p>
    <w:p w14:paraId="24693C26" w14:textId="77777777" w:rsidR="005E750C" w:rsidRPr="009A4FBF" w:rsidRDefault="005E750C" w:rsidP="005E750C">
      <w:pPr>
        <w:ind w:firstLine="708"/>
        <w:jc w:val="both"/>
      </w:pPr>
      <w:r w:rsidRPr="009A4FBF">
        <w:t xml:space="preserve">Зона ближайшего развития (зона роста) для участников ЕГЭ с высоким уровнем подготовки - </w:t>
      </w:r>
      <w:r w:rsidRPr="009A4FBF">
        <w:rPr>
          <w:rFonts w:eastAsia="Times New Roman"/>
          <w:bCs/>
          <w:iCs/>
        </w:rPr>
        <w:t xml:space="preserve">совершенствование умений многоаспектного анализа художественного произведения с опорой на </w:t>
      </w:r>
      <w:r w:rsidRPr="009A4FBF">
        <w:t>кардинальные литературоведческие понятия, на взаимосвязи, обнаруживающиеся  в процессе развития русской и мировой литературы,  с использованием приемов, обнаруживающих эти взаимосвязи через обращение к  вечным темам (сопоставительного характера); сопоставления систем мотивов, пространственно-временной организации (</w:t>
      </w:r>
      <w:proofErr w:type="spellStart"/>
      <w:r w:rsidRPr="009A4FBF">
        <w:t>хронотопа</w:t>
      </w:r>
      <w:proofErr w:type="spellEnd"/>
      <w:r w:rsidRPr="009A4FBF">
        <w:t>) и нарративных стратегий; привлечения данных истории, культуры, философии и психологии для объяснения различий в текстах.</w:t>
      </w:r>
    </w:p>
    <w:p w14:paraId="74354715" w14:textId="77777777" w:rsidR="005E750C" w:rsidRPr="009A4FBF" w:rsidRDefault="005E750C" w:rsidP="005E750C">
      <w:pPr>
        <w:jc w:val="both"/>
      </w:pPr>
      <w:r w:rsidRPr="009A4FBF">
        <w:t>Для этого необходимо, например:</w:t>
      </w:r>
    </w:p>
    <w:p w14:paraId="3AF4E332" w14:textId="77777777" w:rsidR="005E750C" w:rsidRPr="009A4FBF" w:rsidRDefault="005E750C" w:rsidP="005E750C">
      <w:pPr>
        <w:pStyle w:val="a3"/>
        <w:spacing w:after="0" w:line="240" w:lineRule="auto"/>
        <w:ind w:left="142"/>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1. Продумать систему заданий, направленных на совершенствование навыка многоаспектного анализа художественного произведения, опираясь на критерии оценивания развёрнутых ответов.</w:t>
      </w:r>
    </w:p>
    <w:p w14:paraId="5FBCC4A9" w14:textId="77777777" w:rsidR="005E750C" w:rsidRPr="009A4FBF" w:rsidRDefault="005E750C" w:rsidP="005E750C">
      <w:pPr>
        <w:pStyle w:val="a3"/>
        <w:spacing w:after="0" w:line="240" w:lineRule="auto"/>
        <w:ind w:left="142"/>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2. Использовать задания, требующие обращения к теоретико-литературным понятиям не только на уровне упоминания, но и на уровне анализа их функций в текстах художественных произведений.</w:t>
      </w:r>
    </w:p>
    <w:p w14:paraId="67D17CE1" w14:textId="77777777" w:rsidR="005E750C" w:rsidRPr="009A4FBF" w:rsidRDefault="005E750C" w:rsidP="005E750C">
      <w:pPr>
        <w:pStyle w:val="a3"/>
        <w:spacing w:after="0" w:line="240" w:lineRule="auto"/>
        <w:ind w:left="142"/>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3. Организовывать работу по самостоятельной интерпретации и многоаспектному анализу незнакомых художественных произведений.</w:t>
      </w:r>
    </w:p>
    <w:p w14:paraId="6AB0BCBF" w14:textId="77777777" w:rsidR="005E750C" w:rsidRPr="009A4FBF" w:rsidRDefault="005E750C" w:rsidP="005E750C">
      <w:pPr>
        <w:pStyle w:val="a3"/>
        <w:spacing w:after="0" w:line="240" w:lineRule="auto"/>
        <w:ind w:left="142"/>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4. Обращать внимание на историко-культурный контекст на каждом этапе изучения школьного курса литературы.</w:t>
      </w:r>
    </w:p>
    <w:p w14:paraId="1945D2A4" w14:textId="77777777" w:rsidR="005E750C" w:rsidRPr="009A4FBF" w:rsidRDefault="005E750C" w:rsidP="005E750C">
      <w:pPr>
        <w:pStyle w:val="a3"/>
        <w:spacing w:after="0" w:line="240" w:lineRule="auto"/>
        <w:ind w:left="142"/>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5. Создавать проблемные ситуации для выявления диалога эпох (когда второе произведение переосмысляет эстетический или нравственный эталон первого).</w:t>
      </w:r>
    </w:p>
    <w:p w14:paraId="26AE9C98" w14:textId="77777777" w:rsidR="005E750C" w:rsidRPr="009A4FBF" w:rsidRDefault="005E750C" w:rsidP="005E750C">
      <w:pPr>
        <w:pStyle w:val="a3"/>
        <w:spacing w:after="0" w:line="240" w:lineRule="auto"/>
        <w:ind w:left="142"/>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6.Обращаться к произведениям новой и новейшей литературы, входящим в круг чтения подростков, затрагивающих интересующие их темы, актуализировать взаимосвязь разных видов искусства (для объяснения различий в текстах).</w:t>
      </w:r>
    </w:p>
    <w:p w14:paraId="13BA43D8" w14:textId="77777777" w:rsidR="005E750C" w:rsidRPr="009A4FBF" w:rsidRDefault="005E750C" w:rsidP="005E750C">
      <w:pPr>
        <w:pStyle w:val="a3"/>
        <w:spacing w:after="0" w:line="240" w:lineRule="auto"/>
        <w:ind w:left="142"/>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 xml:space="preserve">7. Использовать составление концептуальных таблиц, фиксирующих связи (например, </w:t>
      </w:r>
      <w:r>
        <w:rPr>
          <w:rFonts w:ascii="Times New Roman" w:eastAsia="Times New Roman" w:hAnsi="Times New Roman"/>
          <w:bCs/>
          <w:iCs/>
          <w:sz w:val="24"/>
          <w:szCs w:val="24"/>
          <w:lang w:eastAsia="ru-RU"/>
        </w:rPr>
        <w:t>«</w:t>
      </w:r>
      <w:r w:rsidRPr="009A4FBF">
        <w:rPr>
          <w:rFonts w:ascii="Times New Roman" w:eastAsia="Times New Roman" w:hAnsi="Times New Roman"/>
          <w:bCs/>
          <w:iCs/>
          <w:sz w:val="24"/>
          <w:szCs w:val="24"/>
          <w:lang w:eastAsia="ru-RU"/>
        </w:rPr>
        <w:t>персонаж — деталь — функция</w:t>
      </w:r>
      <w:r>
        <w:rPr>
          <w:rFonts w:ascii="Times New Roman" w:eastAsia="Times New Roman" w:hAnsi="Times New Roman"/>
          <w:bCs/>
          <w:iCs/>
          <w:sz w:val="24"/>
          <w:szCs w:val="24"/>
          <w:lang w:eastAsia="ru-RU"/>
        </w:rPr>
        <w:t>»</w:t>
      </w:r>
      <w:r w:rsidRPr="009A4FBF">
        <w:rPr>
          <w:rFonts w:ascii="Times New Roman" w:eastAsia="Times New Roman" w:hAnsi="Times New Roman"/>
          <w:bCs/>
          <w:iCs/>
          <w:sz w:val="24"/>
          <w:szCs w:val="24"/>
          <w:lang w:eastAsia="ru-RU"/>
        </w:rPr>
        <w:t>).</w:t>
      </w:r>
    </w:p>
    <w:p w14:paraId="6BC97A07" w14:textId="77777777" w:rsidR="005E750C" w:rsidRPr="009A4FBF" w:rsidRDefault="005E750C" w:rsidP="005E750C">
      <w:pPr>
        <w:pStyle w:val="a3"/>
        <w:spacing w:after="0" w:line="240" w:lineRule="auto"/>
        <w:ind w:left="142"/>
        <w:jc w:val="both"/>
        <w:rPr>
          <w:rFonts w:ascii="Times New Roman" w:eastAsia="Times New Roman" w:hAnsi="Times New Roman"/>
          <w:bCs/>
          <w:iCs/>
          <w:sz w:val="24"/>
          <w:szCs w:val="24"/>
          <w:lang w:eastAsia="ru-RU"/>
        </w:rPr>
      </w:pPr>
      <w:r w:rsidRPr="009A4FBF">
        <w:rPr>
          <w:rFonts w:ascii="Times New Roman" w:eastAsia="Times New Roman" w:hAnsi="Times New Roman"/>
          <w:bCs/>
          <w:iCs/>
          <w:sz w:val="24"/>
          <w:szCs w:val="24"/>
          <w:lang w:eastAsia="ru-RU"/>
        </w:rPr>
        <w:t xml:space="preserve">8. Работать с маркерами текста по поиску ключевых слов (определяющих, </w:t>
      </w:r>
      <w:proofErr w:type="gramStart"/>
      <w:r w:rsidRPr="009A4FBF">
        <w:rPr>
          <w:rFonts w:ascii="Times New Roman" w:eastAsia="Times New Roman" w:hAnsi="Times New Roman"/>
          <w:bCs/>
          <w:iCs/>
          <w:sz w:val="24"/>
          <w:szCs w:val="24"/>
          <w:lang w:eastAsia="ru-RU"/>
        </w:rPr>
        <w:t>например,  эмоциональный</w:t>
      </w:r>
      <w:proofErr w:type="gramEnd"/>
      <w:r w:rsidRPr="009A4FBF">
        <w:rPr>
          <w:rFonts w:ascii="Times New Roman" w:eastAsia="Times New Roman" w:hAnsi="Times New Roman"/>
          <w:bCs/>
          <w:iCs/>
          <w:sz w:val="24"/>
          <w:szCs w:val="24"/>
          <w:lang w:eastAsia="ru-RU"/>
        </w:rPr>
        <w:t xml:space="preserve"> тон текста или авторское отношение).</w:t>
      </w:r>
    </w:p>
    <w:p w14:paraId="2B5B401A" w14:textId="77777777" w:rsidR="005E750C" w:rsidRPr="009A4FBF" w:rsidRDefault="005E750C" w:rsidP="005E750C">
      <w:pPr>
        <w:pStyle w:val="a3"/>
        <w:spacing w:after="0" w:line="240" w:lineRule="auto"/>
        <w:ind w:left="709"/>
        <w:jc w:val="both"/>
        <w:rPr>
          <w:rFonts w:ascii="Times New Roman" w:eastAsia="Times New Roman" w:hAnsi="Times New Roman"/>
          <w:bCs/>
          <w:iCs/>
          <w:sz w:val="24"/>
          <w:szCs w:val="24"/>
          <w:lang w:eastAsia="ru-RU"/>
        </w:rPr>
      </w:pPr>
    </w:p>
    <w:p w14:paraId="66B6EC1A" w14:textId="77777777" w:rsidR="005E750C" w:rsidRPr="00AC1FEA" w:rsidRDefault="005E750C" w:rsidP="005E750C">
      <w:pPr>
        <w:pStyle w:val="ds-markdown-paragraph"/>
        <w:shd w:val="clear" w:color="auto" w:fill="FFFFFF"/>
        <w:spacing w:before="0" w:beforeAutospacing="0" w:after="0" w:afterAutospacing="0"/>
        <w:ind w:firstLine="708"/>
        <w:rPr>
          <w:color w:val="0F1115"/>
        </w:rPr>
      </w:pPr>
      <w:r w:rsidRPr="00AC1FEA">
        <w:rPr>
          <w:color w:val="0F1115"/>
        </w:rPr>
        <w:t>Для достижения максимального результата (100 тестовых баллов) участникам ЕГЭ с высоким уровнем подготовки необходимо выйти на качественно иной уровень работы с литературным материалом — </w:t>
      </w:r>
      <w:r w:rsidRPr="00AC1FEA">
        <w:rPr>
          <w:rStyle w:val="af6"/>
          <w:b w:val="0"/>
          <w:bCs w:val="0"/>
          <w:color w:val="0F1115"/>
        </w:rPr>
        <w:t>идейно-эстетический уровень восприятия</w:t>
      </w:r>
      <w:r w:rsidRPr="00AC1FEA">
        <w:rPr>
          <w:color w:val="0F1115"/>
        </w:rPr>
        <w:t>, предполагающий не просто знание текста, а глубокую интерпретацию авторского замысла, понимание художественной системы произведения в её целостности и взаимосвязи с историко-культурным контекстом.</w:t>
      </w:r>
    </w:p>
    <w:p w14:paraId="128C864D" w14:textId="77777777" w:rsidR="005E750C" w:rsidRPr="00AC1FEA" w:rsidRDefault="005E750C" w:rsidP="005E750C">
      <w:pPr>
        <w:pStyle w:val="ds-markdown-paragraph"/>
        <w:shd w:val="clear" w:color="auto" w:fill="FFFFFF"/>
        <w:spacing w:before="0" w:beforeAutospacing="0" w:after="0" w:afterAutospacing="0"/>
        <w:ind w:firstLine="708"/>
        <w:rPr>
          <w:color w:val="0F1115"/>
        </w:rPr>
      </w:pPr>
      <w:r w:rsidRPr="00AC1FEA">
        <w:rPr>
          <w:color w:val="0F1115"/>
        </w:rPr>
        <w:t>Зона ближайшего развития для данной группы — </w:t>
      </w:r>
      <w:r w:rsidRPr="00AC1FEA">
        <w:rPr>
          <w:rStyle w:val="af6"/>
          <w:b w:val="0"/>
          <w:bCs w:val="0"/>
          <w:color w:val="0F1115"/>
        </w:rPr>
        <w:t>совершенствование умений многоаспектного анализа</w:t>
      </w:r>
      <w:r w:rsidRPr="00AC1FEA">
        <w:rPr>
          <w:color w:val="0F1115"/>
        </w:rPr>
        <w:t> художественного произведения с опорой на кардинальные литературоведческие понятия, на взаимосвязи, обнаруживающиеся в процессе развития русской и мировой литературы.</w:t>
      </w:r>
    </w:p>
    <w:p w14:paraId="3408FE2E" w14:textId="77777777" w:rsidR="005E750C" w:rsidRPr="00AC1FEA" w:rsidRDefault="005E750C" w:rsidP="005E750C">
      <w:pPr>
        <w:shd w:val="clear" w:color="auto" w:fill="FFFFFF"/>
        <w:rPr>
          <w:color w:val="0F1115"/>
        </w:rPr>
      </w:pPr>
    </w:p>
    <w:p w14:paraId="580C0C1E"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1. Предметные «зоны роста» (устранение ключевых дефицитов)</w:t>
      </w:r>
    </w:p>
    <w:p w14:paraId="6139B9D5"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 xml:space="preserve">Анализ показывает, что даже у </w:t>
      </w:r>
      <w:proofErr w:type="spellStart"/>
      <w:r w:rsidRPr="00AC1FEA">
        <w:rPr>
          <w:color w:val="0F1115"/>
        </w:rPr>
        <w:t>высокобалльников</w:t>
      </w:r>
      <w:proofErr w:type="spellEnd"/>
      <w:r w:rsidRPr="00AC1FEA">
        <w:rPr>
          <w:color w:val="0F1115"/>
        </w:rPr>
        <w:t xml:space="preserve"> сохраняются проблемные зоны, которые не позволяют достичь максимального результата.</w:t>
      </w:r>
    </w:p>
    <w:tbl>
      <w:tblPr>
        <w:tblStyle w:val="a8"/>
        <w:tblW w:w="15304" w:type="dxa"/>
        <w:tblLook w:val="04A0" w:firstRow="1" w:lastRow="0" w:firstColumn="1" w:lastColumn="0" w:noHBand="0" w:noVBand="1"/>
      </w:tblPr>
      <w:tblGrid>
        <w:gridCol w:w="2434"/>
        <w:gridCol w:w="12870"/>
      </w:tblGrid>
      <w:tr w:rsidR="005E750C" w:rsidRPr="00AC1FEA" w14:paraId="058DB929" w14:textId="77777777" w:rsidTr="007D7E2A">
        <w:tc>
          <w:tcPr>
            <w:tcW w:w="2434" w:type="dxa"/>
            <w:vAlign w:val="center"/>
          </w:tcPr>
          <w:p w14:paraId="7E9AFF89" w14:textId="77777777" w:rsidR="005E750C" w:rsidRPr="00AC1FEA" w:rsidRDefault="005E750C" w:rsidP="007D7E2A">
            <w:pPr>
              <w:pStyle w:val="ds-markdown-paragraph"/>
              <w:spacing w:before="0" w:beforeAutospacing="0" w:after="0" w:afterAutospacing="0"/>
              <w:jc w:val="center"/>
              <w:rPr>
                <w:color w:val="0F1115"/>
              </w:rPr>
            </w:pPr>
            <w:r w:rsidRPr="00AC1FEA">
              <w:rPr>
                <w:rStyle w:val="af6"/>
                <w:b w:val="0"/>
                <w:bCs w:val="0"/>
              </w:rPr>
              <w:t>Зона роста</w:t>
            </w:r>
          </w:p>
        </w:tc>
        <w:tc>
          <w:tcPr>
            <w:tcW w:w="12870" w:type="dxa"/>
            <w:vAlign w:val="center"/>
          </w:tcPr>
          <w:p w14:paraId="1B4A1ED6" w14:textId="77777777" w:rsidR="005E750C" w:rsidRPr="00AC1FEA" w:rsidRDefault="005E750C" w:rsidP="007D7E2A">
            <w:pPr>
              <w:pStyle w:val="ds-markdown-paragraph"/>
              <w:spacing w:before="0" w:beforeAutospacing="0" w:after="0" w:afterAutospacing="0"/>
              <w:jc w:val="center"/>
              <w:rPr>
                <w:color w:val="0F1115"/>
              </w:rPr>
            </w:pPr>
            <w:r w:rsidRPr="00AC1FEA">
              <w:rPr>
                <w:rStyle w:val="af6"/>
                <w:b w:val="0"/>
                <w:bCs w:val="0"/>
              </w:rPr>
              <w:t>Описание проблемы и пути решения</w:t>
            </w:r>
          </w:p>
        </w:tc>
      </w:tr>
      <w:tr w:rsidR="005E750C" w:rsidRPr="00AC1FEA" w14:paraId="444F9969" w14:textId="77777777" w:rsidTr="007D7E2A">
        <w:tc>
          <w:tcPr>
            <w:tcW w:w="2434" w:type="dxa"/>
            <w:vAlign w:val="center"/>
          </w:tcPr>
          <w:p w14:paraId="2904FCF6"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Глубокий анализ лирики</w:t>
            </w:r>
          </w:p>
        </w:tc>
        <w:tc>
          <w:tcPr>
            <w:tcW w:w="12870" w:type="dxa"/>
            <w:vAlign w:val="center"/>
          </w:tcPr>
          <w:p w14:paraId="3F694382" w14:textId="77777777" w:rsidR="005E750C" w:rsidRPr="00AC1FEA" w:rsidRDefault="005E750C" w:rsidP="007D7E2A">
            <w:pPr>
              <w:pStyle w:val="ds-markdown-paragraph"/>
              <w:spacing w:before="0" w:beforeAutospacing="0" w:after="0" w:afterAutospacing="0"/>
              <w:rPr>
                <w:color w:val="0F1115"/>
              </w:rPr>
            </w:pPr>
            <w:r w:rsidRPr="00AC1FEA">
              <w:t>Затруднения с комплексным анализом поэтического текста (задание 8 — </w:t>
            </w:r>
            <w:r w:rsidRPr="00AC1FEA">
              <w:rPr>
                <w:rStyle w:val="af6"/>
                <w:b w:val="0"/>
                <w:bCs w:val="0"/>
              </w:rPr>
              <w:t>70,83%</w:t>
            </w:r>
            <w:r w:rsidRPr="00AC1FEA">
              <w:t>). Сложность вызывает необходимость увидеть </w:t>
            </w:r>
            <w:r w:rsidRPr="00AC1FEA">
              <w:rPr>
                <w:rStyle w:val="af6"/>
                <w:b w:val="0"/>
                <w:bCs w:val="0"/>
              </w:rPr>
              <w:t>все</w:t>
            </w:r>
            <w:r w:rsidRPr="00AC1FEA">
              <w:t> средства выразительности и их взаимодействие. Необходимо тренировать «медленное чтение» стихотворения, анализируя его на уровнях: образный строй → лексика → синтаксис → фонетика → ритмика. Искать не отдельные тропы, а их систему.</w:t>
            </w:r>
          </w:p>
        </w:tc>
      </w:tr>
      <w:tr w:rsidR="005E750C" w:rsidRPr="00AC1FEA" w14:paraId="52F1DD71" w14:textId="77777777" w:rsidTr="007D7E2A">
        <w:tc>
          <w:tcPr>
            <w:tcW w:w="2434" w:type="dxa"/>
            <w:vAlign w:val="center"/>
          </w:tcPr>
          <w:p w14:paraId="3CBD1A0D"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lastRenderedPageBreak/>
              <w:t>Совершенствование сопоставительного анализа</w:t>
            </w:r>
          </w:p>
        </w:tc>
        <w:tc>
          <w:tcPr>
            <w:tcW w:w="12870" w:type="dxa"/>
            <w:vAlign w:val="center"/>
          </w:tcPr>
          <w:p w14:paraId="3D9D3472" w14:textId="77777777" w:rsidR="005E750C" w:rsidRPr="00AC1FEA" w:rsidRDefault="005E750C" w:rsidP="007D7E2A">
            <w:pPr>
              <w:pStyle w:val="ds-markdown-paragraph"/>
              <w:spacing w:before="0" w:beforeAutospacing="0" w:after="0" w:afterAutospacing="0"/>
              <w:rPr>
                <w:color w:val="0F1115"/>
              </w:rPr>
            </w:pPr>
            <w:r w:rsidRPr="00AC1FEA">
              <w:t>Трудности с привлечением текста для аргументации и речевым оформлением в сопоставительных заданиях (К3 в задании 10 — </w:t>
            </w:r>
            <w:r w:rsidRPr="00AC1FEA">
              <w:rPr>
                <w:rStyle w:val="af6"/>
                <w:b w:val="0"/>
                <w:bCs w:val="0"/>
              </w:rPr>
              <w:t>56%</w:t>
            </w:r>
            <w:r w:rsidRPr="00AC1FEA">
              <w:t>). Необходимо расширять «банк» литературных параллелей, выстраивая сквозные темы и мотивы. Учить не просто сравнивать, а находить глубокие основания для сопоставления (типологические сближения, мотивный анализ).</w:t>
            </w:r>
          </w:p>
        </w:tc>
      </w:tr>
      <w:tr w:rsidR="005E750C" w:rsidRPr="00AC1FEA" w14:paraId="4D0EBF72" w14:textId="77777777" w:rsidTr="007D7E2A">
        <w:tc>
          <w:tcPr>
            <w:tcW w:w="2434" w:type="dxa"/>
            <w:vAlign w:val="center"/>
          </w:tcPr>
          <w:p w14:paraId="23C924B3"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Работа над речевым оформлением</w:t>
            </w:r>
          </w:p>
        </w:tc>
        <w:tc>
          <w:tcPr>
            <w:tcW w:w="12870" w:type="dxa"/>
            <w:vAlign w:val="center"/>
          </w:tcPr>
          <w:p w14:paraId="7691A909" w14:textId="77777777" w:rsidR="005E750C" w:rsidRPr="00AC1FEA" w:rsidRDefault="005E750C" w:rsidP="007D7E2A">
            <w:pPr>
              <w:pStyle w:val="ds-markdown-paragraph"/>
              <w:spacing w:before="0" w:beforeAutospacing="0" w:after="0" w:afterAutospacing="0"/>
              <w:rPr>
                <w:color w:val="0F1115"/>
              </w:rPr>
            </w:pPr>
            <w:r w:rsidRPr="00AC1FEA">
              <w:t>Даже у сильных учеников страдает речевое оформление (К6 сочинения — </w:t>
            </w:r>
            <w:r w:rsidRPr="00AC1FEA">
              <w:rPr>
                <w:rStyle w:val="af6"/>
                <w:b w:val="0"/>
                <w:bCs w:val="0"/>
              </w:rPr>
              <w:t>56%</w:t>
            </w:r>
            <w:r w:rsidRPr="00AC1FEA">
              <w:t xml:space="preserve">). Ошибки связаны с бедностью словаря, плеоназмами, нарушением сочетаемости. Необходимо ввести обязательный </w:t>
            </w:r>
            <w:proofErr w:type="gramStart"/>
            <w:r w:rsidRPr="00AC1FEA">
              <w:t>этап </w:t>
            </w:r>
            <w:r w:rsidRPr="00AC1FEA">
              <w:rPr>
                <w:rStyle w:val="af6"/>
                <w:b w:val="0"/>
                <w:bCs w:val="0"/>
              </w:rPr>
              <w:t>»Редактор</w:t>
            </w:r>
            <w:proofErr w:type="gramEnd"/>
            <w:r w:rsidRPr="00AC1FEA">
              <w:rPr>
                <w:rStyle w:val="af6"/>
                <w:b w:val="0"/>
                <w:bCs w:val="0"/>
              </w:rPr>
              <w:t>»</w:t>
            </w:r>
            <w:r w:rsidRPr="00AC1FEA">
              <w:t> после написания черновика сочинения. Целенаправленно искать и исправлять речевые ошибки, работать над стилистическим разнообразием речи.</w:t>
            </w:r>
          </w:p>
        </w:tc>
      </w:tr>
      <w:tr w:rsidR="005E750C" w:rsidRPr="00AC1FEA" w14:paraId="30E08E9A" w14:textId="77777777" w:rsidTr="007D7E2A">
        <w:tc>
          <w:tcPr>
            <w:tcW w:w="2434" w:type="dxa"/>
            <w:vAlign w:val="center"/>
          </w:tcPr>
          <w:p w14:paraId="49D357F3"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Определение принадлежности произведения к литературному направлению</w:t>
            </w:r>
          </w:p>
        </w:tc>
        <w:tc>
          <w:tcPr>
            <w:tcW w:w="12870" w:type="dxa"/>
            <w:vAlign w:val="center"/>
          </w:tcPr>
          <w:p w14:paraId="4BE1CF75" w14:textId="77777777" w:rsidR="005E750C" w:rsidRPr="00AC1FEA" w:rsidRDefault="005E750C" w:rsidP="007D7E2A">
            <w:pPr>
              <w:pStyle w:val="ds-markdown-paragraph"/>
              <w:spacing w:before="0" w:beforeAutospacing="0" w:after="0" w:afterAutospacing="0"/>
              <w:rPr>
                <w:color w:val="0F1115"/>
              </w:rPr>
            </w:pPr>
            <w:r w:rsidRPr="00AC1FEA">
              <w:t>Неумение выявлять в предложенном материале характерные черты литературного направления. Учащиеся механически заучивают термины, но не применяют их для анализа. Необходимо на каждом уроке, связанном с анализом конкретного текста, определять его принадлежность к определённому художественному направлению, выделять в произведении конкретные черты этого направления.</w:t>
            </w:r>
          </w:p>
        </w:tc>
      </w:tr>
    </w:tbl>
    <w:p w14:paraId="31CB6E48" w14:textId="77777777" w:rsidR="005E750C" w:rsidRPr="00AC1FEA" w:rsidRDefault="005E750C" w:rsidP="005E750C">
      <w:pPr>
        <w:shd w:val="clear" w:color="auto" w:fill="FFFFFF"/>
        <w:rPr>
          <w:color w:val="0F1115"/>
        </w:rPr>
      </w:pPr>
    </w:p>
    <w:p w14:paraId="64528CCE"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2. Метапредметные «зоны роста» (для выхода на 100 баллов)</w:t>
      </w:r>
    </w:p>
    <w:p w14:paraId="4DF0B412"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Максимальный балл требует развитых универсальных учебных действий, позволяющих выйти за рамки алгоритма и осуществлять самостоятельную интерпретацию.</w:t>
      </w:r>
    </w:p>
    <w:tbl>
      <w:tblPr>
        <w:tblStyle w:val="a8"/>
        <w:tblW w:w="15446" w:type="dxa"/>
        <w:tblLook w:val="04A0" w:firstRow="1" w:lastRow="0" w:firstColumn="1" w:lastColumn="0" w:noHBand="0" w:noVBand="1"/>
      </w:tblPr>
      <w:tblGrid>
        <w:gridCol w:w="1371"/>
        <w:gridCol w:w="2877"/>
        <w:gridCol w:w="11198"/>
      </w:tblGrid>
      <w:tr w:rsidR="005E750C" w:rsidRPr="00AC1FEA" w14:paraId="0AEFCAA0" w14:textId="77777777" w:rsidTr="007D7E2A">
        <w:tc>
          <w:tcPr>
            <w:tcW w:w="1371" w:type="dxa"/>
            <w:vAlign w:val="center"/>
          </w:tcPr>
          <w:p w14:paraId="2638EC55" w14:textId="77777777" w:rsidR="005E750C" w:rsidRPr="00AC1FEA" w:rsidRDefault="005E750C" w:rsidP="007D7E2A">
            <w:pPr>
              <w:pStyle w:val="ds-markdown-paragraph"/>
              <w:spacing w:before="0" w:beforeAutospacing="0" w:after="0" w:afterAutospacing="0"/>
              <w:ind w:right="651"/>
              <w:jc w:val="center"/>
              <w:rPr>
                <w:color w:val="0F1115"/>
              </w:rPr>
            </w:pPr>
            <w:r w:rsidRPr="00AC1FEA">
              <w:t>Код УУД</w:t>
            </w:r>
          </w:p>
        </w:tc>
        <w:tc>
          <w:tcPr>
            <w:tcW w:w="2877" w:type="dxa"/>
            <w:vAlign w:val="center"/>
          </w:tcPr>
          <w:p w14:paraId="70CF51E4" w14:textId="77777777" w:rsidR="005E750C" w:rsidRPr="00AC1FEA" w:rsidRDefault="005E750C" w:rsidP="007D7E2A">
            <w:pPr>
              <w:pStyle w:val="ds-markdown-paragraph"/>
              <w:spacing w:before="0" w:beforeAutospacing="0" w:after="0" w:afterAutospacing="0"/>
              <w:ind w:right="651"/>
              <w:jc w:val="center"/>
              <w:rPr>
                <w:color w:val="0F1115"/>
              </w:rPr>
            </w:pPr>
            <w:r w:rsidRPr="00AC1FEA">
              <w:t>Умение</w:t>
            </w:r>
          </w:p>
        </w:tc>
        <w:tc>
          <w:tcPr>
            <w:tcW w:w="11198" w:type="dxa"/>
            <w:vAlign w:val="center"/>
          </w:tcPr>
          <w:p w14:paraId="5C858FF0" w14:textId="77777777" w:rsidR="005E750C" w:rsidRPr="00AC1FEA" w:rsidRDefault="005E750C" w:rsidP="007D7E2A">
            <w:pPr>
              <w:pStyle w:val="ds-markdown-paragraph"/>
              <w:spacing w:before="0" w:beforeAutospacing="0" w:after="0" w:afterAutospacing="0"/>
              <w:ind w:right="651"/>
              <w:jc w:val="center"/>
              <w:rPr>
                <w:color w:val="0F1115"/>
              </w:rPr>
            </w:pPr>
            <w:r w:rsidRPr="00AC1FEA">
              <w:t>Зона роста</w:t>
            </w:r>
          </w:p>
        </w:tc>
      </w:tr>
      <w:tr w:rsidR="005E750C" w:rsidRPr="00AC1FEA" w14:paraId="3C3C07C0" w14:textId="77777777" w:rsidTr="007D7E2A">
        <w:tc>
          <w:tcPr>
            <w:tcW w:w="15446" w:type="dxa"/>
            <w:gridSpan w:val="3"/>
          </w:tcPr>
          <w:p w14:paraId="2C3D06D6" w14:textId="77777777" w:rsidR="005E750C" w:rsidRPr="00AC1FEA" w:rsidRDefault="005E750C" w:rsidP="007D7E2A">
            <w:pPr>
              <w:pStyle w:val="ds-markdown-paragraph"/>
              <w:spacing w:before="0" w:beforeAutospacing="0" w:after="0" w:afterAutospacing="0"/>
              <w:rPr>
                <w:color w:val="0F1115"/>
              </w:rPr>
            </w:pPr>
            <w:r w:rsidRPr="00AC1FEA">
              <w:rPr>
                <w:color w:val="0F1115"/>
              </w:rPr>
              <w:t>Познавательные УУД: от анализа к интерпретации</w:t>
            </w:r>
          </w:p>
        </w:tc>
      </w:tr>
      <w:tr w:rsidR="005E750C" w:rsidRPr="00AC1FEA" w14:paraId="4747EAAC" w14:textId="77777777" w:rsidTr="007D7E2A">
        <w:tc>
          <w:tcPr>
            <w:tcW w:w="1371" w:type="dxa"/>
            <w:vAlign w:val="center"/>
          </w:tcPr>
          <w:p w14:paraId="66021994"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1.2.4</w:t>
            </w:r>
          </w:p>
        </w:tc>
        <w:tc>
          <w:tcPr>
            <w:tcW w:w="2877" w:type="dxa"/>
            <w:vAlign w:val="center"/>
          </w:tcPr>
          <w:p w14:paraId="799C31E2" w14:textId="77777777" w:rsidR="005E750C" w:rsidRPr="00AC1FEA" w:rsidRDefault="005E750C" w:rsidP="007D7E2A">
            <w:pPr>
              <w:pStyle w:val="ds-markdown-paragraph"/>
              <w:spacing w:before="0" w:beforeAutospacing="0" w:after="0" w:afterAutospacing="0"/>
              <w:rPr>
                <w:color w:val="0F1115"/>
              </w:rPr>
            </w:pPr>
            <w:r w:rsidRPr="00AC1FEA">
              <w:t>Выявление причинно-следственных связей</w:t>
            </w:r>
          </w:p>
        </w:tc>
        <w:tc>
          <w:tcPr>
            <w:tcW w:w="11198" w:type="dxa"/>
            <w:vAlign w:val="center"/>
          </w:tcPr>
          <w:p w14:paraId="78329340" w14:textId="77777777" w:rsidR="005E750C" w:rsidRPr="00AC1FEA" w:rsidRDefault="005E750C" w:rsidP="007D7E2A">
            <w:pPr>
              <w:pStyle w:val="ds-markdown-paragraph"/>
              <w:spacing w:before="0" w:beforeAutospacing="0" w:after="0" w:afterAutospacing="0"/>
              <w:rPr>
                <w:color w:val="0F1115"/>
              </w:rPr>
            </w:pPr>
            <w:r w:rsidRPr="00AC1FEA">
              <w:t>Переход к </w:t>
            </w:r>
            <w:r w:rsidRPr="00AC1FEA">
              <w:rPr>
                <w:rStyle w:val="af6"/>
                <w:b w:val="0"/>
                <w:bCs w:val="0"/>
              </w:rPr>
              <w:t>прагматическому анализу</w:t>
            </w:r>
            <w:r w:rsidRPr="00AC1FEA">
              <w:t> — анализу интенций автора. Важно не просто найти средство выразительности, а ответить на вопрос</w:t>
            </w:r>
            <w:proofErr w:type="gramStart"/>
            <w:r w:rsidRPr="00AC1FEA">
              <w:t>: </w:t>
            </w:r>
            <w:r w:rsidRPr="00AC1FEA">
              <w:rPr>
                <w:rStyle w:val="af7"/>
              </w:rPr>
              <w:t>»</w:t>
            </w:r>
            <w:r w:rsidRPr="00AC1FEA">
              <w:rPr>
                <w:rStyle w:val="af7"/>
                <w:rFonts w:eastAsia="Calibri"/>
              </w:rPr>
              <w:t>Зачем</w:t>
            </w:r>
            <w:proofErr w:type="gramEnd"/>
            <w:r w:rsidRPr="00AC1FEA">
              <w:rPr>
                <w:rStyle w:val="af7"/>
                <w:rFonts w:eastAsia="Calibri"/>
              </w:rPr>
              <w:t xml:space="preserve"> автор использует этот прием? Какой смысл он создает?</w:t>
            </w:r>
            <w:r w:rsidRPr="00AC1FEA">
              <w:rPr>
                <w:rStyle w:val="af7"/>
              </w:rPr>
              <w:t>»</w:t>
            </w:r>
            <w:r w:rsidRPr="00AC1FEA">
              <w:t>. Это база для глубокого комментария в сочинении (К2).</w:t>
            </w:r>
          </w:p>
        </w:tc>
      </w:tr>
      <w:tr w:rsidR="005E750C" w:rsidRPr="00AC1FEA" w14:paraId="5F69EE30" w14:textId="77777777" w:rsidTr="007D7E2A">
        <w:tc>
          <w:tcPr>
            <w:tcW w:w="1371" w:type="dxa"/>
            <w:vAlign w:val="center"/>
          </w:tcPr>
          <w:p w14:paraId="2D029C08"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1.1.2</w:t>
            </w:r>
          </w:p>
        </w:tc>
        <w:tc>
          <w:tcPr>
            <w:tcW w:w="2877" w:type="dxa"/>
            <w:vAlign w:val="center"/>
          </w:tcPr>
          <w:p w14:paraId="5828A6B0" w14:textId="77777777" w:rsidR="005E750C" w:rsidRPr="00AC1FEA" w:rsidRDefault="005E750C" w:rsidP="007D7E2A">
            <w:pPr>
              <w:pStyle w:val="ds-markdown-paragraph"/>
              <w:spacing w:before="0" w:beforeAutospacing="0" w:after="0" w:afterAutospacing="0"/>
              <w:rPr>
                <w:color w:val="0F1115"/>
              </w:rPr>
            </w:pPr>
            <w:r w:rsidRPr="00AC1FEA">
              <w:t>Выявление закономерностей</w:t>
            </w:r>
          </w:p>
        </w:tc>
        <w:tc>
          <w:tcPr>
            <w:tcW w:w="11198" w:type="dxa"/>
            <w:vAlign w:val="center"/>
          </w:tcPr>
          <w:p w14:paraId="2A8F883A" w14:textId="77777777" w:rsidR="005E750C" w:rsidRPr="00AC1FEA" w:rsidRDefault="005E750C" w:rsidP="007D7E2A">
            <w:pPr>
              <w:pStyle w:val="ds-markdown-paragraph"/>
              <w:spacing w:before="0" w:beforeAutospacing="0" w:after="0" w:afterAutospacing="0"/>
              <w:rPr>
                <w:color w:val="0F1115"/>
              </w:rPr>
            </w:pPr>
            <w:r w:rsidRPr="00AC1FEA">
              <w:t>Умение видеть систему образов, мотивов, лейтмотивов в произведении. Не изолированный анализ эпизода, а его включение в общий контекст произведения и творчества писателя.</w:t>
            </w:r>
          </w:p>
        </w:tc>
      </w:tr>
      <w:tr w:rsidR="005E750C" w:rsidRPr="00AC1FEA" w14:paraId="2EA01D6B" w14:textId="77777777" w:rsidTr="007D7E2A">
        <w:tc>
          <w:tcPr>
            <w:tcW w:w="1371" w:type="dxa"/>
            <w:vAlign w:val="center"/>
          </w:tcPr>
          <w:p w14:paraId="7DE38E76"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1.2.5</w:t>
            </w:r>
          </w:p>
        </w:tc>
        <w:tc>
          <w:tcPr>
            <w:tcW w:w="2877" w:type="dxa"/>
            <w:vAlign w:val="center"/>
          </w:tcPr>
          <w:p w14:paraId="1DDD3BB5" w14:textId="77777777" w:rsidR="005E750C" w:rsidRPr="00AC1FEA" w:rsidRDefault="005E750C" w:rsidP="007D7E2A">
            <w:pPr>
              <w:pStyle w:val="ds-markdown-paragraph"/>
              <w:spacing w:before="0" w:beforeAutospacing="0" w:after="0" w:afterAutospacing="0"/>
              <w:rPr>
                <w:color w:val="0F1115"/>
              </w:rPr>
            </w:pPr>
            <w:r w:rsidRPr="00AC1FEA">
              <w:t>Интерпретация скрытых смыслов</w:t>
            </w:r>
          </w:p>
        </w:tc>
        <w:tc>
          <w:tcPr>
            <w:tcW w:w="11198" w:type="dxa"/>
            <w:vAlign w:val="center"/>
          </w:tcPr>
          <w:p w14:paraId="4B484587" w14:textId="77777777" w:rsidR="005E750C" w:rsidRPr="00AC1FEA" w:rsidRDefault="005E750C" w:rsidP="007D7E2A">
            <w:pPr>
              <w:pStyle w:val="ds-markdown-paragraph"/>
              <w:spacing w:before="0" w:beforeAutospacing="0" w:after="0" w:afterAutospacing="0"/>
              <w:rPr>
                <w:color w:val="0F1115"/>
              </w:rPr>
            </w:pPr>
            <w:r w:rsidRPr="00AC1FEA">
              <w:t>Работа с подтекстом, с «зоной молчания» автора. Умение считывать то, что не сказано прямо, но подразумевается через детали, недомолвки, иронию.</w:t>
            </w:r>
          </w:p>
        </w:tc>
      </w:tr>
      <w:tr w:rsidR="005E750C" w:rsidRPr="00AC1FEA" w14:paraId="10921983" w14:textId="77777777" w:rsidTr="007D7E2A">
        <w:tc>
          <w:tcPr>
            <w:tcW w:w="1371" w:type="dxa"/>
            <w:vAlign w:val="center"/>
          </w:tcPr>
          <w:p w14:paraId="4F954F63"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1.3.1</w:t>
            </w:r>
          </w:p>
        </w:tc>
        <w:tc>
          <w:tcPr>
            <w:tcW w:w="2877" w:type="dxa"/>
            <w:vAlign w:val="center"/>
          </w:tcPr>
          <w:p w14:paraId="2E1367AD" w14:textId="77777777" w:rsidR="005E750C" w:rsidRPr="00AC1FEA" w:rsidRDefault="005E750C" w:rsidP="007D7E2A">
            <w:pPr>
              <w:pStyle w:val="ds-markdown-paragraph"/>
              <w:spacing w:before="0" w:beforeAutospacing="0" w:after="0" w:afterAutospacing="0"/>
              <w:rPr>
                <w:color w:val="0F1115"/>
              </w:rPr>
            </w:pPr>
            <w:r w:rsidRPr="00AC1FEA">
              <w:t>Анализ и систематизация информации</w:t>
            </w:r>
          </w:p>
        </w:tc>
        <w:tc>
          <w:tcPr>
            <w:tcW w:w="11198" w:type="dxa"/>
            <w:vAlign w:val="center"/>
          </w:tcPr>
          <w:p w14:paraId="397D221A" w14:textId="77777777" w:rsidR="005E750C" w:rsidRPr="00AC1FEA" w:rsidRDefault="005E750C" w:rsidP="007D7E2A">
            <w:pPr>
              <w:pStyle w:val="ds-markdown-paragraph"/>
              <w:spacing w:before="0" w:beforeAutospacing="0" w:after="0" w:afterAutospacing="0"/>
              <w:rPr>
                <w:color w:val="0F1115"/>
              </w:rPr>
            </w:pPr>
            <w:r w:rsidRPr="00AC1FEA">
              <w:t>Умение отделять главную информацию от второстепенной, компрессировать текст без потери смысла. Критически важно для написания сочинения и комментария.</w:t>
            </w:r>
          </w:p>
        </w:tc>
      </w:tr>
      <w:tr w:rsidR="005E750C" w:rsidRPr="00AC1FEA" w14:paraId="4A7F89DD" w14:textId="77777777" w:rsidTr="007D7E2A">
        <w:tc>
          <w:tcPr>
            <w:tcW w:w="15446" w:type="dxa"/>
            <w:gridSpan w:val="3"/>
          </w:tcPr>
          <w:p w14:paraId="4FE976CE" w14:textId="77777777" w:rsidR="005E750C" w:rsidRPr="00AC1FEA" w:rsidRDefault="005E750C" w:rsidP="007D7E2A">
            <w:pPr>
              <w:pStyle w:val="ds-markdown-paragraph"/>
              <w:spacing w:before="0" w:beforeAutospacing="0" w:after="0" w:afterAutospacing="0"/>
              <w:rPr>
                <w:color w:val="0F1115"/>
              </w:rPr>
            </w:pPr>
            <w:r w:rsidRPr="00AC1FEA">
              <w:rPr>
                <w:color w:val="0F1115"/>
              </w:rPr>
              <w:t>Коммуникативные УУД: академическое письмо</w:t>
            </w:r>
          </w:p>
        </w:tc>
      </w:tr>
      <w:tr w:rsidR="005E750C" w:rsidRPr="00AC1FEA" w14:paraId="3ECE10D7" w14:textId="77777777" w:rsidTr="007D7E2A">
        <w:tc>
          <w:tcPr>
            <w:tcW w:w="1371" w:type="dxa"/>
            <w:vAlign w:val="center"/>
          </w:tcPr>
          <w:p w14:paraId="19D8B2A3" w14:textId="77777777" w:rsidR="005E750C" w:rsidRPr="00AC1FEA" w:rsidRDefault="005E750C" w:rsidP="007D7E2A">
            <w:pPr>
              <w:pStyle w:val="ds-markdown-paragraph"/>
              <w:spacing w:before="0" w:beforeAutospacing="0" w:after="0" w:afterAutospacing="0"/>
              <w:rPr>
                <w:color w:val="0F1115"/>
              </w:rPr>
            </w:pPr>
            <w:r w:rsidRPr="00AC1FEA">
              <w:rPr>
                <w:rStyle w:val="af6"/>
                <w:b w:val="0"/>
                <w:bCs w:val="0"/>
              </w:rPr>
              <w:t>2.1.2</w:t>
            </w:r>
          </w:p>
        </w:tc>
        <w:tc>
          <w:tcPr>
            <w:tcW w:w="2877" w:type="dxa"/>
            <w:vAlign w:val="center"/>
          </w:tcPr>
          <w:p w14:paraId="2949D867" w14:textId="77777777" w:rsidR="005E750C" w:rsidRPr="00AC1FEA" w:rsidRDefault="005E750C" w:rsidP="007D7E2A">
            <w:pPr>
              <w:pStyle w:val="ds-markdown-paragraph"/>
              <w:spacing w:before="0" w:beforeAutospacing="0" w:after="0" w:afterAutospacing="0"/>
              <w:rPr>
                <w:color w:val="0F1115"/>
              </w:rPr>
            </w:pPr>
            <w:r w:rsidRPr="00AC1FEA">
              <w:t>Развёрнутое изложение точки зрения</w:t>
            </w:r>
          </w:p>
        </w:tc>
        <w:tc>
          <w:tcPr>
            <w:tcW w:w="11198" w:type="dxa"/>
            <w:vAlign w:val="center"/>
          </w:tcPr>
          <w:p w14:paraId="10FFC24F" w14:textId="77777777" w:rsidR="005E750C" w:rsidRPr="00AC1FEA" w:rsidRDefault="005E750C" w:rsidP="007D7E2A">
            <w:pPr>
              <w:pStyle w:val="ds-markdown-paragraph"/>
              <w:spacing w:before="0" w:beforeAutospacing="0" w:after="0" w:afterAutospacing="0"/>
              <w:rPr>
                <w:color w:val="0F1115"/>
              </w:rPr>
            </w:pPr>
            <w:r w:rsidRPr="00AC1FEA">
              <w:t>Комментарий в сочинении — это не пересказ, а </w:t>
            </w:r>
            <w:r w:rsidRPr="00AC1FEA">
              <w:rPr>
                <w:rStyle w:val="af6"/>
                <w:b w:val="0"/>
                <w:bCs w:val="0"/>
              </w:rPr>
              <w:t>аналитическое рассуждение</w:t>
            </w:r>
            <w:r w:rsidRPr="00AC1FEA">
              <w:t>. Необходимо строить сложные синтаксические конструкции, чтобы выражать оценочные суждения и логические связи.</w:t>
            </w:r>
          </w:p>
        </w:tc>
      </w:tr>
      <w:tr w:rsidR="005E750C" w:rsidRPr="00AC1FEA" w14:paraId="7E8216C9" w14:textId="77777777" w:rsidTr="007D7E2A">
        <w:tc>
          <w:tcPr>
            <w:tcW w:w="1371" w:type="dxa"/>
            <w:vAlign w:val="center"/>
          </w:tcPr>
          <w:p w14:paraId="0268CE2B" w14:textId="77777777" w:rsidR="005E750C" w:rsidRPr="00AC1FEA" w:rsidRDefault="005E750C" w:rsidP="007D7E2A">
            <w:pPr>
              <w:pStyle w:val="ds-markdown-paragraph"/>
              <w:spacing w:before="0" w:beforeAutospacing="0" w:after="0" w:afterAutospacing="0"/>
              <w:rPr>
                <w:rStyle w:val="af6"/>
                <w:b w:val="0"/>
                <w:bCs w:val="0"/>
              </w:rPr>
            </w:pPr>
            <w:r w:rsidRPr="00AC1FEA">
              <w:rPr>
                <w:rStyle w:val="af6"/>
                <w:b w:val="0"/>
                <w:bCs w:val="0"/>
              </w:rPr>
              <w:t>2.1.3</w:t>
            </w:r>
          </w:p>
        </w:tc>
        <w:tc>
          <w:tcPr>
            <w:tcW w:w="2877" w:type="dxa"/>
            <w:vAlign w:val="center"/>
          </w:tcPr>
          <w:p w14:paraId="09B9F4BB" w14:textId="77777777" w:rsidR="005E750C" w:rsidRPr="00AC1FEA" w:rsidRDefault="005E750C" w:rsidP="007D7E2A">
            <w:pPr>
              <w:pStyle w:val="ds-markdown-paragraph"/>
              <w:spacing w:before="0" w:beforeAutospacing="0" w:after="0" w:afterAutospacing="0"/>
            </w:pPr>
            <w:r w:rsidRPr="00AC1FEA">
              <w:t>Аргументация</w:t>
            </w:r>
          </w:p>
        </w:tc>
        <w:tc>
          <w:tcPr>
            <w:tcW w:w="11198" w:type="dxa"/>
            <w:vAlign w:val="center"/>
          </w:tcPr>
          <w:p w14:paraId="3DEE6AC0" w14:textId="77777777" w:rsidR="005E750C" w:rsidRPr="00AC1FEA" w:rsidRDefault="005E750C" w:rsidP="007D7E2A">
            <w:pPr>
              <w:pStyle w:val="ds-markdown-paragraph"/>
              <w:spacing w:before="0" w:beforeAutospacing="0" w:after="0" w:afterAutospacing="0"/>
            </w:pPr>
            <w:r w:rsidRPr="00AC1FEA">
              <w:t>Осознание того, что каждый пример из текста должен доказывать тезис и сопровождаться </w:t>
            </w:r>
            <w:proofErr w:type="spellStart"/>
            <w:r w:rsidRPr="00AC1FEA">
              <w:rPr>
                <w:rStyle w:val="af6"/>
                <w:b w:val="0"/>
                <w:bCs w:val="0"/>
              </w:rPr>
              <w:t>микровыводом</w:t>
            </w:r>
            <w:proofErr w:type="spellEnd"/>
            <w:r w:rsidRPr="00AC1FEA">
              <w:t>. Связка «пример → пояснение → вывод» должна быть неразрывной.</w:t>
            </w:r>
          </w:p>
        </w:tc>
      </w:tr>
      <w:tr w:rsidR="005E750C" w:rsidRPr="00AC1FEA" w14:paraId="3A7871A0" w14:textId="77777777" w:rsidTr="007D7E2A">
        <w:tc>
          <w:tcPr>
            <w:tcW w:w="1371" w:type="dxa"/>
            <w:vAlign w:val="center"/>
          </w:tcPr>
          <w:p w14:paraId="5FB12623" w14:textId="77777777" w:rsidR="005E750C" w:rsidRPr="00AC1FEA" w:rsidRDefault="005E750C" w:rsidP="007D7E2A">
            <w:pPr>
              <w:pStyle w:val="ds-markdown-paragraph"/>
              <w:spacing w:before="0" w:beforeAutospacing="0" w:after="0" w:afterAutospacing="0"/>
              <w:rPr>
                <w:rStyle w:val="af6"/>
                <w:b w:val="0"/>
                <w:bCs w:val="0"/>
              </w:rPr>
            </w:pPr>
            <w:r w:rsidRPr="00AC1FEA">
              <w:rPr>
                <w:rStyle w:val="af6"/>
                <w:b w:val="0"/>
                <w:bCs w:val="0"/>
              </w:rPr>
              <w:t>2.1.1</w:t>
            </w:r>
          </w:p>
        </w:tc>
        <w:tc>
          <w:tcPr>
            <w:tcW w:w="2877" w:type="dxa"/>
            <w:vAlign w:val="center"/>
          </w:tcPr>
          <w:p w14:paraId="2A10F624" w14:textId="77777777" w:rsidR="005E750C" w:rsidRPr="00AC1FEA" w:rsidRDefault="005E750C" w:rsidP="007D7E2A">
            <w:pPr>
              <w:pStyle w:val="ds-markdown-paragraph"/>
              <w:spacing w:before="0" w:beforeAutospacing="0" w:after="0" w:afterAutospacing="0"/>
            </w:pPr>
            <w:r w:rsidRPr="00AC1FEA">
              <w:t>Создание письменных высказываний</w:t>
            </w:r>
          </w:p>
        </w:tc>
        <w:tc>
          <w:tcPr>
            <w:tcW w:w="11198" w:type="dxa"/>
            <w:vAlign w:val="center"/>
          </w:tcPr>
          <w:p w14:paraId="67BF8C5B" w14:textId="77777777" w:rsidR="005E750C" w:rsidRPr="00AC1FEA" w:rsidRDefault="005E750C" w:rsidP="007D7E2A">
            <w:pPr>
              <w:pStyle w:val="ds-markdown-paragraph"/>
              <w:spacing w:before="0" w:beforeAutospacing="0" w:after="0" w:afterAutospacing="0"/>
            </w:pPr>
            <w:r w:rsidRPr="00AC1FEA">
              <w:t>Развитие культуры письменной речи, обогащение синтаксиса. Использование разнообразных синтаксических конструкций, отсутствие речевых ошибок.</w:t>
            </w:r>
          </w:p>
        </w:tc>
      </w:tr>
      <w:tr w:rsidR="005E750C" w:rsidRPr="00AC1FEA" w14:paraId="1052A762" w14:textId="77777777" w:rsidTr="007D7E2A">
        <w:tc>
          <w:tcPr>
            <w:tcW w:w="15446" w:type="dxa"/>
            <w:gridSpan w:val="3"/>
            <w:vAlign w:val="center"/>
          </w:tcPr>
          <w:p w14:paraId="39ABD68D" w14:textId="77777777" w:rsidR="005E750C" w:rsidRPr="00AC1FEA" w:rsidRDefault="005E750C" w:rsidP="007D7E2A">
            <w:pPr>
              <w:pStyle w:val="ds-markdown-paragraph"/>
              <w:spacing w:before="0" w:beforeAutospacing="0" w:after="0" w:afterAutospacing="0"/>
            </w:pPr>
            <w:r w:rsidRPr="00AC1FEA">
              <w:rPr>
                <w:color w:val="0F1115"/>
              </w:rPr>
              <w:t>Регулятивные УУД: самоконтроль и рефлексия</w:t>
            </w:r>
          </w:p>
        </w:tc>
      </w:tr>
      <w:tr w:rsidR="005E750C" w:rsidRPr="00AC1FEA" w14:paraId="4A0C49AD" w14:textId="77777777" w:rsidTr="007D7E2A">
        <w:tc>
          <w:tcPr>
            <w:tcW w:w="1371" w:type="dxa"/>
            <w:vAlign w:val="center"/>
          </w:tcPr>
          <w:p w14:paraId="4DEC0B01" w14:textId="77777777" w:rsidR="005E750C" w:rsidRPr="00AC1FEA" w:rsidRDefault="005E750C" w:rsidP="007D7E2A">
            <w:pPr>
              <w:pStyle w:val="ds-markdown-paragraph"/>
              <w:spacing w:before="0" w:beforeAutospacing="0" w:after="0" w:afterAutospacing="0"/>
              <w:rPr>
                <w:rStyle w:val="af6"/>
                <w:b w:val="0"/>
                <w:bCs w:val="0"/>
              </w:rPr>
            </w:pPr>
            <w:r w:rsidRPr="00AC1FEA">
              <w:rPr>
                <w:rStyle w:val="af6"/>
                <w:b w:val="0"/>
                <w:bCs w:val="0"/>
              </w:rPr>
              <w:lastRenderedPageBreak/>
              <w:t>3.2.2</w:t>
            </w:r>
          </w:p>
        </w:tc>
        <w:tc>
          <w:tcPr>
            <w:tcW w:w="2877" w:type="dxa"/>
            <w:vAlign w:val="center"/>
          </w:tcPr>
          <w:p w14:paraId="736F0C3D" w14:textId="77777777" w:rsidR="005E750C" w:rsidRPr="00AC1FEA" w:rsidRDefault="005E750C" w:rsidP="007D7E2A">
            <w:pPr>
              <w:pStyle w:val="ds-markdown-paragraph"/>
              <w:spacing w:before="0" w:beforeAutospacing="0" w:after="0" w:afterAutospacing="0"/>
            </w:pPr>
            <w:r w:rsidRPr="00AC1FEA">
              <w:t>Познавательная рефлексия</w:t>
            </w:r>
          </w:p>
        </w:tc>
        <w:tc>
          <w:tcPr>
            <w:tcW w:w="11198" w:type="dxa"/>
            <w:vAlign w:val="center"/>
          </w:tcPr>
          <w:p w14:paraId="06356910" w14:textId="77777777" w:rsidR="005E750C" w:rsidRPr="00AC1FEA" w:rsidRDefault="005E750C" w:rsidP="007D7E2A">
            <w:pPr>
              <w:pStyle w:val="ds-markdown-paragraph"/>
              <w:spacing w:before="0" w:beforeAutospacing="0" w:after="0" w:afterAutospacing="0"/>
            </w:pPr>
            <w:r w:rsidRPr="00AC1FEA">
              <w:t>Главный фактор перехода к максимальным баллам. Обязательный этап самопроверки после написания сочинения. Проверка не только орфографии, но и логики, речевой избыточности, соответствия теме.</w:t>
            </w:r>
          </w:p>
        </w:tc>
      </w:tr>
      <w:tr w:rsidR="005E750C" w:rsidRPr="00AC1FEA" w14:paraId="4F22CF33" w14:textId="77777777" w:rsidTr="007D7E2A">
        <w:tc>
          <w:tcPr>
            <w:tcW w:w="1371" w:type="dxa"/>
            <w:vAlign w:val="center"/>
          </w:tcPr>
          <w:p w14:paraId="54735AE5" w14:textId="77777777" w:rsidR="005E750C" w:rsidRPr="00AC1FEA" w:rsidRDefault="005E750C" w:rsidP="007D7E2A">
            <w:pPr>
              <w:pStyle w:val="ds-markdown-paragraph"/>
              <w:spacing w:before="0" w:beforeAutospacing="0" w:after="0" w:afterAutospacing="0"/>
              <w:rPr>
                <w:rStyle w:val="af6"/>
                <w:b w:val="0"/>
                <w:bCs w:val="0"/>
              </w:rPr>
            </w:pPr>
            <w:r w:rsidRPr="00AC1FEA">
              <w:rPr>
                <w:rStyle w:val="af6"/>
                <w:b w:val="0"/>
                <w:bCs w:val="0"/>
              </w:rPr>
              <w:t>3.1.2</w:t>
            </w:r>
          </w:p>
        </w:tc>
        <w:tc>
          <w:tcPr>
            <w:tcW w:w="2877" w:type="dxa"/>
            <w:vAlign w:val="center"/>
          </w:tcPr>
          <w:p w14:paraId="6872F65B" w14:textId="77777777" w:rsidR="005E750C" w:rsidRPr="00AC1FEA" w:rsidRDefault="005E750C" w:rsidP="007D7E2A">
            <w:pPr>
              <w:pStyle w:val="ds-markdown-paragraph"/>
              <w:spacing w:before="0" w:beforeAutospacing="0" w:after="0" w:afterAutospacing="0"/>
            </w:pPr>
            <w:r w:rsidRPr="00AC1FEA">
              <w:t>Планирование решения</w:t>
            </w:r>
          </w:p>
        </w:tc>
        <w:tc>
          <w:tcPr>
            <w:tcW w:w="11198" w:type="dxa"/>
            <w:vAlign w:val="center"/>
          </w:tcPr>
          <w:p w14:paraId="1D61E1DE" w14:textId="77777777" w:rsidR="005E750C" w:rsidRPr="00AC1FEA" w:rsidRDefault="005E750C" w:rsidP="007D7E2A">
            <w:pPr>
              <w:pStyle w:val="ds-markdown-paragraph"/>
              <w:spacing w:before="0" w:beforeAutospacing="0" w:after="0" w:afterAutospacing="0"/>
            </w:pPr>
            <w:r w:rsidRPr="00AC1FEA">
              <w:t>Жёсткий тайм-менеджмент. На сочинение (задание 11) должно уходить не менее </w:t>
            </w:r>
            <w:r w:rsidRPr="00AC1FEA">
              <w:rPr>
                <w:rStyle w:val="af6"/>
                <w:b w:val="0"/>
                <w:bCs w:val="0"/>
              </w:rPr>
              <w:t>60–70 минут</w:t>
            </w:r>
            <w:r w:rsidRPr="00AC1FEA">
              <w:t>. Невыполнение этого плана ведёт к потере баллов в первой части.</w:t>
            </w:r>
          </w:p>
        </w:tc>
      </w:tr>
    </w:tbl>
    <w:p w14:paraId="0573B14C" w14:textId="77777777" w:rsidR="005E750C" w:rsidRPr="00AC1FEA" w:rsidRDefault="005E750C" w:rsidP="005E750C">
      <w:pPr>
        <w:pStyle w:val="ds-markdown-paragraph"/>
        <w:shd w:val="clear" w:color="auto" w:fill="FFFFFF"/>
        <w:spacing w:before="0" w:beforeAutospacing="0" w:after="0" w:afterAutospacing="0"/>
        <w:rPr>
          <w:color w:val="0F1115"/>
        </w:rPr>
      </w:pPr>
    </w:p>
    <w:p w14:paraId="426554F3"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3. Практические рекомендации по организации работы</w:t>
      </w:r>
    </w:p>
    <w:p w14:paraId="4478CBCA" w14:textId="77777777" w:rsidR="005E750C" w:rsidRPr="00AC1FEA" w:rsidRDefault="005E750C" w:rsidP="005E750C">
      <w:pPr>
        <w:pStyle w:val="ds-markdown-paragraph"/>
        <w:shd w:val="clear" w:color="auto" w:fill="FFFFFF"/>
        <w:spacing w:before="0" w:beforeAutospacing="0" w:after="0" w:afterAutospacing="0"/>
        <w:rPr>
          <w:color w:val="0F1115"/>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8"/>
        <w:gridCol w:w="7655"/>
      </w:tblGrid>
      <w:tr w:rsidR="005E750C" w:rsidRPr="00AC1FEA" w14:paraId="0335EE20" w14:textId="77777777" w:rsidTr="007D7E2A">
        <w:trPr>
          <w:tblHeader/>
        </w:trPr>
        <w:tc>
          <w:tcPr>
            <w:tcW w:w="7508" w:type="dxa"/>
            <w:tcMar>
              <w:top w:w="150" w:type="dxa"/>
              <w:left w:w="0" w:type="dxa"/>
              <w:bottom w:w="150" w:type="dxa"/>
              <w:right w:w="240" w:type="dxa"/>
            </w:tcMar>
            <w:vAlign w:val="center"/>
            <w:hideMark/>
          </w:tcPr>
          <w:p w14:paraId="692ED23B" w14:textId="77777777" w:rsidR="005E750C" w:rsidRPr="00AC1FEA" w:rsidRDefault="005E750C" w:rsidP="007D7E2A">
            <w:pPr>
              <w:jc w:val="center"/>
            </w:pPr>
            <w:r w:rsidRPr="00AC1FEA">
              <w:t>Рекомендация</w:t>
            </w:r>
          </w:p>
        </w:tc>
        <w:tc>
          <w:tcPr>
            <w:tcW w:w="7655" w:type="dxa"/>
            <w:tcMar>
              <w:top w:w="150" w:type="dxa"/>
              <w:left w:w="240" w:type="dxa"/>
              <w:bottom w:w="150" w:type="dxa"/>
              <w:right w:w="240" w:type="dxa"/>
            </w:tcMar>
            <w:vAlign w:val="center"/>
            <w:hideMark/>
          </w:tcPr>
          <w:p w14:paraId="44441712" w14:textId="77777777" w:rsidR="005E750C" w:rsidRPr="00AC1FEA" w:rsidRDefault="005E750C" w:rsidP="007D7E2A">
            <w:pPr>
              <w:jc w:val="center"/>
            </w:pPr>
            <w:r w:rsidRPr="00AC1FEA">
              <w:t>Конкретные приёмы</w:t>
            </w:r>
          </w:p>
        </w:tc>
      </w:tr>
      <w:tr w:rsidR="005E750C" w:rsidRPr="00AC1FEA" w14:paraId="721A0F31" w14:textId="77777777" w:rsidTr="007D7E2A">
        <w:trPr>
          <w:tblHeader/>
        </w:trPr>
        <w:tc>
          <w:tcPr>
            <w:tcW w:w="15163" w:type="dxa"/>
            <w:gridSpan w:val="2"/>
            <w:tcMar>
              <w:top w:w="150" w:type="dxa"/>
              <w:left w:w="0" w:type="dxa"/>
              <w:bottom w:w="150" w:type="dxa"/>
              <w:right w:w="240" w:type="dxa"/>
            </w:tcMar>
            <w:vAlign w:val="center"/>
          </w:tcPr>
          <w:p w14:paraId="46FCFA45" w14:textId="77777777" w:rsidR="005E750C" w:rsidRPr="00AC1FEA" w:rsidRDefault="005E750C" w:rsidP="007D7E2A">
            <w:r w:rsidRPr="00AC1FEA">
              <w:rPr>
                <w:rStyle w:val="af6"/>
                <w:b w:val="0"/>
                <w:bCs w:val="0"/>
                <w:color w:val="0F1115"/>
              </w:rPr>
              <w:t>1. Развитие навыка многоаспектного анализа художественного произведения</w:t>
            </w:r>
          </w:p>
        </w:tc>
      </w:tr>
      <w:tr w:rsidR="005E750C" w:rsidRPr="00AC1FEA" w14:paraId="0383C7C5" w14:textId="77777777" w:rsidTr="007D7E2A">
        <w:tc>
          <w:tcPr>
            <w:tcW w:w="7508" w:type="dxa"/>
            <w:tcMar>
              <w:top w:w="150" w:type="dxa"/>
              <w:left w:w="0" w:type="dxa"/>
              <w:bottom w:w="150" w:type="dxa"/>
              <w:right w:w="240" w:type="dxa"/>
            </w:tcMar>
            <w:vAlign w:val="center"/>
            <w:hideMark/>
          </w:tcPr>
          <w:p w14:paraId="6CC5D1BF" w14:textId="77777777" w:rsidR="005E750C" w:rsidRPr="00AC1FEA" w:rsidRDefault="005E750C" w:rsidP="007D7E2A">
            <w:r w:rsidRPr="00AC1FEA">
              <w:t>Использовать задания, требующие обращения к теоретико-литературным понятиям не только на уровне упоминания, но и на уровне анализа их функций в текстах</w:t>
            </w:r>
          </w:p>
        </w:tc>
        <w:tc>
          <w:tcPr>
            <w:tcW w:w="7655" w:type="dxa"/>
            <w:tcMar>
              <w:top w:w="150" w:type="dxa"/>
              <w:left w:w="240" w:type="dxa"/>
              <w:bottom w:w="150" w:type="dxa"/>
              <w:right w:w="0" w:type="dxa"/>
            </w:tcMar>
            <w:vAlign w:val="center"/>
            <w:hideMark/>
          </w:tcPr>
          <w:p w14:paraId="7C0C6B78" w14:textId="77777777" w:rsidR="005E750C" w:rsidRPr="00AC1FEA" w:rsidRDefault="005E750C" w:rsidP="007D7E2A">
            <w:r w:rsidRPr="00AC1FEA">
              <w:rPr>
                <w:rStyle w:val="af7"/>
              </w:rPr>
              <w:t>«Объясните, как использование автором приёма антитезы помогает раскрыть основную мысль произведения»</w:t>
            </w:r>
          </w:p>
        </w:tc>
      </w:tr>
      <w:tr w:rsidR="005E750C" w:rsidRPr="00AC1FEA" w14:paraId="7962B7F8" w14:textId="77777777" w:rsidTr="007D7E2A">
        <w:tc>
          <w:tcPr>
            <w:tcW w:w="7508" w:type="dxa"/>
            <w:tcMar>
              <w:top w:w="150" w:type="dxa"/>
              <w:left w:w="0" w:type="dxa"/>
              <w:bottom w:w="150" w:type="dxa"/>
              <w:right w:w="240" w:type="dxa"/>
            </w:tcMar>
            <w:vAlign w:val="center"/>
            <w:hideMark/>
          </w:tcPr>
          <w:p w14:paraId="719376B4" w14:textId="77777777" w:rsidR="005E750C" w:rsidRPr="00AC1FEA" w:rsidRDefault="005E750C" w:rsidP="007D7E2A">
            <w:r w:rsidRPr="00AC1FEA">
              <w:t>Организовывать работу по самостоятельной интерпретации и многоаспектному анализу незнакомых художественных произведений</w:t>
            </w:r>
          </w:p>
        </w:tc>
        <w:tc>
          <w:tcPr>
            <w:tcW w:w="7655" w:type="dxa"/>
            <w:tcMar>
              <w:top w:w="150" w:type="dxa"/>
              <w:left w:w="240" w:type="dxa"/>
              <w:bottom w:w="150" w:type="dxa"/>
              <w:right w:w="0" w:type="dxa"/>
            </w:tcMar>
            <w:vAlign w:val="center"/>
            <w:hideMark/>
          </w:tcPr>
          <w:p w14:paraId="413DC2B0" w14:textId="77777777" w:rsidR="005E750C" w:rsidRPr="00AC1FEA" w:rsidRDefault="005E750C" w:rsidP="007D7E2A">
            <w:r w:rsidRPr="00AC1FEA">
              <w:t>Включать в уроки анализ стихотворений, не входящих в школьную программу, но соответствующих тематике изучаемого периода</w:t>
            </w:r>
          </w:p>
        </w:tc>
      </w:tr>
      <w:tr w:rsidR="005E750C" w:rsidRPr="00AC1FEA" w14:paraId="0B4A8196" w14:textId="77777777" w:rsidTr="007D7E2A">
        <w:tc>
          <w:tcPr>
            <w:tcW w:w="7508" w:type="dxa"/>
            <w:tcMar>
              <w:top w:w="150" w:type="dxa"/>
              <w:left w:w="0" w:type="dxa"/>
              <w:bottom w:w="150" w:type="dxa"/>
              <w:right w:w="240" w:type="dxa"/>
            </w:tcMar>
            <w:vAlign w:val="center"/>
            <w:hideMark/>
          </w:tcPr>
          <w:p w14:paraId="5B38A3B9" w14:textId="77777777" w:rsidR="005E750C" w:rsidRPr="00AC1FEA" w:rsidRDefault="005E750C" w:rsidP="007D7E2A">
            <w:r w:rsidRPr="00AC1FEA">
              <w:t>Обращать внимание на историко-культурный контекст на каждом этапе изучения школьного курса литературы</w:t>
            </w:r>
          </w:p>
        </w:tc>
        <w:tc>
          <w:tcPr>
            <w:tcW w:w="7655" w:type="dxa"/>
            <w:tcMar>
              <w:top w:w="150" w:type="dxa"/>
              <w:left w:w="240" w:type="dxa"/>
              <w:bottom w:w="150" w:type="dxa"/>
              <w:right w:w="0" w:type="dxa"/>
            </w:tcMar>
            <w:vAlign w:val="center"/>
            <w:hideMark/>
          </w:tcPr>
          <w:p w14:paraId="26EDC926" w14:textId="77777777" w:rsidR="005E750C" w:rsidRPr="00AC1FEA" w:rsidRDefault="005E750C" w:rsidP="007D7E2A">
            <w:r w:rsidRPr="00AC1FEA">
              <w:rPr>
                <w:rStyle w:val="af7"/>
              </w:rPr>
              <w:t>«Как исторические события эпохи отразились на проблематике произведения?»</w:t>
            </w:r>
          </w:p>
        </w:tc>
      </w:tr>
      <w:tr w:rsidR="005E750C" w:rsidRPr="00AC1FEA" w14:paraId="2CB6FE11" w14:textId="77777777" w:rsidTr="007D7E2A">
        <w:tc>
          <w:tcPr>
            <w:tcW w:w="7508" w:type="dxa"/>
            <w:tcMar>
              <w:top w:w="150" w:type="dxa"/>
              <w:left w:w="0" w:type="dxa"/>
              <w:bottom w:w="150" w:type="dxa"/>
              <w:right w:w="240" w:type="dxa"/>
            </w:tcMar>
            <w:vAlign w:val="center"/>
            <w:hideMark/>
          </w:tcPr>
          <w:p w14:paraId="445A159C" w14:textId="77777777" w:rsidR="005E750C" w:rsidRPr="00AC1FEA" w:rsidRDefault="005E750C" w:rsidP="007D7E2A">
            <w:r w:rsidRPr="00AC1FEA">
              <w:t>Создавать проблемные ситуации для выявления диалога эпох</w:t>
            </w:r>
          </w:p>
        </w:tc>
        <w:tc>
          <w:tcPr>
            <w:tcW w:w="7655" w:type="dxa"/>
            <w:tcMar>
              <w:top w:w="150" w:type="dxa"/>
              <w:left w:w="240" w:type="dxa"/>
              <w:bottom w:w="150" w:type="dxa"/>
              <w:right w:w="0" w:type="dxa"/>
            </w:tcMar>
            <w:vAlign w:val="center"/>
            <w:hideMark/>
          </w:tcPr>
          <w:p w14:paraId="4EFBCB67" w14:textId="77777777" w:rsidR="005E750C" w:rsidRPr="00AC1FEA" w:rsidRDefault="005E750C" w:rsidP="007D7E2A">
            <w:r w:rsidRPr="00AC1FEA">
              <w:t>Когда второе произведение переосмысляет эстетический или нравственный эталон первого (например, «Слово о полку Игореве» и «Война и мир»)</w:t>
            </w:r>
          </w:p>
        </w:tc>
      </w:tr>
    </w:tbl>
    <w:p w14:paraId="033DAF3E"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2. Совершенствование сопоставительного анализа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8"/>
        <w:gridCol w:w="7655"/>
      </w:tblGrid>
      <w:tr w:rsidR="005E750C" w:rsidRPr="00AC1FEA" w14:paraId="19E2477A" w14:textId="77777777" w:rsidTr="007D7E2A">
        <w:tc>
          <w:tcPr>
            <w:tcW w:w="7508" w:type="dxa"/>
            <w:tcMar>
              <w:top w:w="150" w:type="dxa"/>
              <w:left w:w="0" w:type="dxa"/>
              <w:bottom w:w="150" w:type="dxa"/>
              <w:right w:w="240" w:type="dxa"/>
            </w:tcMar>
            <w:vAlign w:val="center"/>
            <w:hideMark/>
          </w:tcPr>
          <w:p w14:paraId="70788190" w14:textId="77777777" w:rsidR="005E750C" w:rsidRPr="00AC1FEA" w:rsidRDefault="005E750C" w:rsidP="007D7E2A">
            <w:r w:rsidRPr="00AC1FEA">
              <w:t>Расширять границы в выборе оснований для сопоставления</w:t>
            </w:r>
          </w:p>
        </w:tc>
        <w:tc>
          <w:tcPr>
            <w:tcW w:w="7655" w:type="dxa"/>
            <w:tcMar>
              <w:top w:w="150" w:type="dxa"/>
              <w:left w:w="240" w:type="dxa"/>
              <w:bottom w:w="150" w:type="dxa"/>
              <w:right w:w="0" w:type="dxa"/>
            </w:tcMar>
            <w:vAlign w:val="center"/>
            <w:hideMark/>
          </w:tcPr>
          <w:p w14:paraId="5A0F5950" w14:textId="77777777" w:rsidR="005E750C" w:rsidRPr="00AC1FEA" w:rsidRDefault="005E750C" w:rsidP="007D7E2A">
            <w:r w:rsidRPr="00AC1FEA">
              <w:t>Типологические сближения, мотивный анализ, эволюция жанров. Сопоставление систем мотивов, пространственно-временной организации (</w:t>
            </w:r>
            <w:proofErr w:type="spellStart"/>
            <w:r w:rsidRPr="00AC1FEA">
              <w:t>хронотопа</w:t>
            </w:r>
            <w:proofErr w:type="spellEnd"/>
            <w:r w:rsidRPr="00AC1FEA">
              <w:t>) и нарративных стратегий</w:t>
            </w:r>
          </w:p>
        </w:tc>
      </w:tr>
      <w:tr w:rsidR="005E750C" w:rsidRPr="00AC1FEA" w14:paraId="4AFCD9BB" w14:textId="77777777" w:rsidTr="007D7E2A">
        <w:tc>
          <w:tcPr>
            <w:tcW w:w="7508" w:type="dxa"/>
            <w:tcMar>
              <w:top w:w="150" w:type="dxa"/>
              <w:left w:w="0" w:type="dxa"/>
              <w:bottom w:w="150" w:type="dxa"/>
              <w:right w:w="240" w:type="dxa"/>
            </w:tcMar>
            <w:vAlign w:val="center"/>
            <w:hideMark/>
          </w:tcPr>
          <w:p w14:paraId="18DCDF00" w14:textId="77777777" w:rsidR="005E750C" w:rsidRPr="00AC1FEA" w:rsidRDefault="005E750C" w:rsidP="007D7E2A">
            <w:r w:rsidRPr="00AC1FEA">
              <w:t>Привлекать данные истории, культуры, философии и психологии для объяснения различий в текстах</w:t>
            </w:r>
          </w:p>
        </w:tc>
        <w:tc>
          <w:tcPr>
            <w:tcW w:w="7655" w:type="dxa"/>
            <w:tcMar>
              <w:top w:w="150" w:type="dxa"/>
              <w:left w:w="240" w:type="dxa"/>
              <w:bottom w:w="150" w:type="dxa"/>
              <w:right w:w="0" w:type="dxa"/>
            </w:tcMar>
            <w:vAlign w:val="center"/>
            <w:hideMark/>
          </w:tcPr>
          <w:p w14:paraId="6C63C802" w14:textId="77777777" w:rsidR="005E750C" w:rsidRPr="00AC1FEA" w:rsidRDefault="005E750C" w:rsidP="007D7E2A">
            <w:r w:rsidRPr="00AC1FEA">
              <w:t>Междисциплинарный подход</w:t>
            </w:r>
            <w:proofErr w:type="gramStart"/>
            <w:r w:rsidRPr="00AC1FEA">
              <w:t>: </w:t>
            </w:r>
            <w:r w:rsidRPr="00AC1FEA">
              <w:rPr>
                <w:rStyle w:val="af7"/>
              </w:rPr>
              <w:t>»Как</w:t>
            </w:r>
            <w:proofErr w:type="gramEnd"/>
            <w:r w:rsidRPr="00AC1FEA">
              <w:rPr>
                <w:rStyle w:val="af7"/>
              </w:rPr>
              <w:t xml:space="preserve"> философские идеи эпохи отразились в художественной структуре произведения?»</w:t>
            </w:r>
          </w:p>
        </w:tc>
      </w:tr>
      <w:tr w:rsidR="005E750C" w:rsidRPr="00AC1FEA" w14:paraId="476C3AA5" w14:textId="77777777" w:rsidTr="007D7E2A">
        <w:tc>
          <w:tcPr>
            <w:tcW w:w="7508" w:type="dxa"/>
            <w:tcMar>
              <w:top w:w="150" w:type="dxa"/>
              <w:left w:w="0" w:type="dxa"/>
              <w:bottom w:w="150" w:type="dxa"/>
              <w:right w:w="240" w:type="dxa"/>
            </w:tcMar>
            <w:vAlign w:val="center"/>
            <w:hideMark/>
          </w:tcPr>
          <w:p w14:paraId="6139AF14" w14:textId="77777777" w:rsidR="005E750C" w:rsidRPr="00AC1FEA" w:rsidRDefault="005E750C" w:rsidP="007D7E2A">
            <w:r w:rsidRPr="00AC1FEA">
              <w:t>Использовать статьи критиков как образцы сопоставительного анализа</w:t>
            </w:r>
          </w:p>
        </w:tc>
        <w:tc>
          <w:tcPr>
            <w:tcW w:w="7655" w:type="dxa"/>
            <w:tcMar>
              <w:top w:w="150" w:type="dxa"/>
              <w:left w:w="240" w:type="dxa"/>
              <w:bottom w:w="150" w:type="dxa"/>
              <w:right w:w="0" w:type="dxa"/>
            </w:tcMar>
            <w:vAlign w:val="center"/>
            <w:hideMark/>
          </w:tcPr>
          <w:p w14:paraId="7CFE6B6D" w14:textId="77777777" w:rsidR="005E750C" w:rsidRPr="00AC1FEA" w:rsidRDefault="005E750C" w:rsidP="007D7E2A">
            <w:r w:rsidRPr="00AC1FEA">
              <w:t>Работа с фрагментами статей В.Г. Белинского, Н.А. Добролюбова, Д.И. Писарева</w:t>
            </w:r>
          </w:p>
        </w:tc>
      </w:tr>
    </w:tbl>
    <w:p w14:paraId="1E12A422"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lastRenderedPageBreak/>
        <w:t>3. Углублённая работа с теоретико-литературными понятиями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8"/>
        <w:gridCol w:w="7655"/>
      </w:tblGrid>
      <w:tr w:rsidR="005E750C" w:rsidRPr="00AC1FEA" w14:paraId="3957D40C" w14:textId="77777777" w:rsidTr="007D7E2A">
        <w:tc>
          <w:tcPr>
            <w:tcW w:w="7508" w:type="dxa"/>
            <w:tcMar>
              <w:top w:w="150" w:type="dxa"/>
              <w:left w:w="0" w:type="dxa"/>
              <w:bottom w:w="150" w:type="dxa"/>
              <w:right w:w="240" w:type="dxa"/>
            </w:tcMar>
            <w:vAlign w:val="center"/>
            <w:hideMark/>
          </w:tcPr>
          <w:p w14:paraId="4C2F7E2C" w14:textId="77777777" w:rsidR="005E750C" w:rsidRPr="00AC1FEA" w:rsidRDefault="005E750C" w:rsidP="007D7E2A">
            <w:r w:rsidRPr="00AC1FEA">
              <w:t>Практиковать написание мини-сочинений с использованием терминов и понятий</w:t>
            </w:r>
          </w:p>
        </w:tc>
        <w:tc>
          <w:tcPr>
            <w:tcW w:w="7655" w:type="dxa"/>
            <w:tcMar>
              <w:top w:w="150" w:type="dxa"/>
              <w:left w:w="240" w:type="dxa"/>
              <w:bottom w:w="150" w:type="dxa"/>
              <w:right w:w="0" w:type="dxa"/>
            </w:tcMar>
            <w:vAlign w:val="center"/>
            <w:hideMark/>
          </w:tcPr>
          <w:p w14:paraId="5508454F" w14:textId="77777777" w:rsidR="005E750C" w:rsidRPr="00AC1FEA" w:rsidRDefault="005E750C" w:rsidP="007D7E2A">
            <w:r w:rsidRPr="00AC1FEA">
              <w:rPr>
                <w:rStyle w:val="af7"/>
              </w:rPr>
              <w:t>«Используя литературоведческую терминологию, докажите, что произведение принадлежит к определённому литературному направлению»</w:t>
            </w:r>
          </w:p>
        </w:tc>
      </w:tr>
      <w:tr w:rsidR="005E750C" w:rsidRPr="00AC1FEA" w14:paraId="2F773561" w14:textId="77777777" w:rsidTr="007D7E2A">
        <w:tc>
          <w:tcPr>
            <w:tcW w:w="7508" w:type="dxa"/>
            <w:tcMar>
              <w:top w:w="150" w:type="dxa"/>
              <w:left w:w="0" w:type="dxa"/>
              <w:bottom w:w="150" w:type="dxa"/>
              <w:right w:w="240" w:type="dxa"/>
            </w:tcMar>
            <w:vAlign w:val="center"/>
            <w:hideMark/>
          </w:tcPr>
          <w:p w14:paraId="796E9CDC" w14:textId="77777777" w:rsidR="005E750C" w:rsidRPr="00AC1FEA" w:rsidRDefault="005E750C" w:rsidP="007D7E2A">
            <w:r w:rsidRPr="00AC1FEA">
              <w:t>Проводить тренинги по соотнесению термина с его определением и по включению терминов в контекст развёрнутых письменных высказываний</w:t>
            </w:r>
          </w:p>
        </w:tc>
        <w:tc>
          <w:tcPr>
            <w:tcW w:w="7655" w:type="dxa"/>
            <w:tcMar>
              <w:top w:w="150" w:type="dxa"/>
              <w:left w:w="240" w:type="dxa"/>
              <w:bottom w:w="150" w:type="dxa"/>
              <w:right w:w="0" w:type="dxa"/>
            </w:tcMar>
            <w:vAlign w:val="center"/>
            <w:hideMark/>
          </w:tcPr>
          <w:p w14:paraId="23848F39" w14:textId="77777777" w:rsidR="005E750C" w:rsidRPr="00AC1FEA" w:rsidRDefault="005E750C" w:rsidP="007D7E2A">
            <w:r w:rsidRPr="00AC1FEA">
              <w:t>«Терминологический диктант» с обязательным комментарием функциональной роли термина</w:t>
            </w:r>
          </w:p>
        </w:tc>
      </w:tr>
      <w:tr w:rsidR="005E750C" w:rsidRPr="00AC1FEA" w14:paraId="585C74DF" w14:textId="77777777" w:rsidTr="007D7E2A">
        <w:tc>
          <w:tcPr>
            <w:tcW w:w="7508" w:type="dxa"/>
            <w:tcMar>
              <w:top w:w="150" w:type="dxa"/>
              <w:left w:w="0" w:type="dxa"/>
              <w:bottom w:w="150" w:type="dxa"/>
              <w:right w:w="240" w:type="dxa"/>
            </w:tcMar>
            <w:vAlign w:val="center"/>
            <w:hideMark/>
          </w:tcPr>
          <w:p w14:paraId="0B47A282" w14:textId="77777777" w:rsidR="005E750C" w:rsidRPr="00AC1FEA" w:rsidRDefault="005E750C" w:rsidP="007D7E2A">
            <w:r w:rsidRPr="00AC1FEA">
              <w:t>Работать с кардинальными понятиями: род, жанр, течение, направление, метод, стиль</w:t>
            </w:r>
          </w:p>
        </w:tc>
        <w:tc>
          <w:tcPr>
            <w:tcW w:w="7655" w:type="dxa"/>
            <w:tcMar>
              <w:top w:w="150" w:type="dxa"/>
              <w:left w:w="240" w:type="dxa"/>
              <w:bottom w:w="150" w:type="dxa"/>
              <w:right w:w="0" w:type="dxa"/>
            </w:tcMar>
            <w:vAlign w:val="center"/>
            <w:hideMark/>
          </w:tcPr>
          <w:p w14:paraId="563207A7" w14:textId="77777777" w:rsidR="005E750C" w:rsidRPr="00AC1FEA" w:rsidRDefault="005E750C" w:rsidP="007D7E2A">
            <w:r w:rsidRPr="00AC1FEA">
              <w:t>Составление концептуальных таблиц, фиксирующих связи (например, «персонаж → деталь → функция»)</w:t>
            </w:r>
          </w:p>
        </w:tc>
      </w:tr>
    </w:tbl>
    <w:p w14:paraId="6DFC7BBB"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4. Формирование речевой культуры</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8"/>
        <w:gridCol w:w="7655"/>
      </w:tblGrid>
      <w:tr w:rsidR="005E750C" w:rsidRPr="00AC1FEA" w14:paraId="10D84AB3" w14:textId="77777777" w:rsidTr="007D7E2A">
        <w:tc>
          <w:tcPr>
            <w:tcW w:w="7508" w:type="dxa"/>
            <w:tcMar>
              <w:top w:w="150" w:type="dxa"/>
              <w:left w:w="0" w:type="dxa"/>
              <w:bottom w:w="150" w:type="dxa"/>
              <w:right w:w="240" w:type="dxa"/>
            </w:tcMar>
            <w:vAlign w:val="center"/>
            <w:hideMark/>
          </w:tcPr>
          <w:p w14:paraId="0A23A448" w14:textId="77777777" w:rsidR="005E750C" w:rsidRPr="00AC1FEA" w:rsidRDefault="005E750C" w:rsidP="007D7E2A">
            <w:r w:rsidRPr="00AC1FEA">
              <w:t>Ввести обязательный этап «Редактор» после написания черновика сочинения</w:t>
            </w:r>
          </w:p>
        </w:tc>
        <w:tc>
          <w:tcPr>
            <w:tcW w:w="7655" w:type="dxa"/>
            <w:tcMar>
              <w:top w:w="150" w:type="dxa"/>
              <w:left w:w="240" w:type="dxa"/>
              <w:bottom w:w="150" w:type="dxa"/>
              <w:right w:w="0" w:type="dxa"/>
            </w:tcMar>
            <w:vAlign w:val="center"/>
            <w:hideMark/>
          </w:tcPr>
          <w:p w14:paraId="14620EA3" w14:textId="77777777" w:rsidR="005E750C" w:rsidRPr="00AC1FEA" w:rsidRDefault="005E750C" w:rsidP="007D7E2A">
            <w:r w:rsidRPr="00AC1FEA">
              <w:t>Целенаправленно искать и исправлять: плеоназмы, тавтологию, нарушение лексической сочетаемости, штампы</w:t>
            </w:r>
          </w:p>
        </w:tc>
      </w:tr>
      <w:tr w:rsidR="005E750C" w:rsidRPr="00AC1FEA" w14:paraId="659B3B32" w14:textId="77777777" w:rsidTr="007D7E2A">
        <w:tc>
          <w:tcPr>
            <w:tcW w:w="7508" w:type="dxa"/>
            <w:tcMar>
              <w:top w:w="150" w:type="dxa"/>
              <w:left w:w="0" w:type="dxa"/>
              <w:bottom w:w="150" w:type="dxa"/>
              <w:right w:w="240" w:type="dxa"/>
            </w:tcMar>
            <w:vAlign w:val="center"/>
            <w:hideMark/>
          </w:tcPr>
          <w:p w14:paraId="54B67371" w14:textId="77777777" w:rsidR="005E750C" w:rsidRPr="00AC1FEA" w:rsidRDefault="005E750C" w:rsidP="007D7E2A">
            <w:r w:rsidRPr="00AC1FEA">
              <w:t>Работать над расширением словарного запаса и стилистическим разнообразием</w:t>
            </w:r>
          </w:p>
        </w:tc>
        <w:tc>
          <w:tcPr>
            <w:tcW w:w="7655" w:type="dxa"/>
            <w:tcMar>
              <w:top w:w="150" w:type="dxa"/>
              <w:left w:w="240" w:type="dxa"/>
              <w:bottom w:w="150" w:type="dxa"/>
              <w:right w:w="0" w:type="dxa"/>
            </w:tcMar>
            <w:vAlign w:val="center"/>
            <w:hideMark/>
          </w:tcPr>
          <w:p w14:paraId="76779BA7" w14:textId="77777777" w:rsidR="005E750C" w:rsidRPr="00AC1FEA" w:rsidRDefault="005E750C" w:rsidP="007D7E2A">
            <w:r w:rsidRPr="00AC1FEA">
              <w:t>Анализ и исправление речевых ошибок в чужих текстах, упражнения на подбор синонимов</w:t>
            </w:r>
          </w:p>
        </w:tc>
      </w:tr>
      <w:tr w:rsidR="005E750C" w:rsidRPr="00AC1FEA" w14:paraId="404002A9" w14:textId="77777777" w:rsidTr="007D7E2A">
        <w:tc>
          <w:tcPr>
            <w:tcW w:w="7508" w:type="dxa"/>
            <w:tcMar>
              <w:top w:w="150" w:type="dxa"/>
              <w:left w:w="0" w:type="dxa"/>
              <w:bottom w:w="150" w:type="dxa"/>
              <w:right w:w="240" w:type="dxa"/>
            </w:tcMar>
            <w:vAlign w:val="center"/>
            <w:hideMark/>
          </w:tcPr>
          <w:p w14:paraId="0F3ACBCD" w14:textId="77777777" w:rsidR="005E750C" w:rsidRPr="00AC1FEA" w:rsidRDefault="005E750C" w:rsidP="007D7E2A">
            <w:r w:rsidRPr="00AC1FEA">
              <w:t>Обращаться к произведениям новой и новейшей литературы, актуализировать взаимосвязь разных видов искусства</w:t>
            </w:r>
          </w:p>
        </w:tc>
        <w:tc>
          <w:tcPr>
            <w:tcW w:w="7655" w:type="dxa"/>
            <w:tcMar>
              <w:top w:w="150" w:type="dxa"/>
              <w:left w:w="240" w:type="dxa"/>
              <w:bottom w:w="150" w:type="dxa"/>
              <w:right w:w="0" w:type="dxa"/>
            </w:tcMar>
            <w:vAlign w:val="center"/>
            <w:hideMark/>
          </w:tcPr>
          <w:p w14:paraId="5DA93AC2" w14:textId="77777777" w:rsidR="005E750C" w:rsidRPr="00AC1FEA" w:rsidRDefault="005E750C" w:rsidP="007D7E2A">
            <w:r w:rsidRPr="00AC1FEA">
              <w:t>Литература, кино, театр, живопись, музыка</w:t>
            </w:r>
            <w:proofErr w:type="gramStart"/>
            <w:r w:rsidRPr="00AC1FEA">
              <w:t>: </w:t>
            </w:r>
            <w:r w:rsidRPr="00AC1FEA">
              <w:rPr>
                <w:rStyle w:val="af7"/>
              </w:rPr>
              <w:t>»Сравните</w:t>
            </w:r>
            <w:proofErr w:type="gramEnd"/>
            <w:r w:rsidRPr="00AC1FEA">
              <w:rPr>
                <w:rStyle w:val="af7"/>
              </w:rPr>
              <w:t xml:space="preserve"> произведение с его экранизацией»</w:t>
            </w:r>
          </w:p>
        </w:tc>
      </w:tr>
    </w:tbl>
    <w:p w14:paraId="72B2F398"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5. Работа с ключевыми словами и маркерами текста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8"/>
        <w:gridCol w:w="7655"/>
      </w:tblGrid>
      <w:tr w:rsidR="005E750C" w:rsidRPr="00AC1FEA" w14:paraId="5EF93119" w14:textId="77777777" w:rsidTr="007D7E2A">
        <w:tc>
          <w:tcPr>
            <w:tcW w:w="7508" w:type="dxa"/>
            <w:tcMar>
              <w:top w:w="150" w:type="dxa"/>
              <w:left w:w="0" w:type="dxa"/>
              <w:bottom w:w="150" w:type="dxa"/>
              <w:right w:w="240" w:type="dxa"/>
            </w:tcMar>
            <w:vAlign w:val="center"/>
            <w:hideMark/>
          </w:tcPr>
          <w:p w14:paraId="56380521" w14:textId="77777777" w:rsidR="005E750C" w:rsidRPr="00AC1FEA" w:rsidRDefault="005E750C" w:rsidP="007D7E2A">
            <w:r w:rsidRPr="00AC1FEA">
              <w:t>Работать с маркерами текста по поиску ключевых слов</w:t>
            </w:r>
          </w:p>
        </w:tc>
        <w:tc>
          <w:tcPr>
            <w:tcW w:w="7655" w:type="dxa"/>
            <w:tcMar>
              <w:top w:w="150" w:type="dxa"/>
              <w:left w:w="240" w:type="dxa"/>
              <w:bottom w:w="150" w:type="dxa"/>
              <w:right w:w="0" w:type="dxa"/>
            </w:tcMar>
            <w:vAlign w:val="center"/>
            <w:hideMark/>
          </w:tcPr>
          <w:p w14:paraId="3E29A705" w14:textId="77777777" w:rsidR="005E750C" w:rsidRPr="00AC1FEA" w:rsidRDefault="005E750C" w:rsidP="007D7E2A">
            <w:r w:rsidRPr="00AC1FEA">
              <w:t>Определяющих эмоциональный тон текста или авторское отношение</w:t>
            </w:r>
          </w:p>
        </w:tc>
      </w:tr>
      <w:tr w:rsidR="005E750C" w:rsidRPr="00AC1FEA" w14:paraId="08590DF7" w14:textId="77777777" w:rsidTr="007D7E2A">
        <w:tc>
          <w:tcPr>
            <w:tcW w:w="7508" w:type="dxa"/>
            <w:tcMar>
              <w:top w:w="150" w:type="dxa"/>
              <w:left w:w="0" w:type="dxa"/>
              <w:bottom w:w="150" w:type="dxa"/>
              <w:right w:w="240" w:type="dxa"/>
            </w:tcMar>
            <w:vAlign w:val="center"/>
            <w:hideMark/>
          </w:tcPr>
          <w:p w14:paraId="18DD7476" w14:textId="77777777" w:rsidR="005E750C" w:rsidRPr="00AC1FEA" w:rsidRDefault="005E750C" w:rsidP="007D7E2A">
            <w:r w:rsidRPr="00AC1FEA">
              <w:t>Использовать составление концептуальных таблиц</w:t>
            </w:r>
          </w:p>
        </w:tc>
        <w:tc>
          <w:tcPr>
            <w:tcW w:w="7655" w:type="dxa"/>
            <w:tcMar>
              <w:top w:w="150" w:type="dxa"/>
              <w:left w:w="240" w:type="dxa"/>
              <w:bottom w:w="150" w:type="dxa"/>
              <w:right w:w="0" w:type="dxa"/>
            </w:tcMar>
            <w:vAlign w:val="center"/>
            <w:hideMark/>
          </w:tcPr>
          <w:p w14:paraId="02C98752" w14:textId="77777777" w:rsidR="005E750C" w:rsidRPr="00AC1FEA" w:rsidRDefault="005E750C" w:rsidP="007D7E2A">
            <w:r w:rsidRPr="00AC1FEA">
              <w:t>Фиксация связей (например, «персонаж → деталь → функция», «эпизод → мотив → идея»)</w:t>
            </w:r>
          </w:p>
        </w:tc>
      </w:tr>
    </w:tbl>
    <w:p w14:paraId="5B79608C" w14:textId="77777777" w:rsidR="005E750C" w:rsidRPr="00AC1FEA" w:rsidRDefault="005E750C" w:rsidP="005E750C">
      <w:pPr>
        <w:shd w:val="clear" w:color="auto" w:fill="FFFFFF"/>
        <w:rPr>
          <w:color w:val="0F1115"/>
        </w:rPr>
      </w:pPr>
    </w:p>
    <w:p w14:paraId="5A79C4F2"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Для преодоления рубежа в 100 баллов необходимо сместить фокус с </w:t>
      </w:r>
      <w:r w:rsidRPr="00AC1FEA">
        <w:rPr>
          <w:rStyle w:val="af6"/>
          <w:b w:val="0"/>
          <w:bCs w:val="0"/>
          <w:color w:val="0F1115"/>
        </w:rPr>
        <w:t>воспроизведения</w:t>
      </w:r>
      <w:r w:rsidRPr="00AC1FEA">
        <w:rPr>
          <w:color w:val="0F1115"/>
        </w:rPr>
        <w:t> знаний на </w:t>
      </w:r>
      <w:r w:rsidRPr="00AC1FEA">
        <w:rPr>
          <w:rStyle w:val="af6"/>
          <w:b w:val="0"/>
          <w:bCs w:val="0"/>
          <w:color w:val="0F1115"/>
        </w:rPr>
        <w:t>аналитическую интерпретацию</w:t>
      </w:r>
      <w:r w:rsidRPr="00AC1FEA">
        <w:rPr>
          <w:color w:val="0F1115"/>
        </w:rPr>
        <w:t>. Ключевыми становятся умения:</w:t>
      </w:r>
    </w:p>
    <w:p w14:paraId="0C8570A1" w14:textId="77777777" w:rsidR="005E750C" w:rsidRPr="00AC1FEA" w:rsidRDefault="005E750C" w:rsidP="005E750C">
      <w:pPr>
        <w:pStyle w:val="ds-markdown-paragraph"/>
        <w:numPr>
          <w:ilvl w:val="0"/>
          <w:numId w:val="132"/>
        </w:numPr>
        <w:shd w:val="clear" w:color="auto" w:fill="FFFFFF"/>
        <w:spacing w:before="0" w:beforeAutospacing="0" w:after="0" w:afterAutospacing="0"/>
        <w:rPr>
          <w:color w:val="0F1115"/>
        </w:rPr>
      </w:pPr>
      <w:r w:rsidRPr="00AC1FEA">
        <w:rPr>
          <w:rStyle w:val="af6"/>
          <w:b w:val="0"/>
          <w:bCs w:val="0"/>
          <w:color w:val="0F1115"/>
        </w:rPr>
        <w:t>Функционально</w:t>
      </w:r>
      <w:r w:rsidRPr="00AC1FEA">
        <w:rPr>
          <w:color w:val="0F1115"/>
        </w:rPr>
        <w:t> использовать литературоведческие термины (не называть, а анализировать их роль).</w:t>
      </w:r>
    </w:p>
    <w:p w14:paraId="763E7580" w14:textId="77777777" w:rsidR="005E750C" w:rsidRPr="00AC1FEA" w:rsidRDefault="005E750C" w:rsidP="005E750C">
      <w:pPr>
        <w:pStyle w:val="ds-markdown-paragraph"/>
        <w:numPr>
          <w:ilvl w:val="0"/>
          <w:numId w:val="132"/>
        </w:numPr>
        <w:shd w:val="clear" w:color="auto" w:fill="FFFFFF"/>
        <w:spacing w:before="0" w:beforeAutospacing="0" w:after="0" w:afterAutospacing="0"/>
        <w:rPr>
          <w:color w:val="0F1115"/>
        </w:rPr>
      </w:pPr>
      <w:r w:rsidRPr="00AC1FEA">
        <w:rPr>
          <w:rStyle w:val="af6"/>
          <w:b w:val="0"/>
          <w:bCs w:val="0"/>
          <w:color w:val="0F1115"/>
        </w:rPr>
        <w:t>Глубоко</w:t>
      </w:r>
      <w:r w:rsidRPr="00AC1FEA">
        <w:rPr>
          <w:color w:val="0F1115"/>
        </w:rPr>
        <w:t> анализировать лирический текст как систему (не отдельные тропы, а их взаимодействие).</w:t>
      </w:r>
    </w:p>
    <w:p w14:paraId="552EA55C" w14:textId="77777777" w:rsidR="005E750C" w:rsidRPr="00AC1FEA" w:rsidRDefault="005E750C" w:rsidP="005E750C">
      <w:pPr>
        <w:pStyle w:val="ds-markdown-paragraph"/>
        <w:numPr>
          <w:ilvl w:val="0"/>
          <w:numId w:val="132"/>
        </w:numPr>
        <w:shd w:val="clear" w:color="auto" w:fill="FFFFFF"/>
        <w:spacing w:before="0" w:beforeAutospacing="0" w:after="0" w:afterAutospacing="0"/>
        <w:rPr>
          <w:color w:val="0F1115"/>
        </w:rPr>
      </w:pPr>
      <w:r w:rsidRPr="00AC1FEA">
        <w:rPr>
          <w:color w:val="0F1115"/>
        </w:rPr>
        <w:t>Строить </w:t>
      </w:r>
      <w:r w:rsidRPr="00AC1FEA">
        <w:rPr>
          <w:rStyle w:val="af6"/>
          <w:b w:val="0"/>
          <w:bCs w:val="0"/>
          <w:color w:val="0F1115"/>
        </w:rPr>
        <w:t>аргументированное</w:t>
      </w:r>
      <w:r w:rsidRPr="00AC1FEA">
        <w:rPr>
          <w:color w:val="0F1115"/>
        </w:rPr>
        <w:t xml:space="preserve"> и стилистически безупречное рассуждение (пример → пояснение → </w:t>
      </w:r>
      <w:proofErr w:type="spellStart"/>
      <w:r w:rsidRPr="00AC1FEA">
        <w:rPr>
          <w:color w:val="0F1115"/>
        </w:rPr>
        <w:t>микровывод</w:t>
      </w:r>
      <w:proofErr w:type="spellEnd"/>
      <w:r w:rsidRPr="00AC1FEA">
        <w:rPr>
          <w:color w:val="0F1115"/>
        </w:rPr>
        <w:t>).</w:t>
      </w:r>
    </w:p>
    <w:p w14:paraId="798AAFFB" w14:textId="77777777" w:rsidR="005E750C" w:rsidRPr="00AC1FEA" w:rsidRDefault="005E750C" w:rsidP="005E750C">
      <w:pPr>
        <w:pStyle w:val="ds-markdown-paragraph"/>
        <w:numPr>
          <w:ilvl w:val="0"/>
          <w:numId w:val="132"/>
        </w:numPr>
        <w:shd w:val="clear" w:color="auto" w:fill="FFFFFF"/>
        <w:spacing w:before="0" w:beforeAutospacing="0" w:after="0" w:afterAutospacing="0"/>
        <w:rPr>
          <w:color w:val="0F1115"/>
        </w:rPr>
      </w:pPr>
      <w:r w:rsidRPr="00AC1FEA">
        <w:rPr>
          <w:color w:val="0F1115"/>
        </w:rPr>
        <w:t>Осуществлять </w:t>
      </w:r>
      <w:r w:rsidRPr="00AC1FEA">
        <w:rPr>
          <w:rStyle w:val="af6"/>
          <w:b w:val="0"/>
          <w:bCs w:val="0"/>
          <w:color w:val="0F1115"/>
        </w:rPr>
        <w:t>рефлексию</w:t>
      </w:r>
      <w:r w:rsidRPr="00AC1FEA">
        <w:rPr>
          <w:color w:val="0F1115"/>
        </w:rPr>
        <w:t> и самоконтроль на всех этапах работы (обязательный этап «Редактор»).</w:t>
      </w:r>
    </w:p>
    <w:p w14:paraId="588E3029" w14:textId="77777777" w:rsidR="005E750C" w:rsidRPr="00AC1FEA" w:rsidRDefault="005E750C" w:rsidP="005E750C">
      <w:pPr>
        <w:pStyle w:val="ds-markdown-paragraph"/>
        <w:numPr>
          <w:ilvl w:val="0"/>
          <w:numId w:val="132"/>
        </w:numPr>
        <w:shd w:val="clear" w:color="auto" w:fill="FFFFFF"/>
        <w:spacing w:before="0" w:beforeAutospacing="0" w:after="0" w:afterAutospacing="0"/>
        <w:rPr>
          <w:color w:val="0F1115"/>
        </w:rPr>
      </w:pPr>
      <w:r w:rsidRPr="00AC1FEA">
        <w:rPr>
          <w:color w:val="0F1115"/>
        </w:rPr>
        <w:t>Включать произведение в </w:t>
      </w:r>
      <w:r w:rsidRPr="00AC1FEA">
        <w:rPr>
          <w:rStyle w:val="af6"/>
          <w:b w:val="0"/>
          <w:bCs w:val="0"/>
          <w:color w:val="0F1115"/>
        </w:rPr>
        <w:t>историко-культурный контекст</w:t>
      </w:r>
      <w:r w:rsidRPr="00AC1FEA">
        <w:rPr>
          <w:color w:val="0F1115"/>
        </w:rPr>
        <w:t> и контекст творчества писателя.</w:t>
      </w:r>
    </w:p>
    <w:p w14:paraId="61DA7806"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lastRenderedPageBreak/>
        <w:t>Эти зоны роста напрямую коррелируют с требованиями ФГОС к метапредметным результатам и являются залогом получения максимального балла на ЕГЭ по литературе.</w:t>
      </w:r>
    </w:p>
    <w:p w14:paraId="153B63EF" w14:textId="77777777" w:rsidR="005E750C" w:rsidRPr="00AC1FEA" w:rsidRDefault="005E750C" w:rsidP="005E750C">
      <w:pPr>
        <w:pStyle w:val="a3"/>
        <w:spacing w:after="0" w:line="240" w:lineRule="auto"/>
        <w:ind w:left="709"/>
        <w:jc w:val="both"/>
        <w:rPr>
          <w:rFonts w:ascii="Times New Roman" w:eastAsia="Times New Roman" w:hAnsi="Times New Roman"/>
          <w:iCs/>
          <w:sz w:val="24"/>
          <w:szCs w:val="24"/>
          <w:lang w:eastAsia="ru-RU"/>
        </w:rPr>
      </w:pPr>
    </w:p>
    <w:p w14:paraId="227594ED" w14:textId="77777777" w:rsidR="005E750C" w:rsidRPr="009A4FBF" w:rsidRDefault="005E750C" w:rsidP="005E750C">
      <w:pPr>
        <w:pStyle w:val="a3"/>
        <w:spacing w:after="0" w:line="240" w:lineRule="auto"/>
        <w:ind w:left="709"/>
        <w:jc w:val="both"/>
        <w:rPr>
          <w:rFonts w:ascii="Times New Roman" w:eastAsia="Times New Roman" w:hAnsi="Times New Roman"/>
          <w:bCs/>
          <w:iCs/>
          <w:sz w:val="24"/>
          <w:szCs w:val="24"/>
          <w:lang w:eastAsia="ru-RU"/>
        </w:rPr>
      </w:pPr>
    </w:p>
    <w:p w14:paraId="13DF1E6B" w14:textId="77777777" w:rsidR="005E750C" w:rsidRPr="009A4FBF" w:rsidRDefault="005E750C" w:rsidP="005E750C">
      <w:pPr>
        <w:pStyle w:val="3"/>
        <w:numPr>
          <w:ilvl w:val="3"/>
          <w:numId w:val="64"/>
        </w:numPr>
        <w:tabs>
          <w:tab w:val="left" w:pos="567"/>
        </w:tabs>
        <w:spacing w:before="0"/>
        <w:rPr>
          <w:rFonts w:ascii="Times New Roman" w:hAnsi="Times New Roman"/>
          <w:sz w:val="24"/>
        </w:rPr>
      </w:pPr>
      <w:r w:rsidRPr="009A4FBF">
        <w:rPr>
          <w:rFonts w:ascii="Times New Roman" w:hAnsi="Times New Roman"/>
          <w:sz w:val="24"/>
        </w:rPr>
        <w:t xml:space="preserve">Рекомендации для учителей по совершенствованию преподавания учебного предмета группе обучающихся с высоким уровнем подготовки </w:t>
      </w:r>
    </w:p>
    <w:p w14:paraId="719EABEF" w14:textId="77777777" w:rsidR="005E750C" w:rsidRPr="009A4FBF" w:rsidRDefault="005E750C" w:rsidP="005E750C">
      <w:pPr>
        <w:pStyle w:val="2"/>
        <w:shd w:val="clear" w:color="auto" w:fill="FFFFFF"/>
        <w:spacing w:before="0"/>
        <w:jc w:val="both"/>
        <w:rPr>
          <w:rFonts w:ascii="Times New Roman" w:hAnsi="Times New Roman"/>
          <w:color w:val="0F1115"/>
          <w:sz w:val="24"/>
          <w:szCs w:val="24"/>
        </w:rPr>
      </w:pPr>
      <w:r w:rsidRPr="009A4FBF">
        <w:rPr>
          <w:rFonts w:ascii="Times New Roman" w:eastAsia="Times New Roman" w:hAnsi="Times New Roman"/>
          <w:sz w:val="24"/>
          <w:szCs w:val="24"/>
        </w:rPr>
        <w:tab/>
      </w:r>
      <w:r w:rsidRPr="009A4FBF">
        <w:rPr>
          <w:rFonts w:ascii="Times New Roman" w:hAnsi="Times New Roman"/>
          <w:color w:val="0F1115"/>
          <w:sz w:val="24"/>
          <w:szCs w:val="24"/>
        </w:rPr>
        <w:t>Рекомендации для учителей по совершенствованию преподавания учебного предмета группе обучающихся с высоким уровнем подготовки (по классам)</w:t>
      </w:r>
    </w:p>
    <w:p w14:paraId="6F36F173"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 xml:space="preserve">Цель работы с обучающимися, демонстрирующими высокий уровень подготовки (от 81 до 100 </w:t>
      </w:r>
      <w:proofErr w:type="spellStart"/>
      <w:r w:rsidRPr="00AC1FEA">
        <w:rPr>
          <w:color w:val="0F1115"/>
        </w:rPr>
        <w:t>т.б</w:t>
      </w:r>
      <w:proofErr w:type="spellEnd"/>
      <w:r w:rsidRPr="00AC1FEA">
        <w:rPr>
          <w:color w:val="0F1115"/>
        </w:rPr>
        <w:t>.), — </w:t>
      </w:r>
      <w:r w:rsidRPr="00AC1FEA">
        <w:rPr>
          <w:rStyle w:val="af6"/>
          <w:b w:val="0"/>
          <w:bCs w:val="0"/>
          <w:color w:val="0F1115"/>
        </w:rPr>
        <w:t>достижение максимального результата (100 баллов)</w:t>
      </w:r>
      <w:r w:rsidRPr="00AC1FEA">
        <w:rPr>
          <w:color w:val="0F1115"/>
        </w:rPr>
        <w:t>. Это требует перехода на </w:t>
      </w:r>
      <w:r w:rsidRPr="00AC1FEA">
        <w:rPr>
          <w:rStyle w:val="af6"/>
          <w:b w:val="0"/>
          <w:bCs w:val="0"/>
          <w:color w:val="0F1115"/>
        </w:rPr>
        <w:t>идейно-эстетический уровень восприятия</w:t>
      </w:r>
      <w:r w:rsidRPr="00AC1FEA">
        <w:rPr>
          <w:color w:val="0F1115"/>
        </w:rPr>
        <w:t> литературных произведений, предполагающий не просто знание текста, а глубокую интерпретацию авторского замысла, понимание художественной системы произведения в её целостности и взаимосвязи с историко-культурным контекстом.</w:t>
      </w:r>
    </w:p>
    <w:p w14:paraId="29D9ABE9"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Учителям-словесникам следует помнить, что обучение литературе в 9–11 классах строится на </w:t>
      </w:r>
      <w:r w:rsidRPr="00AC1FEA">
        <w:rPr>
          <w:rStyle w:val="af6"/>
          <w:b w:val="0"/>
          <w:bCs w:val="0"/>
          <w:color w:val="0F1115"/>
        </w:rPr>
        <w:t>историко-литературной основе</w:t>
      </w:r>
      <w:r w:rsidRPr="00AC1FEA">
        <w:rPr>
          <w:color w:val="0F1115"/>
        </w:rPr>
        <w:t>. Отсюда необходимо обращать внимание на кардинальные литературоведческие понятия, на взаимосвязи, обнаруживающиеся в процессе развития русской и мировой литературы, использовать приёмы, обнаруживающие эти взаимосвязи через обращение к вечным темам (прежде всего сопоставительного характера).</w:t>
      </w:r>
    </w:p>
    <w:p w14:paraId="1EA4C91C" w14:textId="77777777" w:rsidR="005E750C" w:rsidRPr="00AC1FEA" w:rsidRDefault="005E750C" w:rsidP="005E750C">
      <w:pPr>
        <w:shd w:val="clear" w:color="auto" w:fill="FFFFFF"/>
        <w:jc w:val="both"/>
        <w:rPr>
          <w:color w:val="0F1115"/>
        </w:rPr>
      </w:pPr>
    </w:p>
    <w:p w14:paraId="32C40B3E" w14:textId="77777777" w:rsidR="005E750C" w:rsidRPr="00AC1FEA" w:rsidRDefault="005E750C" w:rsidP="005E750C">
      <w:pPr>
        <w:pStyle w:val="3"/>
        <w:shd w:val="clear" w:color="auto" w:fill="FFFFFF"/>
        <w:spacing w:before="0"/>
        <w:jc w:val="both"/>
        <w:rPr>
          <w:rFonts w:ascii="Times New Roman" w:hAnsi="Times New Roman"/>
          <w:b w:val="0"/>
          <w:bCs w:val="0"/>
          <w:color w:val="0F1115"/>
          <w:sz w:val="24"/>
        </w:rPr>
      </w:pPr>
      <w:r w:rsidRPr="00AC1FEA">
        <w:rPr>
          <w:rFonts w:ascii="Times New Roman" w:hAnsi="Times New Roman"/>
          <w:b w:val="0"/>
          <w:bCs w:val="0"/>
          <w:color w:val="0F1115"/>
          <w:sz w:val="24"/>
        </w:rPr>
        <w:t>5–6 классы: Формирование базы для идейно-эстетического восприятия</w:t>
      </w:r>
    </w:p>
    <w:p w14:paraId="25F01BB9"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Цель:</w:t>
      </w:r>
      <w:r w:rsidRPr="00AC1FEA">
        <w:rPr>
          <w:color w:val="0F1115"/>
        </w:rPr>
        <w:t xml:space="preserve"> заложить фундамент для углублённой работы с текстом, развить интерес к литературе как искусству слова. Для этого необходимо: </w:t>
      </w:r>
    </w:p>
    <w:p w14:paraId="076445A7"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1. Углублённое знакомство с литературоведческими понятиями</w:t>
      </w:r>
    </w:p>
    <w:p w14:paraId="2CD0C90C" w14:textId="77777777" w:rsidR="005E750C" w:rsidRPr="00AC1FEA" w:rsidRDefault="005E750C" w:rsidP="005E750C">
      <w:pPr>
        <w:pStyle w:val="ds-markdown-paragraph"/>
        <w:numPr>
          <w:ilvl w:val="0"/>
          <w:numId w:val="133"/>
        </w:numPr>
        <w:shd w:val="clear" w:color="auto" w:fill="FFFFFF"/>
        <w:spacing w:before="0" w:beforeAutospacing="0" w:after="0" w:afterAutospacing="0"/>
        <w:jc w:val="both"/>
        <w:rPr>
          <w:color w:val="0F1115"/>
        </w:rPr>
      </w:pPr>
      <w:r w:rsidRPr="00AC1FEA">
        <w:rPr>
          <w:color w:val="0F1115"/>
        </w:rPr>
        <w:t>Вводить термины не изолированно, а в процессе анализа текста</w:t>
      </w:r>
      <w:proofErr w:type="gramStart"/>
      <w:r w:rsidRPr="00AC1FEA">
        <w:rPr>
          <w:color w:val="0F1115"/>
        </w:rPr>
        <w:t>: </w:t>
      </w:r>
      <w:r w:rsidRPr="00AC1FEA">
        <w:rPr>
          <w:rStyle w:val="af6"/>
          <w:b w:val="0"/>
          <w:bCs w:val="0"/>
          <w:color w:val="0F1115"/>
        </w:rPr>
        <w:t>»эпитет</w:t>
      </w:r>
      <w:proofErr w:type="gramEnd"/>
      <w:r w:rsidRPr="00AC1FEA">
        <w:rPr>
          <w:rStyle w:val="af6"/>
          <w:b w:val="0"/>
          <w:bCs w:val="0"/>
          <w:color w:val="0F1115"/>
        </w:rPr>
        <w:t>»</w:t>
      </w:r>
      <w:r w:rsidRPr="00AC1FEA">
        <w:rPr>
          <w:color w:val="0F1115"/>
        </w:rPr>
        <w:t>, </w:t>
      </w:r>
      <w:r w:rsidRPr="00AC1FEA">
        <w:rPr>
          <w:rStyle w:val="af6"/>
          <w:b w:val="0"/>
          <w:bCs w:val="0"/>
          <w:color w:val="0F1115"/>
        </w:rPr>
        <w:t>»метафора»</w:t>
      </w:r>
      <w:r w:rsidRPr="00AC1FEA">
        <w:rPr>
          <w:color w:val="0F1115"/>
        </w:rPr>
        <w:t>, </w:t>
      </w:r>
      <w:r w:rsidRPr="00AC1FEA">
        <w:rPr>
          <w:rStyle w:val="af6"/>
          <w:b w:val="0"/>
          <w:bCs w:val="0"/>
          <w:color w:val="0F1115"/>
        </w:rPr>
        <w:t>»сравнение»</w:t>
      </w:r>
      <w:r w:rsidRPr="00AC1FEA">
        <w:rPr>
          <w:color w:val="0F1115"/>
        </w:rPr>
        <w:t>, </w:t>
      </w:r>
      <w:r w:rsidRPr="00AC1FEA">
        <w:rPr>
          <w:rStyle w:val="af6"/>
          <w:b w:val="0"/>
          <w:bCs w:val="0"/>
          <w:color w:val="0F1115"/>
        </w:rPr>
        <w:t>»олицетворение»</w:t>
      </w:r>
      <w:r w:rsidRPr="00AC1FEA">
        <w:rPr>
          <w:color w:val="0F1115"/>
        </w:rPr>
        <w:t>, </w:t>
      </w:r>
      <w:r w:rsidRPr="00AC1FEA">
        <w:rPr>
          <w:rStyle w:val="af6"/>
          <w:b w:val="0"/>
          <w:bCs w:val="0"/>
          <w:color w:val="0F1115"/>
        </w:rPr>
        <w:t>»антитеза»</w:t>
      </w:r>
      <w:r w:rsidRPr="00AC1FEA">
        <w:rPr>
          <w:color w:val="0F1115"/>
        </w:rPr>
        <w:t>.</w:t>
      </w:r>
    </w:p>
    <w:p w14:paraId="60BD9FBC" w14:textId="77777777" w:rsidR="005E750C" w:rsidRPr="00AC1FEA" w:rsidRDefault="005E750C" w:rsidP="005E750C">
      <w:pPr>
        <w:pStyle w:val="ds-markdown-paragraph"/>
        <w:numPr>
          <w:ilvl w:val="0"/>
          <w:numId w:val="133"/>
        </w:numPr>
        <w:shd w:val="clear" w:color="auto" w:fill="FFFFFF"/>
        <w:spacing w:before="0" w:beforeAutospacing="0" w:after="0" w:afterAutospacing="0"/>
        <w:jc w:val="both"/>
        <w:rPr>
          <w:color w:val="0F1115"/>
        </w:rPr>
      </w:pPr>
      <w:r w:rsidRPr="00AC1FEA">
        <w:rPr>
          <w:color w:val="0F1115"/>
        </w:rPr>
        <w:t>Организовывать работу по </w:t>
      </w:r>
      <w:r w:rsidRPr="00AC1FEA">
        <w:rPr>
          <w:rStyle w:val="af6"/>
          <w:b w:val="0"/>
          <w:bCs w:val="0"/>
          <w:color w:val="0F1115"/>
        </w:rPr>
        <w:t>соотнесению термина с его определением</w:t>
      </w:r>
      <w:r w:rsidRPr="00AC1FEA">
        <w:rPr>
          <w:color w:val="0F1115"/>
        </w:rPr>
        <w:t> (тренинги, карточки, интерактивные упражнения).</w:t>
      </w:r>
    </w:p>
    <w:p w14:paraId="65A5C8FC" w14:textId="77777777" w:rsidR="005E750C" w:rsidRPr="00AC1FEA" w:rsidRDefault="005E750C" w:rsidP="005E750C">
      <w:pPr>
        <w:pStyle w:val="ds-markdown-paragraph"/>
        <w:numPr>
          <w:ilvl w:val="0"/>
          <w:numId w:val="133"/>
        </w:numPr>
        <w:shd w:val="clear" w:color="auto" w:fill="FFFFFF"/>
        <w:spacing w:before="0" w:beforeAutospacing="0" w:after="0" w:afterAutospacing="0"/>
        <w:jc w:val="both"/>
        <w:rPr>
          <w:color w:val="0F1115"/>
        </w:rPr>
      </w:pPr>
      <w:r w:rsidRPr="00AC1FEA">
        <w:rPr>
          <w:color w:val="0F1115"/>
        </w:rPr>
        <w:t>Начинать работу над </w:t>
      </w:r>
      <w:r w:rsidRPr="00AC1FEA">
        <w:rPr>
          <w:rStyle w:val="af6"/>
          <w:b w:val="0"/>
          <w:bCs w:val="0"/>
          <w:color w:val="0F1115"/>
        </w:rPr>
        <w:t>функциональной ролью</w:t>
      </w:r>
      <w:r w:rsidRPr="00AC1FEA">
        <w:rPr>
          <w:color w:val="0F1115"/>
        </w:rPr>
        <w:t> средств выразительности: не просто найти эпитет, а объяснить</w:t>
      </w:r>
      <w:proofErr w:type="gramStart"/>
      <w:r w:rsidRPr="00AC1FEA">
        <w:rPr>
          <w:color w:val="0F1115"/>
        </w:rPr>
        <w:t>, </w:t>
      </w:r>
      <w:r w:rsidRPr="00AC1FEA">
        <w:rPr>
          <w:rStyle w:val="af7"/>
          <w:color w:val="0F1115"/>
        </w:rPr>
        <w:t>»какое</w:t>
      </w:r>
      <w:proofErr w:type="gramEnd"/>
      <w:r w:rsidRPr="00AC1FEA">
        <w:rPr>
          <w:rStyle w:val="af7"/>
          <w:color w:val="0F1115"/>
        </w:rPr>
        <w:t xml:space="preserve"> настроение он создаёт?»</w:t>
      </w:r>
      <w:r w:rsidRPr="00AC1FEA">
        <w:rPr>
          <w:color w:val="0F1115"/>
        </w:rPr>
        <w:t>, </w:t>
      </w:r>
      <w:r w:rsidRPr="00AC1FEA">
        <w:rPr>
          <w:rStyle w:val="af7"/>
          <w:color w:val="0F1115"/>
        </w:rPr>
        <w:t>»почему автор выбрал именно это сравнение?»</w:t>
      </w:r>
      <w:r w:rsidRPr="00AC1FEA">
        <w:rPr>
          <w:color w:val="0F1115"/>
        </w:rPr>
        <w:t>.</w:t>
      </w:r>
    </w:p>
    <w:p w14:paraId="241C55A6"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2. Развитие навыков смыслового чтения</w:t>
      </w:r>
    </w:p>
    <w:p w14:paraId="6E0E7C92" w14:textId="77777777" w:rsidR="005E750C" w:rsidRPr="00AC1FEA" w:rsidRDefault="005E750C" w:rsidP="005E750C">
      <w:pPr>
        <w:pStyle w:val="ds-markdown-paragraph"/>
        <w:numPr>
          <w:ilvl w:val="0"/>
          <w:numId w:val="134"/>
        </w:numPr>
        <w:shd w:val="clear" w:color="auto" w:fill="FFFFFF"/>
        <w:spacing w:before="0" w:beforeAutospacing="0" w:after="0" w:afterAutospacing="0"/>
        <w:jc w:val="both"/>
        <w:rPr>
          <w:color w:val="0F1115"/>
        </w:rPr>
      </w:pPr>
      <w:r w:rsidRPr="00AC1FEA">
        <w:rPr>
          <w:rStyle w:val="af6"/>
          <w:b w:val="0"/>
          <w:bCs w:val="0"/>
          <w:color w:val="0F1115"/>
        </w:rPr>
        <w:t>«Медленное чтение»:</w:t>
      </w:r>
      <w:r w:rsidRPr="00AC1FEA">
        <w:rPr>
          <w:color w:val="0F1115"/>
        </w:rPr>
        <w:t> остановка на значимых деталях (портрет, пейзаж, жест, реплика), постановка вопросов</w:t>
      </w:r>
      <w:proofErr w:type="gramStart"/>
      <w:r w:rsidRPr="00AC1FEA">
        <w:rPr>
          <w:color w:val="0F1115"/>
        </w:rPr>
        <w:t>: </w:t>
      </w:r>
      <w:r w:rsidRPr="00AC1FEA">
        <w:rPr>
          <w:rStyle w:val="af7"/>
          <w:color w:val="0F1115"/>
        </w:rPr>
        <w:t>»Что</w:t>
      </w:r>
      <w:proofErr w:type="gramEnd"/>
      <w:r w:rsidRPr="00AC1FEA">
        <w:rPr>
          <w:rStyle w:val="af7"/>
          <w:color w:val="0F1115"/>
        </w:rPr>
        <w:t xml:space="preserve"> эта деталь добавляет к нашему пониманию героя?»</w:t>
      </w:r>
      <w:r w:rsidRPr="00AC1FEA">
        <w:rPr>
          <w:color w:val="0F1115"/>
        </w:rPr>
        <w:t>, </w:t>
      </w:r>
      <w:r w:rsidRPr="00AC1FEA">
        <w:rPr>
          <w:rStyle w:val="af7"/>
          <w:color w:val="0F1115"/>
        </w:rPr>
        <w:t>»Как этот эпизод связан с идеей произведения?»</w:t>
      </w:r>
      <w:r w:rsidRPr="00AC1FEA">
        <w:rPr>
          <w:color w:val="0F1115"/>
        </w:rPr>
        <w:t>.</w:t>
      </w:r>
    </w:p>
    <w:p w14:paraId="3CCDE0E1" w14:textId="77777777" w:rsidR="005E750C" w:rsidRPr="00AC1FEA" w:rsidRDefault="005E750C" w:rsidP="005E750C">
      <w:pPr>
        <w:pStyle w:val="ds-markdown-paragraph"/>
        <w:numPr>
          <w:ilvl w:val="0"/>
          <w:numId w:val="134"/>
        </w:numPr>
        <w:shd w:val="clear" w:color="auto" w:fill="FFFFFF"/>
        <w:spacing w:before="0" w:beforeAutospacing="0" w:after="0" w:afterAutospacing="0"/>
        <w:rPr>
          <w:color w:val="0F1115"/>
        </w:rPr>
      </w:pPr>
      <w:r w:rsidRPr="00AC1FEA">
        <w:rPr>
          <w:rStyle w:val="af6"/>
          <w:b w:val="0"/>
          <w:bCs w:val="0"/>
          <w:color w:val="0F1115"/>
        </w:rPr>
        <w:t>«Чтение с остановками»:</w:t>
      </w:r>
      <w:r w:rsidRPr="00AC1FEA">
        <w:rPr>
          <w:color w:val="0F1115"/>
        </w:rPr>
        <w:t> прогнозирование развития событий, выявление подтекста, анализ мотивов поступков героев.</w:t>
      </w:r>
    </w:p>
    <w:p w14:paraId="4138EAAF"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3. Начальный сопоставительный анализ</w:t>
      </w:r>
    </w:p>
    <w:p w14:paraId="3F901856" w14:textId="77777777" w:rsidR="005E750C" w:rsidRPr="00AC1FEA" w:rsidRDefault="005E750C" w:rsidP="005E750C">
      <w:pPr>
        <w:pStyle w:val="ds-markdown-paragraph"/>
        <w:numPr>
          <w:ilvl w:val="0"/>
          <w:numId w:val="135"/>
        </w:numPr>
        <w:shd w:val="clear" w:color="auto" w:fill="FFFFFF"/>
        <w:spacing w:before="0" w:beforeAutospacing="0" w:after="0" w:afterAutospacing="0"/>
        <w:rPr>
          <w:color w:val="0F1115"/>
        </w:rPr>
      </w:pPr>
      <w:r w:rsidRPr="00AC1FEA">
        <w:rPr>
          <w:color w:val="0F1115"/>
        </w:rPr>
        <w:t xml:space="preserve">Сравнение героев внутри одного произведения (например, Жилин и </w:t>
      </w:r>
      <w:proofErr w:type="spellStart"/>
      <w:r w:rsidRPr="00AC1FEA">
        <w:rPr>
          <w:color w:val="0F1115"/>
        </w:rPr>
        <w:t>Костылин</w:t>
      </w:r>
      <w:proofErr w:type="spellEnd"/>
      <w:r w:rsidRPr="00AC1FEA">
        <w:rPr>
          <w:color w:val="0F1115"/>
        </w:rPr>
        <w:t xml:space="preserve"> в «Кавказском пленнике» Л.Н. Толстого).</w:t>
      </w:r>
    </w:p>
    <w:p w14:paraId="16027024" w14:textId="77777777" w:rsidR="005E750C" w:rsidRPr="00AC1FEA" w:rsidRDefault="005E750C" w:rsidP="005E750C">
      <w:pPr>
        <w:pStyle w:val="ds-markdown-paragraph"/>
        <w:numPr>
          <w:ilvl w:val="0"/>
          <w:numId w:val="135"/>
        </w:numPr>
        <w:shd w:val="clear" w:color="auto" w:fill="FFFFFF"/>
        <w:spacing w:before="0" w:beforeAutospacing="0" w:after="0" w:afterAutospacing="0"/>
        <w:rPr>
          <w:color w:val="0F1115"/>
        </w:rPr>
      </w:pPr>
      <w:r w:rsidRPr="00AC1FEA">
        <w:rPr>
          <w:color w:val="0F1115"/>
        </w:rPr>
        <w:t>Сравнение иллюстраций разных художников к одному произведению.</w:t>
      </w:r>
    </w:p>
    <w:p w14:paraId="7694C0D5" w14:textId="77777777" w:rsidR="005E750C" w:rsidRPr="00AC1FEA" w:rsidRDefault="005E750C" w:rsidP="005E750C">
      <w:pPr>
        <w:shd w:val="clear" w:color="auto" w:fill="FFFFFF"/>
        <w:rPr>
          <w:color w:val="0F1115"/>
        </w:rPr>
      </w:pPr>
    </w:p>
    <w:p w14:paraId="43B6AE94"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7–8 классы: Углубление аналитических умений и освоение сопоставительного анализа</w:t>
      </w:r>
    </w:p>
    <w:p w14:paraId="52543FB4"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Цель:</w:t>
      </w:r>
      <w:r w:rsidRPr="00AC1FEA">
        <w:rPr>
          <w:color w:val="0F1115"/>
        </w:rPr>
        <w:t> переход от образно-аналитического уровня к формированию элементов идейно-эстетического восприятия. Для этого необходимо:</w:t>
      </w:r>
    </w:p>
    <w:p w14:paraId="051CB15D"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1. Систематическая работа с теоретико-литературными понятиями</w:t>
      </w:r>
    </w:p>
    <w:p w14:paraId="38CCEF83" w14:textId="77777777" w:rsidR="005E750C" w:rsidRPr="00AC1FEA" w:rsidRDefault="005E750C" w:rsidP="005E750C">
      <w:pPr>
        <w:pStyle w:val="ds-markdown-paragraph"/>
        <w:numPr>
          <w:ilvl w:val="0"/>
          <w:numId w:val="136"/>
        </w:numPr>
        <w:shd w:val="clear" w:color="auto" w:fill="FFFFFF"/>
        <w:spacing w:before="0" w:beforeAutospacing="0" w:after="0" w:afterAutospacing="0"/>
        <w:rPr>
          <w:color w:val="0F1115"/>
        </w:rPr>
      </w:pPr>
      <w:r w:rsidRPr="00AC1FEA">
        <w:rPr>
          <w:color w:val="0F1115"/>
        </w:rPr>
        <w:t>Введение терминов</w:t>
      </w:r>
      <w:proofErr w:type="gramStart"/>
      <w:r w:rsidRPr="00AC1FEA">
        <w:rPr>
          <w:color w:val="0F1115"/>
        </w:rPr>
        <w:t>: </w:t>
      </w:r>
      <w:r w:rsidRPr="00AC1FEA">
        <w:rPr>
          <w:rStyle w:val="af6"/>
          <w:b w:val="0"/>
          <w:bCs w:val="0"/>
          <w:color w:val="0F1115"/>
        </w:rPr>
        <w:t>»инверсия</w:t>
      </w:r>
      <w:proofErr w:type="gramEnd"/>
      <w:r w:rsidRPr="00AC1FEA">
        <w:rPr>
          <w:rStyle w:val="af6"/>
          <w:b w:val="0"/>
          <w:bCs w:val="0"/>
          <w:color w:val="0F1115"/>
        </w:rPr>
        <w:t>»</w:t>
      </w:r>
      <w:r w:rsidRPr="00AC1FEA">
        <w:rPr>
          <w:color w:val="0F1115"/>
        </w:rPr>
        <w:t>, </w:t>
      </w:r>
      <w:r w:rsidRPr="00AC1FEA">
        <w:rPr>
          <w:rStyle w:val="af6"/>
          <w:b w:val="0"/>
          <w:bCs w:val="0"/>
          <w:color w:val="0F1115"/>
        </w:rPr>
        <w:t>»градация»</w:t>
      </w:r>
      <w:r w:rsidRPr="00AC1FEA">
        <w:rPr>
          <w:color w:val="0F1115"/>
        </w:rPr>
        <w:t>, </w:t>
      </w:r>
      <w:r w:rsidRPr="00AC1FEA">
        <w:rPr>
          <w:rStyle w:val="af6"/>
          <w:b w:val="0"/>
          <w:bCs w:val="0"/>
          <w:color w:val="0F1115"/>
        </w:rPr>
        <w:t>»гипербола»</w:t>
      </w:r>
      <w:r w:rsidRPr="00AC1FEA">
        <w:rPr>
          <w:color w:val="0F1115"/>
        </w:rPr>
        <w:t>, </w:t>
      </w:r>
      <w:r w:rsidRPr="00AC1FEA">
        <w:rPr>
          <w:rStyle w:val="af6"/>
          <w:b w:val="0"/>
          <w:bCs w:val="0"/>
          <w:color w:val="0F1115"/>
        </w:rPr>
        <w:t>»литота»</w:t>
      </w:r>
      <w:r w:rsidRPr="00AC1FEA">
        <w:rPr>
          <w:color w:val="0F1115"/>
        </w:rPr>
        <w:t>, </w:t>
      </w:r>
      <w:r w:rsidRPr="00AC1FEA">
        <w:rPr>
          <w:rStyle w:val="af6"/>
          <w:b w:val="0"/>
          <w:bCs w:val="0"/>
          <w:color w:val="0F1115"/>
        </w:rPr>
        <w:t>»аллегория»</w:t>
      </w:r>
      <w:r w:rsidRPr="00AC1FEA">
        <w:rPr>
          <w:color w:val="0F1115"/>
        </w:rPr>
        <w:t>, </w:t>
      </w:r>
      <w:r w:rsidRPr="00AC1FEA">
        <w:rPr>
          <w:rStyle w:val="af6"/>
          <w:b w:val="0"/>
          <w:bCs w:val="0"/>
          <w:color w:val="0F1115"/>
        </w:rPr>
        <w:t>»символ»</w:t>
      </w:r>
      <w:r w:rsidRPr="00AC1FEA">
        <w:rPr>
          <w:color w:val="0F1115"/>
        </w:rPr>
        <w:t>, </w:t>
      </w:r>
      <w:r w:rsidRPr="00AC1FEA">
        <w:rPr>
          <w:rStyle w:val="af6"/>
          <w:b w:val="0"/>
          <w:bCs w:val="0"/>
          <w:color w:val="0F1115"/>
        </w:rPr>
        <w:t>»художественная деталь»</w:t>
      </w:r>
      <w:r w:rsidRPr="00AC1FEA">
        <w:rPr>
          <w:color w:val="0F1115"/>
        </w:rPr>
        <w:t>, </w:t>
      </w:r>
      <w:r w:rsidRPr="00AC1FEA">
        <w:rPr>
          <w:rStyle w:val="af6"/>
          <w:b w:val="0"/>
          <w:bCs w:val="0"/>
          <w:color w:val="0F1115"/>
        </w:rPr>
        <w:t>»психологизм»</w:t>
      </w:r>
      <w:r w:rsidRPr="00AC1FEA">
        <w:rPr>
          <w:color w:val="0F1115"/>
        </w:rPr>
        <w:t>.</w:t>
      </w:r>
    </w:p>
    <w:p w14:paraId="290D4D4F" w14:textId="77777777" w:rsidR="005E750C" w:rsidRPr="00AC1FEA" w:rsidRDefault="005E750C" w:rsidP="005E750C">
      <w:pPr>
        <w:pStyle w:val="ds-markdown-paragraph"/>
        <w:numPr>
          <w:ilvl w:val="0"/>
          <w:numId w:val="136"/>
        </w:numPr>
        <w:shd w:val="clear" w:color="auto" w:fill="FFFFFF"/>
        <w:spacing w:before="0" w:beforeAutospacing="0" w:after="0" w:afterAutospacing="0"/>
        <w:rPr>
          <w:color w:val="0F1115"/>
        </w:rPr>
      </w:pPr>
      <w:r w:rsidRPr="00AC1FEA">
        <w:rPr>
          <w:color w:val="0F1115"/>
        </w:rPr>
        <w:t>Освоение стихотворных размеров: ямб, хорей, дактиль, амфибрахий, анапест.</w:t>
      </w:r>
    </w:p>
    <w:p w14:paraId="7E5B8592" w14:textId="77777777" w:rsidR="005E750C" w:rsidRPr="00AC1FEA" w:rsidRDefault="005E750C" w:rsidP="005E750C">
      <w:pPr>
        <w:pStyle w:val="ds-markdown-paragraph"/>
        <w:numPr>
          <w:ilvl w:val="0"/>
          <w:numId w:val="136"/>
        </w:numPr>
        <w:shd w:val="clear" w:color="auto" w:fill="FFFFFF"/>
        <w:spacing w:before="0" w:beforeAutospacing="0" w:after="0" w:afterAutospacing="0"/>
        <w:rPr>
          <w:color w:val="0F1115"/>
        </w:rPr>
      </w:pPr>
      <w:r w:rsidRPr="00AC1FEA">
        <w:rPr>
          <w:rStyle w:val="af6"/>
          <w:b w:val="0"/>
          <w:bCs w:val="0"/>
          <w:color w:val="0F1115"/>
        </w:rPr>
        <w:t>Терминологические диктанты</w:t>
      </w:r>
      <w:r w:rsidRPr="00AC1FEA">
        <w:rPr>
          <w:color w:val="0F1115"/>
        </w:rPr>
        <w:t> с обязательным комментарием функциональной роли термина в тексте.</w:t>
      </w:r>
    </w:p>
    <w:p w14:paraId="182022E2" w14:textId="77777777" w:rsidR="005E750C" w:rsidRPr="00AC1FEA" w:rsidRDefault="005E750C" w:rsidP="005E750C">
      <w:pPr>
        <w:pStyle w:val="ds-markdown-paragraph"/>
        <w:numPr>
          <w:ilvl w:val="0"/>
          <w:numId w:val="136"/>
        </w:numPr>
        <w:shd w:val="clear" w:color="auto" w:fill="FFFFFF"/>
        <w:spacing w:before="0" w:beforeAutospacing="0" w:after="0" w:afterAutospacing="0"/>
        <w:rPr>
          <w:color w:val="0F1115"/>
        </w:rPr>
      </w:pPr>
      <w:r w:rsidRPr="00AC1FEA">
        <w:rPr>
          <w:rStyle w:val="af6"/>
          <w:b w:val="0"/>
          <w:bCs w:val="0"/>
          <w:color w:val="0F1115"/>
        </w:rPr>
        <w:lastRenderedPageBreak/>
        <w:t>Тренинги по соотнесению термина с его определением</w:t>
      </w:r>
      <w:r w:rsidRPr="00AC1FEA">
        <w:rPr>
          <w:color w:val="0F1115"/>
        </w:rPr>
        <w:t> и по включению терминов в контекст развёрнутых письменных высказываний.</w:t>
      </w:r>
    </w:p>
    <w:p w14:paraId="23E700DC" w14:textId="77777777" w:rsidR="005E750C" w:rsidRPr="00AC1FEA" w:rsidRDefault="005E750C" w:rsidP="005E750C">
      <w:pPr>
        <w:pStyle w:val="ds-markdown-paragraph"/>
        <w:shd w:val="clear" w:color="auto" w:fill="FFFFFF"/>
        <w:spacing w:before="0" w:beforeAutospacing="0" w:after="0" w:afterAutospacing="0"/>
        <w:ind w:left="720"/>
        <w:rPr>
          <w:color w:val="0F1115"/>
        </w:rPr>
      </w:pPr>
    </w:p>
    <w:p w14:paraId="7018B9B5" w14:textId="77777777" w:rsidR="005E750C" w:rsidRPr="00AC1FEA" w:rsidRDefault="005E750C" w:rsidP="005E750C">
      <w:pPr>
        <w:pStyle w:val="ds-markdown-paragraph"/>
        <w:shd w:val="clear" w:color="auto" w:fill="FFFFFF"/>
        <w:spacing w:before="0" w:beforeAutospacing="0" w:after="0" w:afterAutospacing="0"/>
        <w:rPr>
          <w:rStyle w:val="af6"/>
          <w:b w:val="0"/>
          <w:bCs w:val="0"/>
          <w:color w:val="0F1115"/>
        </w:rPr>
      </w:pPr>
      <w:r w:rsidRPr="00AC1FEA">
        <w:rPr>
          <w:rStyle w:val="af6"/>
          <w:b w:val="0"/>
          <w:bCs w:val="0"/>
          <w:color w:val="0F1115"/>
        </w:rPr>
        <w:t>2. Многоаспектный анализ художественного текста</w:t>
      </w:r>
    </w:p>
    <w:p w14:paraId="7F994106" w14:textId="77777777" w:rsidR="005E750C" w:rsidRPr="00AC1FEA" w:rsidRDefault="005E750C" w:rsidP="005E750C">
      <w:pPr>
        <w:pStyle w:val="ds-markdown-paragraph"/>
        <w:shd w:val="clear" w:color="auto" w:fill="FFFFFF"/>
        <w:spacing w:before="0" w:beforeAutospacing="0" w:after="0" w:afterAutospacing="0"/>
        <w:ind w:left="360"/>
        <w:rPr>
          <w:rStyle w:val="af6"/>
          <w:b w:val="0"/>
          <w:bCs w:val="0"/>
        </w:rPr>
      </w:pPr>
      <w:r w:rsidRPr="00AC1FEA">
        <w:rPr>
          <w:rStyle w:val="af6"/>
          <w:b w:val="0"/>
          <w:bCs w:val="0"/>
        </w:rPr>
        <w:t>Литературоведческий:</w:t>
      </w:r>
      <w:r w:rsidRPr="00AC1FEA">
        <w:t xml:space="preserve"> Анализ образа персонажа с опорой на текст (портрет, речь, поступки, авторская оценка).</w:t>
      </w:r>
    </w:p>
    <w:p w14:paraId="35606F27" w14:textId="77777777" w:rsidR="005E750C" w:rsidRPr="00AC1FEA" w:rsidRDefault="005E750C" w:rsidP="005E750C">
      <w:pPr>
        <w:pStyle w:val="ds-markdown-paragraph"/>
        <w:shd w:val="clear" w:color="auto" w:fill="FFFFFF"/>
        <w:spacing w:before="0" w:beforeAutospacing="0" w:after="0" w:afterAutospacing="0"/>
        <w:ind w:left="360"/>
        <w:rPr>
          <w:rStyle w:val="af6"/>
          <w:b w:val="0"/>
          <w:bCs w:val="0"/>
        </w:rPr>
      </w:pPr>
      <w:r w:rsidRPr="00AC1FEA">
        <w:rPr>
          <w:rStyle w:val="af6"/>
          <w:b w:val="0"/>
          <w:bCs w:val="0"/>
        </w:rPr>
        <w:t>Лингвистический -</w:t>
      </w:r>
      <w:r w:rsidRPr="00AC1FEA">
        <w:t xml:space="preserve"> Работа с изобразительно-выразительными средствами языка, определение их </w:t>
      </w:r>
      <w:r w:rsidRPr="00AC1FEA">
        <w:rPr>
          <w:rStyle w:val="af6"/>
          <w:b w:val="0"/>
          <w:bCs w:val="0"/>
        </w:rPr>
        <w:t>функциональной роли</w:t>
      </w:r>
      <w:r w:rsidRPr="00AC1FEA">
        <w:t> в тексте.</w:t>
      </w:r>
    </w:p>
    <w:p w14:paraId="4F94FB44" w14:textId="77777777" w:rsidR="005E750C" w:rsidRPr="00AC1FEA" w:rsidRDefault="005E750C" w:rsidP="005E750C">
      <w:pPr>
        <w:pStyle w:val="ds-markdown-paragraph"/>
        <w:shd w:val="clear" w:color="auto" w:fill="FFFFFF"/>
        <w:spacing w:before="0" w:beforeAutospacing="0" w:after="0" w:afterAutospacing="0"/>
        <w:ind w:left="360"/>
      </w:pPr>
      <w:r w:rsidRPr="00AC1FEA">
        <w:rPr>
          <w:rStyle w:val="af6"/>
          <w:b w:val="0"/>
          <w:bCs w:val="0"/>
        </w:rPr>
        <w:t xml:space="preserve">Элементы психологического анализа - </w:t>
      </w:r>
      <w:r w:rsidRPr="00AC1FEA">
        <w:t>Выявление мотивов поступков героев, внутреннего конфликта</w:t>
      </w:r>
    </w:p>
    <w:p w14:paraId="21784037" w14:textId="77777777" w:rsidR="005E750C" w:rsidRPr="00AC1FEA" w:rsidRDefault="005E750C" w:rsidP="005E750C">
      <w:pPr>
        <w:pStyle w:val="ds-markdown-paragraph"/>
        <w:shd w:val="clear" w:color="auto" w:fill="FFFFFF"/>
        <w:spacing w:before="0" w:beforeAutospacing="0" w:after="0" w:afterAutospacing="0"/>
        <w:ind w:left="360"/>
      </w:pPr>
      <w:r w:rsidRPr="00AC1FEA">
        <w:rPr>
          <w:rStyle w:val="af6"/>
          <w:b w:val="0"/>
          <w:bCs w:val="0"/>
        </w:rPr>
        <w:t>Мотивный анализ</w:t>
      </w:r>
      <w:r w:rsidRPr="00AC1FEA">
        <w:t xml:space="preserve"> - Поиск повторяющихся мотивов (дороги, сна, одиночества) в произведениях одного автора или разных авторов.</w:t>
      </w:r>
    </w:p>
    <w:p w14:paraId="1D442FA9" w14:textId="77777777" w:rsidR="005E750C" w:rsidRPr="00AC1FEA" w:rsidRDefault="005E750C" w:rsidP="005E750C">
      <w:pPr>
        <w:pStyle w:val="ds-markdown-paragraph"/>
        <w:shd w:val="clear" w:color="auto" w:fill="FFFFFF"/>
        <w:spacing w:before="0" w:beforeAutospacing="0" w:after="0" w:afterAutospacing="0"/>
        <w:ind w:left="360"/>
        <w:rPr>
          <w:rStyle w:val="af6"/>
          <w:b w:val="0"/>
          <w:bCs w:val="0"/>
        </w:rPr>
      </w:pPr>
    </w:p>
    <w:p w14:paraId="5BE52A47"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3. Развитие сопоставительного анализа</w:t>
      </w:r>
    </w:p>
    <w:p w14:paraId="0193D55E" w14:textId="77777777" w:rsidR="005E750C" w:rsidRPr="00AC1FEA" w:rsidRDefault="005E750C" w:rsidP="005E750C">
      <w:pPr>
        <w:pStyle w:val="ds-markdown-paragraph"/>
        <w:numPr>
          <w:ilvl w:val="0"/>
          <w:numId w:val="137"/>
        </w:numPr>
        <w:shd w:val="clear" w:color="auto" w:fill="FFFFFF"/>
        <w:spacing w:before="0" w:beforeAutospacing="0" w:after="0" w:afterAutospacing="0"/>
        <w:rPr>
          <w:color w:val="0F1115"/>
        </w:rPr>
      </w:pPr>
      <w:r w:rsidRPr="00AC1FEA">
        <w:rPr>
          <w:color w:val="0F1115"/>
        </w:rPr>
        <w:t>Сравнение героев внутри одного произведения (Онегин и Ленский, Печорин и Грушницкий).</w:t>
      </w:r>
    </w:p>
    <w:p w14:paraId="1F6D1605" w14:textId="77777777" w:rsidR="005E750C" w:rsidRPr="00AC1FEA" w:rsidRDefault="005E750C" w:rsidP="005E750C">
      <w:pPr>
        <w:pStyle w:val="ds-markdown-paragraph"/>
        <w:numPr>
          <w:ilvl w:val="0"/>
          <w:numId w:val="137"/>
        </w:numPr>
        <w:shd w:val="clear" w:color="auto" w:fill="FFFFFF"/>
        <w:spacing w:before="0" w:beforeAutospacing="0" w:after="0" w:afterAutospacing="0"/>
        <w:rPr>
          <w:color w:val="0F1115"/>
        </w:rPr>
      </w:pPr>
      <w:r w:rsidRPr="00AC1FEA">
        <w:rPr>
          <w:color w:val="0F1115"/>
        </w:rPr>
        <w:t>Сравнение эпизодов одного произведения.</w:t>
      </w:r>
    </w:p>
    <w:p w14:paraId="36F2915D" w14:textId="77777777" w:rsidR="005E750C" w:rsidRPr="00AC1FEA" w:rsidRDefault="005E750C" w:rsidP="005E750C">
      <w:pPr>
        <w:pStyle w:val="ds-markdown-paragraph"/>
        <w:numPr>
          <w:ilvl w:val="0"/>
          <w:numId w:val="137"/>
        </w:numPr>
        <w:shd w:val="clear" w:color="auto" w:fill="FFFFFF"/>
        <w:spacing w:before="0" w:beforeAutospacing="0" w:after="0" w:afterAutospacing="0"/>
        <w:rPr>
          <w:color w:val="0F1115"/>
        </w:rPr>
      </w:pPr>
      <w:r w:rsidRPr="00AC1FEA">
        <w:rPr>
          <w:color w:val="0F1115"/>
        </w:rPr>
        <w:t>Составление таблиц </w:t>
      </w:r>
      <w:r w:rsidRPr="00AC1FEA">
        <w:rPr>
          <w:rStyle w:val="af6"/>
          <w:b w:val="0"/>
          <w:bCs w:val="0"/>
          <w:color w:val="0F1115"/>
        </w:rPr>
        <w:t>сквозных тем</w:t>
      </w:r>
      <w:r w:rsidRPr="00AC1FEA">
        <w:rPr>
          <w:color w:val="0F1115"/>
        </w:rPr>
        <w:t> русской литературы: «тема маленького человека», «тема любви», «тема войны», «образ лишнего человека».</w:t>
      </w:r>
    </w:p>
    <w:p w14:paraId="12BF7012" w14:textId="77777777" w:rsidR="005E750C" w:rsidRPr="00AC1FEA" w:rsidRDefault="005E750C" w:rsidP="005E750C">
      <w:pPr>
        <w:pStyle w:val="ds-markdown-paragraph"/>
        <w:numPr>
          <w:ilvl w:val="0"/>
          <w:numId w:val="137"/>
        </w:numPr>
        <w:shd w:val="clear" w:color="auto" w:fill="FFFFFF"/>
        <w:spacing w:before="0" w:beforeAutospacing="0" w:after="0" w:afterAutospacing="0"/>
        <w:rPr>
          <w:color w:val="0F1115"/>
        </w:rPr>
      </w:pPr>
      <w:r w:rsidRPr="00AC1FEA">
        <w:rPr>
          <w:color w:val="0F1115"/>
        </w:rPr>
        <w:t>Знакомство с фрагментами </w:t>
      </w:r>
      <w:r w:rsidRPr="00AC1FEA">
        <w:rPr>
          <w:rStyle w:val="af6"/>
          <w:b w:val="0"/>
          <w:bCs w:val="0"/>
          <w:color w:val="0F1115"/>
        </w:rPr>
        <w:t>критических статей</w:t>
      </w:r>
      <w:r w:rsidRPr="00AC1FEA">
        <w:rPr>
          <w:color w:val="0F1115"/>
        </w:rPr>
        <w:t> как образцами сопоставительного анализа (В.Г. Белинский, Н.А. Добролюбов).</w:t>
      </w:r>
    </w:p>
    <w:p w14:paraId="553B2513" w14:textId="77777777" w:rsidR="005E750C" w:rsidRPr="00AC1FEA" w:rsidRDefault="005E750C" w:rsidP="005E750C">
      <w:pPr>
        <w:shd w:val="clear" w:color="auto" w:fill="FFFFFF"/>
        <w:rPr>
          <w:color w:val="0F1115"/>
        </w:rPr>
      </w:pPr>
    </w:p>
    <w:p w14:paraId="590A2F21"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9–11 классы: переход на идейно-эстетический уровень</w:t>
      </w:r>
    </w:p>
    <w:p w14:paraId="76BEEE09"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Цель:</w:t>
      </w:r>
      <w:r w:rsidRPr="00AC1FEA">
        <w:rPr>
          <w:color w:val="0F1115"/>
        </w:rPr>
        <w:t> систематизация знаний, выход на идейно-эстетический уровень восприятия, достижение максимального результата на ЕГЭ.</w:t>
      </w:r>
    </w:p>
    <w:p w14:paraId="15BEC270" w14:textId="77777777" w:rsidR="005E750C" w:rsidRPr="00AC1FEA" w:rsidRDefault="005E750C" w:rsidP="005E750C">
      <w:pPr>
        <w:pStyle w:val="ds-markdown-paragraph"/>
        <w:shd w:val="clear" w:color="auto" w:fill="FFFFFF"/>
        <w:spacing w:before="0" w:beforeAutospacing="0" w:after="0" w:afterAutospacing="0"/>
        <w:rPr>
          <w:color w:val="0F1115"/>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9497"/>
      </w:tblGrid>
      <w:tr w:rsidR="005E750C" w:rsidRPr="00AC1FEA" w14:paraId="3220B793" w14:textId="77777777" w:rsidTr="007D7E2A">
        <w:trPr>
          <w:trHeight w:val="16"/>
          <w:tblHeader/>
        </w:trPr>
        <w:tc>
          <w:tcPr>
            <w:tcW w:w="5524" w:type="dxa"/>
            <w:tcMar>
              <w:top w:w="150" w:type="dxa"/>
              <w:left w:w="0" w:type="dxa"/>
              <w:bottom w:w="150" w:type="dxa"/>
              <w:right w:w="240" w:type="dxa"/>
            </w:tcMar>
            <w:vAlign w:val="center"/>
            <w:hideMark/>
          </w:tcPr>
          <w:p w14:paraId="5235FD35" w14:textId="77777777" w:rsidR="005E750C" w:rsidRPr="00AC1FEA" w:rsidRDefault="005E750C" w:rsidP="007D7E2A">
            <w:pPr>
              <w:jc w:val="center"/>
            </w:pPr>
            <w:r w:rsidRPr="00AC1FEA">
              <w:t>Рекомендация</w:t>
            </w:r>
          </w:p>
        </w:tc>
        <w:tc>
          <w:tcPr>
            <w:tcW w:w="9497" w:type="dxa"/>
            <w:tcMar>
              <w:top w:w="150" w:type="dxa"/>
              <w:left w:w="240" w:type="dxa"/>
              <w:bottom w:w="150" w:type="dxa"/>
              <w:right w:w="240" w:type="dxa"/>
            </w:tcMar>
            <w:vAlign w:val="center"/>
            <w:hideMark/>
          </w:tcPr>
          <w:p w14:paraId="7C3FAEC5" w14:textId="77777777" w:rsidR="005E750C" w:rsidRPr="00AC1FEA" w:rsidRDefault="005E750C" w:rsidP="007D7E2A">
            <w:pPr>
              <w:jc w:val="center"/>
            </w:pPr>
            <w:r w:rsidRPr="00AC1FEA">
              <w:t>Конкретные приёмы</w:t>
            </w:r>
          </w:p>
        </w:tc>
      </w:tr>
      <w:tr w:rsidR="005E750C" w:rsidRPr="00AC1FEA" w14:paraId="1876ACFC" w14:textId="77777777" w:rsidTr="007D7E2A">
        <w:tc>
          <w:tcPr>
            <w:tcW w:w="15021" w:type="dxa"/>
            <w:gridSpan w:val="2"/>
            <w:tcMar>
              <w:top w:w="150" w:type="dxa"/>
              <w:left w:w="0" w:type="dxa"/>
              <w:bottom w:w="150" w:type="dxa"/>
              <w:right w:w="240" w:type="dxa"/>
            </w:tcMar>
            <w:vAlign w:val="center"/>
          </w:tcPr>
          <w:p w14:paraId="2C2F4D8F" w14:textId="77777777" w:rsidR="005E750C" w:rsidRPr="00AC1FEA" w:rsidRDefault="005E750C" w:rsidP="007D7E2A">
            <w:pPr>
              <w:pStyle w:val="ds-markdown-paragraph"/>
              <w:shd w:val="clear" w:color="auto" w:fill="FFFFFF"/>
              <w:spacing w:before="0" w:beforeAutospacing="0" w:after="0" w:afterAutospacing="0"/>
              <w:jc w:val="both"/>
              <w:rPr>
                <w:color w:val="0F1115"/>
              </w:rPr>
            </w:pPr>
            <w:r w:rsidRPr="00AC1FEA">
              <w:rPr>
                <w:rStyle w:val="af6"/>
                <w:b w:val="0"/>
                <w:bCs w:val="0"/>
                <w:color w:val="0F1115"/>
              </w:rPr>
              <w:t>1. Работа с кардинальными литературоведческими понятиями</w:t>
            </w:r>
          </w:p>
          <w:p w14:paraId="2DBF218B" w14:textId="77777777" w:rsidR="005E750C" w:rsidRPr="00AC1FEA" w:rsidRDefault="005E750C" w:rsidP="007D7E2A">
            <w:r w:rsidRPr="00AC1FEA">
              <w:rPr>
                <w:color w:val="0F1115"/>
              </w:rPr>
              <w:t>Обучение литературе в 9–11 классах строится на </w:t>
            </w:r>
            <w:r w:rsidRPr="00AC1FEA">
              <w:rPr>
                <w:rStyle w:val="af6"/>
                <w:b w:val="0"/>
                <w:bCs w:val="0"/>
                <w:color w:val="0F1115"/>
              </w:rPr>
              <w:t>историко-литературной основе</w:t>
            </w:r>
            <w:r w:rsidRPr="00AC1FEA">
              <w:rPr>
                <w:color w:val="0F1115"/>
              </w:rPr>
              <w:t>, поэтому необходимо обращать внимание на кардинальные литературоведческие понятия: </w:t>
            </w:r>
            <w:r w:rsidRPr="00AC1FEA">
              <w:rPr>
                <w:rStyle w:val="af6"/>
                <w:b w:val="0"/>
                <w:bCs w:val="0"/>
                <w:color w:val="0F1115"/>
              </w:rPr>
              <w:t>род, жанр, течение, направление, метод, стиль</w:t>
            </w:r>
            <w:r w:rsidRPr="00AC1FEA">
              <w:rPr>
                <w:color w:val="0F1115"/>
              </w:rPr>
              <w:t> — и на взаимосвязи, обнаруживающиеся в процессе развития русской и мировой литературы.</w:t>
            </w:r>
          </w:p>
        </w:tc>
      </w:tr>
      <w:tr w:rsidR="005E750C" w:rsidRPr="00AC1FEA" w14:paraId="0ECAA8BE" w14:textId="77777777" w:rsidTr="007D7E2A">
        <w:tc>
          <w:tcPr>
            <w:tcW w:w="5524" w:type="dxa"/>
            <w:tcMar>
              <w:top w:w="150" w:type="dxa"/>
              <w:left w:w="0" w:type="dxa"/>
              <w:bottom w:w="150" w:type="dxa"/>
              <w:right w:w="240" w:type="dxa"/>
            </w:tcMar>
            <w:vAlign w:val="center"/>
          </w:tcPr>
          <w:p w14:paraId="1BD71112" w14:textId="77777777" w:rsidR="005E750C" w:rsidRPr="00AC1FEA" w:rsidRDefault="005E750C" w:rsidP="007D7E2A">
            <w:pPr>
              <w:rPr>
                <w:rStyle w:val="af6"/>
                <w:b w:val="0"/>
                <w:bCs w:val="0"/>
              </w:rPr>
            </w:pPr>
            <w:r w:rsidRPr="00AC1FEA">
              <w:rPr>
                <w:rStyle w:val="af6"/>
                <w:b w:val="0"/>
                <w:bCs w:val="0"/>
              </w:rPr>
              <w:t>Включение терминов в контекст устных и письменных высказываний</w:t>
            </w:r>
          </w:p>
        </w:tc>
        <w:tc>
          <w:tcPr>
            <w:tcW w:w="9497" w:type="dxa"/>
            <w:tcMar>
              <w:top w:w="150" w:type="dxa"/>
              <w:left w:w="240" w:type="dxa"/>
              <w:bottom w:w="150" w:type="dxa"/>
              <w:right w:w="0" w:type="dxa"/>
            </w:tcMar>
            <w:vAlign w:val="center"/>
          </w:tcPr>
          <w:p w14:paraId="24B6AAFE" w14:textId="77777777" w:rsidR="005E750C" w:rsidRPr="00AC1FEA" w:rsidRDefault="005E750C" w:rsidP="007D7E2A">
            <w:r w:rsidRPr="00AC1FEA">
              <w:t>При анализе текста требовать не просто назвать термин, но и объяснить его функцию</w:t>
            </w:r>
            <w:proofErr w:type="gramStart"/>
            <w:r w:rsidRPr="00AC1FEA">
              <w:t>: </w:t>
            </w:r>
            <w:r w:rsidRPr="00AC1FEA">
              <w:rPr>
                <w:rStyle w:val="af7"/>
              </w:rPr>
              <w:t>»Используя</w:t>
            </w:r>
            <w:proofErr w:type="gramEnd"/>
            <w:r w:rsidRPr="00AC1FEA">
              <w:rPr>
                <w:rStyle w:val="af7"/>
              </w:rPr>
              <w:t xml:space="preserve"> приём антитезы, автор противопоставляет героев, подчёркивая…»</w:t>
            </w:r>
          </w:p>
        </w:tc>
      </w:tr>
      <w:tr w:rsidR="005E750C" w:rsidRPr="00AC1FEA" w14:paraId="1A16270B" w14:textId="77777777" w:rsidTr="007D7E2A">
        <w:tc>
          <w:tcPr>
            <w:tcW w:w="5524" w:type="dxa"/>
            <w:tcMar>
              <w:top w:w="150" w:type="dxa"/>
              <w:left w:w="0" w:type="dxa"/>
              <w:bottom w:w="150" w:type="dxa"/>
              <w:right w:w="240" w:type="dxa"/>
            </w:tcMar>
            <w:vAlign w:val="center"/>
            <w:hideMark/>
          </w:tcPr>
          <w:p w14:paraId="0FB84C08" w14:textId="77777777" w:rsidR="005E750C" w:rsidRPr="00AC1FEA" w:rsidRDefault="005E750C" w:rsidP="007D7E2A">
            <w:r w:rsidRPr="00AC1FEA">
              <w:rPr>
                <w:rStyle w:val="af6"/>
                <w:b w:val="0"/>
                <w:bCs w:val="0"/>
              </w:rPr>
              <w:t>Тренинги по соотнесению термина с его определением</w:t>
            </w:r>
          </w:p>
        </w:tc>
        <w:tc>
          <w:tcPr>
            <w:tcW w:w="9497" w:type="dxa"/>
            <w:tcMar>
              <w:top w:w="150" w:type="dxa"/>
              <w:left w:w="240" w:type="dxa"/>
              <w:bottom w:w="150" w:type="dxa"/>
              <w:right w:w="0" w:type="dxa"/>
            </w:tcMar>
            <w:vAlign w:val="center"/>
            <w:hideMark/>
          </w:tcPr>
          <w:p w14:paraId="2C497B91" w14:textId="77777777" w:rsidR="005E750C" w:rsidRPr="00AC1FEA" w:rsidRDefault="005E750C" w:rsidP="007D7E2A">
            <w:r w:rsidRPr="00AC1FEA">
              <w:t>Карточки, интерактивные упражнения, терминологические диктанты.</w:t>
            </w:r>
          </w:p>
        </w:tc>
      </w:tr>
      <w:tr w:rsidR="005E750C" w:rsidRPr="00AC1FEA" w14:paraId="2DE0A021" w14:textId="77777777" w:rsidTr="007D7E2A">
        <w:tc>
          <w:tcPr>
            <w:tcW w:w="5524" w:type="dxa"/>
            <w:tcMar>
              <w:top w:w="150" w:type="dxa"/>
              <w:left w:w="0" w:type="dxa"/>
              <w:bottom w:w="150" w:type="dxa"/>
              <w:right w:w="240" w:type="dxa"/>
            </w:tcMar>
            <w:vAlign w:val="center"/>
            <w:hideMark/>
          </w:tcPr>
          <w:p w14:paraId="5EE4A1C4" w14:textId="77777777" w:rsidR="005E750C" w:rsidRPr="00AC1FEA" w:rsidRDefault="005E750C" w:rsidP="007D7E2A">
            <w:r w:rsidRPr="00AC1FEA">
              <w:rPr>
                <w:rStyle w:val="af6"/>
                <w:b w:val="0"/>
                <w:bCs w:val="0"/>
              </w:rPr>
              <w:t>Практика написания мини-сочинений с использованием терминов</w:t>
            </w:r>
          </w:p>
        </w:tc>
        <w:tc>
          <w:tcPr>
            <w:tcW w:w="9497" w:type="dxa"/>
            <w:tcMar>
              <w:top w:w="150" w:type="dxa"/>
              <w:left w:w="240" w:type="dxa"/>
              <w:bottom w:w="150" w:type="dxa"/>
              <w:right w:w="0" w:type="dxa"/>
            </w:tcMar>
            <w:vAlign w:val="center"/>
            <w:hideMark/>
          </w:tcPr>
          <w:p w14:paraId="041ED511" w14:textId="77777777" w:rsidR="005E750C" w:rsidRPr="00AC1FEA" w:rsidRDefault="005E750C" w:rsidP="007D7E2A">
            <w:r w:rsidRPr="00AC1FEA">
              <w:rPr>
                <w:rStyle w:val="af7"/>
              </w:rPr>
              <w:t>«Используя литературоведческую терминологию, докажите, что произведение принадлежит к определённому литературному направлению»</w:t>
            </w:r>
          </w:p>
        </w:tc>
      </w:tr>
      <w:tr w:rsidR="005E750C" w:rsidRPr="00AC1FEA" w14:paraId="5FA1A571" w14:textId="77777777" w:rsidTr="007D7E2A">
        <w:tc>
          <w:tcPr>
            <w:tcW w:w="5524" w:type="dxa"/>
            <w:tcMar>
              <w:top w:w="150" w:type="dxa"/>
              <w:left w:w="0" w:type="dxa"/>
              <w:bottom w:w="150" w:type="dxa"/>
              <w:right w:w="240" w:type="dxa"/>
            </w:tcMar>
            <w:vAlign w:val="center"/>
            <w:hideMark/>
          </w:tcPr>
          <w:p w14:paraId="1D6BD93F" w14:textId="77777777" w:rsidR="005E750C" w:rsidRPr="00AC1FEA" w:rsidRDefault="005E750C" w:rsidP="007D7E2A">
            <w:r w:rsidRPr="00AC1FEA">
              <w:rPr>
                <w:rStyle w:val="af6"/>
                <w:b w:val="0"/>
                <w:bCs w:val="0"/>
              </w:rPr>
              <w:lastRenderedPageBreak/>
              <w:t>Определение принадлежности текста к литературному направлению</w:t>
            </w:r>
          </w:p>
        </w:tc>
        <w:tc>
          <w:tcPr>
            <w:tcW w:w="9497" w:type="dxa"/>
            <w:tcMar>
              <w:top w:w="150" w:type="dxa"/>
              <w:left w:w="240" w:type="dxa"/>
              <w:bottom w:w="150" w:type="dxa"/>
              <w:right w:w="0" w:type="dxa"/>
            </w:tcMar>
            <w:vAlign w:val="center"/>
            <w:hideMark/>
          </w:tcPr>
          <w:p w14:paraId="4D7A15C3" w14:textId="77777777" w:rsidR="005E750C" w:rsidRPr="00AC1FEA" w:rsidRDefault="005E750C" w:rsidP="007D7E2A">
            <w:r w:rsidRPr="00AC1FEA">
              <w:t>На каждом уроке, связанном с анализом конкретного текста, определять его принадлежность к определённому художественному направлению, выделять конкретные черты этого направления.</w:t>
            </w:r>
          </w:p>
        </w:tc>
      </w:tr>
    </w:tbl>
    <w:p w14:paraId="5754C474"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2. Совершенствование сопоставительного анализа</w:t>
      </w:r>
    </w:p>
    <w:p w14:paraId="6A017F43"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Использовать приёмы, обнаруживающие взаимосвязи через обращение к вечным темам (прежде всего сопоставительного характера). Для обучающихся это может быть выполнение заданий проблемного и творческого характера на различного рода сопоставления.</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9497"/>
      </w:tblGrid>
      <w:tr w:rsidR="005E750C" w:rsidRPr="00AC1FEA" w14:paraId="38616CDE" w14:textId="77777777" w:rsidTr="007D7E2A">
        <w:tc>
          <w:tcPr>
            <w:tcW w:w="5524" w:type="dxa"/>
            <w:tcMar>
              <w:top w:w="150" w:type="dxa"/>
              <w:left w:w="0" w:type="dxa"/>
              <w:bottom w:w="150" w:type="dxa"/>
              <w:right w:w="240" w:type="dxa"/>
            </w:tcMar>
            <w:vAlign w:val="center"/>
            <w:hideMark/>
          </w:tcPr>
          <w:p w14:paraId="567C2779" w14:textId="77777777" w:rsidR="005E750C" w:rsidRPr="00AC1FEA" w:rsidRDefault="005E750C" w:rsidP="007D7E2A">
            <w:r w:rsidRPr="00AC1FEA">
              <w:rPr>
                <w:rStyle w:val="af6"/>
                <w:b w:val="0"/>
                <w:bCs w:val="0"/>
              </w:rPr>
              <w:t>Отказ от простого противоположения героев</w:t>
            </w:r>
          </w:p>
        </w:tc>
        <w:tc>
          <w:tcPr>
            <w:tcW w:w="9497" w:type="dxa"/>
            <w:tcMar>
              <w:top w:w="150" w:type="dxa"/>
              <w:left w:w="240" w:type="dxa"/>
              <w:bottom w:w="150" w:type="dxa"/>
              <w:right w:w="0" w:type="dxa"/>
            </w:tcMar>
            <w:vAlign w:val="center"/>
            <w:hideMark/>
          </w:tcPr>
          <w:p w14:paraId="740329A4" w14:textId="77777777" w:rsidR="005E750C" w:rsidRPr="00AC1FEA" w:rsidRDefault="005E750C" w:rsidP="007D7E2A">
            <w:r w:rsidRPr="00AC1FEA">
              <w:t>Поиск скрытого сходства судеб или философских позиций (например, Онегин и Печорин, Базаров и Раскольников).</w:t>
            </w:r>
          </w:p>
        </w:tc>
      </w:tr>
      <w:tr w:rsidR="005E750C" w:rsidRPr="00AC1FEA" w14:paraId="76E30743" w14:textId="77777777" w:rsidTr="007D7E2A">
        <w:tc>
          <w:tcPr>
            <w:tcW w:w="5524" w:type="dxa"/>
            <w:tcMar>
              <w:top w:w="150" w:type="dxa"/>
              <w:left w:w="0" w:type="dxa"/>
              <w:bottom w:w="150" w:type="dxa"/>
              <w:right w:w="240" w:type="dxa"/>
            </w:tcMar>
            <w:vAlign w:val="center"/>
            <w:hideMark/>
          </w:tcPr>
          <w:p w14:paraId="0C9A56E5" w14:textId="77777777" w:rsidR="005E750C" w:rsidRPr="00AC1FEA" w:rsidRDefault="005E750C" w:rsidP="007D7E2A">
            <w:r w:rsidRPr="00AC1FEA">
              <w:rPr>
                <w:rStyle w:val="af6"/>
                <w:b w:val="0"/>
                <w:bCs w:val="0"/>
              </w:rPr>
              <w:t>Выявление диалога эпох</w:t>
            </w:r>
          </w:p>
        </w:tc>
        <w:tc>
          <w:tcPr>
            <w:tcW w:w="9497" w:type="dxa"/>
            <w:tcMar>
              <w:top w:w="150" w:type="dxa"/>
              <w:left w:w="240" w:type="dxa"/>
              <w:bottom w:w="150" w:type="dxa"/>
              <w:right w:w="0" w:type="dxa"/>
            </w:tcMar>
            <w:vAlign w:val="center"/>
            <w:hideMark/>
          </w:tcPr>
          <w:p w14:paraId="1804454B" w14:textId="77777777" w:rsidR="005E750C" w:rsidRPr="00AC1FEA" w:rsidRDefault="005E750C" w:rsidP="007D7E2A">
            <w:r w:rsidRPr="00AC1FEA">
              <w:t>Когда второе произведение переосмысляет эстетический или нравственный эталон первого.</w:t>
            </w:r>
          </w:p>
        </w:tc>
      </w:tr>
      <w:tr w:rsidR="005E750C" w:rsidRPr="00AC1FEA" w14:paraId="0D7EFB4C" w14:textId="77777777" w:rsidTr="007D7E2A">
        <w:tc>
          <w:tcPr>
            <w:tcW w:w="5524" w:type="dxa"/>
            <w:tcMar>
              <w:top w:w="150" w:type="dxa"/>
              <w:left w:w="0" w:type="dxa"/>
              <w:bottom w:w="150" w:type="dxa"/>
              <w:right w:w="240" w:type="dxa"/>
            </w:tcMar>
            <w:vAlign w:val="center"/>
            <w:hideMark/>
          </w:tcPr>
          <w:p w14:paraId="7E9A9E4E" w14:textId="77777777" w:rsidR="005E750C" w:rsidRPr="00AC1FEA" w:rsidRDefault="005E750C" w:rsidP="007D7E2A">
            <w:r w:rsidRPr="00AC1FEA">
              <w:rPr>
                <w:rStyle w:val="af6"/>
                <w:b w:val="0"/>
                <w:bCs w:val="0"/>
              </w:rPr>
              <w:t>Сопоставление структурных элементов</w:t>
            </w:r>
          </w:p>
        </w:tc>
        <w:tc>
          <w:tcPr>
            <w:tcW w:w="9497" w:type="dxa"/>
            <w:tcMar>
              <w:top w:w="150" w:type="dxa"/>
              <w:left w:w="240" w:type="dxa"/>
              <w:bottom w:w="150" w:type="dxa"/>
              <w:right w:w="0" w:type="dxa"/>
            </w:tcMar>
            <w:vAlign w:val="center"/>
            <w:hideMark/>
          </w:tcPr>
          <w:p w14:paraId="0CB8180A" w14:textId="77777777" w:rsidR="005E750C" w:rsidRPr="00AC1FEA" w:rsidRDefault="005E750C" w:rsidP="007D7E2A">
            <w:r w:rsidRPr="00AC1FEA">
              <w:t>Системы мотивов, пространственно-временной организации (</w:t>
            </w:r>
            <w:proofErr w:type="spellStart"/>
            <w:r w:rsidRPr="00AC1FEA">
              <w:t>хронотопа</w:t>
            </w:r>
            <w:proofErr w:type="spellEnd"/>
            <w:r w:rsidRPr="00AC1FEA">
              <w:t>) и нарративных стратегий.</w:t>
            </w:r>
          </w:p>
        </w:tc>
      </w:tr>
      <w:tr w:rsidR="005E750C" w:rsidRPr="00AC1FEA" w14:paraId="21CD5EF2" w14:textId="77777777" w:rsidTr="007D7E2A">
        <w:tc>
          <w:tcPr>
            <w:tcW w:w="5524" w:type="dxa"/>
            <w:tcMar>
              <w:top w:w="150" w:type="dxa"/>
              <w:left w:w="0" w:type="dxa"/>
              <w:bottom w:w="150" w:type="dxa"/>
              <w:right w:w="240" w:type="dxa"/>
            </w:tcMar>
            <w:vAlign w:val="center"/>
            <w:hideMark/>
          </w:tcPr>
          <w:p w14:paraId="5B7B46E8" w14:textId="77777777" w:rsidR="005E750C" w:rsidRPr="00AC1FEA" w:rsidRDefault="005E750C" w:rsidP="007D7E2A">
            <w:r w:rsidRPr="00AC1FEA">
              <w:rPr>
                <w:rStyle w:val="af6"/>
                <w:b w:val="0"/>
                <w:bCs w:val="0"/>
              </w:rPr>
              <w:t>Междисциплинарный подход</w:t>
            </w:r>
          </w:p>
        </w:tc>
        <w:tc>
          <w:tcPr>
            <w:tcW w:w="9497" w:type="dxa"/>
            <w:tcMar>
              <w:top w:w="150" w:type="dxa"/>
              <w:left w:w="240" w:type="dxa"/>
              <w:bottom w:w="150" w:type="dxa"/>
              <w:right w:w="0" w:type="dxa"/>
            </w:tcMar>
            <w:vAlign w:val="center"/>
            <w:hideMark/>
          </w:tcPr>
          <w:p w14:paraId="235C2A3E" w14:textId="77777777" w:rsidR="005E750C" w:rsidRPr="00AC1FEA" w:rsidRDefault="005E750C" w:rsidP="007D7E2A">
            <w:r w:rsidRPr="00AC1FEA">
              <w:t>Привлечение данных истории культуры, философии и психологии для объяснения различий в текстах.</w:t>
            </w:r>
          </w:p>
        </w:tc>
      </w:tr>
      <w:tr w:rsidR="005E750C" w:rsidRPr="00AC1FEA" w14:paraId="6B4CDF57" w14:textId="77777777" w:rsidTr="007D7E2A">
        <w:tc>
          <w:tcPr>
            <w:tcW w:w="5524" w:type="dxa"/>
            <w:tcMar>
              <w:top w:w="150" w:type="dxa"/>
              <w:left w:w="0" w:type="dxa"/>
              <w:bottom w:w="150" w:type="dxa"/>
              <w:right w:w="240" w:type="dxa"/>
            </w:tcMar>
            <w:vAlign w:val="center"/>
            <w:hideMark/>
          </w:tcPr>
          <w:p w14:paraId="5EC03C42" w14:textId="77777777" w:rsidR="005E750C" w:rsidRPr="00AC1FEA" w:rsidRDefault="005E750C" w:rsidP="007D7E2A">
            <w:r w:rsidRPr="00AC1FEA">
              <w:rPr>
                <w:rStyle w:val="af6"/>
                <w:b w:val="0"/>
                <w:bCs w:val="0"/>
              </w:rPr>
              <w:t>Сопоставление произведений с другими видами искусства</w:t>
            </w:r>
          </w:p>
        </w:tc>
        <w:tc>
          <w:tcPr>
            <w:tcW w:w="9497" w:type="dxa"/>
            <w:tcMar>
              <w:top w:w="150" w:type="dxa"/>
              <w:left w:w="240" w:type="dxa"/>
              <w:bottom w:w="150" w:type="dxa"/>
              <w:right w:w="0" w:type="dxa"/>
            </w:tcMar>
            <w:vAlign w:val="center"/>
            <w:hideMark/>
          </w:tcPr>
          <w:p w14:paraId="0FD4A1B9" w14:textId="77777777" w:rsidR="005E750C" w:rsidRPr="00AC1FEA" w:rsidRDefault="005E750C" w:rsidP="007D7E2A">
            <w:r w:rsidRPr="00AC1FEA">
              <w:t>Литература, кино, театр, живопись, музыка</w:t>
            </w:r>
            <w:proofErr w:type="gramStart"/>
            <w:r w:rsidRPr="00AC1FEA">
              <w:t>: </w:t>
            </w:r>
            <w:r w:rsidRPr="00AC1FEA">
              <w:rPr>
                <w:rStyle w:val="af7"/>
              </w:rPr>
              <w:t>»Сравните</w:t>
            </w:r>
            <w:proofErr w:type="gramEnd"/>
            <w:r w:rsidRPr="00AC1FEA">
              <w:rPr>
                <w:rStyle w:val="af7"/>
              </w:rPr>
              <w:t xml:space="preserve"> произведение с его экранизацией или театральной постановкой»</w:t>
            </w:r>
            <w:r w:rsidRPr="00AC1FEA">
              <w:t>.</w:t>
            </w:r>
          </w:p>
        </w:tc>
      </w:tr>
    </w:tbl>
    <w:p w14:paraId="7F210217"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3. Работа с подтекстом и контекстом</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9497"/>
      </w:tblGrid>
      <w:tr w:rsidR="005E750C" w:rsidRPr="00AC1FEA" w14:paraId="0ED34686" w14:textId="77777777" w:rsidTr="007D7E2A">
        <w:tc>
          <w:tcPr>
            <w:tcW w:w="5524" w:type="dxa"/>
            <w:tcMar>
              <w:top w:w="150" w:type="dxa"/>
              <w:left w:w="0" w:type="dxa"/>
              <w:bottom w:w="150" w:type="dxa"/>
              <w:right w:w="240" w:type="dxa"/>
            </w:tcMar>
            <w:vAlign w:val="center"/>
            <w:hideMark/>
          </w:tcPr>
          <w:p w14:paraId="305A255E" w14:textId="77777777" w:rsidR="005E750C" w:rsidRPr="00AC1FEA" w:rsidRDefault="005E750C" w:rsidP="007D7E2A">
            <w:r w:rsidRPr="00AC1FEA">
              <w:rPr>
                <w:rStyle w:val="af6"/>
                <w:b w:val="0"/>
                <w:bCs w:val="0"/>
              </w:rPr>
              <w:t>Анализ подтекста</w:t>
            </w:r>
          </w:p>
        </w:tc>
        <w:tc>
          <w:tcPr>
            <w:tcW w:w="9497" w:type="dxa"/>
            <w:tcMar>
              <w:top w:w="150" w:type="dxa"/>
              <w:left w:w="240" w:type="dxa"/>
              <w:bottom w:w="150" w:type="dxa"/>
              <w:right w:w="0" w:type="dxa"/>
            </w:tcMar>
            <w:vAlign w:val="center"/>
            <w:hideMark/>
          </w:tcPr>
          <w:p w14:paraId="0D58481D" w14:textId="77777777" w:rsidR="005E750C" w:rsidRPr="00AC1FEA" w:rsidRDefault="005E750C" w:rsidP="007D7E2A">
            <w:r w:rsidRPr="00AC1FEA">
              <w:t>Умение считывать то, что не сказано прямо, но подразумевается через детали, недомолвки, иронию.</w:t>
            </w:r>
          </w:p>
        </w:tc>
      </w:tr>
      <w:tr w:rsidR="005E750C" w:rsidRPr="00AC1FEA" w14:paraId="5209F9BE" w14:textId="77777777" w:rsidTr="007D7E2A">
        <w:tc>
          <w:tcPr>
            <w:tcW w:w="5524" w:type="dxa"/>
            <w:tcMar>
              <w:top w:w="150" w:type="dxa"/>
              <w:left w:w="0" w:type="dxa"/>
              <w:bottom w:w="150" w:type="dxa"/>
              <w:right w:w="240" w:type="dxa"/>
            </w:tcMar>
            <w:vAlign w:val="center"/>
            <w:hideMark/>
          </w:tcPr>
          <w:p w14:paraId="5A4528D1" w14:textId="77777777" w:rsidR="005E750C" w:rsidRPr="00AC1FEA" w:rsidRDefault="005E750C" w:rsidP="007D7E2A">
            <w:r w:rsidRPr="00AC1FEA">
              <w:rPr>
                <w:rStyle w:val="af6"/>
                <w:b w:val="0"/>
                <w:bCs w:val="0"/>
              </w:rPr>
              <w:t>Историко-культурный контекст</w:t>
            </w:r>
          </w:p>
        </w:tc>
        <w:tc>
          <w:tcPr>
            <w:tcW w:w="9497" w:type="dxa"/>
            <w:tcMar>
              <w:top w:w="150" w:type="dxa"/>
              <w:left w:w="240" w:type="dxa"/>
              <w:bottom w:w="150" w:type="dxa"/>
              <w:right w:w="0" w:type="dxa"/>
            </w:tcMar>
            <w:vAlign w:val="center"/>
            <w:hideMark/>
          </w:tcPr>
          <w:p w14:paraId="2A3BC53A" w14:textId="77777777" w:rsidR="005E750C" w:rsidRPr="00AC1FEA" w:rsidRDefault="005E750C" w:rsidP="007D7E2A">
            <w:r w:rsidRPr="00AC1FEA">
              <w:rPr>
                <w:rStyle w:val="af7"/>
              </w:rPr>
              <w:t>«Как исторические события эпохи отразились на проблематике произведения?»</w:t>
            </w:r>
          </w:p>
        </w:tc>
      </w:tr>
      <w:tr w:rsidR="005E750C" w:rsidRPr="00AC1FEA" w14:paraId="6349F2B0" w14:textId="77777777" w:rsidTr="007D7E2A">
        <w:tc>
          <w:tcPr>
            <w:tcW w:w="5524" w:type="dxa"/>
            <w:tcMar>
              <w:top w:w="150" w:type="dxa"/>
              <w:left w:w="0" w:type="dxa"/>
              <w:bottom w:w="150" w:type="dxa"/>
              <w:right w:w="240" w:type="dxa"/>
            </w:tcMar>
            <w:vAlign w:val="center"/>
            <w:hideMark/>
          </w:tcPr>
          <w:p w14:paraId="63BEC64A" w14:textId="77777777" w:rsidR="005E750C" w:rsidRPr="00AC1FEA" w:rsidRDefault="005E750C" w:rsidP="007D7E2A">
            <w:r w:rsidRPr="00AC1FEA">
              <w:rPr>
                <w:rStyle w:val="af6"/>
                <w:b w:val="0"/>
                <w:bCs w:val="0"/>
              </w:rPr>
              <w:t>Контекст творчества писателя</w:t>
            </w:r>
          </w:p>
        </w:tc>
        <w:tc>
          <w:tcPr>
            <w:tcW w:w="9497" w:type="dxa"/>
            <w:tcMar>
              <w:top w:w="150" w:type="dxa"/>
              <w:left w:w="240" w:type="dxa"/>
              <w:bottom w:w="150" w:type="dxa"/>
              <w:right w:w="0" w:type="dxa"/>
            </w:tcMar>
            <w:vAlign w:val="center"/>
            <w:hideMark/>
          </w:tcPr>
          <w:p w14:paraId="28C9DDAD" w14:textId="77777777" w:rsidR="005E750C" w:rsidRPr="00AC1FEA" w:rsidRDefault="005E750C" w:rsidP="007D7E2A">
            <w:r w:rsidRPr="00AC1FEA">
              <w:t>Включение произведения в общий контекст творчества автора.</w:t>
            </w:r>
          </w:p>
        </w:tc>
      </w:tr>
    </w:tbl>
    <w:p w14:paraId="26F036A9"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4. Формирование речевой культуры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9497"/>
      </w:tblGrid>
      <w:tr w:rsidR="005E750C" w:rsidRPr="00AC1FEA" w14:paraId="44F55996" w14:textId="77777777" w:rsidTr="007D7E2A">
        <w:tc>
          <w:tcPr>
            <w:tcW w:w="5524" w:type="dxa"/>
            <w:tcMar>
              <w:top w:w="150" w:type="dxa"/>
              <w:left w:w="0" w:type="dxa"/>
              <w:bottom w:w="150" w:type="dxa"/>
              <w:right w:w="240" w:type="dxa"/>
            </w:tcMar>
            <w:vAlign w:val="center"/>
            <w:hideMark/>
          </w:tcPr>
          <w:p w14:paraId="686DBA5F" w14:textId="77777777" w:rsidR="005E750C" w:rsidRPr="00AC1FEA" w:rsidRDefault="005E750C" w:rsidP="007D7E2A">
            <w:r w:rsidRPr="00AC1FEA">
              <w:rPr>
                <w:rStyle w:val="af6"/>
                <w:b w:val="0"/>
                <w:bCs w:val="0"/>
              </w:rPr>
              <w:t>Обязательный этап «Редактор»</w:t>
            </w:r>
          </w:p>
        </w:tc>
        <w:tc>
          <w:tcPr>
            <w:tcW w:w="9497" w:type="dxa"/>
            <w:tcMar>
              <w:top w:w="150" w:type="dxa"/>
              <w:left w:w="240" w:type="dxa"/>
              <w:bottom w:w="150" w:type="dxa"/>
              <w:right w:w="0" w:type="dxa"/>
            </w:tcMar>
            <w:vAlign w:val="center"/>
            <w:hideMark/>
          </w:tcPr>
          <w:p w14:paraId="5493CB91" w14:textId="77777777" w:rsidR="005E750C" w:rsidRPr="00AC1FEA" w:rsidRDefault="005E750C" w:rsidP="007D7E2A">
            <w:r w:rsidRPr="00AC1FEA">
              <w:t>После написания черновика сочинения целенаправленно искать и исправлять речевые ошибки (плеоназмы, тавтологию, нарушение лексической сочетаемости).</w:t>
            </w:r>
          </w:p>
        </w:tc>
      </w:tr>
      <w:tr w:rsidR="005E750C" w:rsidRPr="00AC1FEA" w14:paraId="69285D9A" w14:textId="77777777" w:rsidTr="007D7E2A">
        <w:tc>
          <w:tcPr>
            <w:tcW w:w="5524" w:type="dxa"/>
            <w:tcMar>
              <w:top w:w="150" w:type="dxa"/>
              <w:left w:w="0" w:type="dxa"/>
              <w:bottom w:w="150" w:type="dxa"/>
              <w:right w:w="240" w:type="dxa"/>
            </w:tcMar>
            <w:vAlign w:val="center"/>
            <w:hideMark/>
          </w:tcPr>
          <w:p w14:paraId="137A9627" w14:textId="77777777" w:rsidR="005E750C" w:rsidRPr="00AC1FEA" w:rsidRDefault="005E750C" w:rsidP="007D7E2A">
            <w:r w:rsidRPr="00AC1FEA">
              <w:rPr>
                <w:rStyle w:val="af6"/>
                <w:b w:val="0"/>
                <w:bCs w:val="0"/>
              </w:rPr>
              <w:lastRenderedPageBreak/>
              <w:t>Работа над стилистическим разнообразием речи</w:t>
            </w:r>
          </w:p>
        </w:tc>
        <w:tc>
          <w:tcPr>
            <w:tcW w:w="9497" w:type="dxa"/>
            <w:tcMar>
              <w:top w:w="150" w:type="dxa"/>
              <w:left w:w="240" w:type="dxa"/>
              <w:bottom w:w="150" w:type="dxa"/>
              <w:right w:w="0" w:type="dxa"/>
            </w:tcMar>
            <w:vAlign w:val="center"/>
            <w:hideMark/>
          </w:tcPr>
          <w:p w14:paraId="60DF14A8" w14:textId="77777777" w:rsidR="005E750C" w:rsidRPr="00AC1FEA" w:rsidRDefault="005E750C" w:rsidP="007D7E2A">
            <w:r w:rsidRPr="00AC1FEA">
              <w:t>Упражнения на подбор синонимов, анализ и исправление речевых ошибок в чужих текстах.</w:t>
            </w:r>
          </w:p>
        </w:tc>
      </w:tr>
      <w:tr w:rsidR="005E750C" w:rsidRPr="00AC1FEA" w14:paraId="40C83CA6" w14:textId="77777777" w:rsidTr="007D7E2A">
        <w:tc>
          <w:tcPr>
            <w:tcW w:w="5524" w:type="dxa"/>
            <w:tcMar>
              <w:top w:w="150" w:type="dxa"/>
              <w:left w:w="0" w:type="dxa"/>
              <w:bottom w:w="150" w:type="dxa"/>
              <w:right w:w="240" w:type="dxa"/>
            </w:tcMar>
            <w:vAlign w:val="center"/>
            <w:hideMark/>
          </w:tcPr>
          <w:p w14:paraId="4C9BBE5A" w14:textId="77777777" w:rsidR="005E750C" w:rsidRPr="00AC1FEA" w:rsidRDefault="005E750C" w:rsidP="007D7E2A">
            <w:r w:rsidRPr="00AC1FEA">
              <w:rPr>
                <w:rStyle w:val="af6"/>
                <w:b w:val="0"/>
                <w:bCs w:val="0"/>
              </w:rPr>
              <w:t>Обогащение синтаксиса</w:t>
            </w:r>
          </w:p>
        </w:tc>
        <w:tc>
          <w:tcPr>
            <w:tcW w:w="9497" w:type="dxa"/>
            <w:tcMar>
              <w:top w:w="150" w:type="dxa"/>
              <w:left w:w="240" w:type="dxa"/>
              <w:bottom w:w="150" w:type="dxa"/>
              <w:right w:w="0" w:type="dxa"/>
            </w:tcMar>
            <w:vAlign w:val="center"/>
            <w:hideMark/>
          </w:tcPr>
          <w:p w14:paraId="0DE261A2" w14:textId="77777777" w:rsidR="005E750C" w:rsidRPr="00AC1FEA" w:rsidRDefault="005E750C" w:rsidP="007D7E2A">
            <w:r w:rsidRPr="00AC1FEA">
              <w:t>Использование сложных синтаксических конструкций для выражения логических связей.</w:t>
            </w:r>
          </w:p>
        </w:tc>
      </w:tr>
    </w:tbl>
    <w:p w14:paraId="5CCB7A01"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5. Самостоятельная интерпретация незнакомых текстов</w:t>
      </w:r>
    </w:p>
    <w:p w14:paraId="05146011"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Организовывать работу по </w:t>
      </w:r>
      <w:r w:rsidRPr="00AC1FEA">
        <w:rPr>
          <w:rStyle w:val="af6"/>
          <w:b w:val="0"/>
          <w:bCs w:val="0"/>
          <w:color w:val="0F1115"/>
        </w:rPr>
        <w:t>самостоятельной интерпретации и многоаспектному анализу незнакомых художественных произведений</w:t>
      </w:r>
      <w:r w:rsidRPr="00AC1FEA">
        <w:rPr>
          <w:color w:val="0F1115"/>
        </w:rPr>
        <w:t>. Включать в уроки анализ стихотворений, не входящих в школьную программу, но соответствующих тематике изучаемого периода.</w:t>
      </w:r>
    </w:p>
    <w:p w14:paraId="79B62EA2"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6. Создание проблемных ситуаций</w:t>
      </w:r>
    </w:p>
    <w:p w14:paraId="5D280179"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Создавать проблемные ситуации для выявления диалога эпох (когда второе произведение переосмысляет эстетический или нравственный эталон первого).</w:t>
      </w:r>
    </w:p>
    <w:p w14:paraId="62CD6C47"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7. Составление концептуальных таблиц</w:t>
      </w:r>
    </w:p>
    <w:p w14:paraId="7DBFBA27"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Использовать составление концептуальных таблиц, фиксирующих связи (например, </w:t>
      </w:r>
      <w:r w:rsidRPr="00AC1FEA">
        <w:rPr>
          <w:rStyle w:val="af6"/>
          <w:b w:val="0"/>
          <w:bCs w:val="0"/>
          <w:color w:val="0F1115"/>
        </w:rPr>
        <w:t>персонаж → деталь → функция</w:t>
      </w:r>
      <w:r w:rsidRPr="00AC1FEA">
        <w:rPr>
          <w:color w:val="0F1115"/>
        </w:rPr>
        <w:t>, </w:t>
      </w:r>
      <w:r w:rsidRPr="00AC1FEA">
        <w:rPr>
          <w:rStyle w:val="af6"/>
          <w:b w:val="0"/>
          <w:bCs w:val="0"/>
          <w:color w:val="0F1115"/>
        </w:rPr>
        <w:t>эпизод → мотив → идея</w:t>
      </w:r>
      <w:r w:rsidRPr="00AC1FEA">
        <w:rPr>
          <w:color w:val="0F1115"/>
        </w:rPr>
        <w:t>).</w:t>
      </w:r>
    </w:p>
    <w:p w14:paraId="3F556C9E"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8. Работа с маркерами текста</w:t>
      </w:r>
    </w:p>
    <w:p w14:paraId="4B34CC61"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Работать с маркерами текста по поиску ключевых слов (определяющих эмоциональный тон текста или авторское отношение).</w:t>
      </w:r>
    </w:p>
    <w:p w14:paraId="43917D0E"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rStyle w:val="af6"/>
          <w:b w:val="0"/>
          <w:bCs w:val="0"/>
          <w:color w:val="0F1115"/>
        </w:rPr>
        <w:t>9. Обращение к произведениям новой и новейшей литературы</w:t>
      </w:r>
    </w:p>
    <w:p w14:paraId="3F77576E"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Обращаться к произведениям новой и новейшей литературы, входящим в круг чтения подростков, затрагивающим интересующие их темы, актуализировать взаимосвязь разных видов искусства (для объяснения различий в текстах).</w:t>
      </w:r>
    </w:p>
    <w:p w14:paraId="6061EC87" w14:textId="77777777" w:rsidR="005E750C" w:rsidRPr="00AC1FEA" w:rsidRDefault="005E750C" w:rsidP="005E750C">
      <w:pPr>
        <w:shd w:val="clear" w:color="auto" w:fill="FFFFFF"/>
        <w:rPr>
          <w:color w:val="0F1115"/>
        </w:rPr>
      </w:pPr>
    </w:p>
    <w:p w14:paraId="27BBE185"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t xml:space="preserve">Общие рекомендации для работы с </w:t>
      </w:r>
      <w:proofErr w:type="spellStart"/>
      <w:r w:rsidRPr="00AC1FEA">
        <w:rPr>
          <w:rFonts w:ascii="Times New Roman" w:hAnsi="Times New Roman"/>
          <w:b w:val="0"/>
          <w:bCs w:val="0"/>
          <w:color w:val="0F1115"/>
          <w:sz w:val="24"/>
        </w:rPr>
        <w:t>высокобалльниками</w:t>
      </w:r>
      <w:proofErr w:type="spellEnd"/>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11765"/>
      </w:tblGrid>
      <w:tr w:rsidR="005E750C" w:rsidRPr="00AC1FEA" w14:paraId="767C6D1A" w14:textId="77777777" w:rsidTr="007D7E2A">
        <w:trPr>
          <w:tblHeader/>
        </w:trPr>
        <w:tc>
          <w:tcPr>
            <w:tcW w:w="3681" w:type="dxa"/>
            <w:tcMar>
              <w:top w:w="150" w:type="dxa"/>
              <w:left w:w="0" w:type="dxa"/>
              <w:bottom w:w="150" w:type="dxa"/>
              <w:right w:w="240" w:type="dxa"/>
            </w:tcMar>
            <w:vAlign w:val="center"/>
            <w:hideMark/>
          </w:tcPr>
          <w:p w14:paraId="6DC76310" w14:textId="77777777" w:rsidR="005E750C" w:rsidRPr="00AC1FEA" w:rsidRDefault="005E750C" w:rsidP="007D7E2A">
            <w:pPr>
              <w:jc w:val="center"/>
            </w:pPr>
            <w:r w:rsidRPr="00AC1FEA">
              <w:t>Направление</w:t>
            </w:r>
          </w:p>
        </w:tc>
        <w:tc>
          <w:tcPr>
            <w:tcW w:w="11765" w:type="dxa"/>
            <w:tcMar>
              <w:top w:w="150" w:type="dxa"/>
              <w:left w:w="240" w:type="dxa"/>
              <w:bottom w:w="150" w:type="dxa"/>
              <w:right w:w="240" w:type="dxa"/>
            </w:tcMar>
            <w:vAlign w:val="center"/>
            <w:hideMark/>
          </w:tcPr>
          <w:p w14:paraId="15303C0D" w14:textId="77777777" w:rsidR="005E750C" w:rsidRPr="00AC1FEA" w:rsidRDefault="005E750C" w:rsidP="007D7E2A">
            <w:pPr>
              <w:jc w:val="center"/>
            </w:pPr>
            <w:r w:rsidRPr="00AC1FEA">
              <w:t>Конкретные рекомендации</w:t>
            </w:r>
          </w:p>
        </w:tc>
      </w:tr>
      <w:tr w:rsidR="005E750C" w:rsidRPr="00AC1FEA" w14:paraId="039CC08E" w14:textId="77777777" w:rsidTr="007D7E2A">
        <w:tc>
          <w:tcPr>
            <w:tcW w:w="3681" w:type="dxa"/>
            <w:tcMar>
              <w:top w:w="150" w:type="dxa"/>
              <w:left w:w="0" w:type="dxa"/>
              <w:bottom w:w="150" w:type="dxa"/>
              <w:right w:w="240" w:type="dxa"/>
            </w:tcMar>
            <w:vAlign w:val="center"/>
            <w:hideMark/>
          </w:tcPr>
          <w:p w14:paraId="1E7268FF" w14:textId="77777777" w:rsidR="005E750C" w:rsidRPr="00AC1FEA" w:rsidRDefault="005E750C" w:rsidP="007D7E2A">
            <w:r w:rsidRPr="00AC1FEA">
              <w:rPr>
                <w:rStyle w:val="af6"/>
                <w:b w:val="0"/>
                <w:bCs w:val="0"/>
              </w:rPr>
              <w:t>Углублённая работа с терминами</w:t>
            </w:r>
          </w:p>
        </w:tc>
        <w:tc>
          <w:tcPr>
            <w:tcW w:w="11765" w:type="dxa"/>
            <w:tcMar>
              <w:top w:w="150" w:type="dxa"/>
              <w:left w:w="240" w:type="dxa"/>
              <w:bottom w:w="150" w:type="dxa"/>
              <w:right w:w="0" w:type="dxa"/>
            </w:tcMar>
            <w:vAlign w:val="center"/>
            <w:hideMark/>
          </w:tcPr>
          <w:p w14:paraId="2632BD81" w14:textId="77777777" w:rsidR="005E750C" w:rsidRPr="00AC1FEA" w:rsidRDefault="005E750C" w:rsidP="007D7E2A">
            <w:r w:rsidRPr="00AC1FEA">
              <w:t>Не просто называть термины, а анализировать их функциональную роль в тексте.</w:t>
            </w:r>
          </w:p>
        </w:tc>
      </w:tr>
      <w:tr w:rsidR="005E750C" w:rsidRPr="00AC1FEA" w14:paraId="2F014376" w14:textId="77777777" w:rsidTr="007D7E2A">
        <w:tc>
          <w:tcPr>
            <w:tcW w:w="3681" w:type="dxa"/>
            <w:tcMar>
              <w:top w:w="150" w:type="dxa"/>
              <w:left w:w="0" w:type="dxa"/>
              <w:bottom w:w="150" w:type="dxa"/>
              <w:right w:w="240" w:type="dxa"/>
            </w:tcMar>
            <w:vAlign w:val="center"/>
            <w:hideMark/>
          </w:tcPr>
          <w:p w14:paraId="2F93AE07" w14:textId="77777777" w:rsidR="005E750C" w:rsidRPr="00AC1FEA" w:rsidRDefault="005E750C" w:rsidP="007D7E2A">
            <w:r w:rsidRPr="00AC1FEA">
              <w:rPr>
                <w:rStyle w:val="af6"/>
                <w:b w:val="0"/>
                <w:bCs w:val="0"/>
              </w:rPr>
              <w:t>Многоаспектный анализ</w:t>
            </w:r>
          </w:p>
        </w:tc>
        <w:tc>
          <w:tcPr>
            <w:tcW w:w="11765" w:type="dxa"/>
            <w:tcMar>
              <w:top w:w="150" w:type="dxa"/>
              <w:left w:w="240" w:type="dxa"/>
              <w:bottom w:w="150" w:type="dxa"/>
              <w:right w:w="0" w:type="dxa"/>
            </w:tcMar>
            <w:vAlign w:val="center"/>
            <w:hideMark/>
          </w:tcPr>
          <w:p w14:paraId="4F87FCFD" w14:textId="77777777" w:rsidR="005E750C" w:rsidRPr="00AC1FEA" w:rsidRDefault="005E750C" w:rsidP="007D7E2A">
            <w:r w:rsidRPr="00AC1FEA">
              <w:t>Сочетание литературоведческого, лингвистического, психологического, мотивного анализа.</w:t>
            </w:r>
          </w:p>
        </w:tc>
      </w:tr>
      <w:tr w:rsidR="005E750C" w:rsidRPr="00AC1FEA" w14:paraId="65DE6918" w14:textId="77777777" w:rsidTr="007D7E2A">
        <w:tc>
          <w:tcPr>
            <w:tcW w:w="3681" w:type="dxa"/>
            <w:tcMar>
              <w:top w:w="150" w:type="dxa"/>
              <w:left w:w="0" w:type="dxa"/>
              <w:bottom w:w="150" w:type="dxa"/>
              <w:right w:w="240" w:type="dxa"/>
            </w:tcMar>
            <w:vAlign w:val="center"/>
            <w:hideMark/>
          </w:tcPr>
          <w:p w14:paraId="5E85DFA1" w14:textId="77777777" w:rsidR="005E750C" w:rsidRPr="00AC1FEA" w:rsidRDefault="005E750C" w:rsidP="007D7E2A">
            <w:r w:rsidRPr="00AC1FEA">
              <w:rPr>
                <w:rStyle w:val="af6"/>
                <w:b w:val="0"/>
                <w:bCs w:val="0"/>
              </w:rPr>
              <w:t>Сопоставительный анализ</w:t>
            </w:r>
          </w:p>
        </w:tc>
        <w:tc>
          <w:tcPr>
            <w:tcW w:w="11765" w:type="dxa"/>
            <w:tcMar>
              <w:top w:w="150" w:type="dxa"/>
              <w:left w:w="240" w:type="dxa"/>
              <w:bottom w:w="150" w:type="dxa"/>
              <w:right w:w="0" w:type="dxa"/>
            </w:tcMar>
            <w:vAlign w:val="center"/>
            <w:hideMark/>
          </w:tcPr>
          <w:p w14:paraId="50E1148E" w14:textId="77777777" w:rsidR="005E750C" w:rsidRPr="00AC1FEA" w:rsidRDefault="005E750C" w:rsidP="007D7E2A">
            <w:r w:rsidRPr="00AC1FEA">
              <w:t xml:space="preserve">Типологические сближения, мотивный анализ, эволюция жанров, сопоставление </w:t>
            </w:r>
            <w:proofErr w:type="spellStart"/>
            <w:r w:rsidRPr="00AC1FEA">
              <w:t>хронотопов</w:t>
            </w:r>
            <w:proofErr w:type="spellEnd"/>
            <w:r w:rsidRPr="00AC1FEA">
              <w:t xml:space="preserve"> и нарративных стратегий.</w:t>
            </w:r>
          </w:p>
        </w:tc>
      </w:tr>
      <w:tr w:rsidR="005E750C" w:rsidRPr="00AC1FEA" w14:paraId="6934B8AA" w14:textId="77777777" w:rsidTr="007D7E2A">
        <w:tc>
          <w:tcPr>
            <w:tcW w:w="3681" w:type="dxa"/>
            <w:tcMar>
              <w:top w:w="150" w:type="dxa"/>
              <w:left w:w="0" w:type="dxa"/>
              <w:bottom w:w="150" w:type="dxa"/>
              <w:right w:w="240" w:type="dxa"/>
            </w:tcMar>
            <w:vAlign w:val="center"/>
            <w:hideMark/>
          </w:tcPr>
          <w:p w14:paraId="2072B1EF" w14:textId="77777777" w:rsidR="005E750C" w:rsidRPr="00AC1FEA" w:rsidRDefault="005E750C" w:rsidP="007D7E2A">
            <w:r w:rsidRPr="00AC1FEA">
              <w:rPr>
                <w:rStyle w:val="af6"/>
                <w:b w:val="0"/>
                <w:bCs w:val="0"/>
              </w:rPr>
              <w:t>Работа с контекстом</w:t>
            </w:r>
          </w:p>
        </w:tc>
        <w:tc>
          <w:tcPr>
            <w:tcW w:w="11765" w:type="dxa"/>
            <w:tcMar>
              <w:top w:w="150" w:type="dxa"/>
              <w:left w:w="240" w:type="dxa"/>
              <w:bottom w:w="150" w:type="dxa"/>
              <w:right w:w="0" w:type="dxa"/>
            </w:tcMar>
            <w:vAlign w:val="center"/>
            <w:hideMark/>
          </w:tcPr>
          <w:p w14:paraId="6B20ED19" w14:textId="77777777" w:rsidR="005E750C" w:rsidRPr="00AC1FEA" w:rsidRDefault="005E750C" w:rsidP="007D7E2A">
            <w:r w:rsidRPr="00AC1FEA">
              <w:t>Историко-культурный контекст, контекст творчества писателя, диалог эпох.</w:t>
            </w:r>
          </w:p>
        </w:tc>
      </w:tr>
      <w:tr w:rsidR="005E750C" w:rsidRPr="00AC1FEA" w14:paraId="5BD3B159" w14:textId="77777777" w:rsidTr="007D7E2A">
        <w:tc>
          <w:tcPr>
            <w:tcW w:w="3681" w:type="dxa"/>
            <w:tcMar>
              <w:top w:w="150" w:type="dxa"/>
              <w:left w:w="0" w:type="dxa"/>
              <w:bottom w:w="150" w:type="dxa"/>
              <w:right w:w="240" w:type="dxa"/>
            </w:tcMar>
            <w:vAlign w:val="center"/>
            <w:hideMark/>
          </w:tcPr>
          <w:p w14:paraId="269D30D8" w14:textId="77777777" w:rsidR="005E750C" w:rsidRPr="00AC1FEA" w:rsidRDefault="005E750C" w:rsidP="007D7E2A">
            <w:r w:rsidRPr="00AC1FEA">
              <w:rPr>
                <w:rStyle w:val="af6"/>
                <w:b w:val="0"/>
                <w:bCs w:val="0"/>
              </w:rPr>
              <w:t>Речевое оформление</w:t>
            </w:r>
          </w:p>
        </w:tc>
        <w:tc>
          <w:tcPr>
            <w:tcW w:w="11765" w:type="dxa"/>
            <w:tcMar>
              <w:top w:w="150" w:type="dxa"/>
              <w:left w:w="240" w:type="dxa"/>
              <w:bottom w:w="150" w:type="dxa"/>
              <w:right w:w="0" w:type="dxa"/>
            </w:tcMar>
            <w:vAlign w:val="center"/>
            <w:hideMark/>
          </w:tcPr>
          <w:p w14:paraId="77679533" w14:textId="77777777" w:rsidR="005E750C" w:rsidRPr="00AC1FEA" w:rsidRDefault="005E750C" w:rsidP="007D7E2A">
            <w:r w:rsidRPr="00AC1FEA">
              <w:t>Обязательный этап «Редактор», работа над стилистическим разнообразием.</w:t>
            </w:r>
          </w:p>
        </w:tc>
      </w:tr>
      <w:tr w:rsidR="005E750C" w:rsidRPr="00AC1FEA" w14:paraId="3E1C62FE" w14:textId="77777777" w:rsidTr="007D7E2A">
        <w:tc>
          <w:tcPr>
            <w:tcW w:w="3681" w:type="dxa"/>
            <w:tcMar>
              <w:top w:w="150" w:type="dxa"/>
              <w:left w:w="0" w:type="dxa"/>
              <w:bottom w:w="150" w:type="dxa"/>
              <w:right w:w="240" w:type="dxa"/>
            </w:tcMar>
            <w:vAlign w:val="center"/>
            <w:hideMark/>
          </w:tcPr>
          <w:p w14:paraId="63478BDB" w14:textId="77777777" w:rsidR="005E750C" w:rsidRPr="00AC1FEA" w:rsidRDefault="005E750C" w:rsidP="007D7E2A">
            <w:r w:rsidRPr="00AC1FEA">
              <w:rPr>
                <w:rStyle w:val="af6"/>
                <w:b w:val="0"/>
                <w:bCs w:val="0"/>
              </w:rPr>
              <w:t>Самостоятельная работа</w:t>
            </w:r>
          </w:p>
        </w:tc>
        <w:tc>
          <w:tcPr>
            <w:tcW w:w="11765" w:type="dxa"/>
            <w:tcMar>
              <w:top w:w="150" w:type="dxa"/>
              <w:left w:w="240" w:type="dxa"/>
              <w:bottom w:w="150" w:type="dxa"/>
              <w:right w:w="0" w:type="dxa"/>
            </w:tcMar>
            <w:vAlign w:val="center"/>
            <w:hideMark/>
          </w:tcPr>
          <w:p w14:paraId="4ACD394F" w14:textId="77777777" w:rsidR="005E750C" w:rsidRPr="00AC1FEA" w:rsidRDefault="005E750C" w:rsidP="007D7E2A">
            <w:r w:rsidRPr="00AC1FEA">
              <w:t>Интерпретация незнакомых текстов, творческие задания, исследовательские проекты.</w:t>
            </w:r>
          </w:p>
        </w:tc>
      </w:tr>
    </w:tbl>
    <w:p w14:paraId="620E7533" w14:textId="77777777" w:rsidR="005E750C" w:rsidRPr="00AC1FEA" w:rsidRDefault="005E750C" w:rsidP="005E750C">
      <w:pPr>
        <w:shd w:val="clear" w:color="auto" w:fill="FFFFFF"/>
        <w:rPr>
          <w:color w:val="0F1115"/>
        </w:rPr>
      </w:pPr>
    </w:p>
    <w:p w14:paraId="5FB317F1" w14:textId="77777777" w:rsidR="005E750C" w:rsidRPr="00AC1FEA" w:rsidRDefault="005E750C" w:rsidP="005E750C">
      <w:pPr>
        <w:pStyle w:val="3"/>
        <w:shd w:val="clear" w:color="auto" w:fill="FFFFFF"/>
        <w:spacing w:before="0"/>
        <w:rPr>
          <w:rFonts w:ascii="Times New Roman" w:hAnsi="Times New Roman"/>
          <w:b w:val="0"/>
          <w:bCs w:val="0"/>
          <w:color w:val="0F1115"/>
          <w:sz w:val="24"/>
        </w:rPr>
      </w:pPr>
      <w:r w:rsidRPr="00AC1FEA">
        <w:rPr>
          <w:rFonts w:ascii="Times New Roman" w:hAnsi="Times New Roman"/>
          <w:b w:val="0"/>
          <w:bCs w:val="0"/>
          <w:color w:val="0F1115"/>
          <w:sz w:val="24"/>
        </w:rPr>
        <w:lastRenderedPageBreak/>
        <w:t>Ожидаемые результаты реализации рекомендаций</w:t>
      </w:r>
    </w:p>
    <w:p w14:paraId="74AA6066"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При систематической и целенаправленной работе по данным рекомендациям обучающиеся с высоким уровнем подготовки смогут:</w:t>
      </w:r>
    </w:p>
    <w:p w14:paraId="47411FD1" w14:textId="77777777" w:rsidR="005E750C" w:rsidRPr="00AC1FEA" w:rsidRDefault="005E750C" w:rsidP="005E750C">
      <w:pPr>
        <w:pStyle w:val="ds-markdown-paragraph"/>
        <w:numPr>
          <w:ilvl w:val="0"/>
          <w:numId w:val="138"/>
        </w:numPr>
        <w:shd w:val="clear" w:color="auto" w:fill="FFFFFF"/>
        <w:spacing w:before="0" w:beforeAutospacing="0" w:after="0" w:afterAutospacing="0"/>
        <w:rPr>
          <w:color w:val="0F1115"/>
        </w:rPr>
      </w:pPr>
      <w:r w:rsidRPr="00AC1FEA">
        <w:rPr>
          <w:rStyle w:val="af6"/>
          <w:b w:val="0"/>
          <w:bCs w:val="0"/>
          <w:color w:val="0F1115"/>
        </w:rPr>
        <w:t>Освоить функциональное использование теоретико-литературных понятий</w:t>
      </w:r>
      <w:r w:rsidRPr="00AC1FEA">
        <w:rPr>
          <w:color w:val="0F1115"/>
        </w:rPr>
        <w:t> (не называние, а анализ их роли в тексте).</w:t>
      </w:r>
    </w:p>
    <w:p w14:paraId="286E6B05" w14:textId="77777777" w:rsidR="005E750C" w:rsidRPr="00AC1FEA" w:rsidRDefault="005E750C" w:rsidP="005E750C">
      <w:pPr>
        <w:pStyle w:val="ds-markdown-paragraph"/>
        <w:numPr>
          <w:ilvl w:val="0"/>
          <w:numId w:val="138"/>
        </w:numPr>
        <w:shd w:val="clear" w:color="auto" w:fill="FFFFFF"/>
        <w:spacing w:before="0" w:beforeAutospacing="0" w:after="0" w:afterAutospacing="0"/>
        <w:rPr>
          <w:color w:val="0F1115"/>
        </w:rPr>
      </w:pPr>
      <w:r w:rsidRPr="00AC1FEA">
        <w:rPr>
          <w:rStyle w:val="af6"/>
          <w:b w:val="0"/>
          <w:bCs w:val="0"/>
          <w:color w:val="0F1115"/>
        </w:rPr>
        <w:t>Научиться проводить многоаспектный анализ</w:t>
      </w:r>
      <w:r w:rsidRPr="00AC1FEA">
        <w:rPr>
          <w:color w:val="0F1115"/>
        </w:rPr>
        <w:t> художественного произведения с опорой на кардинальные литературоведческие понятия.</w:t>
      </w:r>
    </w:p>
    <w:p w14:paraId="2F0C6D58" w14:textId="77777777" w:rsidR="005E750C" w:rsidRPr="00AC1FEA" w:rsidRDefault="005E750C" w:rsidP="005E750C">
      <w:pPr>
        <w:pStyle w:val="ds-markdown-paragraph"/>
        <w:numPr>
          <w:ilvl w:val="0"/>
          <w:numId w:val="138"/>
        </w:numPr>
        <w:shd w:val="clear" w:color="auto" w:fill="FFFFFF"/>
        <w:spacing w:before="0" w:beforeAutospacing="0" w:after="0" w:afterAutospacing="0"/>
        <w:rPr>
          <w:color w:val="0F1115"/>
        </w:rPr>
      </w:pPr>
      <w:r w:rsidRPr="00AC1FEA">
        <w:rPr>
          <w:rStyle w:val="af6"/>
          <w:b w:val="0"/>
          <w:bCs w:val="0"/>
          <w:color w:val="0F1115"/>
        </w:rPr>
        <w:t>Овладеть навыками сопоставительного анализа</w:t>
      </w:r>
      <w:r w:rsidRPr="00AC1FEA">
        <w:rPr>
          <w:color w:val="0F1115"/>
        </w:rPr>
        <w:t> на глубоком уровне (типологические сближения, мотивный анализ, эволюция жанров).</w:t>
      </w:r>
    </w:p>
    <w:p w14:paraId="0ACB8A3C" w14:textId="77777777" w:rsidR="005E750C" w:rsidRPr="00AC1FEA" w:rsidRDefault="005E750C" w:rsidP="005E750C">
      <w:pPr>
        <w:pStyle w:val="ds-markdown-paragraph"/>
        <w:numPr>
          <w:ilvl w:val="0"/>
          <w:numId w:val="138"/>
        </w:numPr>
        <w:shd w:val="clear" w:color="auto" w:fill="FFFFFF"/>
        <w:spacing w:before="0" w:beforeAutospacing="0" w:after="0" w:afterAutospacing="0"/>
        <w:rPr>
          <w:color w:val="0F1115"/>
        </w:rPr>
      </w:pPr>
      <w:r w:rsidRPr="00AC1FEA">
        <w:rPr>
          <w:rStyle w:val="af6"/>
          <w:b w:val="0"/>
          <w:bCs w:val="0"/>
          <w:color w:val="0F1115"/>
        </w:rPr>
        <w:t>Создавать сочинения</w:t>
      </w:r>
      <w:r w:rsidRPr="00AC1FEA">
        <w:rPr>
          <w:color w:val="0F1115"/>
        </w:rPr>
        <w:t> с глубокой аргументацией, использованием терминологии и безупречным речевым оформлением.</w:t>
      </w:r>
    </w:p>
    <w:p w14:paraId="3D82DB4A" w14:textId="77777777" w:rsidR="005E750C" w:rsidRPr="00AC1FEA" w:rsidRDefault="005E750C" w:rsidP="005E750C">
      <w:pPr>
        <w:pStyle w:val="ds-markdown-paragraph"/>
        <w:numPr>
          <w:ilvl w:val="0"/>
          <w:numId w:val="138"/>
        </w:numPr>
        <w:shd w:val="clear" w:color="auto" w:fill="FFFFFF"/>
        <w:spacing w:before="0" w:beforeAutospacing="0" w:after="0" w:afterAutospacing="0"/>
        <w:rPr>
          <w:color w:val="0F1115"/>
        </w:rPr>
      </w:pPr>
      <w:r w:rsidRPr="00AC1FEA">
        <w:rPr>
          <w:rStyle w:val="af6"/>
          <w:b w:val="0"/>
          <w:bCs w:val="0"/>
          <w:color w:val="0F1115"/>
        </w:rPr>
        <w:t>Учитывать историко-культурный контекст</w:t>
      </w:r>
      <w:r w:rsidRPr="00AC1FEA">
        <w:rPr>
          <w:color w:val="0F1115"/>
        </w:rPr>
        <w:t> и контекст творчества писателя в процессе анализа.</w:t>
      </w:r>
    </w:p>
    <w:p w14:paraId="60238843" w14:textId="77777777" w:rsidR="005E750C" w:rsidRPr="00AC1FEA" w:rsidRDefault="005E750C" w:rsidP="005E750C">
      <w:pPr>
        <w:pStyle w:val="ds-markdown-paragraph"/>
        <w:numPr>
          <w:ilvl w:val="0"/>
          <w:numId w:val="138"/>
        </w:numPr>
        <w:shd w:val="clear" w:color="auto" w:fill="FFFFFF"/>
        <w:spacing w:before="0" w:beforeAutospacing="0" w:after="0" w:afterAutospacing="0"/>
        <w:rPr>
          <w:color w:val="0F1115"/>
        </w:rPr>
      </w:pPr>
      <w:r w:rsidRPr="00AC1FEA">
        <w:rPr>
          <w:rStyle w:val="af6"/>
          <w:b w:val="0"/>
          <w:bCs w:val="0"/>
          <w:color w:val="0F1115"/>
        </w:rPr>
        <w:t>Осуществлять рефлексию и самоконтроль</w:t>
      </w:r>
      <w:r w:rsidRPr="00AC1FEA">
        <w:rPr>
          <w:color w:val="0F1115"/>
        </w:rPr>
        <w:t> на всех этапах работы.</w:t>
      </w:r>
    </w:p>
    <w:p w14:paraId="4E2F5F23" w14:textId="77777777" w:rsidR="005E750C" w:rsidRPr="00AC1FEA" w:rsidRDefault="005E750C" w:rsidP="005E750C">
      <w:pPr>
        <w:shd w:val="clear" w:color="auto" w:fill="FFFFFF"/>
        <w:rPr>
          <w:color w:val="0F1115"/>
        </w:rPr>
      </w:pPr>
    </w:p>
    <w:p w14:paraId="0A6191AB" w14:textId="77777777" w:rsidR="005E750C" w:rsidRPr="00AC1FEA" w:rsidRDefault="005E750C" w:rsidP="005E750C">
      <w:pPr>
        <w:pStyle w:val="ds-markdown-paragraph"/>
        <w:shd w:val="clear" w:color="auto" w:fill="FFFFFF"/>
        <w:spacing w:before="0" w:beforeAutospacing="0" w:after="0" w:afterAutospacing="0"/>
        <w:ind w:firstLine="360"/>
        <w:rPr>
          <w:color w:val="0F1115"/>
        </w:rPr>
      </w:pPr>
      <w:r w:rsidRPr="00AC1FEA">
        <w:rPr>
          <w:rStyle w:val="af6"/>
          <w:b w:val="0"/>
          <w:bCs w:val="0"/>
          <w:color w:val="0F1115"/>
        </w:rPr>
        <w:t>Работа</w:t>
      </w:r>
      <w:r w:rsidRPr="00AC1FEA">
        <w:rPr>
          <w:color w:val="0F1115"/>
        </w:rPr>
        <w:t xml:space="preserve"> с группой обучающихся с высоким уровнем подготовки должна строиться на принципах углубления, самостоятельности и творческого поиска. Основная задача — переход от репродуктивного уровня к идейно-эстетическому осмыслению литературы как искусства слова. Только системный подход, учитывающий индивидуальные особенности и уровень подготовки каждого ученика, позволит достичь максимального результата.</w:t>
      </w:r>
    </w:p>
    <w:p w14:paraId="5C1DF954" w14:textId="77777777" w:rsidR="005E750C" w:rsidRPr="009A4FBF" w:rsidRDefault="005E750C" w:rsidP="005E750C">
      <w:pPr>
        <w:rPr>
          <w:rFonts w:eastAsia="Times New Roman"/>
        </w:rPr>
        <w:sectPr w:rsidR="005E750C" w:rsidRPr="009A4FBF" w:rsidSect="009524BA">
          <w:pgSz w:w="16838" w:h="11906" w:orient="landscape"/>
          <w:pgMar w:top="568" w:right="678" w:bottom="568" w:left="851" w:header="709" w:footer="709" w:gutter="0"/>
          <w:cols w:space="708"/>
          <w:docGrid w:linePitch="360"/>
        </w:sectPr>
      </w:pPr>
    </w:p>
    <w:p w14:paraId="04F2EBCD" w14:textId="77777777" w:rsidR="005E750C" w:rsidRPr="009A4FBF" w:rsidRDefault="005E750C" w:rsidP="005E750C">
      <w:pPr>
        <w:pStyle w:val="3"/>
        <w:numPr>
          <w:ilvl w:val="1"/>
          <w:numId w:val="64"/>
        </w:numPr>
        <w:spacing w:before="0"/>
        <w:jc w:val="center"/>
        <w:rPr>
          <w:rFonts w:ascii="Times New Roman" w:hAnsi="Times New Roman"/>
          <w:bCs w:val="0"/>
          <w:sz w:val="24"/>
        </w:rPr>
      </w:pPr>
      <w:r w:rsidRPr="009A4FBF">
        <w:rPr>
          <w:rFonts w:ascii="Times New Roman" w:hAnsi="Times New Roman"/>
          <w:bCs w:val="0"/>
          <w:sz w:val="24"/>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764CDA9B" w14:textId="77777777" w:rsidR="005E750C" w:rsidRPr="009A4FBF" w:rsidRDefault="005E750C" w:rsidP="005E750C"/>
    <w:p w14:paraId="7D6B62EB" w14:textId="77777777" w:rsidR="005E750C" w:rsidRPr="009A4FBF" w:rsidRDefault="005E750C" w:rsidP="005E750C">
      <w:pPr>
        <w:pStyle w:val="ds-markdown-paragraph"/>
        <w:shd w:val="clear" w:color="auto" w:fill="FFFFFF"/>
        <w:spacing w:before="0" w:beforeAutospacing="0" w:after="0" w:afterAutospacing="0"/>
        <w:ind w:firstLine="708"/>
        <w:jc w:val="both"/>
        <w:rPr>
          <w:color w:val="0F1115"/>
        </w:rPr>
      </w:pPr>
      <w:r w:rsidRPr="009A4FBF">
        <w:rPr>
          <w:color w:val="0F1115"/>
        </w:rPr>
        <w:t xml:space="preserve">Рекомендации разработаны на основе анализа результатов ЕГЭ по литературе в Забайкальском крае в 2026 году и выявленных типичных дефицитов в подготовке школьников. Анализ свидетельствует о наличии серьёзных системных проблем. После значительного падения результатов в 2025 году показатели 2026 года восстановились, однако это лишь стабилизация, а не устойчивый прогресс. Сохраняется колоссальный разрыв между школами-лидерами (лицеи, гимназии) и обычными средними школами, особенно в сельских и отдалённых территориях. Выявлены устойчивые проблемные зоны в предметной подготовке (анализ лирического произведения, использование теоретико-литературных понятий, сопоставительный анализ, речевое оформление сочинения) и метапредметных дефицитах (смысловое чтение, логическое мышление, самоконтроль, аргументация в письменной речи). В этой связи администрации школ и региональным институтам повышения квалификации необходимо перейти от тактики </w:t>
      </w:r>
      <w:r>
        <w:rPr>
          <w:color w:val="0F1115"/>
        </w:rPr>
        <w:t>«</w:t>
      </w:r>
      <w:r w:rsidRPr="009A4FBF">
        <w:rPr>
          <w:color w:val="0F1115"/>
        </w:rPr>
        <w:t>точечных мероприятий</w:t>
      </w:r>
      <w:r>
        <w:rPr>
          <w:color w:val="0F1115"/>
        </w:rPr>
        <w:t>»</w:t>
      </w:r>
      <w:r w:rsidRPr="009A4FBF">
        <w:rPr>
          <w:color w:val="0F1115"/>
        </w:rPr>
        <w:t xml:space="preserve"> к системной, плановой работе, направленной на формирование устойчивых образовательных результатов.</w:t>
      </w:r>
    </w:p>
    <w:p w14:paraId="1BBEBFE5" w14:textId="77777777" w:rsidR="005E750C" w:rsidRPr="009A4FBF" w:rsidRDefault="005E750C" w:rsidP="005E750C">
      <w:pPr>
        <w:jc w:val="both"/>
      </w:pPr>
    </w:p>
    <w:p w14:paraId="7FD464AB" w14:textId="77777777" w:rsidR="005E750C"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Рекомендации для администрации образовательных организац</w:t>
      </w:r>
      <w:r>
        <w:rPr>
          <w:rFonts w:ascii="Times New Roman" w:hAnsi="Times New Roman"/>
          <w:color w:val="0F1115"/>
          <w:sz w:val="24"/>
        </w:rPr>
        <w:t>ии</w:t>
      </w:r>
    </w:p>
    <w:p w14:paraId="1226E1F8" w14:textId="77777777" w:rsidR="005E750C" w:rsidRPr="003017C6" w:rsidRDefault="005E750C" w:rsidP="005E750C"/>
    <w:p w14:paraId="78B7A5A8" w14:textId="77777777" w:rsidR="005E750C" w:rsidRPr="009A4FBF" w:rsidRDefault="005E750C" w:rsidP="005E750C">
      <w:pPr>
        <w:pStyle w:val="4"/>
        <w:shd w:val="clear" w:color="auto" w:fill="FFFFFF"/>
        <w:spacing w:before="0"/>
        <w:rPr>
          <w:rFonts w:ascii="Times New Roman" w:hAnsi="Times New Roman"/>
          <w:color w:val="0F1115"/>
        </w:rPr>
      </w:pPr>
      <w:r w:rsidRPr="009A4FBF">
        <w:rPr>
          <w:rFonts w:ascii="Times New Roman" w:hAnsi="Times New Roman"/>
          <w:color w:val="0F1115"/>
        </w:rPr>
        <w:t>1. Организация внутришкольного анализа и стратегического планирования</w:t>
      </w:r>
    </w:p>
    <w:p w14:paraId="385B1192" w14:textId="77777777" w:rsidR="005E750C" w:rsidRPr="00AC1FEA" w:rsidRDefault="005E750C" w:rsidP="005E750C">
      <w:pPr>
        <w:pStyle w:val="ds-markdown-paragraph"/>
        <w:shd w:val="clear" w:color="auto" w:fill="FFFFFF"/>
        <w:spacing w:before="0" w:beforeAutospacing="0" w:after="0" w:afterAutospacing="0"/>
        <w:rPr>
          <w:color w:val="0F1115"/>
        </w:rPr>
      </w:pPr>
      <w:r w:rsidRPr="00AC1FEA">
        <w:rPr>
          <w:color w:val="0F1115"/>
        </w:rPr>
        <w:t>Администрации школ рекомендуется начать с глубокого анализа собственных результатов, чтобы определить «точки роста» и зоны риска.</w:t>
      </w:r>
    </w:p>
    <w:p w14:paraId="18BDEB7A"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1.1. Провести «горизонтальный» и «вертикальный» анализ результатов ЕГЭ 2026 года:</w:t>
      </w:r>
    </w:p>
    <w:p w14:paraId="48FF6E34" w14:textId="77777777" w:rsidR="005E750C" w:rsidRPr="00AC1FEA" w:rsidRDefault="005E750C" w:rsidP="005E750C">
      <w:pPr>
        <w:pStyle w:val="ds-markdown-paragraph"/>
        <w:numPr>
          <w:ilvl w:val="0"/>
          <w:numId w:val="202"/>
        </w:numPr>
        <w:shd w:val="clear" w:color="auto" w:fill="FFFFFF"/>
        <w:spacing w:before="0" w:beforeAutospacing="0" w:after="0" w:afterAutospacing="0"/>
        <w:jc w:val="both"/>
        <w:rPr>
          <w:color w:val="0F1115"/>
        </w:rPr>
      </w:pPr>
      <w:r w:rsidRPr="00AC1FEA">
        <w:rPr>
          <w:rStyle w:val="af6"/>
          <w:b w:val="0"/>
          <w:bCs w:val="0"/>
          <w:color w:val="0F1115"/>
        </w:rPr>
        <w:t>Горизонтальный анализ:</w:t>
      </w:r>
      <w:r w:rsidRPr="00AC1FEA">
        <w:rPr>
          <w:color w:val="0F1115"/>
        </w:rPr>
        <w:t xml:space="preserve"> сравнить результаты своей школы с краевыми показателями, показателями муниципалитета и школами-аналогами (по типу, местоположению, контингенту). Выявить, по каким показателям (доля не преодолевших минимальный порог, доля </w:t>
      </w:r>
      <w:proofErr w:type="spellStart"/>
      <w:r w:rsidRPr="00AC1FEA">
        <w:rPr>
          <w:color w:val="0F1115"/>
        </w:rPr>
        <w:t>высокобалльников</w:t>
      </w:r>
      <w:proofErr w:type="spellEnd"/>
      <w:r w:rsidRPr="00AC1FEA">
        <w:rPr>
          <w:color w:val="0F1115"/>
        </w:rPr>
        <w:t>, средний тестовый балл) школа отстаёт или превосходит средние значения.</w:t>
      </w:r>
    </w:p>
    <w:p w14:paraId="0A33944A" w14:textId="77777777" w:rsidR="005E750C" w:rsidRPr="00AC1FEA" w:rsidRDefault="005E750C" w:rsidP="005E750C">
      <w:pPr>
        <w:pStyle w:val="ds-markdown-paragraph"/>
        <w:numPr>
          <w:ilvl w:val="0"/>
          <w:numId w:val="202"/>
        </w:numPr>
        <w:shd w:val="clear" w:color="auto" w:fill="FFFFFF"/>
        <w:spacing w:before="0" w:beforeAutospacing="0" w:after="0" w:afterAutospacing="0"/>
        <w:jc w:val="both"/>
        <w:rPr>
          <w:color w:val="0F1115"/>
        </w:rPr>
      </w:pPr>
      <w:r w:rsidRPr="00AC1FEA">
        <w:rPr>
          <w:rStyle w:val="af6"/>
          <w:b w:val="0"/>
          <w:bCs w:val="0"/>
          <w:color w:val="0F1115"/>
        </w:rPr>
        <w:t>Вертикальный анализ:</w:t>
      </w:r>
      <w:r w:rsidRPr="00AC1FEA">
        <w:rPr>
          <w:color w:val="0F1115"/>
        </w:rPr>
        <w:t> проанализировать не только итоговые баллы, но и выполнение отдельных заданий (линий КИМ) выпускниками. Сопоставить эти данные с типичными ошибками по региону, чтобы выявить специфические для школы дефициты. Например, если ученики, как и в среднем по краю, плохо справляются с заданиями на анализ лирического произведения (задания 6, 8, 10).</w:t>
      </w:r>
    </w:p>
    <w:p w14:paraId="77CC94B9"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1.2. Разработать и утвердить школьную «дорожную карту» по повышению качества образования по литературе на 2026–2027 учебный год:</w:t>
      </w:r>
    </w:p>
    <w:p w14:paraId="7E728619" w14:textId="77777777" w:rsidR="005E750C" w:rsidRPr="00AC1FEA" w:rsidRDefault="005E750C" w:rsidP="005E750C">
      <w:pPr>
        <w:pStyle w:val="ds-markdown-paragraph"/>
        <w:numPr>
          <w:ilvl w:val="0"/>
          <w:numId w:val="203"/>
        </w:numPr>
        <w:shd w:val="clear" w:color="auto" w:fill="FFFFFF"/>
        <w:spacing w:before="0" w:beforeAutospacing="0" w:after="0" w:afterAutospacing="0"/>
        <w:jc w:val="both"/>
        <w:rPr>
          <w:color w:val="0F1115"/>
        </w:rPr>
      </w:pPr>
      <w:r w:rsidRPr="00AC1FEA">
        <w:rPr>
          <w:color w:val="0F1115"/>
        </w:rPr>
        <w:t>Включить в план корректировку рабочих программ по литературе (5–11 классы) с акцентом на «проблемные» темы, выявленные в ходе анализа: анализ лирического произведения (стихотворный размер, средства выразительности, композиционные особенности), сопоставительный анализ (поиск литературных параллелей, привлечение текста для аргументации), использование теоретико-литературных понятий (функциональная роль терминов), написание сочинения (глубина раскрытия темы, речевое оформление).</w:t>
      </w:r>
    </w:p>
    <w:p w14:paraId="0A8F67E5" w14:textId="77777777" w:rsidR="005E750C" w:rsidRPr="00AC1FEA" w:rsidRDefault="005E750C" w:rsidP="005E750C">
      <w:pPr>
        <w:pStyle w:val="ds-markdown-paragraph"/>
        <w:numPr>
          <w:ilvl w:val="0"/>
          <w:numId w:val="203"/>
        </w:numPr>
        <w:shd w:val="clear" w:color="auto" w:fill="FFFFFF"/>
        <w:spacing w:before="0" w:beforeAutospacing="0" w:after="0" w:afterAutospacing="0"/>
        <w:jc w:val="both"/>
        <w:rPr>
          <w:color w:val="0F1115"/>
        </w:rPr>
      </w:pPr>
      <w:r w:rsidRPr="00AC1FEA">
        <w:rPr>
          <w:color w:val="0F1115"/>
        </w:rPr>
        <w:t>Предусмотреть в плане регулярные внутришкольные семинары по обмену опытом с привлечением учителей, чьи ученики показывают стабильно высокие результаты.</w:t>
      </w:r>
    </w:p>
    <w:p w14:paraId="3A916494" w14:textId="77777777" w:rsidR="005E750C" w:rsidRPr="00AC1FEA" w:rsidRDefault="005E750C" w:rsidP="005E750C">
      <w:pPr>
        <w:pStyle w:val="ds-markdown-paragraph"/>
        <w:numPr>
          <w:ilvl w:val="0"/>
          <w:numId w:val="203"/>
        </w:numPr>
        <w:shd w:val="clear" w:color="auto" w:fill="FFFFFF"/>
        <w:spacing w:before="0" w:beforeAutospacing="0" w:after="0" w:afterAutospacing="0"/>
        <w:jc w:val="both"/>
        <w:rPr>
          <w:color w:val="0F1115"/>
        </w:rPr>
      </w:pPr>
      <w:r w:rsidRPr="00AC1FEA">
        <w:rPr>
          <w:color w:val="0F1115"/>
        </w:rPr>
        <w:t>Запланировать адресную работу с группами учащихся с разным уровнем подготовки (дифференцированный подход), начиная не с 11-го, а с 8–9 классов.</w:t>
      </w:r>
    </w:p>
    <w:p w14:paraId="76CC57EE" w14:textId="77777777" w:rsidR="005E750C" w:rsidRPr="00AC1FEA" w:rsidRDefault="005E750C" w:rsidP="005E750C">
      <w:pPr>
        <w:pStyle w:val="ds-markdown-paragraph"/>
        <w:shd w:val="clear" w:color="auto" w:fill="FFFFFF"/>
        <w:spacing w:before="0" w:beforeAutospacing="0" w:after="0" w:afterAutospacing="0"/>
        <w:ind w:left="720"/>
        <w:jc w:val="both"/>
        <w:rPr>
          <w:color w:val="0F1115"/>
        </w:rPr>
      </w:pPr>
    </w:p>
    <w:p w14:paraId="18564152" w14:textId="77777777" w:rsidR="005E750C" w:rsidRPr="00AC1FEA" w:rsidRDefault="005E750C" w:rsidP="005E750C">
      <w:pPr>
        <w:pStyle w:val="4"/>
        <w:shd w:val="clear" w:color="auto" w:fill="FFFFFF"/>
        <w:spacing w:before="0"/>
        <w:jc w:val="both"/>
        <w:rPr>
          <w:rFonts w:ascii="Times New Roman" w:hAnsi="Times New Roman"/>
          <w:color w:val="0F1115"/>
        </w:rPr>
      </w:pPr>
      <w:r w:rsidRPr="00AC1FEA">
        <w:rPr>
          <w:rFonts w:ascii="Times New Roman" w:hAnsi="Times New Roman"/>
          <w:color w:val="0F1115"/>
        </w:rPr>
        <w:t>2. Совершенствование методической работы и профессионального развития учителей</w:t>
      </w:r>
    </w:p>
    <w:p w14:paraId="4014A401"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Ключевой ресурс повышения качества образования — педагогические кадры. Важно создать условия для их непрерывного профессионального роста, а не ограничиваться разовыми курсами.</w:t>
      </w:r>
    </w:p>
    <w:p w14:paraId="72E4A38F"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2.1. Переориентировать работу школьных методических объединений (ШМО):</w:t>
      </w:r>
    </w:p>
    <w:p w14:paraId="4863A60D" w14:textId="77777777" w:rsidR="005E750C" w:rsidRPr="00AC1FEA" w:rsidRDefault="005E750C" w:rsidP="005E750C">
      <w:pPr>
        <w:pStyle w:val="ds-markdown-paragraph"/>
        <w:numPr>
          <w:ilvl w:val="0"/>
          <w:numId w:val="139"/>
        </w:numPr>
        <w:shd w:val="clear" w:color="auto" w:fill="FFFFFF"/>
        <w:spacing w:before="0" w:beforeAutospacing="0" w:after="0" w:afterAutospacing="0"/>
        <w:jc w:val="both"/>
        <w:rPr>
          <w:color w:val="0F1115"/>
        </w:rPr>
      </w:pPr>
      <w:r w:rsidRPr="00AC1FEA">
        <w:rPr>
          <w:color w:val="0F1115"/>
        </w:rPr>
        <w:lastRenderedPageBreak/>
        <w:t>Сместить обсуждение «прохождения программы» на анализ причин учебных неудач учеников. В основе заседаний ШМО должен лежать разбор конкретных ошибок учащихся (по результатам контрольных, ВПР, пробных ЕГЭ) и поиск эффективных методик их преодоления.</w:t>
      </w:r>
    </w:p>
    <w:p w14:paraId="31E6195D" w14:textId="77777777" w:rsidR="005E750C" w:rsidRPr="00AC1FEA" w:rsidRDefault="005E750C" w:rsidP="005E750C">
      <w:pPr>
        <w:pStyle w:val="ds-markdown-paragraph"/>
        <w:numPr>
          <w:ilvl w:val="0"/>
          <w:numId w:val="139"/>
        </w:numPr>
        <w:shd w:val="clear" w:color="auto" w:fill="FFFFFF"/>
        <w:spacing w:before="0" w:beforeAutospacing="0" w:after="0" w:afterAutospacing="0"/>
        <w:jc w:val="both"/>
        <w:rPr>
          <w:color w:val="0F1115"/>
        </w:rPr>
      </w:pPr>
      <w:r w:rsidRPr="00AC1FEA">
        <w:rPr>
          <w:color w:val="0F1115"/>
        </w:rPr>
        <w:t>Запланировать серию заседаний ШМО по ключевым дефицитам, выявленным в Забайкальском крае: «Методика анализа лирического произведения на уроках литературы», «Формирование навыка сопоставительного анализа художественных текстов», «Обучение написанию сочинения-рассуждения (задание 11)», «Развитие смыслового чтения и работы с текстом», «Формирование навыков самоконтроля и рефлексии у учащихся».</w:t>
      </w:r>
    </w:p>
    <w:p w14:paraId="6367DA0D"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2.2. Внедрить систему наставничества:</w:t>
      </w:r>
    </w:p>
    <w:p w14:paraId="222519B0" w14:textId="77777777" w:rsidR="005E750C" w:rsidRPr="00AC1FEA" w:rsidRDefault="005E750C" w:rsidP="005E750C">
      <w:pPr>
        <w:pStyle w:val="ds-markdown-paragraph"/>
        <w:numPr>
          <w:ilvl w:val="0"/>
          <w:numId w:val="140"/>
        </w:numPr>
        <w:shd w:val="clear" w:color="auto" w:fill="FFFFFF"/>
        <w:spacing w:before="0" w:beforeAutospacing="0" w:after="0" w:afterAutospacing="0"/>
        <w:jc w:val="both"/>
        <w:rPr>
          <w:color w:val="0F1115"/>
        </w:rPr>
      </w:pPr>
      <w:r w:rsidRPr="00AC1FEA">
        <w:rPr>
          <w:color w:val="0F1115"/>
        </w:rPr>
        <w:t xml:space="preserve">Использовать внутришкольный и сетевой ресурс. Закрепить наставников за учителями, чьи ученики показывают стабильно низкие результаты. Наставниками могут быть не только опытные учителя вашей школы, но и педагоги из школ-лидеров (например, из Многопрофильного лицея </w:t>
      </w:r>
      <w:proofErr w:type="spellStart"/>
      <w:r w:rsidRPr="00AC1FEA">
        <w:rPr>
          <w:color w:val="0F1115"/>
        </w:rPr>
        <w:t>ЗабГУ</w:t>
      </w:r>
      <w:proofErr w:type="spellEnd"/>
      <w:r w:rsidRPr="00AC1FEA">
        <w:rPr>
          <w:color w:val="0F1115"/>
        </w:rPr>
        <w:t>). Это позволит транслировать эффективные практики адресно.</w:t>
      </w:r>
    </w:p>
    <w:p w14:paraId="04573D2C"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2.3. Обеспечить участие педагогов в региональной системе методической поддержки:</w:t>
      </w:r>
    </w:p>
    <w:p w14:paraId="21D2785C" w14:textId="77777777" w:rsidR="005E750C" w:rsidRPr="00AC1FEA" w:rsidRDefault="005E750C" w:rsidP="005E750C">
      <w:pPr>
        <w:pStyle w:val="ds-markdown-paragraph"/>
        <w:numPr>
          <w:ilvl w:val="0"/>
          <w:numId w:val="141"/>
        </w:numPr>
        <w:shd w:val="clear" w:color="auto" w:fill="FFFFFF"/>
        <w:spacing w:before="0" w:beforeAutospacing="0" w:after="0" w:afterAutospacing="0"/>
        <w:jc w:val="both"/>
        <w:rPr>
          <w:color w:val="0F1115"/>
        </w:rPr>
      </w:pPr>
      <w:r w:rsidRPr="00AC1FEA">
        <w:rPr>
          <w:color w:val="0F1115"/>
        </w:rPr>
        <w:t>Контролировать, чтобы 100 % учителей литературы, особенно работающих в 9–11 классах и в школах с низкими образовательными результатами, были подключены к еженедельным семинарам «Единый методический день учителя» и предметным интенсивам, проводимым ИРО Забайкальского края.</w:t>
      </w:r>
    </w:p>
    <w:p w14:paraId="22601DD1" w14:textId="77777777" w:rsidR="005E750C" w:rsidRPr="00AC1FEA" w:rsidRDefault="005E750C" w:rsidP="005E750C">
      <w:pPr>
        <w:pStyle w:val="ds-markdown-paragraph"/>
        <w:numPr>
          <w:ilvl w:val="0"/>
          <w:numId w:val="141"/>
        </w:numPr>
        <w:shd w:val="clear" w:color="auto" w:fill="FFFFFF"/>
        <w:spacing w:before="0" w:beforeAutospacing="0" w:after="0" w:afterAutospacing="0"/>
        <w:jc w:val="both"/>
        <w:rPr>
          <w:color w:val="0F1115"/>
        </w:rPr>
      </w:pPr>
      <w:r w:rsidRPr="00AC1FEA">
        <w:rPr>
          <w:color w:val="0F1115"/>
        </w:rPr>
        <w:t>Стимулировать учителей к участию в диагностике профессиональных дефицитов и последующему построению индивидуальных образовательных маршрутов.</w:t>
      </w:r>
    </w:p>
    <w:p w14:paraId="5C649DD6" w14:textId="77777777" w:rsidR="005E750C" w:rsidRPr="00AC1FEA" w:rsidRDefault="005E750C" w:rsidP="005E750C">
      <w:pPr>
        <w:pStyle w:val="4"/>
        <w:shd w:val="clear" w:color="auto" w:fill="FFFFFF"/>
        <w:spacing w:before="0"/>
        <w:jc w:val="both"/>
        <w:rPr>
          <w:rFonts w:ascii="Times New Roman" w:hAnsi="Times New Roman"/>
          <w:color w:val="0F1115"/>
        </w:rPr>
      </w:pPr>
    </w:p>
    <w:p w14:paraId="1B07FC74" w14:textId="77777777" w:rsidR="005E750C" w:rsidRPr="00AC1FEA" w:rsidRDefault="005E750C" w:rsidP="005E750C">
      <w:pPr>
        <w:pStyle w:val="4"/>
        <w:shd w:val="clear" w:color="auto" w:fill="FFFFFF"/>
        <w:spacing w:before="0"/>
        <w:jc w:val="both"/>
        <w:rPr>
          <w:rFonts w:ascii="Times New Roman" w:hAnsi="Times New Roman"/>
          <w:color w:val="0F1115"/>
        </w:rPr>
      </w:pPr>
      <w:r w:rsidRPr="00AC1FEA">
        <w:rPr>
          <w:rFonts w:ascii="Times New Roman" w:hAnsi="Times New Roman"/>
          <w:color w:val="0F1115"/>
        </w:rPr>
        <w:t>3. Организация дифференцированного обучения и работы с разными группами учащихся</w:t>
      </w:r>
    </w:p>
    <w:p w14:paraId="1C6C9C39"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Анализ отчётов показывает, что единый подход неэффективен. Учащиеся с разным уровнем подготовки нуждаются в принципиально разных стратегиях обучения.</w:t>
      </w:r>
    </w:p>
    <w:p w14:paraId="0DB20563"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3.1. Внедрить дифференцированный подход на системном уровне:</w:t>
      </w:r>
    </w:p>
    <w:p w14:paraId="01854FCE" w14:textId="77777777" w:rsidR="005E750C" w:rsidRPr="00AC1FEA" w:rsidRDefault="005E750C" w:rsidP="005E750C">
      <w:pPr>
        <w:pStyle w:val="ds-markdown-paragraph"/>
        <w:numPr>
          <w:ilvl w:val="0"/>
          <w:numId w:val="204"/>
        </w:numPr>
        <w:shd w:val="clear" w:color="auto" w:fill="FFFFFF"/>
        <w:spacing w:before="0" w:beforeAutospacing="0" w:after="0" w:afterAutospacing="0"/>
        <w:jc w:val="both"/>
        <w:rPr>
          <w:color w:val="0F1115"/>
        </w:rPr>
      </w:pPr>
      <w:r w:rsidRPr="00AC1FEA">
        <w:rPr>
          <w:rStyle w:val="af6"/>
          <w:b w:val="0"/>
          <w:bCs w:val="0"/>
          <w:color w:val="0F1115"/>
        </w:rPr>
        <w:t>Для группы «не преодолевших минимальный балл»:</w:t>
      </w:r>
      <w:r w:rsidRPr="00AC1FEA">
        <w:rPr>
          <w:color w:val="0F1115"/>
        </w:rPr>
        <w:t> организовать дополнительные занятия, направленные на ликвидацию пробелов в базовых знаниях (знание содержания программных произведений, простейшие литературоведческие термины) и отработку простых алгоритмов (анализ фрагмента, ответ на вопрос по тексту).</w:t>
      </w:r>
    </w:p>
    <w:p w14:paraId="72534516" w14:textId="77777777" w:rsidR="005E750C" w:rsidRPr="00AC1FEA" w:rsidRDefault="005E750C" w:rsidP="005E750C">
      <w:pPr>
        <w:pStyle w:val="ds-markdown-paragraph"/>
        <w:numPr>
          <w:ilvl w:val="0"/>
          <w:numId w:val="204"/>
        </w:numPr>
        <w:shd w:val="clear" w:color="auto" w:fill="FFFFFF"/>
        <w:spacing w:before="0" w:beforeAutospacing="0" w:after="0" w:afterAutospacing="0"/>
        <w:jc w:val="both"/>
        <w:rPr>
          <w:color w:val="0F1115"/>
        </w:rPr>
      </w:pPr>
      <w:r w:rsidRPr="00AC1FEA">
        <w:rPr>
          <w:rStyle w:val="af6"/>
          <w:b w:val="0"/>
          <w:bCs w:val="0"/>
          <w:color w:val="0F1115"/>
        </w:rPr>
        <w:t>Для группы «от минимального до 60 баллов»:</w:t>
      </w:r>
      <w:r w:rsidRPr="00AC1FEA">
        <w:rPr>
          <w:color w:val="0F1115"/>
        </w:rPr>
        <w:t> сфокусироваться на развитии логических действий (установление соответствия, последовательности) и навыков работы с текстом (определение темы, главной мысли, средств связи); обучение написанию сочинения с опорой на текст.</w:t>
      </w:r>
    </w:p>
    <w:p w14:paraId="7F8E401F" w14:textId="77777777" w:rsidR="005E750C" w:rsidRPr="00AC1FEA" w:rsidRDefault="005E750C" w:rsidP="005E750C">
      <w:pPr>
        <w:pStyle w:val="ds-markdown-paragraph"/>
        <w:numPr>
          <w:ilvl w:val="0"/>
          <w:numId w:val="204"/>
        </w:numPr>
        <w:shd w:val="clear" w:color="auto" w:fill="FFFFFF"/>
        <w:spacing w:before="0" w:beforeAutospacing="0" w:after="0" w:afterAutospacing="0"/>
        <w:jc w:val="both"/>
        <w:rPr>
          <w:color w:val="0F1115"/>
        </w:rPr>
      </w:pPr>
      <w:r w:rsidRPr="00AC1FEA">
        <w:rPr>
          <w:rStyle w:val="af6"/>
          <w:b w:val="0"/>
          <w:bCs w:val="0"/>
          <w:color w:val="0F1115"/>
        </w:rPr>
        <w:t>Для группы «61–80 баллов»:</w:t>
      </w:r>
      <w:r w:rsidRPr="00AC1FEA">
        <w:rPr>
          <w:color w:val="0F1115"/>
        </w:rPr>
        <w:t> организовать углублённую подготовку по заданиям высокого уровня сложности (часть 2), сопоставительному анализу (задания 5, 10) и комментарию в сочинении (К2).</w:t>
      </w:r>
    </w:p>
    <w:p w14:paraId="0F3ED6A2" w14:textId="77777777" w:rsidR="005E750C" w:rsidRPr="00AC1FEA" w:rsidRDefault="005E750C" w:rsidP="005E750C">
      <w:pPr>
        <w:pStyle w:val="ds-markdown-paragraph"/>
        <w:numPr>
          <w:ilvl w:val="0"/>
          <w:numId w:val="204"/>
        </w:numPr>
        <w:shd w:val="clear" w:color="auto" w:fill="FFFFFF"/>
        <w:spacing w:before="0" w:beforeAutospacing="0" w:after="0" w:afterAutospacing="0"/>
        <w:jc w:val="both"/>
        <w:rPr>
          <w:color w:val="0F1115"/>
        </w:rPr>
      </w:pPr>
      <w:r w:rsidRPr="00AC1FEA">
        <w:rPr>
          <w:rStyle w:val="af6"/>
          <w:b w:val="0"/>
          <w:bCs w:val="0"/>
          <w:color w:val="0F1115"/>
        </w:rPr>
        <w:t>Для группы «</w:t>
      </w:r>
      <w:proofErr w:type="spellStart"/>
      <w:r w:rsidRPr="00AC1FEA">
        <w:rPr>
          <w:rStyle w:val="af6"/>
          <w:b w:val="0"/>
          <w:bCs w:val="0"/>
          <w:color w:val="0F1115"/>
        </w:rPr>
        <w:t>высокобалльников</w:t>
      </w:r>
      <w:proofErr w:type="spellEnd"/>
      <w:r w:rsidRPr="00AC1FEA">
        <w:rPr>
          <w:rStyle w:val="af6"/>
          <w:b w:val="0"/>
          <w:bCs w:val="0"/>
          <w:color w:val="0F1115"/>
        </w:rPr>
        <w:t>»:</w:t>
      </w:r>
      <w:r w:rsidRPr="00AC1FEA">
        <w:rPr>
          <w:color w:val="0F1115"/>
        </w:rPr>
        <w:t> создать условия для оттачивания знаний и достижения максимального балла через отработку заданий, (задание 8 и К6 в сочинении), и совершенствование навыка написания сочинения на максимальный балл (функциональное использование терминов, безупречное речевое оформление).</w:t>
      </w:r>
    </w:p>
    <w:p w14:paraId="78BCB195"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3.2. Использовать ресурсы внеурочной деятельности:</w:t>
      </w:r>
    </w:p>
    <w:p w14:paraId="79F58BD3" w14:textId="77777777" w:rsidR="005E750C" w:rsidRPr="00AC1FEA" w:rsidRDefault="005E750C" w:rsidP="005E750C">
      <w:pPr>
        <w:pStyle w:val="ds-markdown-paragraph"/>
        <w:numPr>
          <w:ilvl w:val="0"/>
          <w:numId w:val="142"/>
        </w:numPr>
        <w:shd w:val="clear" w:color="auto" w:fill="FFFFFF"/>
        <w:spacing w:before="0" w:beforeAutospacing="0" w:after="0" w:afterAutospacing="0"/>
        <w:jc w:val="both"/>
        <w:rPr>
          <w:color w:val="0F1115"/>
        </w:rPr>
      </w:pPr>
      <w:r w:rsidRPr="00AC1FEA">
        <w:rPr>
          <w:color w:val="0F1115"/>
        </w:rPr>
        <w:t>Организовать элективные курсы, факультативы, кружки по литературе для углублённого изучения сложных разделов, особенно для учащихся, планирующих сдавать ЕГЭ. Это позволит выйти за рамки базовой программы и сформировать устойчивый интерес к предмету.</w:t>
      </w:r>
    </w:p>
    <w:p w14:paraId="5C0210AA" w14:textId="77777777" w:rsidR="005E750C" w:rsidRPr="00AC1FEA" w:rsidRDefault="005E750C" w:rsidP="005E750C">
      <w:pPr>
        <w:pStyle w:val="4"/>
        <w:shd w:val="clear" w:color="auto" w:fill="FFFFFF"/>
        <w:spacing w:before="0"/>
        <w:jc w:val="both"/>
        <w:rPr>
          <w:rFonts w:ascii="Times New Roman" w:hAnsi="Times New Roman"/>
          <w:color w:val="0F1115"/>
        </w:rPr>
      </w:pPr>
      <w:r w:rsidRPr="00AC1FEA">
        <w:rPr>
          <w:rFonts w:ascii="Times New Roman" w:hAnsi="Times New Roman"/>
          <w:color w:val="0F1115"/>
        </w:rPr>
        <w:lastRenderedPageBreak/>
        <w:t>4. Укрепление материально-технической базы и использование цифровых ресурсов</w:t>
      </w:r>
    </w:p>
    <w:p w14:paraId="56464311" w14:textId="77777777" w:rsidR="005E750C" w:rsidRPr="00AC1FEA" w:rsidRDefault="005E750C" w:rsidP="005E750C">
      <w:pPr>
        <w:pStyle w:val="ds-markdown-paragraph"/>
        <w:shd w:val="clear" w:color="auto" w:fill="FFFFFF"/>
        <w:spacing w:before="0" w:beforeAutospacing="0" w:after="0" w:afterAutospacing="0"/>
        <w:ind w:firstLine="708"/>
        <w:jc w:val="both"/>
        <w:rPr>
          <w:color w:val="0F1115"/>
        </w:rPr>
      </w:pPr>
      <w:r w:rsidRPr="00AC1FEA">
        <w:rPr>
          <w:color w:val="0F1115"/>
        </w:rPr>
        <w:t>Качество филологического образования напрямую зависит от возможности организации систематической работы с текстом и развития письменной речи.</w:t>
      </w:r>
    </w:p>
    <w:p w14:paraId="6087BFEF"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4.1. Оснастить кабинеты литературы:</w:t>
      </w:r>
    </w:p>
    <w:p w14:paraId="52DB2F15" w14:textId="77777777" w:rsidR="005E750C" w:rsidRPr="00AC1FEA" w:rsidRDefault="005E750C" w:rsidP="005E750C">
      <w:pPr>
        <w:pStyle w:val="ds-markdown-paragraph"/>
        <w:numPr>
          <w:ilvl w:val="0"/>
          <w:numId w:val="143"/>
        </w:numPr>
        <w:shd w:val="clear" w:color="auto" w:fill="FFFFFF"/>
        <w:spacing w:before="0" w:beforeAutospacing="0" w:after="0" w:afterAutospacing="0"/>
        <w:jc w:val="both"/>
        <w:rPr>
          <w:color w:val="0F1115"/>
        </w:rPr>
      </w:pPr>
      <w:r w:rsidRPr="00AC1FEA">
        <w:rPr>
          <w:color w:val="0F1115"/>
        </w:rPr>
        <w:t>Обеспечить наличие словарей (толковых, литературоведческих), справочников, таблиц по теории литературы. Это важно для отработки навыков работы с терминологическим аппаратом (задания 6, 8), по которым у учащихся края наблюдаются серьёзные затруднения.</w:t>
      </w:r>
    </w:p>
    <w:p w14:paraId="3DAA0AC0"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4.2. Активно использовать цифровые образовательные ресурсы:</w:t>
      </w:r>
    </w:p>
    <w:p w14:paraId="3F6B4496" w14:textId="77777777" w:rsidR="005E750C" w:rsidRPr="00AC1FEA" w:rsidRDefault="005E750C" w:rsidP="005E750C">
      <w:pPr>
        <w:pStyle w:val="ds-markdown-paragraph"/>
        <w:numPr>
          <w:ilvl w:val="0"/>
          <w:numId w:val="144"/>
        </w:numPr>
        <w:shd w:val="clear" w:color="auto" w:fill="FFFFFF"/>
        <w:spacing w:before="0" w:beforeAutospacing="0" w:after="0" w:afterAutospacing="0"/>
        <w:jc w:val="both"/>
        <w:rPr>
          <w:color w:val="0F1115"/>
        </w:rPr>
      </w:pPr>
      <w:r w:rsidRPr="00AC1FEA">
        <w:rPr>
          <w:color w:val="0F1115"/>
        </w:rPr>
        <w:t>Интегрировать в учебный процесс интерактивные тренажёры по анализу текста (ФГИС «Моя школа», РЭШ). Это позволит компенсировать недостаток индивидуальной работы и отрабатывать навыки в формате, приближенном к ЕГЭ.</w:t>
      </w:r>
    </w:p>
    <w:p w14:paraId="11330A5C" w14:textId="77777777" w:rsidR="005E750C" w:rsidRPr="00AC1FEA" w:rsidRDefault="005E750C" w:rsidP="005E750C">
      <w:pPr>
        <w:pStyle w:val="ds-markdown-paragraph"/>
        <w:numPr>
          <w:ilvl w:val="0"/>
          <w:numId w:val="144"/>
        </w:numPr>
        <w:shd w:val="clear" w:color="auto" w:fill="FFFFFF"/>
        <w:spacing w:before="0" w:beforeAutospacing="0" w:after="0" w:afterAutospacing="0"/>
        <w:jc w:val="both"/>
        <w:rPr>
          <w:color w:val="0F1115"/>
        </w:rPr>
      </w:pPr>
      <w:r w:rsidRPr="00AC1FEA">
        <w:rPr>
          <w:color w:val="0F1115"/>
        </w:rPr>
        <w:t>Систематически использовать задания из Открытого банка заданий ФИПИ для текущего контроля и тренировки в формате, приближенном к ЕГЭ.</w:t>
      </w:r>
    </w:p>
    <w:p w14:paraId="6E21130E" w14:textId="77777777" w:rsidR="005E750C" w:rsidRPr="00AC1FEA" w:rsidRDefault="005E750C" w:rsidP="005E750C">
      <w:pPr>
        <w:pStyle w:val="4"/>
        <w:shd w:val="clear" w:color="auto" w:fill="FFFFFF"/>
        <w:spacing w:before="0"/>
        <w:jc w:val="both"/>
        <w:rPr>
          <w:rFonts w:ascii="Times New Roman" w:hAnsi="Times New Roman"/>
          <w:color w:val="0F1115"/>
        </w:rPr>
      </w:pPr>
    </w:p>
    <w:p w14:paraId="05E503AA" w14:textId="77777777" w:rsidR="005E750C" w:rsidRPr="00AC1FEA" w:rsidRDefault="005E750C" w:rsidP="005E750C">
      <w:pPr>
        <w:pStyle w:val="4"/>
        <w:shd w:val="clear" w:color="auto" w:fill="FFFFFF"/>
        <w:spacing w:before="0"/>
        <w:jc w:val="both"/>
        <w:rPr>
          <w:rFonts w:ascii="Times New Roman" w:hAnsi="Times New Roman"/>
          <w:color w:val="0F1115"/>
        </w:rPr>
      </w:pPr>
      <w:r w:rsidRPr="00AC1FEA">
        <w:rPr>
          <w:rFonts w:ascii="Times New Roman" w:hAnsi="Times New Roman"/>
          <w:color w:val="0F1115"/>
        </w:rPr>
        <w:t>5. Развитие метапредметных навыков и работа с текстом</w:t>
      </w:r>
    </w:p>
    <w:p w14:paraId="3DCA42BC"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Анализ показывает, что одной из главных причин низких результатов является несформированность метапредметных умений: смысловое чтение, работа с информацией в различных формах, логическое мышление, самоконтроль. Эти навыки должны развиваться на всех предметах, а не только на литературе.</w:t>
      </w:r>
    </w:p>
    <w:p w14:paraId="136F060F"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5.1. Внедрение межпредметного подхода:</w:t>
      </w:r>
    </w:p>
    <w:p w14:paraId="2548262C" w14:textId="77777777" w:rsidR="005E750C" w:rsidRPr="00AC1FEA" w:rsidRDefault="005E750C" w:rsidP="005E750C">
      <w:pPr>
        <w:pStyle w:val="ds-markdown-paragraph"/>
        <w:numPr>
          <w:ilvl w:val="0"/>
          <w:numId w:val="145"/>
        </w:numPr>
        <w:shd w:val="clear" w:color="auto" w:fill="FFFFFF"/>
        <w:spacing w:before="0" w:beforeAutospacing="0" w:after="0" w:afterAutospacing="0"/>
        <w:jc w:val="both"/>
        <w:rPr>
          <w:color w:val="0F1115"/>
        </w:rPr>
      </w:pPr>
      <w:r w:rsidRPr="00AC1FEA">
        <w:rPr>
          <w:color w:val="0F1115"/>
        </w:rPr>
        <w:t>Рекомендовать учителям-предметникам (не только словесникам) включать в свои уроки задания на анализ текста, таблиц, графиков.</w:t>
      </w:r>
    </w:p>
    <w:p w14:paraId="5BED2CB7" w14:textId="77777777" w:rsidR="005E750C" w:rsidRPr="00AC1FEA" w:rsidRDefault="005E750C" w:rsidP="005E750C">
      <w:pPr>
        <w:pStyle w:val="ds-markdown-paragraph"/>
        <w:numPr>
          <w:ilvl w:val="0"/>
          <w:numId w:val="145"/>
        </w:numPr>
        <w:shd w:val="clear" w:color="auto" w:fill="FFFFFF"/>
        <w:spacing w:before="0" w:beforeAutospacing="0" w:after="0" w:afterAutospacing="0"/>
        <w:jc w:val="both"/>
        <w:rPr>
          <w:color w:val="0F1115"/>
        </w:rPr>
      </w:pPr>
      <w:r w:rsidRPr="00AC1FEA">
        <w:rPr>
          <w:color w:val="0F1115"/>
        </w:rPr>
        <w:t>Организовать совместные заседания ШМО гуманитарного и естественно-научного циклов для выработки единых подходов к формированию читательской и функциональной грамотности.</w:t>
      </w:r>
    </w:p>
    <w:p w14:paraId="34D9544E"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5.2. Систематическая работа с текстом на уроках литературы:</w:t>
      </w:r>
    </w:p>
    <w:p w14:paraId="1083F66D" w14:textId="77777777" w:rsidR="005E750C" w:rsidRPr="00AC1FEA" w:rsidRDefault="005E750C" w:rsidP="005E750C">
      <w:pPr>
        <w:pStyle w:val="ds-markdown-paragraph"/>
        <w:numPr>
          <w:ilvl w:val="0"/>
          <w:numId w:val="146"/>
        </w:numPr>
        <w:shd w:val="clear" w:color="auto" w:fill="FFFFFF"/>
        <w:spacing w:before="0" w:beforeAutospacing="0" w:after="0" w:afterAutospacing="0"/>
        <w:jc w:val="both"/>
        <w:rPr>
          <w:color w:val="0F1115"/>
        </w:rPr>
      </w:pPr>
      <w:r w:rsidRPr="00AC1FEA">
        <w:rPr>
          <w:color w:val="0F1115"/>
        </w:rPr>
        <w:t>Включение в план каждого урока заданий на смысловое чтение текстов, выделение ключевой информации, формулировку выводов.</w:t>
      </w:r>
    </w:p>
    <w:p w14:paraId="31916F04" w14:textId="77777777" w:rsidR="005E750C" w:rsidRPr="00AC1FEA" w:rsidRDefault="005E750C" w:rsidP="005E750C">
      <w:pPr>
        <w:pStyle w:val="ds-markdown-paragraph"/>
        <w:numPr>
          <w:ilvl w:val="0"/>
          <w:numId w:val="146"/>
        </w:numPr>
        <w:shd w:val="clear" w:color="auto" w:fill="FFFFFF"/>
        <w:spacing w:before="0" w:beforeAutospacing="0" w:after="0" w:afterAutospacing="0"/>
        <w:jc w:val="both"/>
        <w:rPr>
          <w:color w:val="0F1115"/>
        </w:rPr>
      </w:pPr>
      <w:r w:rsidRPr="00AC1FEA">
        <w:rPr>
          <w:color w:val="0F1115"/>
        </w:rPr>
        <w:t>Обучение учащихся структурированию развёрнутого ответа (сочинения) с использованием научной терминологии, что является критическим навыком для успешного выполнения заданий части 2.</w:t>
      </w:r>
    </w:p>
    <w:p w14:paraId="335CC7DE"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5.3. Формирование навыков самоконтроля и рефлексии:</w:t>
      </w:r>
    </w:p>
    <w:p w14:paraId="096C5A35" w14:textId="77777777" w:rsidR="005E750C" w:rsidRPr="00AC1FEA" w:rsidRDefault="005E750C" w:rsidP="005E750C">
      <w:pPr>
        <w:pStyle w:val="ds-markdown-paragraph"/>
        <w:numPr>
          <w:ilvl w:val="0"/>
          <w:numId w:val="147"/>
        </w:numPr>
        <w:shd w:val="clear" w:color="auto" w:fill="FFFFFF"/>
        <w:spacing w:before="0" w:beforeAutospacing="0" w:after="0" w:afterAutospacing="0"/>
        <w:jc w:val="both"/>
        <w:rPr>
          <w:color w:val="0F1115"/>
        </w:rPr>
      </w:pPr>
      <w:r w:rsidRPr="00AC1FEA">
        <w:rPr>
          <w:color w:val="0F1115"/>
        </w:rPr>
        <w:t>Внедрение «Рефлексивного листа» для анализа ошибок после каждой проверочной работы: «Номер задания → Моя ошибка → Что я сделал не так по алгоритму? → Как исправить в следующий раз?»</w:t>
      </w:r>
    </w:p>
    <w:p w14:paraId="1CCD4C78" w14:textId="77777777" w:rsidR="005E750C" w:rsidRPr="00AC1FEA" w:rsidRDefault="005E750C" w:rsidP="005E750C">
      <w:pPr>
        <w:pStyle w:val="ds-markdown-paragraph"/>
        <w:numPr>
          <w:ilvl w:val="0"/>
          <w:numId w:val="147"/>
        </w:numPr>
        <w:shd w:val="clear" w:color="auto" w:fill="FFFFFF"/>
        <w:spacing w:before="0" w:beforeAutospacing="0" w:after="0" w:afterAutospacing="0"/>
        <w:jc w:val="both"/>
        <w:rPr>
          <w:color w:val="0F1115"/>
        </w:rPr>
      </w:pPr>
      <w:r w:rsidRPr="00AC1FEA">
        <w:rPr>
          <w:color w:val="0F1115"/>
        </w:rPr>
        <w:t>Обучение учащихся приёмам самопроверки написанного текста (содержательной, речевой, логической).</w:t>
      </w:r>
    </w:p>
    <w:p w14:paraId="0AFB4754" w14:textId="77777777" w:rsidR="005E750C" w:rsidRPr="00AC1FEA" w:rsidRDefault="005E750C" w:rsidP="005E750C">
      <w:pPr>
        <w:pStyle w:val="ds-markdown-paragraph"/>
        <w:shd w:val="clear" w:color="auto" w:fill="FFFFFF"/>
        <w:spacing w:before="0" w:beforeAutospacing="0" w:after="0" w:afterAutospacing="0"/>
        <w:jc w:val="both"/>
        <w:rPr>
          <w:rStyle w:val="af6"/>
          <w:b w:val="0"/>
          <w:bCs w:val="0"/>
          <w:i/>
          <w:iCs/>
          <w:color w:val="0F1115"/>
        </w:rPr>
      </w:pPr>
    </w:p>
    <w:p w14:paraId="64EC09AD" w14:textId="77777777" w:rsidR="005E750C" w:rsidRPr="00AC1FEA" w:rsidRDefault="005E750C" w:rsidP="005E750C">
      <w:pPr>
        <w:pStyle w:val="ds-markdown-paragraph"/>
        <w:shd w:val="clear" w:color="auto" w:fill="FFFFFF"/>
        <w:spacing w:before="0" w:beforeAutospacing="0" w:after="0" w:afterAutospacing="0"/>
        <w:jc w:val="both"/>
        <w:rPr>
          <w:i/>
          <w:iCs/>
          <w:color w:val="0F1115"/>
        </w:rPr>
      </w:pPr>
      <w:r w:rsidRPr="00AC1FEA">
        <w:rPr>
          <w:rStyle w:val="af6"/>
          <w:b w:val="0"/>
          <w:bCs w:val="0"/>
          <w:i/>
          <w:iCs/>
          <w:color w:val="0F1115"/>
        </w:rPr>
        <w:t>6. Организационно-управленческие меры</w:t>
      </w:r>
    </w:p>
    <w:p w14:paraId="4E3C1979" w14:textId="77777777" w:rsidR="005E750C" w:rsidRPr="00AC1FEA" w:rsidRDefault="005E750C" w:rsidP="005E750C">
      <w:pPr>
        <w:pStyle w:val="ds-markdown-paragraph"/>
        <w:numPr>
          <w:ilvl w:val="0"/>
          <w:numId w:val="147"/>
        </w:numPr>
        <w:shd w:val="clear" w:color="auto" w:fill="FFFFFF"/>
        <w:spacing w:before="0" w:beforeAutospacing="0" w:after="0" w:afterAutospacing="0"/>
        <w:rPr>
          <w:color w:val="0F1115"/>
        </w:rPr>
      </w:pPr>
      <w:r w:rsidRPr="00AC1FEA">
        <w:rPr>
          <w:color w:val="0F1115"/>
        </w:rPr>
        <w:t>6.1. Проводить систематическую профориентационную работу с привлечением сотрудников вузов, СПО, специалистов.</w:t>
      </w:r>
      <w:r w:rsidRPr="00AC1FEA">
        <w:rPr>
          <w:color w:val="0F1115"/>
        </w:rPr>
        <w:br/>
        <w:t>6.2. Проводить просветительскую работу с родителями обучающихся, сдающих экзамен.</w:t>
      </w:r>
      <w:r w:rsidRPr="00AC1FEA">
        <w:rPr>
          <w:color w:val="0F1115"/>
        </w:rPr>
        <w:br/>
        <w:t>6.3. Проводить анализ результатов входного и текущего контроля, анализ результатов диагностических работ в течение года для корректировки программ по подготовке к экзамену, то есть проводить постоянный мониторинг знаний.</w:t>
      </w:r>
      <w:r w:rsidRPr="00AC1FEA">
        <w:rPr>
          <w:color w:val="0F1115"/>
        </w:rPr>
        <w:br/>
        <w:t>6.4. Организовать для обучающихся проведение внутришкольных диагностических работ.</w:t>
      </w:r>
      <w:r w:rsidRPr="00AC1FEA">
        <w:rPr>
          <w:color w:val="0F1115"/>
        </w:rPr>
        <w:br/>
        <w:t>6.5. Нацелить учителей-предметников, начиная с начальной школы, на систематическую подготовку обучающихся к ЕГЭ, учитывая степень затруднения каждого из детей в выполнении диагностического тестирования.</w:t>
      </w:r>
      <w:r w:rsidRPr="00AC1FEA">
        <w:rPr>
          <w:color w:val="0F1115"/>
        </w:rPr>
        <w:br/>
      </w:r>
      <w:r w:rsidRPr="00AC1FEA">
        <w:rPr>
          <w:color w:val="0F1115"/>
        </w:rPr>
        <w:lastRenderedPageBreak/>
        <w:t>6.6. Усилить внутришкольный контроль качества выполнения рабочих программ по предметам, уровня их соответствия Федеральным рабочим программам и состояния преподавания учебного предмета с учетом выявленных затруднений педагогов; имеющемуся кадровому потенциалу осуществлять процесс непрерывного образования и повышения квалификации.</w:t>
      </w:r>
    </w:p>
    <w:p w14:paraId="72AA18D0" w14:textId="77777777" w:rsidR="005E750C" w:rsidRDefault="005E750C" w:rsidP="005E750C">
      <w:pPr>
        <w:pStyle w:val="ds-markdown-paragraph"/>
        <w:numPr>
          <w:ilvl w:val="0"/>
          <w:numId w:val="147"/>
        </w:numPr>
        <w:shd w:val="clear" w:color="auto" w:fill="FFFFFF"/>
        <w:spacing w:before="0" w:beforeAutospacing="0" w:after="0" w:afterAutospacing="0"/>
        <w:jc w:val="both"/>
        <w:rPr>
          <w:color w:val="0F1115"/>
        </w:rPr>
      </w:pPr>
      <w:r w:rsidRPr="00AC1FEA">
        <w:rPr>
          <w:color w:val="0F1115"/>
        </w:rPr>
        <w:t>Реализация данных рекомендаций позволит администрации школы перейти к управлению, создав в образовательной</w:t>
      </w:r>
      <w:r w:rsidRPr="00634772">
        <w:rPr>
          <w:color w:val="0F1115"/>
        </w:rPr>
        <w:t xml:space="preserve"> организации устойчивую систему, обеспечивающую равный доступ к качественному образованию для всех учащихся</w:t>
      </w:r>
    </w:p>
    <w:p w14:paraId="0286C5F3" w14:textId="77777777" w:rsidR="005E750C" w:rsidRPr="009A4FBF" w:rsidRDefault="005E750C" w:rsidP="005E750C">
      <w:pPr>
        <w:pStyle w:val="3"/>
        <w:numPr>
          <w:ilvl w:val="0"/>
          <w:numId w:val="0"/>
        </w:numPr>
        <w:tabs>
          <w:tab w:val="left" w:pos="567"/>
        </w:tabs>
        <w:spacing w:before="0"/>
        <w:ind w:left="720"/>
        <w:jc w:val="both"/>
        <w:rPr>
          <w:rFonts w:ascii="Times New Roman" w:hAnsi="Times New Roman"/>
          <w:sz w:val="24"/>
        </w:rPr>
      </w:pPr>
    </w:p>
    <w:p w14:paraId="07649B6D" w14:textId="77777777" w:rsidR="005E750C" w:rsidRPr="0045236B" w:rsidRDefault="005E750C" w:rsidP="005E750C">
      <w:pPr>
        <w:pStyle w:val="2"/>
        <w:shd w:val="clear" w:color="auto" w:fill="FFFFFF"/>
        <w:spacing w:before="0"/>
        <w:jc w:val="center"/>
        <w:rPr>
          <w:rFonts w:ascii="Times New Roman" w:hAnsi="Times New Roman"/>
          <w:b/>
          <w:bCs/>
          <w:color w:val="0F1115"/>
          <w:sz w:val="24"/>
          <w:szCs w:val="24"/>
        </w:rPr>
      </w:pPr>
      <w:r w:rsidRPr="0045236B">
        <w:rPr>
          <w:rFonts w:ascii="Times New Roman" w:hAnsi="Times New Roman"/>
          <w:b/>
          <w:bCs/>
          <w:color w:val="0F1115"/>
          <w:sz w:val="24"/>
          <w:szCs w:val="24"/>
        </w:rPr>
        <w:t>3.3.1. 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39AB5527" w14:textId="77777777" w:rsidR="005E750C" w:rsidRDefault="005E750C" w:rsidP="005E750C">
      <w:pPr>
        <w:pStyle w:val="ds-markdown-paragraph"/>
        <w:shd w:val="clear" w:color="auto" w:fill="FFFFFF"/>
        <w:spacing w:before="0" w:beforeAutospacing="0" w:after="0" w:afterAutospacing="0"/>
        <w:jc w:val="both"/>
        <w:rPr>
          <w:color w:val="0F1115"/>
        </w:rPr>
      </w:pPr>
    </w:p>
    <w:p w14:paraId="7CEE9E9C"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color w:val="0F1115"/>
        </w:rPr>
        <w:t>Ниже представлен перечень тем для заседаний школьных методических объединений учителей литературы, сформированный на основе анализа результатов ЕГЭ 2026 года в Забайкальском крае. Темы сгруппированы по проблемным зонам, выявленным в ходе экзамена, и ориентированы на практическое применение в работе учителей всех параллелей (5–11 классы).</w:t>
      </w:r>
    </w:p>
    <w:p w14:paraId="6947B557" w14:textId="77777777" w:rsidR="005E750C" w:rsidRPr="009A4FBF" w:rsidRDefault="005E750C" w:rsidP="005E750C">
      <w:pPr>
        <w:jc w:val="both"/>
      </w:pPr>
    </w:p>
    <w:p w14:paraId="7F04AF61"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1. АНАЛИЗ РЕЗУЛЬТАТОВ И ПЛАНИРОВАНИЕ РАБОТЫ</w:t>
      </w:r>
    </w:p>
    <w:p w14:paraId="71C92834"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1.1. </w:t>
      </w:r>
      <w:r>
        <w:rPr>
          <w:rStyle w:val="af6"/>
          <w:rFonts w:eastAsia="Calibri"/>
          <w:color w:val="0F1115"/>
        </w:rPr>
        <w:t>«</w:t>
      </w:r>
      <w:r w:rsidRPr="009A4FBF">
        <w:rPr>
          <w:rStyle w:val="af6"/>
          <w:rFonts w:eastAsia="Calibri"/>
          <w:color w:val="0F1115"/>
        </w:rPr>
        <w:t>Интерпретация результатов ЕГЭ по литературе в образовательной организации: от цифр к действиям</w:t>
      </w:r>
      <w:r>
        <w:rPr>
          <w:rStyle w:val="af6"/>
          <w:rFonts w:eastAsia="Calibri"/>
          <w:color w:val="0F1115"/>
        </w:rPr>
        <w:t>»</w:t>
      </w:r>
    </w:p>
    <w:p w14:paraId="4D18386B"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на основе данных о результатах ЕГЭ (в разрезе классов, учителей, параллелей) выявить </w:t>
      </w:r>
      <w:r>
        <w:rPr>
          <w:color w:val="0F1115"/>
        </w:rPr>
        <w:t>«</w:t>
      </w:r>
      <w:r w:rsidRPr="009A4FBF">
        <w:rPr>
          <w:color w:val="0F1115"/>
        </w:rPr>
        <w:t>зоны роста</w:t>
      </w:r>
      <w:r>
        <w:rPr>
          <w:color w:val="0F1115"/>
        </w:rPr>
        <w:t>»</w:t>
      </w:r>
      <w:r w:rsidRPr="009A4FBF">
        <w:rPr>
          <w:color w:val="0F1115"/>
        </w:rPr>
        <w:t>? Как дифференцировать подготовку с учётом реального уровня учащихся? Какие управленческие решения необходимо принять на основе анализа результатов?</w:t>
      </w:r>
    </w:p>
    <w:p w14:paraId="35393F8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r w:rsidRPr="009A4FBF">
        <w:rPr>
          <w:color w:val="0F1115"/>
        </w:rPr>
        <w:t xml:space="preserve"> Каждому учителю проанализировать результаты своего класса (доля не сдавших, доля </w:t>
      </w:r>
      <w:proofErr w:type="spellStart"/>
      <w:r w:rsidRPr="009A4FBF">
        <w:rPr>
          <w:color w:val="0F1115"/>
        </w:rPr>
        <w:t>высокобалльников</w:t>
      </w:r>
      <w:proofErr w:type="spellEnd"/>
      <w:r w:rsidRPr="009A4FBF">
        <w:rPr>
          <w:color w:val="0F1115"/>
        </w:rPr>
        <w:t>, средний тестовый балл), выделить 3–5 ключевых дефицитов (по типам заданий) и предложить план их коррекции на первое полугодие.</w:t>
      </w:r>
    </w:p>
    <w:p w14:paraId="7046218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1.2. </w:t>
      </w:r>
      <w:r>
        <w:rPr>
          <w:rStyle w:val="af6"/>
          <w:rFonts w:eastAsia="Calibri"/>
          <w:color w:val="0F1115"/>
        </w:rPr>
        <w:t>«</w:t>
      </w:r>
      <w:r w:rsidRPr="009A4FBF">
        <w:rPr>
          <w:rStyle w:val="af6"/>
          <w:rFonts w:eastAsia="Calibri"/>
          <w:color w:val="0F1115"/>
        </w:rPr>
        <w:t>Профилактика учебной неуспешности: от 5-го класса к 11-му</w:t>
      </w:r>
      <w:r>
        <w:rPr>
          <w:rStyle w:val="af6"/>
          <w:rFonts w:eastAsia="Calibri"/>
          <w:color w:val="0F1115"/>
        </w:rPr>
        <w:t>»</w:t>
      </w:r>
    </w:p>
    <w:p w14:paraId="4D807CC6"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выстроить системную работу по литературе, чтобы не допускать провалов в знаниях к выпускному классу? Какие формы работы эффективны со слабоуспевающими на разных этапах обучения? Как организовать преемственность между основным и средним общим образованием?</w:t>
      </w:r>
    </w:p>
    <w:p w14:paraId="553F9E35"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Разработать</w:t>
      </w:r>
      <w:proofErr w:type="gramEnd"/>
      <w:r w:rsidRPr="009A4FBF">
        <w:rPr>
          <w:color w:val="0F1115"/>
        </w:rPr>
        <w:t xml:space="preserve"> </w:t>
      </w:r>
      <w:r>
        <w:rPr>
          <w:color w:val="0F1115"/>
        </w:rPr>
        <w:t>«</w:t>
      </w:r>
      <w:r w:rsidRPr="009A4FBF">
        <w:rPr>
          <w:color w:val="0F1115"/>
        </w:rPr>
        <w:t>дорожную карту</w:t>
      </w:r>
      <w:r>
        <w:rPr>
          <w:color w:val="0F1115"/>
        </w:rPr>
        <w:t>»</w:t>
      </w:r>
      <w:r w:rsidRPr="009A4FBF">
        <w:rPr>
          <w:color w:val="0F1115"/>
        </w:rPr>
        <w:t xml:space="preserve"> преемственности между основной и старшей школой по формированию навыков анализа художественного текста, работе с теоретико-литературными понятиями и написанию сочинения.</w:t>
      </w:r>
    </w:p>
    <w:p w14:paraId="04A52EC6" w14:textId="77777777" w:rsidR="005E750C" w:rsidRPr="009A4FBF" w:rsidRDefault="005E750C" w:rsidP="005E750C">
      <w:pPr>
        <w:jc w:val="both"/>
      </w:pPr>
    </w:p>
    <w:p w14:paraId="50001B66"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2. МЕТОДИКА ПРЕПОДАВАНИЯ И РАБОТА С ТЕКСТОМ</w:t>
      </w:r>
    </w:p>
    <w:p w14:paraId="2F27FE1C"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2.1. </w:t>
      </w:r>
      <w:r>
        <w:rPr>
          <w:rStyle w:val="af6"/>
          <w:rFonts w:eastAsia="Calibri"/>
          <w:color w:val="0F1115"/>
        </w:rPr>
        <w:t>«</w:t>
      </w:r>
      <w:r w:rsidRPr="009A4FBF">
        <w:rPr>
          <w:rStyle w:val="af6"/>
          <w:rFonts w:eastAsia="Calibri"/>
          <w:color w:val="0F1115"/>
        </w:rPr>
        <w:t>Практикум по проверке и оцениванию экспертными критериями выполнения заданий с развёрнутым ответом</w:t>
      </w:r>
      <w:r>
        <w:rPr>
          <w:rStyle w:val="af6"/>
          <w:rFonts w:eastAsia="Calibri"/>
          <w:color w:val="0F1115"/>
        </w:rPr>
        <w:t>»</w:t>
      </w:r>
    </w:p>
    <w:p w14:paraId="2C4C3AC9"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объективно оценивать развёрнутые ответы учащихся в соответствии с критериями ЕГЭ? Какие типичные ошибки допускают эксперты и как их избежать? Как научить учащихся понимать критерии оценивания и работать на их достижение?</w:t>
      </w:r>
    </w:p>
    <w:p w14:paraId="0377F6DB"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Провести</w:t>
      </w:r>
      <w:proofErr w:type="gramEnd"/>
      <w:r w:rsidRPr="009A4FBF">
        <w:rPr>
          <w:color w:val="0F1115"/>
        </w:rPr>
        <w:t xml:space="preserve"> практикум по проверке и оцениванию работ учащихся (из открытых источников или собственных) по критериям:</w:t>
      </w:r>
    </w:p>
    <w:p w14:paraId="2C45EE20" w14:textId="77777777" w:rsidR="005E750C" w:rsidRPr="009A4FBF" w:rsidRDefault="005E750C" w:rsidP="005E750C">
      <w:pPr>
        <w:pStyle w:val="ds-markdown-paragraph"/>
        <w:numPr>
          <w:ilvl w:val="0"/>
          <w:numId w:val="148"/>
        </w:numPr>
        <w:shd w:val="clear" w:color="auto" w:fill="FFFFFF"/>
        <w:spacing w:before="0" w:beforeAutospacing="0" w:after="0" w:afterAutospacing="0"/>
        <w:jc w:val="both"/>
        <w:rPr>
          <w:color w:val="0F1115"/>
        </w:rPr>
      </w:pPr>
      <w:r w:rsidRPr="009A4FBF">
        <w:rPr>
          <w:color w:val="0F1115"/>
        </w:rPr>
        <w:t>задания 11.1–11.5 (критерии К1–К9);</w:t>
      </w:r>
    </w:p>
    <w:p w14:paraId="11CD0ECE" w14:textId="77777777" w:rsidR="005E750C" w:rsidRPr="009A4FBF" w:rsidRDefault="005E750C" w:rsidP="005E750C">
      <w:pPr>
        <w:pStyle w:val="ds-markdown-paragraph"/>
        <w:numPr>
          <w:ilvl w:val="0"/>
          <w:numId w:val="148"/>
        </w:numPr>
        <w:shd w:val="clear" w:color="auto" w:fill="FFFFFF"/>
        <w:spacing w:before="0" w:beforeAutospacing="0" w:after="0" w:afterAutospacing="0"/>
        <w:jc w:val="both"/>
        <w:rPr>
          <w:color w:val="0F1115"/>
        </w:rPr>
      </w:pPr>
      <w:r w:rsidRPr="009A4FBF">
        <w:rPr>
          <w:color w:val="0F1115"/>
        </w:rPr>
        <w:t>задания 4.1/4.2, 9.1/9.2 (критерии К1–К3);</w:t>
      </w:r>
    </w:p>
    <w:p w14:paraId="02BDABC3" w14:textId="77777777" w:rsidR="005E750C" w:rsidRDefault="005E750C" w:rsidP="005E750C">
      <w:pPr>
        <w:pStyle w:val="ds-markdown-paragraph"/>
        <w:numPr>
          <w:ilvl w:val="0"/>
          <w:numId w:val="148"/>
        </w:numPr>
        <w:shd w:val="clear" w:color="auto" w:fill="FFFFFF"/>
        <w:spacing w:before="0" w:beforeAutospacing="0" w:after="0" w:afterAutospacing="0"/>
        <w:jc w:val="both"/>
        <w:rPr>
          <w:color w:val="0F1115"/>
        </w:rPr>
      </w:pPr>
      <w:r w:rsidRPr="009A4FBF">
        <w:rPr>
          <w:color w:val="0F1115"/>
        </w:rPr>
        <w:t>сопоставительные задания 5 и 10 (критерии К1–К3).</w:t>
      </w:r>
    </w:p>
    <w:p w14:paraId="417310C9" w14:textId="77777777" w:rsidR="005E750C" w:rsidRPr="009A4FBF" w:rsidRDefault="005E750C" w:rsidP="005E750C">
      <w:pPr>
        <w:pStyle w:val="ds-markdown-paragraph"/>
        <w:numPr>
          <w:ilvl w:val="0"/>
          <w:numId w:val="148"/>
        </w:numPr>
        <w:shd w:val="clear" w:color="auto" w:fill="FFFFFF"/>
        <w:spacing w:before="0" w:beforeAutospacing="0" w:after="0" w:afterAutospacing="0"/>
        <w:jc w:val="both"/>
        <w:rPr>
          <w:color w:val="0F1115"/>
        </w:rPr>
      </w:pPr>
      <w:r w:rsidRPr="009A4FBF">
        <w:rPr>
          <w:color w:val="0F1115"/>
        </w:rPr>
        <w:t>Каждый участник проверяет 2–3 работы, затем результаты обсуждаются и сверяются с эталонными оценками.</w:t>
      </w:r>
    </w:p>
    <w:p w14:paraId="7657CAA8"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2.2. </w:t>
      </w:r>
      <w:r>
        <w:rPr>
          <w:rStyle w:val="af6"/>
          <w:rFonts w:eastAsia="Calibri"/>
          <w:color w:val="0F1115"/>
        </w:rPr>
        <w:t>«</w:t>
      </w:r>
      <w:r w:rsidRPr="009A4FBF">
        <w:rPr>
          <w:rStyle w:val="af6"/>
          <w:rFonts w:eastAsia="Calibri"/>
          <w:color w:val="0F1115"/>
        </w:rPr>
        <w:t>Сопоставительный анализ художественных текстов: как эффективно обучать поиску литературных параллелей</w:t>
      </w:r>
      <w:r>
        <w:rPr>
          <w:rStyle w:val="af6"/>
          <w:rFonts w:eastAsia="Calibri"/>
          <w:color w:val="0F1115"/>
        </w:rPr>
        <w:t>»</w:t>
      </w:r>
    </w:p>
    <w:p w14:paraId="2106857F"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lastRenderedPageBreak/>
        <w:t>Вопросы для обсуждения</w:t>
      </w:r>
      <w:proofErr w:type="gramStart"/>
      <w:r w:rsidRPr="009A4FBF">
        <w:rPr>
          <w:rStyle w:val="af7"/>
          <w:color w:val="0F1115"/>
        </w:rPr>
        <w:t>:</w:t>
      </w:r>
      <w:r w:rsidRPr="009A4FBF">
        <w:rPr>
          <w:color w:val="0F1115"/>
        </w:rPr>
        <w:t> Почему</w:t>
      </w:r>
      <w:proofErr w:type="gramEnd"/>
      <w:r w:rsidRPr="009A4FBF">
        <w:rPr>
          <w:color w:val="0F1115"/>
        </w:rPr>
        <w:t xml:space="preserve"> сопоставительный анализ (задания 5 и 10) вызывает наибольшие затруднения у выпускников? Как формировать навык нахождения глубоких оснований для сопоставления (не просто </w:t>
      </w:r>
      <w:r>
        <w:rPr>
          <w:color w:val="0F1115"/>
        </w:rPr>
        <w:t>«</w:t>
      </w:r>
      <w:r w:rsidRPr="009A4FBF">
        <w:rPr>
          <w:color w:val="0F1115"/>
        </w:rPr>
        <w:t>похожи</w:t>
      </w:r>
      <w:r>
        <w:rPr>
          <w:color w:val="0F1115"/>
        </w:rPr>
        <w:t>»</w:t>
      </w:r>
      <w:r w:rsidRPr="009A4FBF">
        <w:rPr>
          <w:color w:val="0F1115"/>
        </w:rPr>
        <w:t xml:space="preserve">, а </w:t>
      </w:r>
      <w:r>
        <w:rPr>
          <w:color w:val="0F1115"/>
        </w:rPr>
        <w:t>«</w:t>
      </w:r>
      <w:r w:rsidRPr="009A4FBF">
        <w:rPr>
          <w:color w:val="0F1115"/>
        </w:rPr>
        <w:t>сходны по проблематике, но различны в способах её раскрытия</w:t>
      </w:r>
      <w:r>
        <w:rPr>
          <w:color w:val="0F1115"/>
        </w:rPr>
        <w:t>»</w:t>
      </w:r>
      <w:r w:rsidRPr="009A4FBF">
        <w:rPr>
          <w:color w:val="0F1115"/>
        </w:rPr>
        <w:t xml:space="preserve">)? Как работать с </w:t>
      </w:r>
      <w:r>
        <w:rPr>
          <w:color w:val="0F1115"/>
        </w:rPr>
        <w:t>«</w:t>
      </w:r>
      <w:r w:rsidRPr="009A4FBF">
        <w:rPr>
          <w:color w:val="0F1115"/>
        </w:rPr>
        <w:t>банком литературных параллелей</w:t>
      </w:r>
      <w:r>
        <w:rPr>
          <w:color w:val="0F1115"/>
        </w:rPr>
        <w:t>»</w:t>
      </w:r>
      <w:r w:rsidRPr="009A4FBF">
        <w:rPr>
          <w:color w:val="0F1115"/>
        </w:rPr>
        <w:t>?</w:t>
      </w:r>
    </w:p>
    <w:p w14:paraId="123C135C"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Разработать</w:t>
      </w:r>
      <w:proofErr w:type="gramEnd"/>
      <w:r w:rsidRPr="009A4FBF">
        <w:rPr>
          <w:color w:val="0F1115"/>
        </w:rPr>
        <w:t xml:space="preserve"> систему упражнений по сопоставительному анализу для 8–11 классов (сквозные темы: </w:t>
      </w:r>
      <w:r>
        <w:rPr>
          <w:color w:val="0F1115"/>
        </w:rPr>
        <w:t>«</w:t>
      </w:r>
      <w:r w:rsidRPr="009A4FBF">
        <w:rPr>
          <w:color w:val="0F1115"/>
        </w:rPr>
        <w:t>маленький человек</w:t>
      </w:r>
      <w:r>
        <w:rPr>
          <w:color w:val="0F1115"/>
        </w:rPr>
        <w:t>»</w:t>
      </w:r>
      <w:r w:rsidRPr="009A4FBF">
        <w:rPr>
          <w:color w:val="0F1115"/>
        </w:rPr>
        <w:t xml:space="preserve">, </w:t>
      </w:r>
      <w:r>
        <w:rPr>
          <w:color w:val="0F1115"/>
        </w:rPr>
        <w:t>«</w:t>
      </w:r>
      <w:r w:rsidRPr="009A4FBF">
        <w:rPr>
          <w:color w:val="0F1115"/>
        </w:rPr>
        <w:t>лишний человек</w:t>
      </w:r>
      <w:r>
        <w:rPr>
          <w:color w:val="0F1115"/>
        </w:rPr>
        <w:t>»</w:t>
      </w:r>
      <w:r w:rsidRPr="009A4FBF">
        <w:rPr>
          <w:color w:val="0F1115"/>
        </w:rPr>
        <w:t xml:space="preserve">, </w:t>
      </w:r>
      <w:r>
        <w:rPr>
          <w:color w:val="0F1115"/>
        </w:rPr>
        <w:t>«</w:t>
      </w:r>
      <w:r w:rsidRPr="009A4FBF">
        <w:rPr>
          <w:color w:val="0F1115"/>
        </w:rPr>
        <w:t>тема войны</w:t>
      </w:r>
      <w:r>
        <w:rPr>
          <w:color w:val="0F1115"/>
        </w:rPr>
        <w:t>»</w:t>
      </w:r>
      <w:r w:rsidRPr="009A4FBF">
        <w:rPr>
          <w:color w:val="0F1115"/>
        </w:rPr>
        <w:t xml:space="preserve">, </w:t>
      </w:r>
      <w:r>
        <w:rPr>
          <w:color w:val="0F1115"/>
        </w:rPr>
        <w:t>«</w:t>
      </w:r>
      <w:r w:rsidRPr="009A4FBF">
        <w:rPr>
          <w:color w:val="0F1115"/>
        </w:rPr>
        <w:t>тема любви</w:t>
      </w:r>
      <w:r>
        <w:rPr>
          <w:color w:val="0F1115"/>
        </w:rPr>
        <w:t>»</w:t>
      </w:r>
      <w:r w:rsidRPr="009A4FBF">
        <w:rPr>
          <w:color w:val="0F1115"/>
        </w:rPr>
        <w:t>). Составить таблицы сквозных тем с подбором произведений и ключевых эпизодов для сопоставления.</w:t>
      </w:r>
    </w:p>
    <w:p w14:paraId="25BF691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2.3. </w:t>
      </w:r>
      <w:r>
        <w:rPr>
          <w:rStyle w:val="af6"/>
          <w:rFonts w:eastAsia="Calibri"/>
          <w:color w:val="0F1115"/>
        </w:rPr>
        <w:t>«</w:t>
      </w:r>
      <w:r w:rsidRPr="009A4FBF">
        <w:rPr>
          <w:rStyle w:val="af6"/>
          <w:rFonts w:eastAsia="Calibri"/>
          <w:color w:val="0F1115"/>
        </w:rPr>
        <w:t>Интерпретация незнакомого художественного текста современных авторов</w:t>
      </w:r>
      <w:r>
        <w:rPr>
          <w:rStyle w:val="af6"/>
          <w:rFonts w:eastAsia="Calibri"/>
          <w:color w:val="0F1115"/>
        </w:rPr>
        <w:t>»</w:t>
      </w:r>
    </w:p>
    <w:p w14:paraId="3B2E974E"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научить учащихся анализировать текст, который не изучался в школе? Какие алгоритмы работы с незнакомым текстом существуют? Как формировать навык </w:t>
      </w:r>
      <w:r>
        <w:rPr>
          <w:color w:val="0F1115"/>
        </w:rPr>
        <w:t>«</w:t>
      </w:r>
      <w:r w:rsidRPr="009A4FBF">
        <w:rPr>
          <w:color w:val="0F1115"/>
        </w:rPr>
        <w:t>медленного чтения</w:t>
      </w:r>
      <w:r>
        <w:rPr>
          <w:color w:val="0F1115"/>
        </w:rPr>
        <w:t>»</w:t>
      </w:r>
      <w:r w:rsidRPr="009A4FBF">
        <w:rPr>
          <w:color w:val="0F1115"/>
        </w:rPr>
        <w:t xml:space="preserve"> и выявления авторской позиции?</w:t>
      </w:r>
    </w:p>
    <w:p w14:paraId="056F54EB"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Провести</w:t>
      </w:r>
      <w:proofErr w:type="gramEnd"/>
      <w:r w:rsidRPr="009A4FBF">
        <w:rPr>
          <w:color w:val="0F1115"/>
        </w:rPr>
        <w:t xml:space="preserve"> открытый урок или мастер-класс по анализу незнакомого стихотворения (из современной или классической поэзии, не входящей в школьную программу) с использованием алгоритма: </w:t>
      </w:r>
      <w:r>
        <w:rPr>
          <w:color w:val="0F1115"/>
        </w:rPr>
        <w:t>«</w:t>
      </w:r>
      <w:r w:rsidRPr="009A4FBF">
        <w:rPr>
          <w:color w:val="0F1115"/>
        </w:rPr>
        <w:t>тема → идея → настроение → образ лирического героя → средства выразительности → стихотворный размер</w:t>
      </w:r>
      <w:r>
        <w:rPr>
          <w:color w:val="0F1115"/>
        </w:rPr>
        <w:t>»</w:t>
      </w:r>
      <w:r w:rsidRPr="009A4FBF">
        <w:rPr>
          <w:color w:val="0F1115"/>
        </w:rPr>
        <w:t>.</w:t>
      </w:r>
    </w:p>
    <w:p w14:paraId="1B197D16"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2.4. </w:t>
      </w:r>
      <w:r>
        <w:rPr>
          <w:rStyle w:val="af6"/>
          <w:rFonts w:eastAsia="Calibri"/>
          <w:color w:val="0F1115"/>
        </w:rPr>
        <w:t>«</w:t>
      </w:r>
      <w:r w:rsidRPr="009A4FBF">
        <w:rPr>
          <w:rStyle w:val="af6"/>
          <w:rFonts w:eastAsia="Calibri"/>
          <w:color w:val="0F1115"/>
        </w:rPr>
        <w:t>Сочинение в 11-м классе как допуск к ЕГЭ: методика подготовки и критерии оценивания</w:t>
      </w:r>
      <w:r>
        <w:rPr>
          <w:rStyle w:val="af6"/>
          <w:rFonts w:eastAsia="Calibri"/>
          <w:color w:val="0F1115"/>
        </w:rPr>
        <w:t>»</w:t>
      </w:r>
    </w:p>
    <w:p w14:paraId="3BE073EF"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организовать подготовку к итоговому сочинению (декабрьскому) и сочинению на ЕГЭ (задание 11)? Какие методики эффективны при обучении написанию сочинения? Как работать над глубиной раскрытия темы (К1), привлечением текста (К2), и речевым оформлением (К6)?</w:t>
      </w:r>
    </w:p>
    <w:p w14:paraId="2CCC617B"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Провести</w:t>
      </w:r>
      <w:proofErr w:type="gramEnd"/>
      <w:r w:rsidRPr="009A4FBF">
        <w:rPr>
          <w:color w:val="0F1115"/>
        </w:rPr>
        <w:t xml:space="preserve"> анализ удачных и неудачных сочинений (из открытых источников), выделить критерии эффективного комментария и аргументации. Разработать памятки и алгоритмы для учащихся по написанию сочинения на максимальный балл.</w:t>
      </w:r>
    </w:p>
    <w:p w14:paraId="37C4745D"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2.5. </w:t>
      </w:r>
      <w:r>
        <w:rPr>
          <w:rStyle w:val="af6"/>
          <w:rFonts w:eastAsia="Calibri"/>
          <w:color w:val="0F1115"/>
        </w:rPr>
        <w:t>«</w:t>
      </w:r>
      <w:r w:rsidRPr="009A4FBF">
        <w:rPr>
          <w:rStyle w:val="af6"/>
          <w:rFonts w:eastAsia="Calibri"/>
          <w:color w:val="0F1115"/>
        </w:rPr>
        <w:t>Разбор типичных ошибок и затруднений выпускников при выполнении заданий с развёрнутым ответом и сочинений</w:t>
      </w:r>
      <w:r>
        <w:rPr>
          <w:rStyle w:val="af6"/>
          <w:rFonts w:eastAsia="Calibri"/>
          <w:color w:val="0F1115"/>
        </w:rPr>
        <w:t>»</w:t>
      </w:r>
    </w:p>
    <w:p w14:paraId="06B0F4F9"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r w:rsidRPr="009A4FBF">
        <w:rPr>
          <w:color w:val="0F1115"/>
        </w:rPr>
        <w:t> Какие ошибки наиболее часто допускают выпускники при выполнении заданий с развёрнутым ответом (задания 4, 5, 9, 10, 11)? Как эти ошибки связаны с дефицитами в обучении на предыдущих этапах? Какие методические приёмы позволяют их предотвратить?</w:t>
      </w:r>
    </w:p>
    <w:p w14:paraId="4DB2981F"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На основе</w:t>
      </w:r>
      <w:proofErr w:type="gramEnd"/>
      <w:r w:rsidRPr="009A4FBF">
        <w:rPr>
          <w:color w:val="0F1115"/>
        </w:rPr>
        <w:t xml:space="preserve"> анализа региональных результатов ЕГЭ составить </w:t>
      </w:r>
      <w:r>
        <w:rPr>
          <w:color w:val="0F1115"/>
        </w:rPr>
        <w:t>«</w:t>
      </w:r>
      <w:r w:rsidRPr="009A4FBF">
        <w:rPr>
          <w:color w:val="0F1115"/>
        </w:rPr>
        <w:t>карту типичных ошибок</w:t>
      </w:r>
      <w:r>
        <w:rPr>
          <w:color w:val="0F1115"/>
        </w:rPr>
        <w:t>»</w:t>
      </w:r>
      <w:r w:rsidRPr="009A4FBF">
        <w:rPr>
          <w:color w:val="0F1115"/>
        </w:rPr>
        <w:t xml:space="preserve"> по каждому заданию с развёрнутым ответом. Разработать систему упражнений для отработки </w:t>
      </w:r>
      <w:r>
        <w:rPr>
          <w:color w:val="0F1115"/>
        </w:rPr>
        <w:t>«</w:t>
      </w:r>
      <w:r w:rsidRPr="009A4FBF">
        <w:rPr>
          <w:color w:val="0F1115"/>
        </w:rPr>
        <w:t>проблемных зон</w:t>
      </w:r>
      <w:r>
        <w:rPr>
          <w:color w:val="0F1115"/>
        </w:rPr>
        <w:t>»</w:t>
      </w:r>
      <w:r w:rsidRPr="009A4FBF">
        <w:rPr>
          <w:color w:val="0F1115"/>
        </w:rPr>
        <w:t xml:space="preserve"> (анализ лирики, сопоставительный анализ, использование терминов, речевое оформление).</w:t>
      </w:r>
    </w:p>
    <w:p w14:paraId="5782C8C8" w14:textId="77777777" w:rsidR="005E750C" w:rsidRPr="009A4FBF" w:rsidRDefault="005E750C" w:rsidP="005E750C">
      <w:pPr>
        <w:jc w:val="both"/>
      </w:pPr>
    </w:p>
    <w:p w14:paraId="4F5D9398"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3. МЕТАПРЕДМЕТНЫЕ КОМПЕТЕНЦИИ И РАБОТА С ТЕКСТОМ</w:t>
      </w:r>
    </w:p>
    <w:p w14:paraId="53F4207C"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3.1. </w:t>
      </w:r>
      <w:r>
        <w:rPr>
          <w:rStyle w:val="af6"/>
          <w:rFonts w:eastAsia="Calibri"/>
          <w:color w:val="0F1115"/>
        </w:rPr>
        <w:t>«</w:t>
      </w:r>
      <w:r w:rsidRPr="009A4FBF">
        <w:rPr>
          <w:rStyle w:val="af6"/>
          <w:rFonts w:eastAsia="Calibri"/>
          <w:color w:val="0F1115"/>
        </w:rPr>
        <w:t>Смысловое чтение и интерпретация текста как метапредметный навык</w:t>
      </w:r>
      <w:r>
        <w:rPr>
          <w:rStyle w:val="af6"/>
          <w:rFonts w:eastAsia="Calibri"/>
          <w:color w:val="0F1115"/>
        </w:rPr>
        <w:t>»</w:t>
      </w:r>
    </w:p>
    <w:p w14:paraId="578F0EF6"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на уроках литературы формировать умение понимать не только явный, но и скрытый смысл текста? Как работать с подтекстом, с </w:t>
      </w:r>
      <w:r>
        <w:rPr>
          <w:color w:val="0F1115"/>
        </w:rPr>
        <w:t>«</w:t>
      </w:r>
      <w:r w:rsidRPr="009A4FBF">
        <w:rPr>
          <w:color w:val="0F1115"/>
        </w:rPr>
        <w:t>зоной молчания</w:t>
      </w:r>
      <w:r>
        <w:rPr>
          <w:color w:val="0F1115"/>
        </w:rPr>
        <w:t>»</w:t>
      </w:r>
      <w:r w:rsidRPr="009A4FBF">
        <w:rPr>
          <w:color w:val="0F1115"/>
        </w:rPr>
        <w:t xml:space="preserve"> автора? Как это связано с читательской грамотностью и функциональной грамотностью?</w:t>
      </w:r>
    </w:p>
    <w:p w14:paraId="263DCC0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Разработать</w:t>
      </w:r>
      <w:proofErr w:type="gramEnd"/>
      <w:r w:rsidRPr="009A4FBF">
        <w:rPr>
          <w:color w:val="0F1115"/>
        </w:rPr>
        <w:t xml:space="preserve"> серию уроков по работе с текстом в 5–9 классах (система </w:t>
      </w:r>
      <w:r>
        <w:rPr>
          <w:color w:val="0F1115"/>
        </w:rPr>
        <w:t>«</w:t>
      </w:r>
      <w:r w:rsidRPr="009A4FBF">
        <w:rPr>
          <w:color w:val="0F1115"/>
        </w:rPr>
        <w:t>Текстового тренажёра</w:t>
      </w:r>
      <w:r>
        <w:rPr>
          <w:color w:val="0F1115"/>
        </w:rPr>
        <w:t>»</w:t>
      </w:r>
      <w:r w:rsidRPr="009A4FBF">
        <w:rPr>
          <w:color w:val="0F1115"/>
        </w:rPr>
        <w:t xml:space="preserve">), включающих анализ микротекстов (100–150 слов) по алгоритму: </w:t>
      </w:r>
      <w:r>
        <w:rPr>
          <w:color w:val="0F1115"/>
        </w:rPr>
        <w:t>«</w:t>
      </w:r>
      <w:r w:rsidRPr="009A4FBF">
        <w:rPr>
          <w:color w:val="0F1115"/>
        </w:rPr>
        <w:t>тема → идея → средства выразительности → подтекст → авторская позиция</w:t>
      </w:r>
      <w:r>
        <w:rPr>
          <w:color w:val="0F1115"/>
        </w:rPr>
        <w:t>»</w:t>
      </w:r>
      <w:r w:rsidRPr="009A4FBF">
        <w:rPr>
          <w:color w:val="0F1115"/>
        </w:rPr>
        <w:t>.</w:t>
      </w:r>
    </w:p>
    <w:p w14:paraId="2BC83DFF"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3.2. </w:t>
      </w:r>
      <w:r>
        <w:rPr>
          <w:rStyle w:val="af6"/>
          <w:rFonts w:eastAsia="Calibri"/>
          <w:color w:val="0F1115"/>
        </w:rPr>
        <w:t>«</w:t>
      </w:r>
      <w:r w:rsidRPr="009A4FBF">
        <w:rPr>
          <w:rStyle w:val="af6"/>
          <w:rFonts w:eastAsia="Calibri"/>
          <w:color w:val="0F1115"/>
        </w:rPr>
        <w:t>Формирование навыка использования теоретико-литературных понятий в анализе текста</w:t>
      </w:r>
      <w:r>
        <w:rPr>
          <w:rStyle w:val="af6"/>
          <w:rFonts w:eastAsia="Calibri"/>
          <w:color w:val="0F1115"/>
        </w:rPr>
        <w:t>»</w:t>
      </w:r>
    </w:p>
    <w:p w14:paraId="3BFF2E3D"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Почему</w:t>
      </w:r>
      <w:proofErr w:type="gramEnd"/>
      <w:r w:rsidRPr="009A4FBF">
        <w:rPr>
          <w:color w:val="0F1115"/>
        </w:rPr>
        <w:t xml:space="preserve"> даже </w:t>
      </w:r>
      <w:proofErr w:type="spellStart"/>
      <w:r w:rsidRPr="009A4FBF">
        <w:rPr>
          <w:color w:val="0F1115"/>
        </w:rPr>
        <w:t>высокобалльники</w:t>
      </w:r>
      <w:proofErr w:type="spellEnd"/>
      <w:r w:rsidRPr="009A4FBF">
        <w:rPr>
          <w:color w:val="0F1115"/>
        </w:rPr>
        <w:t xml:space="preserve"> испытывают затруднения с использованием терминов? Как учить не просто называть термины, а анализировать их роль в тексте? Как организовать систематическую работу с терминологическим аппаратом на всех этапах обучения?</w:t>
      </w:r>
    </w:p>
    <w:p w14:paraId="479DA264"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Создать</w:t>
      </w:r>
      <w:proofErr w:type="gramEnd"/>
      <w:r w:rsidRPr="009A4FBF">
        <w:rPr>
          <w:color w:val="0F1115"/>
        </w:rPr>
        <w:t xml:space="preserve"> </w:t>
      </w:r>
      <w:r>
        <w:rPr>
          <w:color w:val="0F1115"/>
        </w:rPr>
        <w:t>«</w:t>
      </w:r>
      <w:r w:rsidRPr="009A4FBF">
        <w:rPr>
          <w:color w:val="0F1115"/>
        </w:rPr>
        <w:t>Словарь литературных терминов</w:t>
      </w:r>
      <w:r>
        <w:rPr>
          <w:color w:val="0F1115"/>
        </w:rPr>
        <w:t>»</w:t>
      </w:r>
      <w:r w:rsidRPr="009A4FBF">
        <w:rPr>
          <w:color w:val="0F1115"/>
        </w:rPr>
        <w:t xml:space="preserve"> с примерами из изученных произведений. Разработать систему терминологических диктантов и упражнений на соотнесение термина с его определением и функциональной ролью.</w:t>
      </w:r>
    </w:p>
    <w:p w14:paraId="056BB411"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3.3. </w:t>
      </w:r>
      <w:r>
        <w:rPr>
          <w:rStyle w:val="af6"/>
          <w:rFonts w:eastAsia="Calibri"/>
          <w:color w:val="0F1115"/>
        </w:rPr>
        <w:t>«</w:t>
      </w:r>
      <w:r w:rsidRPr="009A4FBF">
        <w:rPr>
          <w:rStyle w:val="af6"/>
          <w:rFonts w:eastAsia="Calibri"/>
          <w:color w:val="0F1115"/>
        </w:rPr>
        <w:t>Самоконтроль и рефлексия как инструменты повышения экзаменационной успешности</w:t>
      </w:r>
      <w:r>
        <w:rPr>
          <w:rStyle w:val="af6"/>
          <w:rFonts w:eastAsia="Calibri"/>
          <w:color w:val="0F1115"/>
        </w:rPr>
        <w:t>»</w:t>
      </w:r>
    </w:p>
    <w:p w14:paraId="0FE7AC9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lastRenderedPageBreak/>
        <w:t>Вопросы для обсуждения</w:t>
      </w:r>
      <w:proofErr w:type="gramStart"/>
      <w:r w:rsidRPr="009A4FBF">
        <w:rPr>
          <w:rStyle w:val="af7"/>
          <w:color w:val="0F1115"/>
        </w:rPr>
        <w:t>:</w:t>
      </w:r>
      <w:r w:rsidRPr="009A4FBF">
        <w:rPr>
          <w:color w:val="0F1115"/>
        </w:rPr>
        <w:t> Почему</w:t>
      </w:r>
      <w:proofErr w:type="gramEnd"/>
      <w:r w:rsidRPr="009A4FBF">
        <w:rPr>
          <w:color w:val="0F1115"/>
        </w:rPr>
        <w:t xml:space="preserve"> даже сильные ученики допускают </w:t>
      </w:r>
      <w:r>
        <w:rPr>
          <w:color w:val="0F1115"/>
        </w:rPr>
        <w:t>«</w:t>
      </w:r>
      <w:r w:rsidRPr="009A4FBF">
        <w:rPr>
          <w:color w:val="0F1115"/>
        </w:rPr>
        <w:t>глупые</w:t>
      </w:r>
      <w:r>
        <w:rPr>
          <w:color w:val="0F1115"/>
        </w:rPr>
        <w:t>»</w:t>
      </w:r>
      <w:r w:rsidRPr="009A4FBF">
        <w:rPr>
          <w:color w:val="0F1115"/>
        </w:rPr>
        <w:t xml:space="preserve"> ошибки? Как формировать у учащихся навык самопроверки и осознанного анализа собственных ошибок? Как внедрить этап </w:t>
      </w:r>
      <w:r>
        <w:rPr>
          <w:color w:val="0F1115"/>
        </w:rPr>
        <w:t>«</w:t>
      </w:r>
      <w:r w:rsidRPr="009A4FBF">
        <w:rPr>
          <w:color w:val="0F1115"/>
        </w:rPr>
        <w:t>Редактор</w:t>
      </w:r>
      <w:r>
        <w:rPr>
          <w:color w:val="0F1115"/>
        </w:rPr>
        <w:t>»</w:t>
      </w:r>
      <w:r w:rsidRPr="009A4FBF">
        <w:rPr>
          <w:color w:val="0F1115"/>
        </w:rPr>
        <w:t xml:space="preserve"> после написания черновика сочинения?</w:t>
      </w:r>
    </w:p>
    <w:p w14:paraId="45D41FF3"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Внедрить</w:t>
      </w:r>
      <w:proofErr w:type="gramEnd"/>
      <w:r w:rsidRPr="009A4FBF">
        <w:rPr>
          <w:color w:val="0F1115"/>
        </w:rPr>
        <w:t xml:space="preserve"> </w:t>
      </w:r>
      <w:r>
        <w:rPr>
          <w:color w:val="0F1115"/>
        </w:rPr>
        <w:t>«</w:t>
      </w:r>
      <w:r w:rsidRPr="009A4FBF">
        <w:rPr>
          <w:color w:val="0F1115"/>
        </w:rPr>
        <w:t>Рефлексивный лист</w:t>
      </w:r>
      <w:r>
        <w:rPr>
          <w:color w:val="0F1115"/>
        </w:rPr>
        <w:t>»</w:t>
      </w:r>
      <w:r w:rsidRPr="009A4FBF">
        <w:rPr>
          <w:color w:val="0F1115"/>
        </w:rPr>
        <w:t xml:space="preserve"> для анализа ошибок после каждой проверочной работы (образец: </w:t>
      </w:r>
      <w:r>
        <w:rPr>
          <w:color w:val="0F1115"/>
        </w:rPr>
        <w:t>«</w:t>
      </w:r>
      <w:r w:rsidRPr="009A4FBF">
        <w:rPr>
          <w:color w:val="0F1115"/>
        </w:rPr>
        <w:t>Номер задания → Моя ошибка → Что я сделал не так по алгоритму? → Как исправить в следующий раз?</w:t>
      </w:r>
      <w:r>
        <w:rPr>
          <w:color w:val="0F1115"/>
        </w:rPr>
        <w:t>»</w:t>
      </w:r>
      <w:r w:rsidRPr="009A4FBF">
        <w:rPr>
          <w:color w:val="0F1115"/>
        </w:rPr>
        <w:t>).</w:t>
      </w:r>
    </w:p>
    <w:p w14:paraId="75DA8EFB" w14:textId="77777777" w:rsidR="005E750C" w:rsidRPr="009A4FBF" w:rsidRDefault="005E750C" w:rsidP="005E750C">
      <w:pPr>
        <w:jc w:val="both"/>
      </w:pPr>
    </w:p>
    <w:p w14:paraId="5CAC2DFD"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4. ТРАНСЛЯЦИЯ ЭФФЕКТИВНЫХ ПЕДАГОГИЧЕСКИХ ПРАКТИК</w:t>
      </w:r>
    </w:p>
    <w:p w14:paraId="546D3806"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4.1. </w:t>
      </w:r>
      <w:r>
        <w:rPr>
          <w:rStyle w:val="af6"/>
          <w:rFonts w:eastAsia="Calibri"/>
          <w:color w:val="0F1115"/>
        </w:rPr>
        <w:t>«</w:t>
      </w:r>
      <w:r w:rsidRPr="009A4FBF">
        <w:rPr>
          <w:rStyle w:val="af6"/>
          <w:rFonts w:eastAsia="Calibri"/>
          <w:color w:val="0F1115"/>
        </w:rPr>
        <w:t>Опыт школ-лидеров: как организована подготовка к ЕГЭ по литературе в ОО с высокими результатами</w:t>
      </w:r>
      <w:r>
        <w:rPr>
          <w:rStyle w:val="af6"/>
          <w:rFonts w:eastAsia="Calibri"/>
          <w:color w:val="0F1115"/>
        </w:rPr>
        <w:t>»</w:t>
      </w:r>
    </w:p>
    <w:p w14:paraId="7D0B1458"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r w:rsidRPr="009A4FBF">
        <w:rPr>
          <w:color w:val="0F1115"/>
        </w:rPr>
        <w:t> Какие методические находки используют учителя школ-лидеров (</w:t>
      </w:r>
      <w:proofErr w:type="spellStart"/>
      <w:r w:rsidRPr="009A4FBF">
        <w:rPr>
          <w:color w:val="0F1115"/>
        </w:rPr>
        <w:t>ЗабКЛИ</w:t>
      </w:r>
      <w:proofErr w:type="spellEnd"/>
      <w:r w:rsidRPr="009A4FBF">
        <w:rPr>
          <w:color w:val="0F1115"/>
        </w:rPr>
        <w:t xml:space="preserve">, Многопрофильный лицей </w:t>
      </w:r>
      <w:proofErr w:type="spellStart"/>
      <w:r w:rsidRPr="009A4FBF">
        <w:rPr>
          <w:color w:val="0F1115"/>
        </w:rPr>
        <w:t>ЗабГУ</w:t>
      </w:r>
      <w:proofErr w:type="spellEnd"/>
      <w:r w:rsidRPr="009A4FBF">
        <w:rPr>
          <w:color w:val="0F1115"/>
        </w:rPr>
        <w:t>, гимназии)? Как организована работа с одарёнными учащимися? Как ведётся систематическая работа по формированию навыков анализа лирики, сопоставительного анализа и написания сочинения?</w:t>
      </w:r>
    </w:p>
    <w:p w14:paraId="2D186FD4"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Провести</w:t>
      </w:r>
      <w:proofErr w:type="gramEnd"/>
      <w:r w:rsidRPr="009A4FBF">
        <w:rPr>
          <w:color w:val="0F1115"/>
        </w:rPr>
        <w:t xml:space="preserve"> онлайн-вебинар или очную встречу с участием учителей из ОО краевого подчинения (</w:t>
      </w:r>
      <w:proofErr w:type="spellStart"/>
      <w:r w:rsidRPr="009A4FBF">
        <w:rPr>
          <w:color w:val="0F1115"/>
        </w:rPr>
        <w:t>ЗабКЛИ</w:t>
      </w:r>
      <w:proofErr w:type="spellEnd"/>
      <w:r w:rsidRPr="009A4FBF">
        <w:rPr>
          <w:color w:val="0F1115"/>
        </w:rPr>
        <w:t xml:space="preserve">, лицей </w:t>
      </w:r>
      <w:proofErr w:type="spellStart"/>
      <w:r w:rsidRPr="009A4FBF">
        <w:rPr>
          <w:color w:val="0F1115"/>
        </w:rPr>
        <w:t>ЗабГУ</w:t>
      </w:r>
      <w:proofErr w:type="spellEnd"/>
      <w:r w:rsidRPr="009A4FBF">
        <w:rPr>
          <w:color w:val="0F1115"/>
        </w:rPr>
        <w:t>), где они представят свои эффективные практики (система работы с анализом лирики, сопоставительным анализом, сочинением).</w:t>
      </w:r>
    </w:p>
    <w:p w14:paraId="1D86D53C"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4.2. </w:t>
      </w:r>
      <w:r>
        <w:rPr>
          <w:rStyle w:val="af6"/>
          <w:rFonts w:eastAsia="Calibri"/>
          <w:color w:val="0F1115"/>
        </w:rPr>
        <w:t>«</w:t>
      </w:r>
      <w:r w:rsidRPr="009A4FBF">
        <w:rPr>
          <w:rStyle w:val="af6"/>
          <w:rFonts w:eastAsia="Calibri"/>
          <w:color w:val="0F1115"/>
        </w:rPr>
        <w:t>Работа с учащимися с разным уровнем подготовки: дифференцированный подход на уроках литературы</w:t>
      </w:r>
      <w:r>
        <w:rPr>
          <w:rStyle w:val="af6"/>
          <w:rFonts w:eastAsia="Calibri"/>
          <w:color w:val="0F1115"/>
        </w:rPr>
        <w:t>»</w:t>
      </w:r>
    </w:p>
    <w:p w14:paraId="58AF21A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организовать работу в классе, где есть и </w:t>
      </w:r>
      <w:r>
        <w:rPr>
          <w:color w:val="0F1115"/>
        </w:rPr>
        <w:t>«</w:t>
      </w:r>
      <w:r w:rsidRPr="009A4FBF">
        <w:rPr>
          <w:color w:val="0F1115"/>
        </w:rPr>
        <w:t>слабые</w:t>
      </w:r>
      <w:r>
        <w:rPr>
          <w:color w:val="0F1115"/>
        </w:rPr>
        <w:t>»</w:t>
      </w:r>
      <w:r w:rsidRPr="009A4FBF">
        <w:rPr>
          <w:color w:val="0F1115"/>
        </w:rPr>
        <w:t xml:space="preserve">, и </w:t>
      </w:r>
      <w:r>
        <w:rPr>
          <w:color w:val="0F1115"/>
        </w:rPr>
        <w:t>«</w:t>
      </w:r>
      <w:r w:rsidRPr="009A4FBF">
        <w:rPr>
          <w:color w:val="0F1115"/>
        </w:rPr>
        <w:t>сильные</w:t>
      </w:r>
      <w:r>
        <w:rPr>
          <w:color w:val="0F1115"/>
        </w:rPr>
        <w:t>»</w:t>
      </w:r>
      <w:r w:rsidRPr="009A4FBF">
        <w:rPr>
          <w:color w:val="0F1115"/>
        </w:rPr>
        <w:t xml:space="preserve"> ученики? Какие приёмы дифференциации наиболее эффективны при подготовке к ЕГЭ по литературе?</w:t>
      </w:r>
    </w:p>
    <w:p w14:paraId="51AA1E97"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Разработать</w:t>
      </w:r>
      <w:proofErr w:type="gramEnd"/>
      <w:r w:rsidRPr="009A4FBF">
        <w:rPr>
          <w:color w:val="0F1115"/>
        </w:rPr>
        <w:t xml:space="preserve"> разноуровневые карточки и задания по одной из тем (например, </w:t>
      </w:r>
      <w:r>
        <w:rPr>
          <w:color w:val="0F1115"/>
        </w:rPr>
        <w:t>«</w:t>
      </w:r>
      <w:r w:rsidRPr="009A4FBF">
        <w:rPr>
          <w:color w:val="0F1115"/>
        </w:rPr>
        <w:t>Анализ лирического произведения</w:t>
      </w:r>
      <w:r>
        <w:rPr>
          <w:color w:val="0F1115"/>
        </w:rPr>
        <w:t>»</w:t>
      </w:r>
      <w:r w:rsidRPr="009A4FBF">
        <w:rPr>
          <w:color w:val="0F1115"/>
        </w:rPr>
        <w:t xml:space="preserve">, </w:t>
      </w:r>
      <w:r>
        <w:rPr>
          <w:color w:val="0F1115"/>
        </w:rPr>
        <w:t>«</w:t>
      </w:r>
      <w:r w:rsidRPr="009A4FBF">
        <w:rPr>
          <w:color w:val="0F1115"/>
        </w:rPr>
        <w:t>Сопоставительный анализ</w:t>
      </w:r>
      <w:r>
        <w:rPr>
          <w:color w:val="0F1115"/>
        </w:rPr>
        <w:t>»</w:t>
      </w:r>
      <w:r w:rsidRPr="009A4FBF">
        <w:rPr>
          <w:color w:val="0F1115"/>
        </w:rPr>
        <w:t>).</w:t>
      </w:r>
    </w:p>
    <w:p w14:paraId="06645F6D"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4.3. </w:t>
      </w:r>
      <w:r>
        <w:rPr>
          <w:rStyle w:val="af6"/>
          <w:rFonts w:eastAsia="Calibri"/>
          <w:color w:val="0F1115"/>
        </w:rPr>
        <w:t>«</w:t>
      </w:r>
      <w:r w:rsidRPr="009A4FBF">
        <w:rPr>
          <w:rStyle w:val="af6"/>
          <w:rFonts w:eastAsia="Calibri"/>
          <w:color w:val="0F1115"/>
        </w:rPr>
        <w:t>Приемы развития учебной мотивации на уроках литературы</w:t>
      </w:r>
      <w:r>
        <w:rPr>
          <w:rStyle w:val="af6"/>
          <w:rFonts w:eastAsia="Calibri"/>
          <w:color w:val="0F1115"/>
        </w:rPr>
        <w:t>»</w:t>
      </w:r>
    </w:p>
    <w:p w14:paraId="53AD8089"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мотивировать учащихся к чтению и изучению литературы, особенно в условиях, когда часть из них не видит практической ценности предмета? Как бороться с </w:t>
      </w:r>
      <w:r>
        <w:rPr>
          <w:color w:val="0F1115"/>
        </w:rPr>
        <w:t>«</w:t>
      </w:r>
      <w:r w:rsidRPr="009A4FBF">
        <w:rPr>
          <w:color w:val="0F1115"/>
        </w:rPr>
        <w:t>эффектом выученной беспомощности</w:t>
      </w:r>
      <w:r>
        <w:rPr>
          <w:color w:val="0F1115"/>
        </w:rPr>
        <w:t>»</w:t>
      </w:r>
      <w:r w:rsidRPr="009A4FBF">
        <w:rPr>
          <w:color w:val="0F1115"/>
        </w:rPr>
        <w:t xml:space="preserve"> у слабых учеников?</w:t>
      </w:r>
    </w:p>
    <w:p w14:paraId="4228DA7E"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r w:rsidRPr="009A4FBF">
        <w:rPr>
          <w:color w:val="0F1115"/>
        </w:rPr>
        <w:t> Обмен опытом по использованию игровых технологий, проектной деятельности, практико-ориентированных заданий (</w:t>
      </w:r>
      <w:proofErr w:type="spellStart"/>
      <w:r w:rsidRPr="009A4FBF">
        <w:rPr>
          <w:color w:val="0F1115"/>
        </w:rPr>
        <w:t>буктрейлеры</w:t>
      </w:r>
      <w:proofErr w:type="spellEnd"/>
      <w:r w:rsidRPr="009A4FBF">
        <w:rPr>
          <w:color w:val="0F1115"/>
        </w:rPr>
        <w:t>, литературные карты, интеллект-карты).</w:t>
      </w:r>
    </w:p>
    <w:p w14:paraId="3452DBA1"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rFonts w:eastAsia="Calibri"/>
          <w:color w:val="0F1115"/>
        </w:rPr>
        <w:t xml:space="preserve">Тема 4.4. </w:t>
      </w:r>
      <w:r>
        <w:rPr>
          <w:rStyle w:val="af6"/>
          <w:rFonts w:eastAsia="Calibri"/>
          <w:color w:val="0F1115"/>
        </w:rPr>
        <w:t>«</w:t>
      </w:r>
      <w:r w:rsidRPr="009A4FBF">
        <w:rPr>
          <w:rStyle w:val="af6"/>
          <w:rFonts w:eastAsia="Calibri"/>
          <w:color w:val="0F1115"/>
        </w:rPr>
        <w:t>Интеграция разных видов искусства в преподавании литературы</w:t>
      </w:r>
      <w:r>
        <w:rPr>
          <w:rStyle w:val="af6"/>
          <w:rFonts w:eastAsia="Calibri"/>
          <w:color w:val="0F1115"/>
        </w:rPr>
        <w:t>»</w:t>
      </w:r>
    </w:p>
    <w:p w14:paraId="69C090BE"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Вопросы для обсуждения</w:t>
      </w:r>
      <w:proofErr w:type="gramStart"/>
      <w:r w:rsidRPr="009A4FBF">
        <w:rPr>
          <w:rStyle w:val="af7"/>
          <w:color w:val="0F1115"/>
        </w:rPr>
        <w:t>:</w:t>
      </w:r>
      <w:r w:rsidRPr="009A4FBF">
        <w:rPr>
          <w:color w:val="0F1115"/>
        </w:rPr>
        <w:t> Как</w:t>
      </w:r>
      <w:proofErr w:type="gramEnd"/>
      <w:r w:rsidRPr="009A4FBF">
        <w:rPr>
          <w:color w:val="0F1115"/>
        </w:rPr>
        <w:t xml:space="preserve"> использовать возможности кино, театра, живописи, музыки для углублённого анализа художественных произведений? Как это помогает формированию идейно-эстетического уровня восприятия?</w:t>
      </w:r>
    </w:p>
    <w:p w14:paraId="1B7DC063"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color w:val="0F1115"/>
        </w:rPr>
        <w:t>Практическое задание</w:t>
      </w:r>
      <w:proofErr w:type="gramStart"/>
      <w:r w:rsidRPr="009A4FBF">
        <w:rPr>
          <w:rStyle w:val="af7"/>
          <w:color w:val="0F1115"/>
        </w:rPr>
        <w:t>:</w:t>
      </w:r>
      <w:r w:rsidRPr="009A4FBF">
        <w:rPr>
          <w:color w:val="0F1115"/>
        </w:rPr>
        <w:t> Подготовить</w:t>
      </w:r>
      <w:proofErr w:type="gramEnd"/>
      <w:r w:rsidRPr="009A4FBF">
        <w:rPr>
          <w:color w:val="0F1115"/>
        </w:rPr>
        <w:t xml:space="preserve"> и провести интегрированный урок (литература — МХК — музыка) по одному из произведений школьной программы.</w:t>
      </w:r>
    </w:p>
    <w:p w14:paraId="424A5701" w14:textId="77777777" w:rsidR="005E750C" w:rsidRDefault="005E750C" w:rsidP="005E750C">
      <w:pPr>
        <w:pStyle w:val="ds-markdown-paragraph"/>
        <w:shd w:val="clear" w:color="auto" w:fill="FFFFFF"/>
        <w:spacing w:before="0" w:beforeAutospacing="0" w:after="0" w:afterAutospacing="0"/>
        <w:ind w:firstLine="567"/>
        <w:jc w:val="both"/>
        <w:rPr>
          <w:color w:val="0F1115"/>
        </w:rPr>
      </w:pPr>
    </w:p>
    <w:p w14:paraId="38F88E51" w14:textId="77777777" w:rsidR="005E750C"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Предложенные темы позволяют выстроить системную работу ШМО на весь учебный год, обеспечивая преемственность между разными параллелями и адресную методическую помощь учителям. Акцент сделан на практическую направленность заседаний и обмен конкретными методическими приёмами, а не на формальное обсуждение общих вопросов.</w:t>
      </w:r>
    </w:p>
    <w:p w14:paraId="327881CF" w14:textId="77777777" w:rsidR="005E750C" w:rsidRDefault="005E750C" w:rsidP="005E750C">
      <w:pPr>
        <w:pStyle w:val="ds-markdown-paragraph"/>
        <w:shd w:val="clear" w:color="auto" w:fill="FFFFFF"/>
        <w:spacing w:before="0" w:beforeAutospacing="0" w:after="0" w:afterAutospacing="0"/>
        <w:ind w:firstLine="567"/>
        <w:jc w:val="both"/>
        <w:rPr>
          <w:color w:val="0F1115"/>
        </w:rPr>
      </w:pPr>
    </w:p>
    <w:p w14:paraId="5418A782" w14:textId="77777777" w:rsidR="005E750C" w:rsidRDefault="005E750C" w:rsidP="005E750C">
      <w:pPr>
        <w:pStyle w:val="a3"/>
        <w:spacing w:after="0" w:line="240" w:lineRule="auto"/>
        <w:jc w:val="center"/>
        <w:rPr>
          <w:rFonts w:ascii="Times New Roman" w:hAnsi="Times New Roman"/>
          <w:b/>
          <w:bCs/>
          <w:iCs/>
          <w:sz w:val="24"/>
          <w:szCs w:val="24"/>
        </w:rPr>
      </w:pPr>
      <w:bookmarkStart w:id="11" w:name="_Hlk238773555"/>
    </w:p>
    <w:p w14:paraId="50DF00BD" w14:textId="77777777" w:rsidR="005E750C" w:rsidRDefault="005E750C" w:rsidP="005E750C">
      <w:pPr>
        <w:pStyle w:val="a3"/>
        <w:spacing w:after="0" w:line="240" w:lineRule="auto"/>
        <w:jc w:val="center"/>
        <w:rPr>
          <w:rFonts w:ascii="Times New Roman" w:hAnsi="Times New Roman"/>
          <w:b/>
          <w:bCs/>
          <w:iCs/>
          <w:sz w:val="24"/>
          <w:szCs w:val="24"/>
        </w:rPr>
      </w:pPr>
    </w:p>
    <w:p w14:paraId="162C3CB0" w14:textId="77777777" w:rsidR="005E750C" w:rsidRDefault="005E750C" w:rsidP="005E750C">
      <w:pPr>
        <w:pStyle w:val="a3"/>
        <w:spacing w:after="0" w:line="240" w:lineRule="auto"/>
        <w:jc w:val="center"/>
        <w:rPr>
          <w:rFonts w:ascii="Times New Roman" w:hAnsi="Times New Roman"/>
          <w:b/>
          <w:bCs/>
          <w:iCs/>
          <w:sz w:val="24"/>
          <w:szCs w:val="24"/>
        </w:rPr>
      </w:pPr>
    </w:p>
    <w:p w14:paraId="3A20E03D" w14:textId="275C465F" w:rsidR="005E750C" w:rsidRDefault="005E750C" w:rsidP="005E750C">
      <w:pPr>
        <w:pStyle w:val="a3"/>
        <w:spacing w:after="0" w:line="240" w:lineRule="auto"/>
        <w:jc w:val="center"/>
        <w:rPr>
          <w:rFonts w:ascii="Times New Roman" w:hAnsi="Times New Roman"/>
          <w:b/>
          <w:bCs/>
          <w:iCs/>
          <w:sz w:val="24"/>
          <w:szCs w:val="24"/>
        </w:rPr>
      </w:pPr>
    </w:p>
    <w:p w14:paraId="1A04651C" w14:textId="77777777" w:rsidR="00AC1FEA" w:rsidRDefault="00AC1FEA" w:rsidP="005E750C">
      <w:pPr>
        <w:pStyle w:val="a3"/>
        <w:spacing w:after="0" w:line="240" w:lineRule="auto"/>
        <w:jc w:val="center"/>
        <w:rPr>
          <w:rFonts w:ascii="Times New Roman" w:hAnsi="Times New Roman"/>
          <w:b/>
          <w:bCs/>
          <w:iCs/>
          <w:sz w:val="24"/>
          <w:szCs w:val="24"/>
        </w:rPr>
      </w:pPr>
    </w:p>
    <w:p w14:paraId="1A4755C2" w14:textId="77777777" w:rsidR="005E750C" w:rsidRPr="00D63C4A" w:rsidRDefault="005E750C" w:rsidP="005E750C">
      <w:pPr>
        <w:pStyle w:val="a3"/>
        <w:spacing w:after="0" w:line="240" w:lineRule="auto"/>
        <w:jc w:val="center"/>
        <w:rPr>
          <w:rFonts w:ascii="Times New Roman" w:hAnsi="Times New Roman"/>
          <w:b/>
          <w:bCs/>
          <w:color w:val="0F1115"/>
          <w:sz w:val="24"/>
          <w:szCs w:val="24"/>
        </w:rPr>
      </w:pPr>
      <w:r w:rsidRPr="00D63C4A">
        <w:rPr>
          <w:rFonts w:ascii="Times New Roman" w:hAnsi="Times New Roman"/>
          <w:b/>
          <w:bCs/>
          <w:iCs/>
          <w:sz w:val="24"/>
          <w:szCs w:val="24"/>
        </w:rPr>
        <w:lastRenderedPageBreak/>
        <w:t xml:space="preserve">3.3.2 </w:t>
      </w:r>
      <w:r w:rsidRPr="00D63C4A">
        <w:rPr>
          <w:rFonts w:ascii="Times New Roman" w:hAnsi="Times New Roman"/>
          <w:b/>
          <w:bCs/>
          <w:color w:val="0F1115"/>
          <w:sz w:val="24"/>
          <w:szCs w:val="24"/>
        </w:rPr>
        <w:t xml:space="preserve">Рекомендуемые направления повышения квалификации </w:t>
      </w:r>
    </w:p>
    <w:p w14:paraId="3DB1C5E6" w14:textId="77777777" w:rsidR="005E750C" w:rsidRPr="00D63C4A" w:rsidRDefault="005E750C" w:rsidP="005E750C">
      <w:pPr>
        <w:pStyle w:val="a3"/>
        <w:spacing w:after="0" w:line="240" w:lineRule="auto"/>
        <w:jc w:val="center"/>
        <w:rPr>
          <w:rFonts w:ascii="Times New Roman" w:hAnsi="Times New Roman"/>
          <w:b/>
          <w:bCs/>
          <w:color w:val="0F1115"/>
          <w:sz w:val="24"/>
          <w:szCs w:val="24"/>
        </w:rPr>
      </w:pPr>
      <w:r w:rsidRPr="00D63C4A">
        <w:rPr>
          <w:rFonts w:ascii="Times New Roman" w:hAnsi="Times New Roman"/>
          <w:b/>
          <w:bCs/>
          <w:color w:val="0F1115"/>
          <w:sz w:val="24"/>
          <w:szCs w:val="24"/>
        </w:rPr>
        <w:t>для ИПК / ИРО с учетом выявленных дефицитов предметной подготовки</w:t>
      </w:r>
    </w:p>
    <w:p w14:paraId="6801DAE6" w14:textId="77777777" w:rsidR="005E750C" w:rsidRPr="00D63C4A" w:rsidRDefault="005E750C" w:rsidP="005E750C">
      <w:pPr>
        <w:pStyle w:val="a3"/>
        <w:spacing w:after="0" w:line="240" w:lineRule="auto"/>
        <w:jc w:val="center"/>
        <w:rPr>
          <w:rFonts w:ascii="Times New Roman" w:hAnsi="Times New Roman"/>
          <w:b/>
          <w:bCs/>
          <w:color w:val="0F1115"/>
          <w:sz w:val="24"/>
          <w:szCs w:val="24"/>
        </w:rPr>
      </w:pPr>
    </w:p>
    <w:p w14:paraId="2A379B4C" w14:textId="77777777" w:rsidR="005E750C" w:rsidRPr="00D63C4A" w:rsidRDefault="005E750C" w:rsidP="005E750C">
      <w:pPr>
        <w:pStyle w:val="ds-markdown-paragraph"/>
        <w:shd w:val="clear" w:color="auto" w:fill="FFFFFF"/>
        <w:spacing w:before="0" w:beforeAutospacing="0" w:after="0" w:afterAutospacing="0"/>
        <w:jc w:val="center"/>
        <w:rPr>
          <w:rStyle w:val="af6"/>
          <w:rFonts w:eastAsia="SimSun"/>
          <w:color w:val="0F1115"/>
        </w:rPr>
      </w:pPr>
      <w:r w:rsidRPr="00D63C4A">
        <w:rPr>
          <w:rStyle w:val="af6"/>
          <w:rFonts w:eastAsia="SimSun"/>
          <w:color w:val="0F1115"/>
        </w:rPr>
        <w:t xml:space="preserve">Рекомендации для </w:t>
      </w:r>
    </w:p>
    <w:p w14:paraId="324D821C" w14:textId="77777777" w:rsidR="005E750C" w:rsidRPr="00D63C4A" w:rsidRDefault="005E750C" w:rsidP="005E750C">
      <w:pPr>
        <w:pStyle w:val="ds-markdown-paragraph"/>
        <w:shd w:val="clear" w:color="auto" w:fill="FFFFFF"/>
        <w:spacing w:before="0" w:beforeAutospacing="0" w:after="0" w:afterAutospacing="0"/>
        <w:jc w:val="center"/>
        <w:rPr>
          <w:rStyle w:val="af6"/>
          <w:rFonts w:eastAsia="SimSun"/>
          <w:color w:val="0F1115"/>
        </w:rPr>
      </w:pPr>
      <w:r w:rsidRPr="00D63C4A">
        <w:rPr>
          <w:rStyle w:val="af6"/>
          <w:rFonts w:eastAsia="SimSun"/>
          <w:color w:val="0F1115"/>
        </w:rPr>
        <w:t xml:space="preserve">ГУ ДПО «Институт развития образования Забайкальского края», </w:t>
      </w:r>
    </w:p>
    <w:p w14:paraId="62853B4B" w14:textId="77777777" w:rsidR="005E750C" w:rsidRPr="00D63C4A" w:rsidRDefault="005E750C" w:rsidP="005E750C">
      <w:pPr>
        <w:pStyle w:val="ds-markdown-paragraph"/>
        <w:shd w:val="clear" w:color="auto" w:fill="FFFFFF"/>
        <w:spacing w:before="0" w:beforeAutospacing="0" w:after="0" w:afterAutospacing="0"/>
        <w:jc w:val="center"/>
        <w:rPr>
          <w:rStyle w:val="af6"/>
          <w:rFonts w:eastAsia="SimSun"/>
          <w:color w:val="0F1115"/>
        </w:rPr>
      </w:pPr>
      <w:r w:rsidRPr="00D63C4A">
        <w:rPr>
          <w:rStyle w:val="af6"/>
          <w:rFonts w:eastAsia="SimSun"/>
          <w:color w:val="0F1115"/>
        </w:rPr>
        <w:t xml:space="preserve">ГАУ ДПО «Агинский институт повышения квалификации работников социальной сферы Забайкальского края», </w:t>
      </w:r>
    </w:p>
    <w:p w14:paraId="2C40A542" w14:textId="77777777" w:rsidR="005E750C" w:rsidRPr="00D63C4A" w:rsidRDefault="005E750C" w:rsidP="005E750C">
      <w:pPr>
        <w:pStyle w:val="ds-markdown-paragraph"/>
        <w:shd w:val="clear" w:color="auto" w:fill="FFFFFF"/>
        <w:spacing w:before="0" w:beforeAutospacing="0" w:after="0" w:afterAutospacing="0"/>
        <w:jc w:val="center"/>
        <w:rPr>
          <w:rStyle w:val="af6"/>
          <w:rFonts w:eastAsia="SimSun"/>
          <w:color w:val="0F1115"/>
        </w:rPr>
      </w:pPr>
      <w:r w:rsidRPr="00D63C4A">
        <w:rPr>
          <w:rStyle w:val="af6"/>
          <w:rFonts w:eastAsia="SimSun"/>
          <w:color w:val="0F1115"/>
        </w:rPr>
        <w:t>МАУ ДПО «Центр психолого-педагогической, медицинской и социальной помощи «Ресурс+»,</w:t>
      </w:r>
    </w:p>
    <w:p w14:paraId="471095DD" w14:textId="77777777" w:rsidR="005E750C" w:rsidRPr="00D63C4A" w:rsidRDefault="005E750C" w:rsidP="005E750C">
      <w:pPr>
        <w:pStyle w:val="ds-markdown-paragraph"/>
        <w:shd w:val="clear" w:color="auto" w:fill="FFFFFF"/>
        <w:spacing w:before="0" w:beforeAutospacing="0" w:after="0" w:afterAutospacing="0"/>
        <w:jc w:val="center"/>
        <w:rPr>
          <w:rStyle w:val="af6"/>
          <w:rFonts w:eastAsia="SimSun"/>
          <w:color w:val="0F1115"/>
        </w:rPr>
      </w:pPr>
      <w:r w:rsidRPr="00D63C4A">
        <w:rPr>
          <w:rStyle w:val="af6"/>
          <w:rFonts w:eastAsia="SimSun"/>
          <w:color w:val="0F1115"/>
        </w:rPr>
        <w:t xml:space="preserve"> реализующих программы профессионального развития учителей</w:t>
      </w:r>
    </w:p>
    <w:p w14:paraId="625224A9" w14:textId="77777777" w:rsidR="005E750C" w:rsidRPr="00D63C4A" w:rsidRDefault="005E750C" w:rsidP="005E750C">
      <w:pPr>
        <w:pStyle w:val="ds-markdown-paragraph"/>
        <w:shd w:val="clear" w:color="auto" w:fill="FFFFFF"/>
        <w:spacing w:before="0" w:beforeAutospacing="0" w:after="0" w:afterAutospacing="0"/>
        <w:jc w:val="center"/>
        <w:rPr>
          <w:color w:val="0F1115"/>
        </w:rPr>
      </w:pPr>
    </w:p>
    <w:bookmarkEnd w:id="11"/>
    <w:p w14:paraId="04555E62"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p>
    <w:p w14:paraId="5A129A29"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 xml:space="preserve">Анализ результатов ЕГЭ по литературе 2026 года показывает, что даже участники с высоким уровнем подготовки (от 81 до 100 </w:t>
      </w:r>
      <w:proofErr w:type="spellStart"/>
      <w:r w:rsidRPr="009A4FBF">
        <w:rPr>
          <w:color w:val="0F1115"/>
        </w:rPr>
        <w:t>т.б</w:t>
      </w:r>
      <w:proofErr w:type="spellEnd"/>
      <w:r w:rsidRPr="009A4FBF">
        <w:rPr>
          <w:color w:val="0F1115"/>
        </w:rPr>
        <w:t xml:space="preserve">.) имеют устойчивые проблемные </w:t>
      </w:r>
      <w:proofErr w:type="gramStart"/>
      <w:r w:rsidRPr="009A4FBF">
        <w:rPr>
          <w:color w:val="0F1115"/>
        </w:rPr>
        <w:t>зоны</w:t>
      </w:r>
      <w:r>
        <w:rPr>
          <w:color w:val="0F1115"/>
        </w:rPr>
        <w:t xml:space="preserve"> </w:t>
      </w:r>
      <w:r w:rsidRPr="009A4FBF">
        <w:rPr>
          <w:color w:val="0F1115"/>
        </w:rPr>
        <w:t xml:space="preserve"> </w:t>
      </w:r>
      <w:proofErr w:type="spellStart"/>
      <w:r>
        <w:rPr>
          <w:color w:val="0F1115"/>
        </w:rPr>
        <w:t>в</w:t>
      </w:r>
      <w:r w:rsidRPr="009A4FBF">
        <w:rPr>
          <w:color w:val="0F1115"/>
        </w:rPr>
        <w:t>ысокобалльники</w:t>
      </w:r>
      <w:proofErr w:type="spellEnd"/>
      <w:proofErr w:type="gramEnd"/>
      <w:r w:rsidRPr="009A4FBF">
        <w:rPr>
          <w:color w:val="0F1115"/>
        </w:rPr>
        <w:t xml:space="preserve"> испытывают затруднения с соблюдением речевых норм (К6 — </w:t>
      </w:r>
      <w:r w:rsidRPr="009A4FBF">
        <w:rPr>
          <w:rStyle w:val="af6"/>
          <w:color w:val="0F1115"/>
        </w:rPr>
        <w:t>56%</w:t>
      </w:r>
      <w:r w:rsidRPr="009A4FBF">
        <w:rPr>
          <w:color w:val="0F1115"/>
        </w:rPr>
        <w:t>) и речевым оформлением сопоставительного анализа (К3 в задании 10 — </w:t>
      </w:r>
      <w:r w:rsidRPr="009A4FBF">
        <w:rPr>
          <w:rStyle w:val="af6"/>
          <w:color w:val="0F1115"/>
        </w:rPr>
        <w:t>56%</w:t>
      </w:r>
      <w:r w:rsidRPr="009A4FBF">
        <w:rPr>
          <w:color w:val="0F1115"/>
        </w:rPr>
        <w:t>)</w:t>
      </w:r>
    </w:p>
    <w:p w14:paraId="16B0F874" w14:textId="77777777" w:rsidR="005E750C" w:rsidRPr="009A4FBF"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 xml:space="preserve">Главный недостаток работ — </w:t>
      </w:r>
      <w:r>
        <w:rPr>
          <w:color w:val="0F1115"/>
        </w:rPr>
        <w:t>«</w:t>
      </w:r>
      <w:r w:rsidRPr="009A4FBF">
        <w:rPr>
          <w:color w:val="0F1115"/>
        </w:rPr>
        <w:t>формальное называние терминов, неумение использовать литературоведческие термины для анализа или неверное их употребление, подмена одного термина другим. Особенно это касается таких кардинальных понятий, как род, жанр, течение, направление, метод.</w:t>
      </w:r>
    </w:p>
    <w:p w14:paraId="1E3840A7" w14:textId="77777777" w:rsidR="005E750C" w:rsidRDefault="005E750C" w:rsidP="005E750C">
      <w:pPr>
        <w:pStyle w:val="ds-markdown-paragraph"/>
        <w:shd w:val="clear" w:color="auto" w:fill="FFFFFF"/>
        <w:spacing w:before="0" w:beforeAutospacing="0" w:after="0" w:afterAutospacing="0"/>
        <w:ind w:firstLine="567"/>
        <w:jc w:val="both"/>
        <w:rPr>
          <w:color w:val="0F1115"/>
        </w:rPr>
      </w:pPr>
      <w:r w:rsidRPr="009A4FBF">
        <w:rPr>
          <w:color w:val="0F1115"/>
        </w:rPr>
        <w:t>Предлагаемые ниже направления повышения квалификации имеют выраженную практическую составляющую и ориентированы на ликвидацию выявленных дефицитов. Рекомендуемые форматы: очные/заочные курсы, стажировки, вебинары, мастер-классы, консультации.</w:t>
      </w:r>
    </w:p>
    <w:p w14:paraId="6F14F738" w14:textId="77777777" w:rsidR="005E750C" w:rsidRPr="009A4FBF" w:rsidRDefault="005E750C" w:rsidP="005E750C">
      <w:pPr>
        <w:shd w:val="clear" w:color="auto" w:fill="FFFFFF"/>
        <w:ind w:firstLine="567"/>
        <w:jc w:val="both"/>
        <w:rPr>
          <w:color w:val="0F1115"/>
        </w:rPr>
      </w:pPr>
    </w:p>
    <w:p w14:paraId="125D1429"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НАПРАВЛЕНИЕ 1. УГЛУБЛЁННАЯ РАБОТА С ТЕОРЕТИКО-ЛИТЕРАТУРНЫМИ ПОНЯТИЯМИ</w:t>
      </w:r>
    </w:p>
    <w:p w14:paraId="17DB2344"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 xml:space="preserve">1.1. Курс повышения квалификации: </w:t>
      </w:r>
      <w:r>
        <w:rPr>
          <w:rStyle w:val="af6"/>
          <w:color w:val="0F1115"/>
        </w:rPr>
        <w:t>«</w:t>
      </w:r>
      <w:r w:rsidRPr="009A4FBF">
        <w:rPr>
          <w:rStyle w:val="af6"/>
          <w:color w:val="0F1115"/>
        </w:rPr>
        <w:t>Функциональное использование теоретико-литературных понятий в анализе художественного текста</w:t>
      </w:r>
      <w:r>
        <w:rPr>
          <w:rStyle w:val="af6"/>
          <w:color w:val="0F1115"/>
        </w:rPr>
        <w:t>»</w:t>
      </w:r>
    </w:p>
    <w:p w14:paraId="4CE4AE49"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Целевая аудитория:</w:t>
      </w:r>
      <w:r w:rsidRPr="009A4FBF">
        <w:rPr>
          <w:color w:val="0F1115"/>
        </w:rPr>
        <w:t> учителя литературы 9–11 классов, работающие с высокомотивированными учащимися, члены предметных комиссий.</w:t>
      </w:r>
    </w:p>
    <w:p w14:paraId="7BFF0467"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Содержание:</w:t>
      </w:r>
    </w:p>
    <w:p w14:paraId="0158D41D" w14:textId="77777777" w:rsidR="005E750C" w:rsidRPr="009A4FBF" w:rsidRDefault="005E750C" w:rsidP="005E750C">
      <w:pPr>
        <w:pStyle w:val="ds-markdown-paragraph"/>
        <w:numPr>
          <w:ilvl w:val="0"/>
          <w:numId w:val="149"/>
        </w:numPr>
        <w:shd w:val="clear" w:color="auto" w:fill="FFFFFF"/>
        <w:spacing w:before="0" w:beforeAutospacing="0" w:after="0" w:afterAutospacing="0"/>
        <w:rPr>
          <w:color w:val="0F1115"/>
        </w:rPr>
      </w:pPr>
      <w:r w:rsidRPr="009A4FBF">
        <w:rPr>
          <w:color w:val="0F1115"/>
        </w:rPr>
        <w:t xml:space="preserve">Анализ типичных ошибок при выполнении задания </w:t>
      </w:r>
      <w:r>
        <w:rPr>
          <w:color w:val="0F1115"/>
        </w:rPr>
        <w:t>11</w:t>
      </w:r>
      <w:r w:rsidRPr="009A4FBF">
        <w:rPr>
          <w:color w:val="0F1115"/>
        </w:rPr>
        <w:t>: формальное называние терминов, подмена одного термина другим, неумение объяснять функциональную роль литературоведческих понятий в художественном тексте.</w:t>
      </w:r>
    </w:p>
    <w:p w14:paraId="47CE1734" w14:textId="77777777" w:rsidR="005E750C" w:rsidRPr="009A4FBF" w:rsidRDefault="005E750C" w:rsidP="005E750C">
      <w:pPr>
        <w:pStyle w:val="ds-markdown-paragraph"/>
        <w:numPr>
          <w:ilvl w:val="0"/>
          <w:numId w:val="149"/>
        </w:numPr>
        <w:shd w:val="clear" w:color="auto" w:fill="FFFFFF"/>
        <w:spacing w:before="0" w:beforeAutospacing="0" w:after="0" w:afterAutospacing="0"/>
        <w:rPr>
          <w:color w:val="0F1115"/>
        </w:rPr>
      </w:pPr>
      <w:r w:rsidRPr="009A4FBF">
        <w:rPr>
          <w:color w:val="0F1115"/>
        </w:rPr>
        <w:t xml:space="preserve">Методика обучения не просто узнаванию термина, а анализу его функции: переход от </w:t>
      </w:r>
      <w:r>
        <w:rPr>
          <w:color w:val="0F1115"/>
        </w:rPr>
        <w:t>«</w:t>
      </w:r>
      <w:r w:rsidRPr="009A4FBF">
        <w:rPr>
          <w:color w:val="0F1115"/>
        </w:rPr>
        <w:t>автор использует метафору</w:t>
      </w:r>
      <w:r>
        <w:rPr>
          <w:color w:val="0F1115"/>
        </w:rPr>
        <w:t>»</w:t>
      </w:r>
      <w:r w:rsidRPr="009A4FBF">
        <w:rPr>
          <w:color w:val="0F1115"/>
        </w:rPr>
        <w:t xml:space="preserve"> к </w:t>
      </w:r>
      <w:r>
        <w:rPr>
          <w:color w:val="0F1115"/>
        </w:rPr>
        <w:t>«</w:t>
      </w:r>
      <w:r w:rsidRPr="009A4FBF">
        <w:rPr>
          <w:color w:val="0F1115"/>
        </w:rPr>
        <w:t>с помощью метафоры … автор передаёт …, подчёркивая …</w:t>
      </w:r>
      <w:r>
        <w:rPr>
          <w:color w:val="0F1115"/>
        </w:rPr>
        <w:t>»</w:t>
      </w:r>
      <w:r w:rsidRPr="009A4FBF">
        <w:rPr>
          <w:color w:val="0F1115"/>
        </w:rPr>
        <w:t>.</w:t>
      </w:r>
    </w:p>
    <w:p w14:paraId="485D0859" w14:textId="77777777" w:rsidR="005E750C" w:rsidRPr="009A4FBF" w:rsidRDefault="005E750C" w:rsidP="005E750C">
      <w:pPr>
        <w:pStyle w:val="ds-markdown-paragraph"/>
        <w:numPr>
          <w:ilvl w:val="0"/>
          <w:numId w:val="149"/>
        </w:numPr>
        <w:shd w:val="clear" w:color="auto" w:fill="FFFFFF"/>
        <w:spacing w:before="0" w:beforeAutospacing="0" w:after="0" w:afterAutospacing="0"/>
        <w:rPr>
          <w:color w:val="0F1115"/>
        </w:rPr>
      </w:pPr>
      <w:r w:rsidRPr="009A4FBF">
        <w:rPr>
          <w:color w:val="0F1115"/>
        </w:rPr>
        <w:t>Система работы с кардинальными понятиями: род, жанр, течение, направление, метод, стиль. Практикумы по определению принадлежности текста к литературному направлению, выделению конкретных черт этого направления в произведении.</w:t>
      </w:r>
    </w:p>
    <w:p w14:paraId="34161733" w14:textId="77777777" w:rsidR="005E750C" w:rsidRPr="009A4FBF" w:rsidRDefault="005E750C" w:rsidP="005E750C">
      <w:pPr>
        <w:pStyle w:val="ds-markdown-paragraph"/>
        <w:numPr>
          <w:ilvl w:val="0"/>
          <w:numId w:val="149"/>
        </w:numPr>
        <w:shd w:val="clear" w:color="auto" w:fill="FFFFFF"/>
        <w:spacing w:before="0" w:beforeAutospacing="0" w:after="0" w:afterAutospacing="0"/>
        <w:rPr>
          <w:color w:val="0F1115"/>
        </w:rPr>
      </w:pPr>
      <w:r w:rsidRPr="009A4FBF">
        <w:rPr>
          <w:color w:val="0F1115"/>
        </w:rPr>
        <w:t>Разработка системы терминологических диктантов и тренингов по соотнесению термина с его определением и функциональной ролью.</w:t>
      </w:r>
    </w:p>
    <w:p w14:paraId="4E84C356"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Форма проведения:</w:t>
      </w:r>
      <w:r w:rsidRPr="009A4FBF">
        <w:rPr>
          <w:color w:val="0F1115"/>
        </w:rPr>
        <w:t> очно-заочный курс с практическими занятиями (моделирование уроков, разработка дидактических материалов, анализ ученических работ).</w:t>
      </w:r>
    </w:p>
    <w:p w14:paraId="5646A2D7"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 xml:space="preserve">1.2. Семинар-практикум: </w:t>
      </w:r>
      <w:r>
        <w:rPr>
          <w:rStyle w:val="af6"/>
          <w:color w:val="0F1115"/>
        </w:rPr>
        <w:t>«</w:t>
      </w:r>
      <w:r w:rsidRPr="009A4FBF">
        <w:rPr>
          <w:rStyle w:val="af6"/>
          <w:color w:val="0F1115"/>
        </w:rPr>
        <w:t>Методика многоаспектного анализа художественного произведения с опорой на литературоведческие понятия</w:t>
      </w:r>
      <w:r>
        <w:rPr>
          <w:rStyle w:val="af6"/>
          <w:color w:val="0F1115"/>
        </w:rPr>
        <w:t>»</w:t>
      </w:r>
    </w:p>
    <w:p w14:paraId="6EE201D2"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Целевая аудитория:</w:t>
      </w:r>
      <w:r w:rsidRPr="009A4FBF">
        <w:rPr>
          <w:color w:val="0F1115"/>
        </w:rPr>
        <w:t> учителя 10–11 классов, руководители ШМО.</w:t>
      </w:r>
    </w:p>
    <w:p w14:paraId="6F6CCED2"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Содержание:</w:t>
      </w:r>
    </w:p>
    <w:p w14:paraId="3C47401B" w14:textId="77777777" w:rsidR="005E750C" w:rsidRPr="009A4FBF" w:rsidRDefault="005E750C" w:rsidP="005E750C">
      <w:pPr>
        <w:pStyle w:val="ds-markdown-paragraph"/>
        <w:numPr>
          <w:ilvl w:val="0"/>
          <w:numId w:val="150"/>
        </w:numPr>
        <w:shd w:val="clear" w:color="auto" w:fill="FFFFFF"/>
        <w:spacing w:before="0" w:beforeAutospacing="0" w:after="0" w:afterAutospacing="0"/>
        <w:rPr>
          <w:color w:val="0F1115"/>
        </w:rPr>
      </w:pPr>
      <w:r w:rsidRPr="009A4FBF">
        <w:rPr>
          <w:color w:val="0F1115"/>
        </w:rPr>
        <w:t>Сочетание литературоведческого, лингвистического, психологического и мотивного анализа при работе с текстом.</w:t>
      </w:r>
    </w:p>
    <w:p w14:paraId="1473225B" w14:textId="77777777" w:rsidR="005E750C" w:rsidRPr="009A4FBF" w:rsidRDefault="005E750C" w:rsidP="005E750C">
      <w:pPr>
        <w:pStyle w:val="ds-markdown-paragraph"/>
        <w:numPr>
          <w:ilvl w:val="0"/>
          <w:numId w:val="150"/>
        </w:numPr>
        <w:shd w:val="clear" w:color="auto" w:fill="FFFFFF"/>
        <w:spacing w:before="0" w:beforeAutospacing="0" w:after="0" w:afterAutospacing="0"/>
        <w:rPr>
          <w:color w:val="0F1115"/>
        </w:rPr>
      </w:pPr>
      <w:r w:rsidRPr="009A4FBF">
        <w:rPr>
          <w:color w:val="0F1115"/>
        </w:rPr>
        <w:lastRenderedPageBreak/>
        <w:t xml:space="preserve">Обучение приёмам </w:t>
      </w:r>
      <w:r>
        <w:rPr>
          <w:color w:val="0F1115"/>
        </w:rPr>
        <w:t>«</w:t>
      </w:r>
      <w:r w:rsidRPr="009A4FBF">
        <w:rPr>
          <w:color w:val="0F1115"/>
        </w:rPr>
        <w:t>медленного чтения</w:t>
      </w:r>
      <w:r>
        <w:rPr>
          <w:color w:val="0F1115"/>
        </w:rPr>
        <w:t>»</w:t>
      </w:r>
      <w:r w:rsidRPr="009A4FBF">
        <w:rPr>
          <w:color w:val="0F1115"/>
        </w:rPr>
        <w:t xml:space="preserve"> и анализа системы образов, мотивов, лейтмотивов.</w:t>
      </w:r>
    </w:p>
    <w:p w14:paraId="1FF9A8AB" w14:textId="77777777" w:rsidR="005E750C" w:rsidRPr="009A4FBF" w:rsidRDefault="005E750C" w:rsidP="005E750C">
      <w:pPr>
        <w:pStyle w:val="ds-markdown-paragraph"/>
        <w:numPr>
          <w:ilvl w:val="0"/>
          <w:numId w:val="150"/>
        </w:numPr>
        <w:shd w:val="clear" w:color="auto" w:fill="FFFFFF"/>
        <w:spacing w:before="0" w:beforeAutospacing="0" w:after="0" w:afterAutospacing="0"/>
        <w:rPr>
          <w:color w:val="0F1115"/>
        </w:rPr>
      </w:pPr>
      <w:r w:rsidRPr="009A4FBF">
        <w:rPr>
          <w:color w:val="0F1115"/>
        </w:rPr>
        <w:t xml:space="preserve">Работа с подтекстом и </w:t>
      </w:r>
      <w:r>
        <w:rPr>
          <w:color w:val="0F1115"/>
        </w:rPr>
        <w:t>«</w:t>
      </w:r>
      <w:r w:rsidRPr="009A4FBF">
        <w:rPr>
          <w:color w:val="0F1115"/>
        </w:rPr>
        <w:t>зоной молчания</w:t>
      </w:r>
      <w:r>
        <w:rPr>
          <w:color w:val="0F1115"/>
        </w:rPr>
        <w:t>»</w:t>
      </w:r>
      <w:r w:rsidRPr="009A4FBF">
        <w:rPr>
          <w:color w:val="0F1115"/>
        </w:rPr>
        <w:t xml:space="preserve"> автора: умение считывать то, что не сказано прямо, но подразумевается через детали, недомолвки, иронию.</w:t>
      </w:r>
    </w:p>
    <w:p w14:paraId="47C87705" w14:textId="77777777" w:rsidR="005E750C" w:rsidRPr="009A4FBF" w:rsidRDefault="005E750C" w:rsidP="005E750C">
      <w:pPr>
        <w:shd w:val="clear" w:color="auto" w:fill="FFFFFF"/>
        <w:rPr>
          <w:color w:val="0F1115"/>
        </w:rPr>
      </w:pPr>
    </w:p>
    <w:p w14:paraId="708ADEEB"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НАПРАВЛЕНИЕ 2. УГЛУБЛЁННЫЙ АНАЛИЗ ЛИРИЧЕСКОГО ПРОИЗВЕДЕНИЯ</w:t>
      </w:r>
    </w:p>
    <w:p w14:paraId="1A96D0FD"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 xml:space="preserve">2.1. Курс повышения квалификации: </w:t>
      </w:r>
      <w:r>
        <w:rPr>
          <w:rStyle w:val="af6"/>
          <w:color w:val="0F1115"/>
        </w:rPr>
        <w:t>«</w:t>
      </w:r>
      <w:r w:rsidRPr="009A4FBF">
        <w:rPr>
          <w:rStyle w:val="af6"/>
          <w:color w:val="0F1115"/>
        </w:rPr>
        <w:t>Методика комплексного анализа лирического произведения</w:t>
      </w:r>
      <w:r>
        <w:rPr>
          <w:rStyle w:val="af6"/>
          <w:color w:val="0F1115"/>
        </w:rPr>
        <w:t>»</w:t>
      </w:r>
    </w:p>
    <w:p w14:paraId="26DC37E1"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Целевая аудитория:</w:t>
      </w:r>
      <w:r w:rsidRPr="009A4FBF">
        <w:rPr>
          <w:color w:val="0F1115"/>
        </w:rPr>
        <w:t> учителя 9–11 классов.</w:t>
      </w:r>
    </w:p>
    <w:p w14:paraId="69586E87"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Содержание:</w:t>
      </w:r>
    </w:p>
    <w:p w14:paraId="00952F4D" w14:textId="77777777" w:rsidR="005E750C" w:rsidRPr="009A4FBF" w:rsidRDefault="005E750C" w:rsidP="005E750C">
      <w:pPr>
        <w:pStyle w:val="ds-markdown-paragraph"/>
        <w:numPr>
          <w:ilvl w:val="0"/>
          <w:numId w:val="151"/>
        </w:numPr>
        <w:shd w:val="clear" w:color="auto" w:fill="FFFFFF"/>
        <w:spacing w:before="0" w:beforeAutospacing="0" w:after="0" w:afterAutospacing="0"/>
        <w:rPr>
          <w:color w:val="0F1115"/>
        </w:rPr>
      </w:pPr>
      <w:r w:rsidRPr="009A4FBF">
        <w:rPr>
          <w:color w:val="0F1115"/>
        </w:rPr>
        <w:t xml:space="preserve">Анализ затруднений </w:t>
      </w:r>
      <w:proofErr w:type="spellStart"/>
      <w:r w:rsidRPr="009A4FBF">
        <w:rPr>
          <w:color w:val="0F1115"/>
        </w:rPr>
        <w:t>высокобалльников</w:t>
      </w:r>
      <w:proofErr w:type="spellEnd"/>
      <w:r w:rsidRPr="009A4FBF">
        <w:rPr>
          <w:color w:val="0F1115"/>
        </w:rPr>
        <w:t xml:space="preserve"> при выполнении задания 8 (средства художественной выразительности) — процент выполнения </w:t>
      </w:r>
      <w:r w:rsidRPr="009A4FBF">
        <w:rPr>
          <w:rStyle w:val="af6"/>
          <w:color w:val="0F1115"/>
        </w:rPr>
        <w:t>70,83%</w:t>
      </w:r>
      <w:r w:rsidRPr="009A4FBF">
        <w:rPr>
          <w:color w:val="0F1115"/>
        </w:rPr>
        <w:t>. Причины: необходимость увидеть все средства выразительности и их взаимодействие.</w:t>
      </w:r>
    </w:p>
    <w:p w14:paraId="764452EB" w14:textId="77777777" w:rsidR="005E750C" w:rsidRPr="009A4FBF" w:rsidRDefault="005E750C" w:rsidP="005E750C">
      <w:pPr>
        <w:pStyle w:val="ds-markdown-paragraph"/>
        <w:numPr>
          <w:ilvl w:val="0"/>
          <w:numId w:val="151"/>
        </w:numPr>
        <w:shd w:val="clear" w:color="auto" w:fill="FFFFFF"/>
        <w:spacing w:before="0" w:beforeAutospacing="0" w:after="0" w:afterAutospacing="0"/>
        <w:rPr>
          <w:color w:val="0F1115"/>
        </w:rPr>
      </w:pPr>
      <w:r w:rsidRPr="009A4FBF">
        <w:rPr>
          <w:color w:val="0F1115"/>
        </w:rPr>
        <w:t xml:space="preserve">Обучение алгоритму </w:t>
      </w:r>
      <w:r>
        <w:rPr>
          <w:color w:val="0F1115"/>
        </w:rPr>
        <w:t>«</w:t>
      </w:r>
      <w:r w:rsidRPr="009A4FBF">
        <w:rPr>
          <w:color w:val="0F1115"/>
        </w:rPr>
        <w:t>медленного чтения</w:t>
      </w:r>
      <w:r>
        <w:rPr>
          <w:color w:val="0F1115"/>
        </w:rPr>
        <w:t>»</w:t>
      </w:r>
      <w:r w:rsidRPr="009A4FBF">
        <w:rPr>
          <w:color w:val="0F1115"/>
        </w:rPr>
        <w:t xml:space="preserve"> стихотворения: анализ на уровнях образного строя → лексики → синтаксиса → фонетики → ритмики. Поиск не отдельных тропов, а их системы.</w:t>
      </w:r>
    </w:p>
    <w:p w14:paraId="362DF92F" w14:textId="77777777" w:rsidR="005E750C" w:rsidRPr="009A4FBF" w:rsidRDefault="005E750C" w:rsidP="005E750C">
      <w:pPr>
        <w:pStyle w:val="ds-markdown-paragraph"/>
        <w:numPr>
          <w:ilvl w:val="0"/>
          <w:numId w:val="151"/>
        </w:numPr>
        <w:shd w:val="clear" w:color="auto" w:fill="FFFFFF"/>
        <w:spacing w:before="0" w:beforeAutospacing="0" w:after="0" w:afterAutospacing="0"/>
        <w:rPr>
          <w:color w:val="0F1115"/>
        </w:rPr>
      </w:pPr>
      <w:r w:rsidRPr="009A4FBF">
        <w:rPr>
          <w:color w:val="0F1115"/>
        </w:rPr>
        <w:t>Методика работы с лирической медитацией, поэтическими образами, авторской позицией, образом лирического героя, фонетической и ритмической структурой произведения.</w:t>
      </w:r>
    </w:p>
    <w:p w14:paraId="1CBD502D" w14:textId="77777777" w:rsidR="005E750C" w:rsidRPr="009A4FBF" w:rsidRDefault="005E750C" w:rsidP="005E750C">
      <w:pPr>
        <w:pStyle w:val="ds-markdown-paragraph"/>
        <w:numPr>
          <w:ilvl w:val="0"/>
          <w:numId w:val="151"/>
        </w:numPr>
        <w:shd w:val="clear" w:color="auto" w:fill="FFFFFF"/>
        <w:spacing w:before="0" w:beforeAutospacing="0" w:after="0" w:afterAutospacing="0"/>
        <w:rPr>
          <w:color w:val="0F1115"/>
        </w:rPr>
      </w:pPr>
      <w:r w:rsidRPr="009A4FBF">
        <w:rPr>
          <w:color w:val="0F1115"/>
        </w:rPr>
        <w:t>Разработка системы упражнений для тренировки навыка комплексного анализа поэтического текста.</w:t>
      </w:r>
    </w:p>
    <w:p w14:paraId="25B9887E" w14:textId="77777777" w:rsidR="005E750C" w:rsidRPr="009A4FBF" w:rsidRDefault="005E750C" w:rsidP="005E750C">
      <w:pPr>
        <w:shd w:val="clear" w:color="auto" w:fill="FFFFFF"/>
        <w:rPr>
          <w:color w:val="0F1115"/>
        </w:rPr>
      </w:pPr>
    </w:p>
    <w:p w14:paraId="59B621D0"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НАПРАВЛЕНИЕ 3. СОВЕРШЕНСТВОВАНИЕ СОПОСТАВИТЕЛЬНОГО АНАЛИЗА</w:t>
      </w:r>
    </w:p>
    <w:p w14:paraId="3B3C12D0"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 xml:space="preserve">3.1. Семинар-практикум: </w:t>
      </w:r>
      <w:r>
        <w:rPr>
          <w:rStyle w:val="af6"/>
          <w:color w:val="0F1115"/>
        </w:rPr>
        <w:t>«</w:t>
      </w:r>
      <w:r w:rsidRPr="009A4FBF">
        <w:rPr>
          <w:rStyle w:val="af6"/>
          <w:color w:val="0F1115"/>
        </w:rPr>
        <w:t>Сопоставительный анализ: от поиска параллелей к глубокой интерпретации</w:t>
      </w:r>
      <w:r>
        <w:rPr>
          <w:rStyle w:val="af6"/>
          <w:color w:val="0F1115"/>
        </w:rPr>
        <w:t>»</w:t>
      </w:r>
    </w:p>
    <w:p w14:paraId="0AAA7EC5"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Целевая аудитория:</w:t>
      </w:r>
      <w:r w:rsidRPr="009A4FBF">
        <w:rPr>
          <w:color w:val="0F1115"/>
        </w:rPr>
        <w:t> учителя 8–11 классов.</w:t>
      </w:r>
    </w:p>
    <w:p w14:paraId="49CE10CD"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Содержание:</w:t>
      </w:r>
    </w:p>
    <w:p w14:paraId="01675C06" w14:textId="77777777" w:rsidR="005E750C" w:rsidRPr="009A4FBF" w:rsidRDefault="005E750C" w:rsidP="005E750C">
      <w:pPr>
        <w:pStyle w:val="ds-markdown-paragraph"/>
        <w:numPr>
          <w:ilvl w:val="0"/>
          <w:numId w:val="152"/>
        </w:numPr>
        <w:shd w:val="clear" w:color="auto" w:fill="FFFFFF"/>
        <w:spacing w:before="0" w:beforeAutospacing="0" w:after="0" w:afterAutospacing="0"/>
        <w:rPr>
          <w:color w:val="0F1115"/>
        </w:rPr>
      </w:pPr>
      <w:r w:rsidRPr="009A4FBF">
        <w:rPr>
          <w:color w:val="0F1115"/>
        </w:rPr>
        <w:t xml:space="preserve">Анализ типичных ошибок </w:t>
      </w:r>
      <w:proofErr w:type="spellStart"/>
      <w:r w:rsidRPr="009A4FBF">
        <w:rPr>
          <w:color w:val="0F1115"/>
        </w:rPr>
        <w:t>высокобалльников</w:t>
      </w:r>
      <w:proofErr w:type="spellEnd"/>
      <w:r w:rsidRPr="009A4FBF">
        <w:rPr>
          <w:color w:val="0F1115"/>
        </w:rPr>
        <w:t xml:space="preserve"> при выполнении заданий 5 и 10 (К2 — </w:t>
      </w:r>
      <w:r w:rsidRPr="009A4FBF">
        <w:rPr>
          <w:rStyle w:val="af6"/>
          <w:color w:val="0F1115"/>
        </w:rPr>
        <w:t>59%</w:t>
      </w:r>
      <w:r w:rsidRPr="009A4FBF">
        <w:rPr>
          <w:color w:val="0F1115"/>
        </w:rPr>
        <w:t> и </w:t>
      </w:r>
      <w:r w:rsidRPr="009A4FBF">
        <w:rPr>
          <w:rStyle w:val="af6"/>
          <w:color w:val="0F1115"/>
        </w:rPr>
        <w:t>56%</w:t>
      </w:r>
      <w:r w:rsidRPr="009A4FBF">
        <w:rPr>
          <w:color w:val="0F1115"/>
        </w:rPr>
        <w:t xml:space="preserve"> соответственно). Причины: недостаточный </w:t>
      </w:r>
      <w:r>
        <w:rPr>
          <w:color w:val="0F1115"/>
        </w:rPr>
        <w:t>«</w:t>
      </w:r>
      <w:r w:rsidRPr="009A4FBF">
        <w:rPr>
          <w:color w:val="0F1115"/>
        </w:rPr>
        <w:t>банк данных</w:t>
      </w:r>
      <w:r>
        <w:rPr>
          <w:color w:val="0F1115"/>
        </w:rPr>
        <w:t>»</w:t>
      </w:r>
      <w:r w:rsidRPr="009A4FBF">
        <w:rPr>
          <w:color w:val="0F1115"/>
        </w:rPr>
        <w:t xml:space="preserve"> для сопоставления, неумение подобрать точное произведение и эпизод для сравнения.</w:t>
      </w:r>
    </w:p>
    <w:p w14:paraId="7541F398" w14:textId="77777777" w:rsidR="005E750C" w:rsidRPr="009A4FBF" w:rsidRDefault="005E750C" w:rsidP="005E750C">
      <w:pPr>
        <w:pStyle w:val="ds-markdown-paragraph"/>
        <w:numPr>
          <w:ilvl w:val="0"/>
          <w:numId w:val="152"/>
        </w:numPr>
        <w:shd w:val="clear" w:color="auto" w:fill="FFFFFF"/>
        <w:spacing w:before="0" w:beforeAutospacing="0" w:after="0" w:afterAutospacing="0"/>
        <w:rPr>
          <w:color w:val="0F1115"/>
        </w:rPr>
      </w:pPr>
      <w:r w:rsidRPr="009A4FBF">
        <w:rPr>
          <w:color w:val="0F1115"/>
        </w:rPr>
        <w:t>Обучение алгоритму сопоставительного анализа: выделение аспекта сопоставления → подбор произведения → сопоставление с привлечением текста.</w:t>
      </w:r>
    </w:p>
    <w:p w14:paraId="7E2B0EDE" w14:textId="77777777" w:rsidR="005E750C" w:rsidRPr="009A4FBF" w:rsidRDefault="005E750C" w:rsidP="005E750C">
      <w:pPr>
        <w:pStyle w:val="ds-markdown-paragraph"/>
        <w:numPr>
          <w:ilvl w:val="0"/>
          <w:numId w:val="152"/>
        </w:numPr>
        <w:shd w:val="clear" w:color="auto" w:fill="FFFFFF"/>
        <w:spacing w:before="0" w:beforeAutospacing="0" w:after="0" w:afterAutospacing="0"/>
        <w:rPr>
          <w:color w:val="0F1115"/>
        </w:rPr>
      </w:pPr>
      <w:r w:rsidRPr="009A4FBF">
        <w:rPr>
          <w:color w:val="0F1115"/>
        </w:rPr>
        <w:t>Расширение границ в выборе оснований для сопоставления: типологические сближения, мотивный анализ, эволюция жанров, сопоставление систем мотивов, пространственно-временной организации (</w:t>
      </w:r>
      <w:proofErr w:type="spellStart"/>
      <w:r w:rsidRPr="009A4FBF">
        <w:rPr>
          <w:color w:val="0F1115"/>
        </w:rPr>
        <w:t>хронотопа</w:t>
      </w:r>
      <w:proofErr w:type="spellEnd"/>
      <w:r w:rsidRPr="009A4FBF">
        <w:rPr>
          <w:color w:val="0F1115"/>
        </w:rPr>
        <w:t>) и нарративных стратегий.</w:t>
      </w:r>
    </w:p>
    <w:p w14:paraId="54E661BE" w14:textId="77777777" w:rsidR="005E750C" w:rsidRPr="009A4FBF" w:rsidRDefault="005E750C" w:rsidP="005E750C">
      <w:pPr>
        <w:pStyle w:val="ds-markdown-paragraph"/>
        <w:numPr>
          <w:ilvl w:val="0"/>
          <w:numId w:val="152"/>
        </w:numPr>
        <w:shd w:val="clear" w:color="auto" w:fill="FFFFFF"/>
        <w:spacing w:before="0" w:beforeAutospacing="0" w:after="0" w:afterAutospacing="0"/>
        <w:rPr>
          <w:color w:val="0F1115"/>
        </w:rPr>
      </w:pPr>
      <w:r w:rsidRPr="009A4FBF">
        <w:rPr>
          <w:color w:val="0F1115"/>
        </w:rPr>
        <w:t>Работа с образцами критических статей (В.Г. Белинский, Н.А. Добролюбов, Д.И. Писарев) как образцами сопоставительного анализа.</w:t>
      </w:r>
    </w:p>
    <w:p w14:paraId="2540A30C" w14:textId="77777777" w:rsidR="005E750C" w:rsidRPr="009A4FBF" w:rsidRDefault="005E750C" w:rsidP="005E750C">
      <w:pPr>
        <w:pStyle w:val="ds-markdown-paragraph"/>
        <w:numPr>
          <w:ilvl w:val="0"/>
          <w:numId w:val="152"/>
        </w:numPr>
        <w:shd w:val="clear" w:color="auto" w:fill="FFFFFF"/>
        <w:spacing w:before="0" w:beforeAutospacing="0" w:after="0" w:afterAutospacing="0"/>
        <w:rPr>
          <w:color w:val="0F1115"/>
        </w:rPr>
      </w:pPr>
      <w:r w:rsidRPr="009A4FBF">
        <w:rPr>
          <w:color w:val="0F1115"/>
        </w:rPr>
        <w:t>Разработка системы упражнений по сопоставительному анализу для 8–11 классов.</w:t>
      </w:r>
    </w:p>
    <w:p w14:paraId="3BBBC1DA" w14:textId="77777777" w:rsidR="005E750C" w:rsidRPr="009A4FBF" w:rsidRDefault="005E750C" w:rsidP="005E750C">
      <w:pPr>
        <w:shd w:val="clear" w:color="auto" w:fill="FFFFFF"/>
        <w:rPr>
          <w:color w:val="0F1115"/>
        </w:rPr>
      </w:pPr>
    </w:p>
    <w:p w14:paraId="2D088E68"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НАПРАВЛЕНИЕ 4. ФОРМИРОВАНИЕ РЕЧЕВОЙ КУЛЬТУРЫ</w:t>
      </w:r>
    </w:p>
    <w:p w14:paraId="3C4BE6D3"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 xml:space="preserve">4.1. Курс повышения квалификации: </w:t>
      </w:r>
      <w:r>
        <w:rPr>
          <w:rStyle w:val="af6"/>
          <w:color w:val="0F1115"/>
        </w:rPr>
        <w:t>«</w:t>
      </w:r>
      <w:r w:rsidRPr="009A4FBF">
        <w:rPr>
          <w:rStyle w:val="af6"/>
          <w:color w:val="0F1115"/>
        </w:rPr>
        <w:t>Речевое оформление сочинения: от грамотности к стилистическому мастерству</w:t>
      </w:r>
      <w:r>
        <w:rPr>
          <w:rStyle w:val="af6"/>
          <w:color w:val="0F1115"/>
        </w:rPr>
        <w:t>»</w:t>
      </w:r>
    </w:p>
    <w:p w14:paraId="46E30B96"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Целевая аудитория:</w:t>
      </w:r>
      <w:r w:rsidRPr="009A4FBF">
        <w:rPr>
          <w:color w:val="0F1115"/>
        </w:rPr>
        <w:t> учителя 9–11 классов, эксперты ПК.</w:t>
      </w:r>
    </w:p>
    <w:p w14:paraId="0F4058A8"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Содержание:</w:t>
      </w:r>
    </w:p>
    <w:p w14:paraId="3295CC5F" w14:textId="77777777" w:rsidR="005E750C" w:rsidRPr="009A4FBF" w:rsidRDefault="005E750C" w:rsidP="005E750C">
      <w:pPr>
        <w:pStyle w:val="ds-markdown-paragraph"/>
        <w:numPr>
          <w:ilvl w:val="0"/>
          <w:numId w:val="153"/>
        </w:numPr>
        <w:shd w:val="clear" w:color="auto" w:fill="FFFFFF"/>
        <w:spacing w:before="0" w:beforeAutospacing="0" w:after="0" w:afterAutospacing="0"/>
        <w:rPr>
          <w:color w:val="0F1115"/>
        </w:rPr>
      </w:pPr>
      <w:r w:rsidRPr="009A4FBF">
        <w:rPr>
          <w:color w:val="0F1115"/>
        </w:rPr>
        <w:t xml:space="preserve">Анализ типичных речевых ошибок в работах </w:t>
      </w:r>
      <w:proofErr w:type="spellStart"/>
      <w:r w:rsidRPr="009A4FBF">
        <w:rPr>
          <w:color w:val="0F1115"/>
        </w:rPr>
        <w:t>высокобалльников</w:t>
      </w:r>
      <w:proofErr w:type="spellEnd"/>
      <w:r w:rsidRPr="009A4FBF">
        <w:rPr>
          <w:color w:val="0F1115"/>
        </w:rPr>
        <w:t xml:space="preserve"> (К6 сочинения — </w:t>
      </w:r>
      <w:r w:rsidRPr="009A4FBF">
        <w:rPr>
          <w:rStyle w:val="af6"/>
          <w:color w:val="0F1115"/>
        </w:rPr>
        <w:t>56%</w:t>
      </w:r>
      <w:r w:rsidRPr="009A4FBF">
        <w:rPr>
          <w:color w:val="0F1115"/>
        </w:rPr>
        <w:t>): употребление слов в несвойственном им значении, плеоназмы, тавтология, нарушение лексической сочетаемости, бедность словаря</w:t>
      </w:r>
    </w:p>
    <w:p w14:paraId="37CE19DA" w14:textId="77777777" w:rsidR="005E750C" w:rsidRPr="009A4FBF" w:rsidRDefault="005E750C" w:rsidP="005E750C">
      <w:pPr>
        <w:pStyle w:val="ds-markdown-paragraph"/>
        <w:numPr>
          <w:ilvl w:val="0"/>
          <w:numId w:val="153"/>
        </w:numPr>
        <w:shd w:val="clear" w:color="auto" w:fill="FFFFFF"/>
        <w:spacing w:before="0" w:beforeAutospacing="0" w:after="0" w:afterAutospacing="0"/>
        <w:rPr>
          <w:color w:val="0F1115"/>
        </w:rPr>
      </w:pPr>
      <w:r w:rsidRPr="009A4FBF">
        <w:rPr>
          <w:color w:val="0F1115"/>
        </w:rPr>
        <w:t>Методика работы над речевым оформлением сочинения: практикумы по редактированию текстов, анализ типичных речевых ошибок, работа над лексической сочетаемостью.</w:t>
      </w:r>
    </w:p>
    <w:p w14:paraId="78C282A7" w14:textId="77777777" w:rsidR="005E750C" w:rsidRPr="009A4FBF" w:rsidRDefault="005E750C" w:rsidP="005E750C">
      <w:pPr>
        <w:pStyle w:val="ds-markdown-paragraph"/>
        <w:numPr>
          <w:ilvl w:val="0"/>
          <w:numId w:val="153"/>
        </w:numPr>
        <w:shd w:val="clear" w:color="auto" w:fill="FFFFFF"/>
        <w:spacing w:before="0" w:beforeAutospacing="0" w:after="0" w:afterAutospacing="0"/>
        <w:rPr>
          <w:color w:val="0F1115"/>
        </w:rPr>
      </w:pPr>
      <w:r w:rsidRPr="009A4FBF">
        <w:rPr>
          <w:color w:val="0F1115"/>
        </w:rPr>
        <w:lastRenderedPageBreak/>
        <w:t xml:space="preserve">Внедрение обязательного этапа </w:t>
      </w:r>
      <w:r>
        <w:rPr>
          <w:color w:val="0F1115"/>
        </w:rPr>
        <w:t>«</w:t>
      </w:r>
      <w:r w:rsidRPr="009A4FBF">
        <w:rPr>
          <w:color w:val="0F1115"/>
        </w:rPr>
        <w:t>Редактор</w:t>
      </w:r>
      <w:r>
        <w:rPr>
          <w:color w:val="0F1115"/>
        </w:rPr>
        <w:t>»</w:t>
      </w:r>
      <w:r w:rsidRPr="009A4FBF">
        <w:rPr>
          <w:color w:val="0F1115"/>
        </w:rPr>
        <w:t xml:space="preserve"> после написания черновика сочинения: целенаправленный поиск и исправление речевых ошибок, работа над стилистическим разнообразием речи.</w:t>
      </w:r>
    </w:p>
    <w:p w14:paraId="591B454A" w14:textId="77777777" w:rsidR="005E750C" w:rsidRPr="009A4FBF" w:rsidRDefault="005E750C" w:rsidP="005E750C">
      <w:pPr>
        <w:pStyle w:val="ds-markdown-paragraph"/>
        <w:numPr>
          <w:ilvl w:val="0"/>
          <w:numId w:val="153"/>
        </w:numPr>
        <w:shd w:val="clear" w:color="auto" w:fill="FFFFFF"/>
        <w:spacing w:before="0" w:beforeAutospacing="0" w:after="0" w:afterAutospacing="0"/>
        <w:rPr>
          <w:color w:val="0F1115"/>
        </w:rPr>
      </w:pPr>
      <w:r w:rsidRPr="009A4FBF">
        <w:rPr>
          <w:color w:val="0F1115"/>
        </w:rPr>
        <w:t>Обучение учащихся использованию сложных синтаксических конструкций для выражения логических связей.</w:t>
      </w:r>
    </w:p>
    <w:p w14:paraId="063E1535" w14:textId="77777777" w:rsidR="005E750C" w:rsidRPr="009A4FBF" w:rsidRDefault="005E750C" w:rsidP="005E750C">
      <w:pPr>
        <w:shd w:val="clear" w:color="auto" w:fill="FFFFFF"/>
        <w:rPr>
          <w:color w:val="0F1115"/>
        </w:rPr>
      </w:pPr>
    </w:p>
    <w:p w14:paraId="16C04642"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НАПРАВЛЕНИЕ 5. ИСТОРИКО-КУЛЬТУРНЫЙ КОНТЕКСТ И МЕЖДИСЦИПЛИНАРНЫЙ ПОДХОД</w:t>
      </w:r>
    </w:p>
    <w:p w14:paraId="695407B3"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 xml:space="preserve">5.1. Семинар: </w:t>
      </w:r>
      <w:r>
        <w:rPr>
          <w:rStyle w:val="af6"/>
          <w:color w:val="0F1115"/>
        </w:rPr>
        <w:t>«</w:t>
      </w:r>
      <w:r w:rsidRPr="009A4FBF">
        <w:rPr>
          <w:rStyle w:val="af6"/>
          <w:color w:val="0F1115"/>
        </w:rPr>
        <w:t>Историко-культурный контекст в преподавании литературы</w:t>
      </w:r>
      <w:r>
        <w:rPr>
          <w:rStyle w:val="af6"/>
          <w:color w:val="0F1115"/>
        </w:rPr>
        <w:t>»</w:t>
      </w:r>
    </w:p>
    <w:p w14:paraId="57B840EE"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Целевая аудитория:</w:t>
      </w:r>
      <w:r w:rsidRPr="009A4FBF">
        <w:rPr>
          <w:color w:val="0F1115"/>
        </w:rPr>
        <w:t> учителя 9–11 классов.</w:t>
      </w:r>
    </w:p>
    <w:p w14:paraId="529FE1AC"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Содержание:</w:t>
      </w:r>
    </w:p>
    <w:p w14:paraId="5AA15CF3" w14:textId="77777777" w:rsidR="005E750C" w:rsidRPr="009A4FBF" w:rsidRDefault="005E750C" w:rsidP="005E750C">
      <w:pPr>
        <w:pStyle w:val="ds-markdown-paragraph"/>
        <w:numPr>
          <w:ilvl w:val="0"/>
          <w:numId w:val="154"/>
        </w:numPr>
        <w:shd w:val="clear" w:color="auto" w:fill="FFFFFF"/>
        <w:spacing w:before="0" w:beforeAutospacing="0" w:after="0" w:afterAutospacing="0"/>
        <w:rPr>
          <w:color w:val="0F1115"/>
        </w:rPr>
      </w:pPr>
      <w:r w:rsidRPr="009A4FBF">
        <w:rPr>
          <w:color w:val="0F1115"/>
        </w:rPr>
        <w:t>Обращение внимания на историко-культурный контекст на каждом этапе изучения школьного курса литературы.</w:t>
      </w:r>
    </w:p>
    <w:p w14:paraId="7B77AB78" w14:textId="77777777" w:rsidR="005E750C" w:rsidRPr="009A4FBF" w:rsidRDefault="005E750C" w:rsidP="005E750C">
      <w:pPr>
        <w:pStyle w:val="ds-markdown-paragraph"/>
        <w:numPr>
          <w:ilvl w:val="0"/>
          <w:numId w:val="154"/>
        </w:numPr>
        <w:shd w:val="clear" w:color="auto" w:fill="FFFFFF"/>
        <w:spacing w:before="0" w:beforeAutospacing="0" w:after="0" w:afterAutospacing="0"/>
        <w:rPr>
          <w:color w:val="0F1115"/>
        </w:rPr>
      </w:pPr>
      <w:r w:rsidRPr="009A4FBF">
        <w:rPr>
          <w:color w:val="0F1115"/>
        </w:rPr>
        <w:t>Создание проблемных ситуаций для выявления диалога эпох (когда второе произведение переосмысляет эстетический или нравственный эталон первого).</w:t>
      </w:r>
    </w:p>
    <w:p w14:paraId="38FA0897" w14:textId="77777777" w:rsidR="005E750C" w:rsidRPr="009A4FBF" w:rsidRDefault="005E750C" w:rsidP="005E750C">
      <w:pPr>
        <w:pStyle w:val="ds-markdown-paragraph"/>
        <w:numPr>
          <w:ilvl w:val="0"/>
          <w:numId w:val="154"/>
        </w:numPr>
        <w:shd w:val="clear" w:color="auto" w:fill="FFFFFF"/>
        <w:spacing w:before="0" w:beforeAutospacing="0" w:after="0" w:afterAutospacing="0"/>
        <w:rPr>
          <w:color w:val="0F1115"/>
        </w:rPr>
      </w:pPr>
      <w:r w:rsidRPr="009A4FBF">
        <w:rPr>
          <w:color w:val="0F1115"/>
        </w:rPr>
        <w:t>Привлечение данных истории культуры, философии и психологии для объяснения различий в текстах.</w:t>
      </w:r>
    </w:p>
    <w:p w14:paraId="6B285535" w14:textId="77777777" w:rsidR="005E750C" w:rsidRPr="009A4FBF" w:rsidRDefault="005E750C" w:rsidP="005E750C">
      <w:pPr>
        <w:pStyle w:val="ds-markdown-paragraph"/>
        <w:numPr>
          <w:ilvl w:val="0"/>
          <w:numId w:val="154"/>
        </w:numPr>
        <w:shd w:val="clear" w:color="auto" w:fill="FFFFFF"/>
        <w:spacing w:before="0" w:beforeAutospacing="0" w:after="0" w:afterAutospacing="0"/>
        <w:rPr>
          <w:color w:val="0F1115"/>
        </w:rPr>
      </w:pPr>
      <w:r w:rsidRPr="009A4FBF">
        <w:rPr>
          <w:color w:val="0F1115"/>
        </w:rPr>
        <w:t>Обращение к произведениям новой и новейшей литературы, входящим в круг чтения подростков, актуализация взаимосвязи разных видов искусства (литература, кино, театр, живопись, музыка).</w:t>
      </w:r>
    </w:p>
    <w:p w14:paraId="0559AF9E" w14:textId="77777777" w:rsidR="005E750C" w:rsidRPr="009A4FBF" w:rsidRDefault="005E750C" w:rsidP="005E750C">
      <w:pPr>
        <w:shd w:val="clear" w:color="auto" w:fill="FFFFFF"/>
        <w:rPr>
          <w:color w:val="0F1115"/>
        </w:rPr>
      </w:pPr>
    </w:p>
    <w:p w14:paraId="5CB30076" w14:textId="77777777" w:rsidR="005E750C" w:rsidRPr="009A4FBF" w:rsidRDefault="005E750C" w:rsidP="005E750C">
      <w:pPr>
        <w:pStyle w:val="3"/>
        <w:shd w:val="clear" w:color="auto" w:fill="FFFFFF"/>
        <w:spacing w:before="0"/>
        <w:rPr>
          <w:rFonts w:ascii="Times New Roman" w:hAnsi="Times New Roman"/>
          <w:color w:val="0F1115"/>
          <w:sz w:val="24"/>
        </w:rPr>
      </w:pPr>
      <w:r w:rsidRPr="009A4FBF">
        <w:rPr>
          <w:rFonts w:ascii="Times New Roman" w:hAnsi="Times New Roman"/>
          <w:color w:val="0F1115"/>
          <w:sz w:val="24"/>
        </w:rPr>
        <w:t>НАПРАВЛЕНИЕ 6. ПОДГОТОВКА ЭКСПЕРТОВ И РАЗВИТИЕ ПРОФЕССИОНАЛЬНЫХ КОМПЕТЕНЦИЙ</w:t>
      </w:r>
    </w:p>
    <w:p w14:paraId="5A259452"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6"/>
          <w:color w:val="0F1115"/>
        </w:rPr>
        <w:t xml:space="preserve">6.1. Курс для экспертов ПК: </w:t>
      </w:r>
      <w:r>
        <w:rPr>
          <w:rStyle w:val="af6"/>
          <w:color w:val="0F1115"/>
        </w:rPr>
        <w:t>«</w:t>
      </w:r>
      <w:r w:rsidRPr="009A4FBF">
        <w:rPr>
          <w:rStyle w:val="af6"/>
          <w:color w:val="0F1115"/>
        </w:rPr>
        <w:t xml:space="preserve">Особенности оценивания сочинений </w:t>
      </w:r>
      <w:proofErr w:type="spellStart"/>
      <w:r w:rsidRPr="009A4FBF">
        <w:rPr>
          <w:rStyle w:val="af6"/>
          <w:color w:val="0F1115"/>
        </w:rPr>
        <w:t>высокобалльников</w:t>
      </w:r>
      <w:proofErr w:type="spellEnd"/>
      <w:r w:rsidRPr="009A4FBF">
        <w:rPr>
          <w:rStyle w:val="af6"/>
          <w:color w:val="0F1115"/>
        </w:rPr>
        <w:t xml:space="preserve"> по критериям К1–К9</w:t>
      </w:r>
      <w:r>
        <w:rPr>
          <w:rStyle w:val="af6"/>
          <w:color w:val="0F1115"/>
        </w:rPr>
        <w:t>»</w:t>
      </w:r>
    </w:p>
    <w:p w14:paraId="6EB7E561"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Целевая аудитория:</w:t>
      </w:r>
      <w:r w:rsidRPr="009A4FBF">
        <w:rPr>
          <w:color w:val="0F1115"/>
        </w:rPr>
        <w:t> члены предметных комиссий, учителя, претендующие на статус эксперта.</w:t>
      </w:r>
    </w:p>
    <w:p w14:paraId="1FE7A10B" w14:textId="77777777" w:rsidR="005E750C" w:rsidRPr="009A4FBF" w:rsidRDefault="005E750C" w:rsidP="005E750C">
      <w:pPr>
        <w:pStyle w:val="ds-markdown-paragraph"/>
        <w:shd w:val="clear" w:color="auto" w:fill="FFFFFF"/>
        <w:spacing w:before="0" w:beforeAutospacing="0" w:after="0" w:afterAutospacing="0"/>
        <w:rPr>
          <w:color w:val="0F1115"/>
        </w:rPr>
      </w:pPr>
      <w:r w:rsidRPr="009A4FBF">
        <w:rPr>
          <w:rStyle w:val="af7"/>
          <w:rFonts w:eastAsia="Calibri"/>
          <w:color w:val="0F1115"/>
        </w:rPr>
        <w:t>Содержание:</w:t>
      </w:r>
    </w:p>
    <w:p w14:paraId="1419DE91" w14:textId="77777777" w:rsidR="005E750C" w:rsidRPr="009A4FBF" w:rsidRDefault="005E750C" w:rsidP="005E750C">
      <w:pPr>
        <w:pStyle w:val="ds-markdown-paragraph"/>
        <w:numPr>
          <w:ilvl w:val="0"/>
          <w:numId w:val="155"/>
        </w:numPr>
        <w:shd w:val="clear" w:color="auto" w:fill="FFFFFF"/>
        <w:spacing w:before="0" w:beforeAutospacing="0" w:after="0" w:afterAutospacing="0"/>
        <w:rPr>
          <w:color w:val="0F1115"/>
        </w:rPr>
      </w:pPr>
      <w:r w:rsidRPr="009A4FBF">
        <w:rPr>
          <w:color w:val="0F1115"/>
        </w:rPr>
        <w:t xml:space="preserve">Тренинг по оцениванию сочинений </w:t>
      </w:r>
      <w:proofErr w:type="spellStart"/>
      <w:r w:rsidRPr="009A4FBF">
        <w:rPr>
          <w:color w:val="0F1115"/>
        </w:rPr>
        <w:t>высокобалльников</w:t>
      </w:r>
      <w:proofErr w:type="spellEnd"/>
      <w:r w:rsidRPr="009A4FBF">
        <w:rPr>
          <w:color w:val="0F1115"/>
        </w:rPr>
        <w:t xml:space="preserve"> на основе реальных работ 2026 года.</w:t>
      </w:r>
    </w:p>
    <w:p w14:paraId="3F7C23A9" w14:textId="77777777" w:rsidR="005E750C" w:rsidRPr="009A4FBF" w:rsidRDefault="005E750C" w:rsidP="005E750C">
      <w:pPr>
        <w:pStyle w:val="ds-markdown-paragraph"/>
        <w:numPr>
          <w:ilvl w:val="0"/>
          <w:numId w:val="155"/>
        </w:numPr>
        <w:shd w:val="clear" w:color="auto" w:fill="FFFFFF"/>
        <w:spacing w:before="0" w:beforeAutospacing="0" w:after="0" w:afterAutospacing="0"/>
        <w:rPr>
          <w:color w:val="0F1115"/>
        </w:rPr>
      </w:pPr>
      <w:r w:rsidRPr="009A4FBF">
        <w:rPr>
          <w:color w:val="0F1115"/>
        </w:rPr>
        <w:t>Особенности оценивания по критериям К6 (соблюдение речевых норм) — наиболее проблемным для этой группы.</w:t>
      </w:r>
    </w:p>
    <w:p w14:paraId="1870F312" w14:textId="77777777" w:rsidR="005E750C" w:rsidRPr="009A4FBF" w:rsidRDefault="005E750C" w:rsidP="005E750C">
      <w:pPr>
        <w:pStyle w:val="ds-markdown-paragraph"/>
        <w:numPr>
          <w:ilvl w:val="0"/>
          <w:numId w:val="155"/>
        </w:numPr>
        <w:shd w:val="clear" w:color="auto" w:fill="FFFFFF"/>
        <w:spacing w:before="0" w:beforeAutospacing="0" w:after="0" w:afterAutospacing="0"/>
        <w:rPr>
          <w:color w:val="0F1115"/>
        </w:rPr>
      </w:pPr>
      <w:r w:rsidRPr="009A4FBF">
        <w:rPr>
          <w:color w:val="0F1115"/>
        </w:rPr>
        <w:t>Разбор спорных случаев, типичных ошибок экспертов.</w:t>
      </w:r>
    </w:p>
    <w:p w14:paraId="4029C9DD"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color w:val="0F1115"/>
        </w:rPr>
        <w:t xml:space="preserve">6.2. Программа наставничества: </w:t>
      </w:r>
      <w:r>
        <w:rPr>
          <w:rStyle w:val="af6"/>
          <w:color w:val="0F1115"/>
        </w:rPr>
        <w:t>«</w:t>
      </w:r>
      <w:r w:rsidRPr="009A4FBF">
        <w:rPr>
          <w:rStyle w:val="af6"/>
          <w:color w:val="0F1115"/>
        </w:rPr>
        <w:t xml:space="preserve">Подготовка </w:t>
      </w:r>
      <w:proofErr w:type="spellStart"/>
      <w:r w:rsidRPr="009A4FBF">
        <w:rPr>
          <w:rStyle w:val="af6"/>
          <w:color w:val="0F1115"/>
        </w:rPr>
        <w:t>высокобалльников</w:t>
      </w:r>
      <w:proofErr w:type="spellEnd"/>
      <w:r w:rsidRPr="009A4FBF">
        <w:rPr>
          <w:rStyle w:val="af6"/>
          <w:color w:val="0F1115"/>
        </w:rPr>
        <w:t>: эффективные практики школ-лидеров</w:t>
      </w:r>
      <w:r>
        <w:rPr>
          <w:rStyle w:val="af6"/>
          <w:color w:val="0F1115"/>
        </w:rPr>
        <w:t>»</w:t>
      </w:r>
    </w:p>
    <w:p w14:paraId="1E31F256"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rFonts w:eastAsia="Calibri"/>
          <w:color w:val="0F1115"/>
        </w:rPr>
        <w:t>Целевая аудитория:</w:t>
      </w:r>
      <w:r w:rsidRPr="009A4FBF">
        <w:rPr>
          <w:color w:val="0F1115"/>
        </w:rPr>
        <w:t> учителя 10–11 классов, работающие с высокомотивированными учащимися.</w:t>
      </w:r>
    </w:p>
    <w:p w14:paraId="7D2A98EB"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7"/>
          <w:rFonts w:eastAsia="Calibri"/>
          <w:color w:val="0F1115"/>
        </w:rPr>
        <w:t>Содержание:</w:t>
      </w:r>
    </w:p>
    <w:p w14:paraId="66395ABE" w14:textId="77777777" w:rsidR="005E750C" w:rsidRPr="009A4FBF" w:rsidRDefault="005E750C" w:rsidP="005E750C">
      <w:pPr>
        <w:pStyle w:val="ds-markdown-paragraph"/>
        <w:numPr>
          <w:ilvl w:val="0"/>
          <w:numId w:val="156"/>
        </w:numPr>
        <w:shd w:val="clear" w:color="auto" w:fill="FFFFFF"/>
        <w:spacing w:before="0" w:beforeAutospacing="0" w:after="0" w:afterAutospacing="0"/>
        <w:jc w:val="both"/>
        <w:rPr>
          <w:color w:val="0F1115"/>
        </w:rPr>
      </w:pPr>
      <w:r w:rsidRPr="009A4FBF">
        <w:rPr>
          <w:color w:val="0F1115"/>
        </w:rPr>
        <w:t>Стажировки на базе школ-лидеров для знакомства с эффективными методиками подготовки к ЕГЭ.</w:t>
      </w:r>
    </w:p>
    <w:p w14:paraId="415B101A" w14:textId="77777777" w:rsidR="005E750C" w:rsidRPr="009A4FBF" w:rsidRDefault="005E750C" w:rsidP="005E750C">
      <w:pPr>
        <w:pStyle w:val="ds-markdown-paragraph"/>
        <w:numPr>
          <w:ilvl w:val="0"/>
          <w:numId w:val="156"/>
        </w:numPr>
        <w:shd w:val="clear" w:color="auto" w:fill="FFFFFF"/>
        <w:spacing w:before="0" w:beforeAutospacing="0" w:after="0" w:afterAutospacing="0"/>
        <w:jc w:val="both"/>
        <w:rPr>
          <w:color w:val="0F1115"/>
        </w:rPr>
      </w:pPr>
      <w:r w:rsidRPr="009A4FBF">
        <w:rPr>
          <w:color w:val="0F1115"/>
        </w:rPr>
        <w:t>Создание регионального банка эффективных педагогических практик и методических материалов по подготовке к ЕГЭ по литературе.</w:t>
      </w:r>
    </w:p>
    <w:p w14:paraId="5D85908E" w14:textId="77777777" w:rsidR="005E750C" w:rsidRPr="009A4FBF" w:rsidRDefault="005E750C" w:rsidP="005E750C">
      <w:pPr>
        <w:shd w:val="clear" w:color="auto" w:fill="FFFFFF"/>
        <w:jc w:val="both"/>
        <w:rPr>
          <w:color w:val="0F1115"/>
        </w:rPr>
      </w:pPr>
    </w:p>
    <w:p w14:paraId="680792FE"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Рекомендуемый формат проведения</w:t>
      </w:r>
    </w:p>
    <w:p w14:paraId="059EFA56"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color w:val="0F1115"/>
        </w:rPr>
        <w:t xml:space="preserve">Проведение курсов и семинаров в гибридном формате (очно и дистанционно) с широким использованием ресурсов ИРО Забайкальского края, Агинского ИПК и Центра довузовской подготовки </w:t>
      </w:r>
      <w:proofErr w:type="spellStart"/>
      <w:r w:rsidRPr="009A4FBF">
        <w:rPr>
          <w:color w:val="0F1115"/>
        </w:rPr>
        <w:t>ЗабГУ</w:t>
      </w:r>
      <w:proofErr w:type="spellEnd"/>
      <w:r w:rsidRPr="009A4FBF">
        <w:rPr>
          <w:color w:val="0F1115"/>
        </w:rPr>
        <w:t xml:space="preserve"> для охвата учителей из отдалённых районов Забайкальского края.</w:t>
      </w:r>
    </w:p>
    <w:p w14:paraId="3EF66379"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color w:val="0F1115"/>
        </w:rPr>
        <w:t>Дополнительные рекомендации:</w:t>
      </w:r>
    </w:p>
    <w:p w14:paraId="0D52F592" w14:textId="77777777" w:rsidR="005E750C" w:rsidRPr="009A4FBF" w:rsidRDefault="005E750C" w:rsidP="005E750C">
      <w:pPr>
        <w:pStyle w:val="ds-markdown-paragraph"/>
        <w:numPr>
          <w:ilvl w:val="0"/>
          <w:numId w:val="157"/>
        </w:numPr>
        <w:shd w:val="clear" w:color="auto" w:fill="FFFFFF"/>
        <w:spacing w:before="0" w:beforeAutospacing="0" w:after="0" w:afterAutospacing="0"/>
        <w:jc w:val="both"/>
        <w:rPr>
          <w:color w:val="0F1115"/>
        </w:rPr>
      </w:pPr>
      <w:r w:rsidRPr="009A4FBF">
        <w:rPr>
          <w:color w:val="0F1115"/>
        </w:rPr>
        <w:t>Использовать материалы открытого банка заданий ФИПИ и региональные методические пособия.</w:t>
      </w:r>
    </w:p>
    <w:p w14:paraId="42A3A8FF" w14:textId="77777777" w:rsidR="005E750C" w:rsidRPr="009A4FBF" w:rsidRDefault="005E750C" w:rsidP="005E750C">
      <w:pPr>
        <w:pStyle w:val="ds-markdown-paragraph"/>
        <w:numPr>
          <w:ilvl w:val="0"/>
          <w:numId w:val="157"/>
        </w:numPr>
        <w:shd w:val="clear" w:color="auto" w:fill="FFFFFF"/>
        <w:spacing w:before="0" w:beforeAutospacing="0" w:after="0" w:afterAutospacing="0"/>
        <w:jc w:val="both"/>
        <w:rPr>
          <w:color w:val="0F1115"/>
        </w:rPr>
      </w:pPr>
      <w:r w:rsidRPr="009A4FBF">
        <w:rPr>
          <w:color w:val="0F1115"/>
        </w:rPr>
        <w:t xml:space="preserve">Привлекать к проведению мероприятий членов региональной предметной комиссии, учителей, подготовивших </w:t>
      </w:r>
      <w:proofErr w:type="spellStart"/>
      <w:r w:rsidRPr="009A4FBF">
        <w:rPr>
          <w:color w:val="0F1115"/>
        </w:rPr>
        <w:t>высокобалльников</w:t>
      </w:r>
      <w:proofErr w:type="spellEnd"/>
      <w:r w:rsidRPr="009A4FBF">
        <w:rPr>
          <w:color w:val="0F1115"/>
        </w:rPr>
        <w:t xml:space="preserve"> и </w:t>
      </w:r>
      <w:proofErr w:type="spellStart"/>
      <w:r w:rsidRPr="009A4FBF">
        <w:rPr>
          <w:color w:val="0F1115"/>
        </w:rPr>
        <w:t>стобалльников</w:t>
      </w:r>
      <w:proofErr w:type="spellEnd"/>
      <w:r w:rsidRPr="009A4FBF">
        <w:rPr>
          <w:color w:val="0F1115"/>
        </w:rPr>
        <w:t>, авторов учебно-методических пособий.</w:t>
      </w:r>
    </w:p>
    <w:p w14:paraId="1B971901" w14:textId="77777777" w:rsidR="005E750C" w:rsidRPr="009A4FBF" w:rsidRDefault="005E750C" w:rsidP="005E750C">
      <w:pPr>
        <w:pStyle w:val="ds-markdown-paragraph"/>
        <w:numPr>
          <w:ilvl w:val="0"/>
          <w:numId w:val="157"/>
        </w:numPr>
        <w:shd w:val="clear" w:color="auto" w:fill="FFFFFF"/>
        <w:spacing w:before="0" w:beforeAutospacing="0" w:after="0" w:afterAutospacing="0"/>
        <w:jc w:val="both"/>
        <w:rPr>
          <w:color w:val="0F1115"/>
        </w:rPr>
      </w:pPr>
      <w:r w:rsidRPr="009A4FBF">
        <w:rPr>
          <w:color w:val="0F1115"/>
        </w:rPr>
        <w:t>Организовать стажировки на базе школ-лидеров для трансляции эффективных педагогических практик.</w:t>
      </w:r>
    </w:p>
    <w:p w14:paraId="0EA6F117" w14:textId="77777777" w:rsidR="005E750C" w:rsidRDefault="005E750C" w:rsidP="005E750C">
      <w:pPr>
        <w:pStyle w:val="ds-markdown-paragraph"/>
        <w:numPr>
          <w:ilvl w:val="0"/>
          <w:numId w:val="157"/>
        </w:numPr>
        <w:shd w:val="clear" w:color="auto" w:fill="FFFFFF"/>
        <w:spacing w:before="0" w:beforeAutospacing="0" w:after="0" w:afterAutospacing="0"/>
        <w:jc w:val="both"/>
        <w:rPr>
          <w:color w:val="0F1115"/>
        </w:rPr>
      </w:pPr>
      <w:r w:rsidRPr="009A4FBF">
        <w:rPr>
          <w:color w:val="0F1115"/>
        </w:rPr>
        <w:lastRenderedPageBreak/>
        <w:t>Создать профессиональное сообщество учителей (в социальных сетях, мессенджерах) для оперативного обмена информацией и методической взаимопомощи.</w:t>
      </w:r>
    </w:p>
    <w:p w14:paraId="357BBBE6" w14:textId="77777777" w:rsidR="005E750C" w:rsidRDefault="005E750C" w:rsidP="005E750C">
      <w:pPr>
        <w:pStyle w:val="ds-markdown-paragraph"/>
        <w:shd w:val="clear" w:color="auto" w:fill="FFFFFF"/>
        <w:spacing w:before="0" w:beforeAutospacing="0" w:after="0" w:afterAutospacing="0"/>
        <w:jc w:val="both"/>
        <w:rPr>
          <w:color w:val="0F1115"/>
        </w:rPr>
      </w:pPr>
    </w:p>
    <w:p w14:paraId="66E43766" w14:textId="77777777" w:rsidR="005E750C" w:rsidRPr="00D63C4A" w:rsidRDefault="005E750C" w:rsidP="005E750C">
      <w:pPr>
        <w:pStyle w:val="2"/>
        <w:shd w:val="clear" w:color="auto" w:fill="FFFFFF"/>
        <w:spacing w:before="0"/>
        <w:jc w:val="both"/>
        <w:rPr>
          <w:rFonts w:ascii="Times New Roman" w:hAnsi="Times New Roman"/>
          <w:b/>
          <w:bCs/>
          <w:color w:val="0F1115"/>
          <w:sz w:val="24"/>
          <w:szCs w:val="24"/>
        </w:rPr>
      </w:pPr>
      <w:r w:rsidRPr="00D63C4A">
        <w:rPr>
          <w:rFonts w:ascii="Times New Roman" w:hAnsi="Times New Roman"/>
          <w:b/>
          <w:bCs/>
          <w:color w:val="0F1115"/>
          <w:sz w:val="24"/>
          <w:szCs w:val="24"/>
        </w:rPr>
        <w:t>3.3.3. Рекомендации по другим направлениям</w:t>
      </w:r>
    </w:p>
    <w:p w14:paraId="5C2E43E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color w:val="0F1115"/>
        </w:rPr>
        <w:t>На основе анализа результатов выявлены системные проблемы, требующие управленческих решений не только на уровне образовательных организаций и институтов повышения квалификации, но и на муниципальном, региональном и межведомственном уровнях.</w:t>
      </w:r>
    </w:p>
    <w:p w14:paraId="75EF0A4B" w14:textId="77777777" w:rsidR="005E750C" w:rsidRPr="009A4FBF" w:rsidRDefault="005E750C" w:rsidP="005E750C">
      <w:pPr>
        <w:shd w:val="clear" w:color="auto" w:fill="FFFFFF"/>
        <w:jc w:val="both"/>
        <w:rPr>
          <w:color w:val="0F1115"/>
        </w:rPr>
      </w:pPr>
    </w:p>
    <w:p w14:paraId="6E6ACD3D"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Рекомендации для Министерства образования Забайкальского края</w:t>
      </w:r>
    </w:p>
    <w:p w14:paraId="12508FE1"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1. Организация мониторинга и анализа качества филологического образования</w:t>
      </w:r>
    </w:p>
    <w:p w14:paraId="37AC61D0" w14:textId="77777777" w:rsidR="005E750C" w:rsidRPr="00AC1FEA" w:rsidRDefault="005E750C" w:rsidP="005E750C">
      <w:pPr>
        <w:pStyle w:val="ds-markdown-paragraph"/>
        <w:numPr>
          <w:ilvl w:val="0"/>
          <w:numId w:val="158"/>
        </w:numPr>
        <w:shd w:val="clear" w:color="auto" w:fill="FFFFFF"/>
        <w:spacing w:before="0" w:beforeAutospacing="0" w:after="0" w:afterAutospacing="0"/>
        <w:jc w:val="both"/>
        <w:rPr>
          <w:color w:val="0F1115"/>
        </w:rPr>
      </w:pPr>
      <w:r w:rsidRPr="00AC1FEA">
        <w:rPr>
          <w:color w:val="0F1115"/>
        </w:rPr>
        <w:t>Обеспечить проведение регулярного мониторинга качества образования по литературе на всех уровнях (школьном, муниципальном, региональном) с использованием объективных измерительных материалов.</w:t>
      </w:r>
    </w:p>
    <w:p w14:paraId="6B312F71" w14:textId="77777777" w:rsidR="005E750C" w:rsidRPr="00AC1FEA" w:rsidRDefault="005E750C" w:rsidP="005E750C">
      <w:pPr>
        <w:pStyle w:val="ds-markdown-paragraph"/>
        <w:numPr>
          <w:ilvl w:val="0"/>
          <w:numId w:val="158"/>
        </w:numPr>
        <w:shd w:val="clear" w:color="auto" w:fill="FFFFFF"/>
        <w:spacing w:before="0" w:beforeAutospacing="0" w:after="0" w:afterAutospacing="0"/>
        <w:jc w:val="both"/>
        <w:rPr>
          <w:color w:val="0F1115"/>
        </w:rPr>
      </w:pPr>
      <w:r w:rsidRPr="00AC1FEA">
        <w:rPr>
          <w:color w:val="0F1115"/>
        </w:rPr>
        <w:t>Проводить ежегодный детальный анализ результатов ЕГЭ по литературе с выделением проблемных зон и адресными рекомендациями для каждого муниципалитета и типа ОО.</w:t>
      </w:r>
    </w:p>
    <w:p w14:paraId="58F5FBCF" w14:textId="77777777" w:rsidR="005E750C" w:rsidRPr="00AC1FEA" w:rsidRDefault="005E750C" w:rsidP="005E750C">
      <w:pPr>
        <w:pStyle w:val="ds-markdown-paragraph"/>
        <w:numPr>
          <w:ilvl w:val="0"/>
          <w:numId w:val="158"/>
        </w:numPr>
        <w:shd w:val="clear" w:color="auto" w:fill="FFFFFF"/>
        <w:spacing w:before="0" w:beforeAutospacing="0" w:after="0" w:afterAutospacing="0"/>
        <w:jc w:val="both"/>
        <w:rPr>
          <w:color w:val="0F1115"/>
        </w:rPr>
      </w:pPr>
      <w:r w:rsidRPr="00AC1FEA">
        <w:rPr>
          <w:color w:val="0F1115"/>
        </w:rPr>
        <w:t>Создать региональную систему оценки качества филологического образования, включающую единые диагностические работы по литературе для 5–11 классов и банк заданий для текущего и итогового контроля.</w:t>
      </w:r>
    </w:p>
    <w:p w14:paraId="6FCA147B"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2. Стимулирование профессионального развития учителей</w:t>
      </w:r>
    </w:p>
    <w:p w14:paraId="36809C2F" w14:textId="77777777" w:rsidR="005E750C" w:rsidRPr="00AC1FEA" w:rsidRDefault="005E750C" w:rsidP="005E750C">
      <w:pPr>
        <w:pStyle w:val="ds-markdown-paragraph"/>
        <w:numPr>
          <w:ilvl w:val="0"/>
          <w:numId w:val="159"/>
        </w:numPr>
        <w:shd w:val="clear" w:color="auto" w:fill="FFFFFF"/>
        <w:spacing w:before="0" w:beforeAutospacing="0" w:after="0" w:afterAutospacing="0"/>
        <w:jc w:val="both"/>
        <w:rPr>
          <w:color w:val="0F1115"/>
        </w:rPr>
      </w:pPr>
      <w:r w:rsidRPr="00AC1FEA">
        <w:rPr>
          <w:color w:val="0F1115"/>
        </w:rPr>
        <w:t>Разработать систему стимулов для учителей литературы, демонстрирующих высокие результаты (установление надбавок к заработной плате, присвоение квалификационной категории «педагог-наставник», «педагог-методист»).</w:t>
      </w:r>
    </w:p>
    <w:p w14:paraId="7EF48752" w14:textId="77777777" w:rsidR="005E750C" w:rsidRPr="00AC1FEA" w:rsidRDefault="005E750C" w:rsidP="005E750C">
      <w:pPr>
        <w:pStyle w:val="ds-markdown-paragraph"/>
        <w:numPr>
          <w:ilvl w:val="0"/>
          <w:numId w:val="159"/>
        </w:numPr>
        <w:shd w:val="clear" w:color="auto" w:fill="FFFFFF"/>
        <w:spacing w:before="0" w:beforeAutospacing="0" w:after="0" w:afterAutospacing="0"/>
        <w:jc w:val="both"/>
        <w:rPr>
          <w:color w:val="0F1115"/>
        </w:rPr>
      </w:pPr>
      <w:r w:rsidRPr="00AC1FEA">
        <w:rPr>
          <w:color w:val="0F1115"/>
        </w:rPr>
        <w:t>Организовать конкурсы профессионального мастерства для учителей литературы с акцентом на эффективные методики подготовки к ГИА и развитие метапредметных компетенций.</w:t>
      </w:r>
    </w:p>
    <w:p w14:paraId="05F8433D" w14:textId="77777777" w:rsidR="005E750C" w:rsidRPr="00AC1FEA" w:rsidRDefault="005E750C" w:rsidP="005E750C">
      <w:pPr>
        <w:pStyle w:val="ds-markdown-paragraph"/>
        <w:numPr>
          <w:ilvl w:val="0"/>
          <w:numId w:val="159"/>
        </w:numPr>
        <w:shd w:val="clear" w:color="auto" w:fill="FFFFFF"/>
        <w:spacing w:before="0" w:beforeAutospacing="0" w:after="0" w:afterAutospacing="0"/>
        <w:jc w:val="both"/>
        <w:rPr>
          <w:color w:val="0F1115"/>
        </w:rPr>
      </w:pPr>
      <w:r w:rsidRPr="00AC1FEA">
        <w:rPr>
          <w:color w:val="0F1115"/>
        </w:rPr>
        <w:t xml:space="preserve">Создать региональный реестр учителей-наставников из числа педагогов, подготовивших </w:t>
      </w:r>
      <w:proofErr w:type="spellStart"/>
      <w:r w:rsidRPr="00AC1FEA">
        <w:rPr>
          <w:color w:val="0F1115"/>
        </w:rPr>
        <w:t>высокобалльников</w:t>
      </w:r>
      <w:proofErr w:type="spellEnd"/>
      <w:r w:rsidRPr="00AC1FEA">
        <w:rPr>
          <w:color w:val="0F1115"/>
        </w:rPr>
        <w:t xml:space="preserve"> и </w:t>
      </w:r>
      <w:proofErr w:type="spellStart"/>
      <w:r w:rsidRPr="00AC1FEA">
        <w:rPr>
          <w:color w:val="0F1115"/>
        </w:rPr>
        <w:t>стобалльников</w:t>
      </w:r>
      <w:proofErr w:type="spellEnd"/>
      <w:r w:rsidRPr="00AC1FEA">
        <w:rPr>
          <w:color w:val="0F1115"/>
        </w:rPr>
        <w:t>.</w:t>
      </w:r>
    </w:p>
    <w:p w14:paraId="203824BF"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3. Кадровое обеспечение</w:t>
      </w:r>
    </w:p>
    <w:p w14:paraId="24E685F6" w14:textId="77777777" w:rsidR="005E750C" w:rsidRPr="009A4FBF" w:rsidRDefault="005E750C" w:rsidP="005E750C">
      <w:pPr>
        <w:pStyle w:val="ds-markdown-paragraph"/>
        <w:numPr>
          <w:ilvl w:val="0"/>
          <w:numId w:val="160"/>
        </w:numPr>
        <w:shd w:val="clear" w:color="auto" w:fill="FFFFFF"/>
        <w:spacing w:before="0" w:beforeAutospacing="0" w:after="0" w:afterAutospacing="0"/>
        <w:jc w:val="both"/>
        <w:rPr>
          <w:color w:val="0F1115"/>
        </w:rPr>
      </w:pPr>
      <w:r w:rsidRPr="00AC1FEA">
        <w:rPr>
          <w:color w:val="0F1115"/>
        </w:rPr>
        <w:t>Разработать региональную</w:t>
      </w:r>
      <w:r w:rsidRPr="009A4FBF">
        <w:rPr>
          <w:color w:val="0F1115"/>
        </w:rPr>
        <w:t xml:space="preserve"> программу привлечения и закрепления молодых учителей литературы в образовательных организациях края, особенно в сельских и отдалённых территориях.</w:t>
      </w:r>
    </w:p>
    <w:p w14:paraId="3AADE84A" w14:textId="77777777" w:rsidR="005E750C" w:rsidRPr="009A4FBF" w:rsidRDefault="005E750C" w:rsidP="005E750C">
      <w:pPr>
        <w:pStyle w:val="ds-markdown-paragraph"/>
        <w:numPr>
          <w:ilvl w:val="0"/>
          <w:numId w:val="160"/>
        </w:numPr>
        <w:shd w:val="clear" w:color="auto" w:fill="FFFFFF"/>
        <w:spacing w:before="0" w:beforeAutospacing="0" w:after="0" w:afterAutospacing="0"/>
        <w:jc w:val="both"/>
        <w:rPr>
          <w:color w:val="0F1115"/>
        </w:rPr>
      </w:pPr>
      <w:r w:rsidRPr="009A4FBF">
        <w:rPr>
          <w:color w:val="0F1115"/>
        </w:rPr>
        <w:t>Провести анализ кадрового обеспечения образовательных организаций края учителями литературы, выявить муниципалитеты и ОО с дефицитом квалифицированных кадров.</w:t>
      </w:r>
    </w:p>
    <w:p w14:paraId="3CB52205" w14:textId="77777777" w:rsidR="005E750C" w:rsidRPr="009A4FBF" w:rsidRDefault="005E750C" w:rsidP="005E750C">
      <w:pPr>
        <w:shd w:val="clear" w:color="auto" w:fill="FFFFFF"/>
        <w:jc w:val="both"/>
        <w:rPr>
          <w:color w:val="0F1115"/>
        </w:rPr>
      </w:pPr>
    </w:p>
    <w:p w14:paraId="0BE6EA11"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Рекомендации для муниципальных органов управления образованием (МОУО)</w:t>
      </w:r>
    </w:p>
    <w:p w14:paraId="34AE5642"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1. Организация муниципального анализа и планирования</w:t>
      </w:r>
    </w:p>
    <w:p w14:paraId="1F2FF1C7" w14:textId="77777777" w:rsidR="005E750C" w:rsidRPr="00AC1FEA" w:rsidRDefault="005E750C" w:rsidP="005E750C">
      <w:pPr>
        <w:pStyle w:val="ds-markdown-paragraph"/>
        <w:numPr>
          <w:ilvl w:val="0"/>
          <w:numId w:val="161"/>
        </w:numPr>
        <w:shd w:val="clear" w:color="auto" w:fill="FFFFFF"/>
        <w:spacing w:before="0" w:beforeAutospacing="0" w:after="0" w:afterAutospacing="0"/>
        <w:jc w:val="both"/>
        <w:rPr>
          <w:color w:val="0F1115"/>
        </w:rPr>
      </w:pPr>
      <w:r w:rsidRPr="00AC1FEA">
        <w:rPr>
          <w:color w:val="0F1115"/>
        </w:rPr>
        <w:t>Провести анализ результатов ЕГЭ по литературе на уровне муниципалитета, выделив школы с высокими и низкими результатами.</w:t>
      </w:r>
    </w:p>
    <w:p w14:paraId="0D5B23EE" w14:textId="77777777" w:rsidR="005E750C" w:rsidRPr="00AC1FEA" w:rsidRDefault="005E750C" w:rsidP="005E750C">
      <w:pPr>
        <w:pStyle w:val="ds-markdown-paragraph"/>
        <w:numPr>
          <w:ilvl w:val="0"/>
          <w:numId w:val="161"/>
        </w:numPr>
        <w:shd w:val="clear" w:color="auto" w:fill="FFFFFF"/>
        <w:spacing w:before="0" w:beforeAutospacing="0" w:after="0" w:afterAutospacing="0"/>
        <w:jc w:val="both"/>
        <w:rPr>
          <w:color w:val="0F1115"/>
        </w:rPr>
      </w:pPr>
      <w:r w:rsidRPr="00AC1FEA">
        <w:rPr>
          <w:color w:val="0F1115"/>
        </w:rPr>
        <w:t>Разработать и утвердить муниципальный план мероприятий по повышению качества филологического образования, включив в него адресную методическую помощь школам с низкими результатами, организацию муниципальных семинаров и мастер-классов.</w:t>
      </w:r>
    </w:p>
    <w:p w14:paraId="7C7E239F"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t>2. Методическая поддержка школ и учителей</w:t>
      </w:r>
    </w:p>
    <w:p w14:paraId="0E297384" w14:textId="77777777" w:rsidR="005E750C" w:rsidRPr="00AC1FEA" w:rsidRDefault="005E750C" w:rsidP="005E750C">
      <w:pPr>
        <w:pStyle w:val="ds-markdown-paragraph"/>
        <w:numPr>
          <w:ilvl w:val="0"/>
          <w:numId w:val="162"/>
        </w:numPr>
        <w:shd w:val="clear" w:color="auto" w:fill="FFFFFF"/>
        <w:spacing w:before="0" w:beforeAutospacing="0" w:after="0" w:afterAutospacing="0"/>
        <w:jc w:val="both"/>
        <w:rPr>
          <w:color w:val="0F1115"/>
        </w:rPr>
      </w:pPr>
      <w:r w:rsidRPr="00AC1FEA">
        <w:rPr>
          <w:color w:val="0F1115"/>
        </w:rPr>
        <w:t>Организовать системную работу муниципальных методических объединений учителей литературы по темам, вытекающим из анализа результатов ЕГЭ: «Анализ результатов ЕГЭ по литературе в муниципалитете: проблемы и пути решения», «Эффективные практики работы с учащимися с разным уровнем подготовки», «Методика обучения написанию сочинения и работы с текстом».</w:t>
      </w:r>
    </w:p>
    <w:p w14:paraId="67414007" w14:textId="77777777" w:rsidR="005E750C" w:rsidRPr="00AC1FEA" w:rsidRDefault="005E750C" w:rsidP="005E750C">
      <w:pPr>
        <w:pStyle w:val="ds-markdown-paragraph"/>
        <w:numPr>
          <w:ilvl w:val="0"/>
          <w:numId w:val="162"/>
        </w:numPr>
        <w:shd w:val="clear" w:color="auto" w:fill="FFFFFF"/>
        <w:spacing w:before="0" w:beforeAutospacing="0" w:after="0" w:afterAutospacing="0"/>
        <w:jc w:val="both"/>
        <w:rPr>
          <w:color w:val="0F1115"/>
        </w:rPr>
      </w:pPr>
      <w:r w:rsidRPr="00AC1FEA">
        <w:rPr>
          <w:color w:val="0F1115"/>
        </w:rPr>
        <w:t>Обеспечить участие учителей литературы в региональных семинарах, вебинарах и интенсивах.</w:t>
      </w:r>
    </w:p>
    <w:p w14:paraId="4D424BC5"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rStyle w:val="af6"/>
          <w:b w:val="0"/>
          <w:bCs w:val="0"/>
          <w:color w:val="0F1115"/>
        </w:rPr>
        <w:lastRenderedPageBreak/>
        <w:t>3. Работа с образовательными организациями</w:t>
      </w:r>
    </w:p>
    <w:p w14:paraId="0361AEBE" w14:textId="77777777" w:rsidR="005E750C" w:rsidRPr="00AC1FEA" w:rsidRDefault="005E750C" w:rsidP="005E750C">
      <w:pPr>
        <w:pStyle w:val="ds-markdown-paragraph"/>
        <w:numPr>
          <w:ilvl w:val="0"/>
          <w:numId w:val="163"/>
        </w:numPr>
        <w:shd w:val="clear" w:color="auto" w:fill="FFFFFF"/>
        <w:spacing w:before="0" w:beforeAutospacing="0" w:after="0" w:afterAutospacing="0"/>
        <w:jc w:val="both"/>
        <w:rPr>
          <w:color w:val="0F1115"/>
        </w:rPr>
      </w:pPr>
      <w:r w:rsidRPr="00AC1FEA">
        <w:rPr>
          <w:color w:val="0F1115"/>
        </w:rPr>
        <w:t>Организовать сетевое взаимодействие между школами с высокими и низкими результатами (шефство, наставничество, совместные методические мероприятия, обмен опытом).</w:t>
      </w:r>
    </w:p>
    <w:p w14:paraId="55797142" w14:textId="77777777" w:rsidR="005E750C" w:rsidRPr="009A4FBF" w:rsidRDefault="005E750C" w:rsidP="005E750C">
      <w:pPr>
        <w:pStyle w:val="ds-markdown-paragraph"/>
        <w:numPr>
          <w:ilvl w:val="0"/>
          <w:numId w:val="163"/>
        </w:numPr>
        <w:shd w:val="clear" w:color="auto" w:fill="FFFFFF"/>
        <w:spacing w:before="0" w:beforeAutospacing="0" w:after="0" w:afterAutospacing="0"/>
        <w:jc w:val="both"/>
        <w:rPr>
          <w:color w:val="0F1115"/>
        </w:rPr>
      </w:pPr>
      <w:r w:rsidRPr="009A4FBF">
        <w:rPr>
          <w:color w:val="0F1115"/>
        </w:rPr>
        <w:t>Внедрить систему внутреннего мониторинга качества филологического образования на уровне муниципалитета.</w:t>
      </w:r>
    </w:p>
    <w:p w14:paraId="2EFAE0B2" w14:textId="77777777" w:rsidR="005E750C" w:rsidRPr="009A4FBF" w:rsidRDefault="005E750C" w:rsidP="005E750C">
      <w:pPr>
        <w:shd w:val="clear" w:color="auto" w:fill="FFFFFF"/>
        <w:jc w:val="both"/>
        <w:rPr>
          <w:color w:val="0F1115"/>
        </w:rPr>
      </w:pPr>
    </w:p>
    <w:p w14:paraId="698ADFD5"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Рекомендации по укреплению межпредметных связей</w:t>
      </w:r>
    </w:p>
    <w:p w14:paraId="0FB9E00C"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color w:val="0F1115"/>
        </w:rPr>
        <w:t>На уровне образовательной организации:</w:t>
      </w:r>
    </w:p>
    <w:p w14:paraId="68D4F4E3" w14:textId="77777777" w:rsidR="005E750C" w:rsidRPr="009A4FBF" w:rsidRDefault="005E750C" w:rsidP="005E750C">
      <w:pPr>
        <w:pStyle w:val="ds-markdown-paragraph"/>
        <w:numPr>
          <w:ilvl w:val="0"/>
          <w:numId w:val="164"/>
        </w:numPr>
        <w:shd w:val="clear" w:color="auto" w:fill="FFFFFF"/>
        <w:spacing w:before="0" w:beforeAutospacing="0" w:after="0" w:afterAutospacing="0"/>
        <w:jc w:val="both"/>
        <w:rPr>
          <w:color w:val="0F1115"/>
        </w:rPr>
      </w:pPr>
      <w:r w:rsidRPr="009A4FBF">
        <w:rPr>
          <w:color w:val="0F1115"/>
        </w:rPr>
        <w:t>Проводить совместные заседания ШМО учителей литературы, русского языка, истории, обществознания, МХК для выработки единых подходов к формированию читательской, языковой и коммуникативной грамотности.</w:t>
      </w:r>
    </w:p>
    <w:p w14:paraId="4CC3A213" w14:textId="77777777" w:rsidR="005E750C" w:rsidRPr="009A4FBF" w:rsidRDefault="005E750C" w:rsidP="005E750C">
      <w:pPr>
        <w:pStyle w:val="ds-markdown-paragraph"/>
        <w:numPr>
          <w:ilvl w:val="0"/>
          <w:numId w:val="164"/>
        </w:numPr>
        <w:shd w:val="clear" w:color="auto" w:fill="FFFFFF"/>
        <w:spacing w:before="0" w:beforeAutospacing="0" w:after="0" w:afterAutospacing="0"/>
        <w:jc w:val="both"/>
        <w:rPr>
          <w:color w:val="0F1115"/>
        </w:rPr>
      </w:pPr>
      <w:r w:rsidRPr="009A4FBF">
        <w:rPr>
          <w:color w:val="0F1115"/>
        </w:rPr>
        <w:t xml:space="preserve">Разработать и реализовать интегративные учебные модули (например, </w:t>
      </w:r>
      <w:r>
        <w:rPr>
          <w:color w:val="0F1115"/>
        </w:rPr>
        <w:t>«</w:t>
      </w:r>
      <w:r w:rsidRPr="009A4FBF">
        <w:rPr>
          <w:color w:val="0F1115"/>
        </w:rPr>
        <w:t>Слово и образ</w:t>
      </w:r>
      <w:r>
        <w:rPr>
          <w:color w:val="0F1115"/>
        </w:rPr>
        <w:t>»</w:t>
      </w:r>
      <w:r w:rsidRPr="009A4FBF">
        <w:rPr>
          <w:color w:val="0F1115"/>
        </w:rPr>
        <w:t xml:space="preserve"> — литература + МХК, </w:t>
      </w:r>
      <w:r>
        <w:rPr>
          <w:color w:val="0F1115"/>
        </w:rPr>
        <w:t>«</w:t>
      </w:r>
      <w:r w:rsidRPr="009A4FBF">
        <w:rPr>
          <w:color w:val="0F1115"/>
        </w:rPr>
        <w:t>Риторика и логика</w:t>
      </w:r>
      <w:r>
        <w:rPr>
          <w:color w:val="0F1115"/>
        </w:rPr>
        <w:t>»</w:t>
      </w:r>
      <w:r w:rsidRPr="009A4FBF">
        <w:rPr>
          <w:color w:val="0F1115"/>
        </w:rPr>
        <w:t xml:space="preserve"> — литература + русский язык).</w:t>
      </w:r>
    </w:p>
    <w:p w14:paraId="082D852D" w14:textId="77777777" w:rsidR="005E750C" w:rsidRPr="009A4FBF" w:rsidRDefault="005E750C" w:rsidP="005E750C">
      <w:pPr>
        <w:pStyle w:val="ds-markdown-paragraph"/>
        <w:numPr>
          <w:ilvl w:val="0"/>
          <w:numId w:val="164"/>
        </w:numPr>
        <w:shd w:val="clear" w:color="auto" w:fill="FFFFFF"/>
        <w:spacing w:before="0" w:beforeAutospacing="0" w:after="0" w:afterAutospacing="0"/>
        <w:jc w:val="both"/>
        <w:rPr>
          <w:color w:val="0F1115"/>
        </w:rPr>
      </w:pPr>
      <w:r w:rsidRPr="009A4FBF">
        <w:rPr>
          <w:color w:val="0F1115"/>
        </w:rPr>
        <w:t>Использовать межпредметные задачи на уроках литературы (например, анализ текстов исторических документов, лингвистический анализ поэтических произведений).</w:t>
      </w:r>
    </w:p>
    <w:p w14:paraId="555AD3C2" w14:textId="77777777" w:rsidR="005E750C" w:rsidRPr="009A4FBF" w:rsidRDefault="005E750C" w:rsidP="005E750C">
      <w:pPr>
        <w:pStyle w:val="ds-markdown-paragraph"/>
        <w:shd w:val="clear" w:color="auto" w:fill="FFFFFF"/>
        <w:spacing w:before="0" w:beforeAutospacing="0" w:after="0" w:afterAutospacing="0"/>
        <w:jc w:val="both"/>
        <w:rPr>
          <w:color w:val="0F1115"/>
        </w:rPr>
      </w:pPr>
      <w:r w:rsidRPr="009A4FBF">
        <w:rPr>
          <w:rStyle w:val="af6"/>
          <w:color w:val="0F1115"/>
        </w:rPr>
        <w:t>На муниципальном и региональном уровне:</w:t>
      </w:r>
    </w:p>
    <w:p w14:paraId="187A8D19" w14:textId="77777777" w:rsidR="005E750C" w:rsidRPr="009A4FBF" w:rsidRDefault="005E750C" w:rsidP="005E750C">
      <w:pPr>
        <w:pStyle w:val="ds-markdown-paragraph"/>
        <w:numPr>
          <w:ilvl w:val="0"/>
          <w:numId w:val="165"/>
        </w:numPr>
        <w:shd w:val="clear" w:color="auto" w:fill="FFFFFF"/>
        <w:spacing w:before="0" w:beforeAutospacing="0" w:after="0" w:afterAutospacing="0"/>
        <w:jc w:val="both"/>
        <w:rPr>
          <w:color w:val="0F1115"/>
        </w:rPr>
      </w:pPr>
      <w:r w:rsidRPr="009A4FBF">
        <w:rPr>
          <w:color w:val="0F1115"/>
        </w:rPr>
        <w:t>Организовать конкурсы и олимпиады с межпредметным содержанием.</w:t>
      </w:r>
    </w:p>
    <w:p w14:paraId="3083C6D5" w14:textId="77777777" w:rsidR="005E750C" w:rsidRPr="009A4FBF" w:rsidRDefault="005E750C" w:rsidP="005E750C">
      <w:pPr>
        <w:pStyle w:val="ds-markdown-paragraph"/>
        <w:numPr>
          <w:ilvl w:val="0"/>
          <w:numId w:val="165"/>
        </w:numPr>
        <w:shd w:val="clear" w:color="auto" w:fill="FFFFFF"/>
        <w:spacing w:before="0" w:beforeAutospacing="0" w:after="0" w:afterAutospacing="0"/>
        <w:jc w:val="both"/>
        <w:rPr>
          <w:color w:val="0F1115"/>
        </w:rPr>
      </w:pPr>
      <w:r w:rsidRPr="009A4FBF">
        <w:rPr>
          <w:color w:val="0F1115"/>
        </w:rPr>
        <w:t>Проводить семинары по формированию функциональной грамотности для учителей разных предметов (с акцентом на смысловое чтение, работу с информацией и аргументацию).</w:t>
      </w:r>
    </w:p>
    <w:p w14:paraId="4A6FAF8C" w14:textId="77777777" w:rsidR="005E750C" w:rsidRPr="009A4FBF" w:rsidRDefault="005E750C" w:rsidP="005E750C">
      <w:pPr>
        <w:shd w:val="clear" w:color="auto" w:fill="FFFFFF"/>
        <w:jc w:val="both"/>
        <w:rPr>
          <w:color w:val="0F1115"/>
        </w:rPr>
      </w:pPr>
    </w:p>
    <w:p w14:paraId="39AE635A"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Рекомендации по работе с родителями и общественностью</w:t>
      </w:r>
    </w:p>
    <w:p w14:paraId="72265733" w14:textId="77777777" w:rsidR="005E750C" w:rsidRPr="009A4FBF" w:rsidRDefault="005E750C" w:rsidP="005E750C">
      <w:pPr>
        <w:pStyle w:val="ds-markdown-paragraph"/>
        <w:numPr>
          <w:ilvl w:val="0"/>
          <w:numId w:val="166"/>
        </w:numPr>
        <w:shd w:val="clear" w:color="auto" w:fill="FFFFFF"/>
        <w:spacing w:before="0" w:beforeAutospacing="0" w:after="0" w:afterAutospacing="0"/>
        <w:jc w:val="both"/>
        <w:rPr>
          <w:color w:val="0F1115"/>
        </w:rPr>
      </w:pPr>
      <w:r w:rsidRPr="009A4FBF">
        <w:rPr>
          <w:color w:val="0F1115"/>
        </w:rPr>
        <w:t>Проводить родительские собрания по вопросам выбора предметов для сдачи ЕГЭ и организации подготовки, разъясняя специфику экзамена по литературе и перспективы профессионального развития (педагогика, журналистика, юриспруденция, издательское дело).</w:t>
      </w:r>
    </w:p>
    <w:p w14:paraId="43EC21C2" w14:textId="77777777" w:rsidR="005E750C" w:rsidRPr="009A4FBF" w:rsidRDefault="005E750C" w:rsidP="005E750C">
      <w:pPr>
        <w:pStyle w:val="ds-markdown-paragraph"/>
        <w:numPr>
          <w:ilvl w:val="0"/>
          <w:numId w:val="166"/>
        </w:numPr>
        <w:shd w:val="clear" w:color="auto" w:fill="FFFFFF"/>
        <w:spacing w:before="0" w:beforeAutospacing="0" w:after="0" w:afterAutospacing="0"/>
        <w:jc w:val="both"/>
        <w:rPr>
          <w:color w:val="0F1115"/>
        </w:rPr>
      </w:pPr>
      <w:r w:rsidRPr="009A4FBF">
        <w:rPr>
          <w:color w:val="0F1115"/>
        </w:rPr>
        <w:t>Организовать информационные кампании по популяризации литературы и филологических профессий (публикации в СМИ, социальных сетях, школьных сайтах, создание видеороликов с успешными выпускниками).</w:t>
      </w:r>
    </w:p>
    <w:p w14:paraId="54D7EE69" w14:textId="77777777" w:rsidR="005E750C" w:rsidRPr="009A4FBF" w:rsidRDefault="005E750C" w:rsidP="005E750C">
      <w:pPr>
        <w:pStyle w:val="ds-markdown-paragraph"/>
        <w:numPr>
          <w:ilvl w:val="0"/>
          <w:numId w:val="166"/>
        </w:numPr>
        <w:shd w:val="clear" w:color="auto" w:fill="FFFFFF"/>
        <w:spacing w:before="0" w:beforeAutospacing="0" w:after="0" w:afterAutospacing="0"/>
        <w:jc w:val="both"/>
        <w:rPr>
          <w:color w:val="0F1115"/>
        </w:rPr>
      </w:pPr>
      <w:r w:rsidRPr="009A4FBF">
        <w:rPr>
          <w:color w:val="0F1115"/>
        </w:rPr>
        <w:t>Привлекать родителей к участию в профориентационных мероприятиях (экскурсии на предприятия, где востребованы филологические навыки, встречи с представителями творческих профессий).</w:t>
      </w:r>
    </w:p>
    <w:p w14:paraId="7AE2114D" w14:textId="77777777" w:rsidR="005E750C" w:rsidRPr="009A4FBF" w:rsidRDefault="005E750C" w:rsidP="005E750C">
      <w:pPr>
        <w:shd w:val="clear" w:color="auto" w:fill="FFFFFF"/>
        <w:jc w:val="both"/>
        <w:rPr>
          <w:color w:val="0F1115"/>
        </w:rPr>
      </w:pPr>
    </w:p>
    <w:p w14:paraId="4DBEAB09"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Рекомендации по использованию цифровых образовательных ресурсов</w:t>
      </w:r>
    </w:p>
    <w:p w14:paraId="26B4600C" w14:textId="77777777" w:rsidR="005E750C" w:rsidRPr="009A4FBF" w:rsidRDefault="005E750C" w:rsidP="005E750C">
      <w:pPr>
        <w:pStyle w:val="ds-markdown-paragraph"/>
        <w:numPr>
          <w:ilvl w:val="0"/>
          <w:numId w:val="167"/>
        </w:numPr>
        <w:shd w:val="clear" w:color="auto" w:fill="FFFFFF"/>
        <w:spacing w:before="0" w:beforeAutospacing="0" w:after="0" w:afterAutospacing="0"/>
        <w:jc w:val="both"/>
        <w:rPr>
          <w:color w:val="0F1115"/>
        </w:rPr>
      </w:pPr>
      <w:r w:rsidRPr="009A4FBF">
        <w:rPr>
          <w:color w:val="0F1115"/>
        </w:rPr>
        <w:t xml:space="preserve">Рекомендовать образовательным организациям использование ФГИС </w:t>
      </w:r>
      <w:r>
        <w:rPr>
          <w:color w:val="0F1115"/>
        </w:rPr>
        <w:t>«</w:t>
      </w:r>
      <w:r w:rsidRPr="009A4FBF">
        <w:rPr>
          <w:color w:val="0F1115"/>
        </w:rPr>
        <w:t>Моя школа</w:t>
      </w:r>
      <w:r>
        <w:rPr>
          <w:color w:val="0F1115"/>
        </w:rPr>
        <w:t>»</w:t>
      </w:r>
      <w:r w:rsidRPr="009A4FBF">
        <w:rPr>
          <w:color w:val="0F1115"/>
        </w:rPr>
        <w:t>, Российской электронной школы, интерактивных тренажёров по анализу текста, платформ для проведения онлайн-диктантов.</w:t>
      </w:r>
    </w:p>
    <w:p w14:paraId="70D575C9" w14:textId="77777777" w:rsidR="005E750C" w:rsidRPr="009A4FBF" w:rsidRDefault="005E750C" w:rsidP="005E750C">
      <w:pPr>
        <w:pStyle w:val="ds-markdown-paragraph"/>
        <w:numPr>
          <w:ilvl w:val="0"/>
          <w:numId w:val="167"/>
        </w:numPr>
        <w:shd w:val="clear" w:color="auto" w:fill="FFFFFF"/>
        <w:spacing w:before="0" w:beforeAutospacing="0" w:after="0" w:afterAutospacing="0"/>
        <w:jc w:val="both"/>
        <w:rPr>
          <w:color w:val="0F1115"/>
        </w:rPr>
      </w:pPr>
      <w:r w:rsidRPr="009A4FBF">
        <w:rPr>
          <w:color w:val="0F1115"/>
        </w:rPr>
        <w:t>Организовать обучение учителей работе с цифровыми образовательными ресурсами (в рамках повышения квалификации, мастер-классов).</w:t>
      </w:r>
    </w:p>
    <w:p w14:paraId="4814A085" w14:textId="77777777" w:rsidR="005E750C" w:rsidRPr="009A4FBF" w:rsidRDefault="005E750C" w:rsidP="005E750C">
      <w:pPr>
        <w:pStyle w:val="ds-markdown-paragraph"/>
        <w:numPr>
          <w:ilvl w:val="0"/>
          <w:numId w:val="167"/>
        </w:numPr>
        <w:shd w:val="clear" w:color="auto" w:fill="FFFFFF"/>
        <w:spacing w:before="0" w:beforeAutospacing="0" w:after="0" w:afterAutospacing="0"/>
        <w:jc w:val="both"/>
        <w:rPr>
          <w:color w:val="0F1115"/>
        </w:rPr>
      </w:pPr>
      <w:r w:rsidRPr="009A4FBF">
        <w:rPr>
          <w:color w:val="0F1115"/>
        </w:rPr>
        <w:t>Создать региональный каталог цифровых образовательных ресурсов по литературе, включающий проверенные материалы для подготовки к ЕГЭ (открытые банки заданий, видеоуроки, вебинары, тесты).</w:t>
      </w:r>
    </w:p>
    <w:p w14:paraId="5A5EFBEF" w14:textId="77777777" w:rsidR="005E750C" w:rsidRPr="009A4FBF" w:rsidRDefault="005E750C" w:rsidP="005E750C">
      <w:pPr>
        <w:pStyle w:val="ds-markdown-paragraph"/>
        <w:numPr>
          <w:ilvl w:val="0"/>
          <w:numId w:val="167"/>
        </w:numPr>
        <w:shd w:val="clear" w:color="auto" w:fill="FFFFFF"/>
        <w:spacing w:before="0" w:beforeAutospacing="0" w:after="0" w:afterAutospacing="0"/>
        <w:jc w:val="both"/>
        <w:rPr>
          <w:color w:val="0F1115"/>
        </w:rPr>
      </w:pPr>
      <w:r w:rsidRPr="009A4FBF">
        <w:rPr>
          <w:color w:val="0F1115"/>
        </w:rPr>
        <w:t>Обеспечить доступ к онлайн-консультациям и вебинарам для учащихся из отдалённых районов края.</w:t>
      </w:r>
    </w:p>
    <w:p w14:paraId="08F3F611" w14:textId="77777777" w:rsidR="005E750C" w:rsidRPr="009A4FBF" w:rsidRDefault="005E750C" w:rsidP="005E750C">
      <w:pPr>
        <w:shd w:val="clear" w:color="auto" w:fill="FFFFFF"/>
        <w:jc w:val="both"/>
        <w:rPr>
          <w:color w:val="0F1115"/>
        </w:rPr>
      </w:pPr>
    </w:p>
    <w:p w14:paraId="12338F6B"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Рекомендации по организации сетевого взаимодействия</w:t>
      </w:r>
    </w:p>
    <w:p w14:paraId="5F11B9E9" w14:textId="77777777" w:rsidR="005E750C" w:rsidRPr="009A4FBF" w:rsidRDefault="005E750C" w:rsidP="005E750C">
      <w:pPr>
        <w:pStyle w:val="ds-markdown-paragraph"/>
        <w:numPr>
          <w:ilvl w:val="0"/>
          <w:numId w:val="168"/>
        </w:numPr>
        <w:shd w:val="clear" w:color="auto" w:fill="FFFFFF"/>
        <w:spacing w:before="0" w:beforeAutospacing="0" w:after="0" w:afterAutospacing="0"/>
        <w:jc w:val="both"/>
        <w:rPr>
          <w:color w:val="0F1115"/>
        </w:rPr>
      </w:pPr>
      <w:r w:rsidRPr="009A4FBF">
        <w:rPr>
          <w:color w:val="0F1115"/>
        </w:rPr>
        <w:t>Организовать сетевые методические объединения учителей литературы (в том числе дистанционные) для обмена опытом и взаимопомощи.</w:t>
      </w:r>
    </w:p>
    <w:p w14:paraId="461608C5" w14:textId="77777777" w:rsidR="005E750C" w:rsidRPr="009A4FBF" w:rsidRDefault="005E750C" w:rsidP="005E750C">
      <w:pPr>
        <w:pStyle w:val="ds-markdown-paragraph"/>
        <w:numPr>
          <w:ilvl w:val="0"/>
          <w:numId w:val="168"/>
        </w:numPr>
        <w:shd w:val="clear" w:color="auto" w:fill="FFFFFF"/>
        <w:spacing w:before="0" w:beforeAutospacing="0" w:after="0" w:afterAutospacing="0"/>
        <w:jc w:val="both"/>
        <w:rPr>
          <w:color w:val="0F1115"/>
        </w:rPr>
      </w:pPr>
      <w:r w:rsidRPr="009A4FBF">
        <w:rPr>
          <w:color w:val="0F1115"/>
        </w:rPr>
        <w:t>Развивать систему сетевого наставничества, закрепляя учителей-наставников из школ-лидеров за учителями из школ с низкими результатами.</w:t>
      </w:r>
    </w:p>
    <w:p w14:paraId="565B4156" w14:textId="77777777" w:rsidR="005E750C" w:rsidRPr="009A4FBF" w:rsidRDefault="005E750C" w:rsidP="005E750C">
      <w:pPr>
        <w:pStyle w:val="ds-markdown-paragraph"/>
        <w:numPr>
          <w:ilvl w:val="0"/>
          <w:numId w:val="168"/>
        </w:numPr>
        <w:shd w:val="clear" w:color="auto" w:fill="FFFFFF"/>
        <w:spacing w:before="0" w:beforeAutospacing="0" w:after="0" w:afterAutospacing="0"/>
        <w:jc w:val="both"/>
        <w:rPr>
          <w:color w:val="0F1115"/>
        </w:rPr>
      </w:pPr>
      <w:r w:rsidRPr="009A4FBF">
        <w:rPr>
          <w:color w:val="0F1115"/>
        </w:rPr>
        <w:lastRenderedPageBreak/>
        <w:t>Использовать ресурсы вузов (</w:t>
      </w:r>
      <w:proofErr w:type="spellStart"/>
      <w:r w:rsidRPr="009A4FBF">
        <w:rPr>
          <w:color w:val="0F1115"/>
        </w:rPr>
        <w:t>ЗабГУ</w:t>
      </w:r>
      <w:proofErr w:type="spellEnd"/>
      <w:r w:rsidRPr="009A4FBF">
        <w:rPr>
          <w:color w:val="0F1115"/>
        </w:rPr>
        <w:t>) для организации профильных классов, дополнительного образования и методической поддержки учителей.</w:t>
      </w:r>
    </w:p>
    <w:p w14:paraId="05E65CEF" w14:textId="77777777" w:rsidR="005E750C" w:rsidRPr="009A4FBF" w:rsidRDefault="005E750C" w:rsidP="005E750C">
      <w:pPr>
        <w:shd w:val="clear" w:color="auto" w:fill="FFFFFF"/>
        <w:jc w:val="both"/>
        <w:rPr>
          <w:color w:val="0F1115"/>
        </w:rPr>
      </w:pPr>
    </w:p>
    <w:p w14:paraId="7187E462"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Рекомендации по работе с высокомотивированными учащимися</w:t>
      </w:r>
    </w:p>
    <w:p w14:paraId="05518036" w14:textId="77777777" w:rsidR="005E750C" w:rsidRPr="009A4FBF" w:rsidRDefault="005E750C" w:rsidP="005E750C">
      <w:pPr>
        <w:pStyle w:val="ds-markdown-paragraph"/>
        <w:numPr>
          <w:ilvl w:val="0"/>
          <w:numId w:val="169"/>
        </w:numPr>
        <w:shd w:val="clear" w:color="auto" w:fill="FFFFFF"/>
        <w:spacing w:before="0" w:beforeAutospacing="0" w:after="0" w:afterAutospacing="0"/>
        <w:jc w:val="both"/>
        <w:rPr>
          <w:color w:val="0F1115"/>
        </w:rPr>
      </w:pPr>
      <w:r w:rsidRPr="009A4FBF">
        <w:rPr>
          <w:color w:val="0F1115"/>
        </w:rPr>
        <w:t>Организовать профильные смены гуманитарной направленности для обучающихся профильных классов и высокомотивированных детей (например, летние школы по филологии, интенсивные курсы по подготовке к ЕГЭ и олимпиадам).</w:t>
      </w:r>
    </w:p>
    <w:p w14:paraId="22B04DCB" w14:textId="77777777" w:rsidR="005E750C" w:rsidRPr="009A4FBF" w:rsidRDefault="005E750C" w:rsidP="005E750C">
      <w:pPr>
        <w:pStyle w:val="ds-markdown-paragraph"/>
        <w:numPr>
          <w:ilvl w:val="0"/>
          <w:numId w:val="169"/>
        </w:numPr>
        <w:shd w:val="clear" w:color="auto" w:fill="FFFFFF"/>
        <w:spacing w:before="0" w:beforeAutospacing="0" w:after="0" w:afterAutospacing="0"/>
        <w:jc w:val="both"/>
        <w:rPr>
          <w:color w:val="0F1115"/>
        </w:rPr>
      </w:pPr>
      <w:r w:rsidRPr="009A4FBF">
        <w:rPr>
          <w:color w:val="0F1115"/>
        </w:rPr>
        <w:t>Проводить индивидуальные консультации для учащихся, претендующих на высокие баллы (в том числе с привлечением преподавателей вузов, членов предметных комиссий).</w:t>
      </w:r>
    </w:p>
    <w:p w14:paraId="60A524BC" w14:textId="77777777" w:rsidR="005E750C" w:rsidRPr="009A4FBF" w:rsidRDefault="005E750C" w:rsidP="005E750C">
      <w:pPr>
        <w:pStyle w:val="ds-markdown-paragraph"/>
        <w:numPr>
          <w:ilvl w:val="0"/>
          <w:numId w:val="169"/>
        </w:numPr>
        <w:shd w:val="clear" w:color="auto" w:fill="FFFFFF"/>
        <w:spacing w:before="0" w:beforeAutospacing="0" w:after="0" w:afterAutospacing="0"/>
        <w:jc w:val="both"/>
        <w:rPr>
          <w:color w:val="0F1115"/>
        </w:rPr>
      </w:pPr>
      <w:r w:rsidRPr="009A4FBF">
        <w:rPr>
          <w:color w:val="0F1115"/>
        </w:rPr>
        <w:t xml:space="preserve">Активно вовлекать учащихся в участие в школьном и муниципальном этапах </w:t>
      </w:r>
      <w:proofErr w:type="spellStart"/>
      <w:r w:rsidRPr="009A4FBF">
        <w:rPr>
          <w:color w:val="0F1115"/>
        </w:rPr>
        <w:t>ВсОШ</w:t>
      </w:r>
      <w:proofErr w:type="spellEnd"/>
      <w:r w:rsidRPr="009A4FBF">
        <w:rPr>
          <w:color w:val="0F1115"/>
        </w:rPr>
        <w:t xml:space="preserve"> по литературе, а также в конкурсах сочинений, исследовательских проектах, конференциях.</w:t>
      </w:r>
    </w:p>
    <w:p w14:paraId="3A7F1EC8" w14:textId="77777777" w:rsidR="005E750C" w:rsidRPr="009A4FBF" w:rsidRDefault="005E750C" w:rsidP="005E750C">
      <w:pPr>
        <w:shd w:val="clear" w:color="auto" w:fill="FFFFFF"/>
        <w:jc w:val="both"/>
        <w:rPr>
          <w:color w:val="0F1115"/>
        </w:rPr>
      </w:pPr>
    </w:p>
    <w:p w14:paraId="39CCBA5F" w14:textId="77777777" w:rsidR="005E750C" w:rsidRPr="009A4FBF" w:rsidRDefault="005E750C" w:rsidP="005E750C">
      <w:pPr>
        <w:pStyle w:val="3"/>
        <w:shd w:val="clear" w:color="auto" w:fill="FFFFFF"/>
        <w:spacing w:before="0"/>
        <w:jc w:val="both"/>
        <w:rPr>
          <w:rFonts w:ascii="Times New Roman" w:hAnsi="Times New Roman"/>
          <w:color w:val="0F1115"/>
          <w:sz w:val="24"/>
        </w:rPr>
      </w:pPr>
      <w:r w:rsidRPr="009A4FBF">
        <w:rPr>
          <w:rFonts w:ascii="Times New Roman" w:hAnsi="Times New Roman"/>
          <w:color w:val="0F1115"/>
          <w:sz w:val="24"/>
        </w:rPr>
        <w:t>Рекомендации по работе с художественным текстом в 5–8 классах</w:t>
      </w:r>
    </w:p>
    <w:p w14:paraId="7E168E92"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Учителям на уроках литературы необходимо уделять особое внимание формированию у учащихся теоретических и практических навыков работы с художественным текстом. В 5–8 классах необходимо развивать у учеников три ключевых навыка:</w:t>
      </w:r>
    </w:p>
    <w:p w14:paraId="426882DB" w14:textId="77777777" w:rsidR="005E750C" w:rsidRPr="00AC1FEA" w:rsidRDefault="005E750C" w:rsidP="005E750C">
      <w:pPr>
        <w:pStyle w:val="ds-markdown-paragraph"/>
        <w:numPr>
          <w:ilvl w:val="0"/>
          <w:numId w:val="170"/>
        </w:numPr>
        <w:shd w:val="clear" w:color="auto" w:fill="FFFFFF"/>
        <w:spacing w:before="0" w:beforeAutospacing="0" w:after="0" w:afterAutospacing="0"/>
        <w:jc w:val="both"/>
        <w:rPr>
          <w:color w:val="0F1115"/>
        </w:rPr>
      </w:pPr>
      <w:r w:rsidRPr="00AC1FEA">
        <w:rPr>
          <w:rStyle w:val="af6"/>
          <w:b w:val="0"/>
          <w:bCs w:val="0"/>
          <w:color w:val="0F1115"/>
        </w:rPr>
        <w:t>Смысловое чтение:</w:t>
      </w:r>
      <w:r w:rsidRPr="00AC1FEA">
        <w:rPr>
          <w:color w:val="0F1115"/>
        </w:rPr>
        <w:t> умение находить главную мысль, видеть детали и скрытый подтекст.</w:t>
      </w:r>
    </w:p>
    <w:p w14:paraId="3E70E34D" w14:textId="77777777" w:rsidR="005E750C" w:rsidRPr="00AC1FEA" w:rsidRDefault="005E750C" w:rsidP="005E750C">
      <w:pPr>
        <w:pStyle w:val="ds-markdown-paragraph"/>
        <w:numPr>
          <w:ilvl w:val="0"/>
          <w:numId w:val="170"/>
        </w:numPr>
        <w:shd w:val="clear" w:color="auto" w:fill="FFFFFF"/>
        <w:spacing w:before="0" w:beforeAutospacing="0" w:after="0" w:afterAutospacing="0"/>
        <w:jc w:val="both"/>
        <w:rPr>
          <w:color w:val="0F1115"/>
        </w:rPr>
      </w:pPr>
      <w:r w:rsidRPr="00AC1FEA">
        <w:rPr>
          <w:rStyle w:val="af6"/>
          <w:b w:val="0"/>
          <w:bCs w:val="0"/>
          <w:color w:val="0F1115"/>
        </w:rPr>
        <w:t>Анализ эпизода:</w:t>
      </w:r>
      <w:r w:rsidRPr="00AC1FEA">
        <w:rPr>
          <w:color w:val="0F1115"/>
        </w:rPr>
        <w:t> умение разбирать поступки персонажей, понимать роль портрета, пейзажа и художественных деталей.</w:t>
      </w:r>
    </w:p>
    <w:p w14:paraId="0BCCCF5A" w14:textId="77777777" w:rsidR="005E750C" w:rsidRPr="00AC1FEA" w:rsidRDefault="005E750C" w:rsidP="005E750C">
      <w:pPr>
        <w:pStyle w:val="ds-markdown-paragraph"/>
        <w:numPr>
          <w:ilvl w:val="0"/>
          <w:numId w:val="170"/>
        </w:numPr>
        <w:shd w:val="clear" w:color="auto" w:fill="FFFFFF"/>
        <w:spacing w:before="0" w:beforeAutospacing="0" w:after="0" w:afterAutospacing="0"/>
        <w:jc w:val="both"/>
        <w:rPr>
          <w:color w:val="0F1115"/>
        </w:rPr>
      </w:pPr>
      <w:r w:rsidRPr="00AC1FEA">
        <w:rPr>
          <w:rStyle w:val="af6"/>
          <w:b w:val="0"/>
          <w:bCs w:val="0"/>
          <w:color w:val="0F1115"/>
        </w:rPr>
        <w:t>Знание терминов:</w:t>
      </w:r>
      <w:r w:rsidRPr="00AC1FEA">
        <w:rPr>
          <w:color w:val="0F1115"/>
        </w:rPr>
        <w:t> умение находить в тексте средства выразительности и определять их функциональную роль.</w:t>
      </w:r>
    </w:p>
    <w:p w14:paraId="4B3B6305"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Базу для этой работы необходимо закладывать ещё в начальной школе на пропедевтическом (подготовительном) уровне.</w:t>
      </w:r>
    </w:p>
    <w:p w14:paraId="4052A0EA" w14:textId="77777777" w:rsidR="005E750C" w:rsidRPr="00AC1FEA" w:rsidRDefault="005E750C" w:rsidP="005E750C">
      <w:pPr>
        <w:pStyle w:val="ds-markdown-paragraph"/>
        <w:shd w:val="clear" w:color="auto" w:fill="FFFFFF"/>
        <w:spacing w:before="0" w:beforeAutospacing="0" w:after="0" w:afterAutospacing="0"/>
        <w:jc w:val="both"/>
        <w:rPr>
          <w:color w:val="0F1115"/>
        </w:rPr>
      </w:pPr>
      <w:r w:rsidRPr="00AC1FEA">
        <w:rPr>
          <w:color w:val="0F1115"/>
        </w:rPr>
        <w:t>Представленные рекомендации позволяют выстроить целостную систему мер, направленных на повышение качества литературного образования в Забайкальском крае. Реализация этих мер требует межведомственного взаимодействия, адресного подхода к проблемным муниципалитетам и ОО, а также систематического мониторинга и корректировки управленческих решений. Только комплексный подход, охватывающий все уровни системы образования, позволит сократить разрыв между разными категориями ОО и обеспечить устойчивый рост образовательных результатов учащихся по литературе в Забайкальском крае.</w:t>
      </w:r>
    </w:p>
    <w:p w14:paraId="3CF412A4" w14:textId="77777777" w:rsidR="005E750C" w:rsidRPr="00AC1FEA" w:rsidRDefault="005E750C" w:rsidP="005E750C">
      <w:pPr>
        <w:jc w:val="both"/>
        <w:rPr>
          <w:color w:val="FF0000"/>
        </w:rPr>
      </w:pPr>
    </w:p>
    <w:p w14:paraId="7A7BEB0D" w14:textId="77777777" w:rsidR="005E750C" w:rsidRDefault="005E750C" w:rsidP="005E750C">
      <w:pPr>
        <w:pStyle w:val="ds-markdown-paragraph"/>
        <w:shd w:val="clear" w:color="auto" w:fill="FFFFFF"/>
        <w:spacing w:before="0" w:beforeAutospacing="0" w:after="0" w:afterAutospacing="0"/>
        <w:ind w:firstLine="567"/>
        <w:jc w:val="both"/>
        <w:rPr>
          <w:color w:val="0F1115"/>
        </w:rPr>
      </w:pPr>
      <w:r w:rsidRPr="00AC1FEA">
        <w:rPr>
          <w:color w:val="0F1115"/>
        </w:rPr>
        <w:t>Представленные рекомендации</w:t>
      </w:r>
      <w:r w:rsidRPr="00A40A7E">
        <w:rPr>
          <w:color w:val="0F1115"/>
        </w:rPr>
        <w:t xml:space="preserve"> позволяют выстроить целостную региональную систему мер, направленных на повышение качества образования. Реализация этих мер требует межведомственного взаимодействия, адресного подхода к проблемным муниципалитетам и ОО, а также систематического мониторинга и корректировки управленческих решений. Только комплексный подход, охватывающий все уровни системы образования, позволит сократить разрыв между разными категориями ОО и обеспечить устойчивый рост образовательных результатов учащихся по </w:t>
      </w:r>
      <w:r>
        <w:rPr>
          <w:color w:val="0F1115"/>
        </w:rPr>
        <w:t>литературе</w:t>
      </w:r>
      <w:r w:rsidRPr="00A40A7E">
        <w:rPr>
          <w:color w:val="0F1115"/>
        </w:rPr>
        <w:t xml:space="preserve"> в Забайкальском крае.</w:t>
      </w:r>
    </w:p>
    <w:p w14:paraId="7EF54AE1" w14:textId="77777777" w:rsidR="005E750C" w:rsidRPr="00A40A7E" w:rsidRDefault="005E750C" w:rsidP="005E750C">
      <w:pPr>
        <w:pStyle w:val="ds-markdown-paragraph"/>
        <w:shd w:val="clear" w:color="auto" w:fill="FFFFFF"/>
        <w:spacing w:before="0" w:beforeAutospacing="0" w:after="0" w:afterAutospacing="0"/>
        <w:ind w:firstLine="567"/>
        <w:jc w:val="both"/>
        <w:rPr>
          <w:color w:val="0F1115"/>
        </w:rPr>
      </w:pPr>
    </w:p>
    <w:p w14:paraId="23468F01" w14:textId="77777777" w:rsidR="005E750C" w:rsidRDefault="005E750C" w:rsidP="005E750C">
      <w:pPr>
        <w:tabs>
          <w:tab w:val="left" w:pos="1134"/>
        </w:tabs>
        <w:jc w:val="center"/>
      </w:pPr>
      <w:r w:rsidRPr="009A4FBF">
        <w:rPr>
          <w:color w:val="FF0000"/>
        </w:rPr>
        <w:br w:type="page"/>
      </w:r>
      <w:r>
        <w:rPr>
          <w:b/>
          <w:bCs/>
        </w:rPr>
        <w:lastRenderedPageBreak/>
        <w:t xml:space="preserve">СОСТАВИТЕЛИ ОТЧЕТА </w:t>
      </w:r>
    </w:p>
    <w:p w14:paraId="64E8D72D" w14:textId="77777777" w:rsidR="005E750C" w:rsidRDefault="005E750C" w:rsidP="005E750C">
      <w:pPr>
        <w:tabs>
          <w:tab w:val="left" w:pos="1134"/>
        </w:tabs>
        <w:jc w:val="center"/>
      </w:pPr>
      <w:r>
        <w:rPr>
          <w:b/>
          <w:bCs/>
        </w:rPr>
        <w:t>по учебному предмету:</w:t>
      </w:r>
    </w:p>
    <w:p w14:paraId="5393D3EE" w14:textId="77777777" w:rsidR="005E750C" w:rsidRDefault="005E750C" w:rsidP="005E750C">
      <w:pPr>
        <w:jc w:val="center"/>
        <w:rPr>
          <w:i/>
          <w:iCs/>
        </w:rPr>
      </w:pPr>
    </w:p>
    <w:p w14:paraId="69363197" w14:textId="77777777" w:rsidR="005E750C" w:rsidRPr="009A4FBF" w:rsidRDefault="005E750C" w:rsidP="005E750C">
      <w:pPr>
        <w:rPr>
          <w:i/>
          <w:iCs/>
        </w:rPr>
      </w:pPr>
      <w:r w:rsidRPr="009A4FBF">
        <w:rPr>
          <w:i/>
          <w:iCs/>
        </w:rPr>
        <w:t>Специалисты, привлекаемые к анализу результатов ЕГЭ по учебному предмету</w:t>
      </w:r>
    </w:p>
    <w:tbl>
      <w:tblPr>
        <w:tblW w:w="156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9355"/>
      </w:tblGrid>
      <w:tr w:rsidR="005E750C" w:rsidRPr="009A4FBF" w14:paraId="17918D24" w14:textId="77777777" w:rsidTr="00513926">
        <w:trPr>
          <w:tblHeader/>
        </w:trPr>
        <w:tc>
          <w:tcPr>
            <w:tcW w:w="6267" w:type="dxa"/>
            <w:vAlign w:val="center"/>
          </w:tcPr>
          <w:p w14:paraId="5F196FC8" w14:textId="77777777" w:rsidR="005E750C" w:rsidRPr="009A4FBF" w:rsidRDefault="005E750C" w:rsidP="007D7E2A">
            <w:pPr>
              <w:rPr>
                <w:i/>
                <w:iCs/>
              </w:rPr>
            </w:pPr>
            <w:r w:rsidRPr="009A4FBF">
              <w:rPr>
                <w:i/>
                <w:iCs/>
              </w:rPr>
              <w:t>Фамилия, имя, отчество</w:t>
            </w:r>
          </w:p>
        </w:tc>
        <w:tc>
          <w:tcPr>
            <w:tcW w:w="9355" w:type="dxa"/>
            <w:shd w:val="clear" w:color="auto" w:fill="auto"/>
            <w:vAlign w:val="center"/>
          </w:tcPr>
          <w:p w14:paraId="6DE22425" w14:textId="77777777" w:rsidR="005E750C" w:rsidRPr="009A4FBF" w:rsidRDefault="005E750C" w:rsidP="007D7E2A">
            <w:pPr>
              <w:jc w:val="both"/>
              <w:rPr>
                <w:i/>
                <w:iCs/>
              </w:rPr>
            </w:pPr>
            <w:r w:rsidRPr="009A4FB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5E750C" w:rsidRPr="009A4FBF" w14:paraId="331BDFBE" w14:textId="77777777" w:rsidTr="00513926">
        <w:trPr>
          <w:trHeight w:val="381"/>
        </w:trPr>
        <w:tc>
          <w:tcPr>
            <w:tcW w:w="6267" w:type="dxa"/>
            <w:vAlign w:val="center"/>
          </w:tcPr>
          <w:p w14:paraId="45E04E8F" w14:textId="77777777" w:rsidR="005E750C" w:rsidRPr="009A4FBF" w:rsidRDefault="005E750C" w:rsidP="007D7E2A">
            <w:pPr>
              <w:rPr>
                <w:i/>
                <w:iCs/>
              </w:rPr>
            </w:pPr>
            <w:r w:rsidRPr="009A4FBF">
              <w:rPr>
                <w:iCs/>
              </w:rPr>
              <w:t>Сергеева Валерия Андреевна</w:t>
            </w:r>
          </w:p>
        </w:tc>
        <w:tc>
          <w:tcPr>
            <w:tcW w:w="9355" w:type="dxa"/>
            <w:shd w:val="clear" w:color="auto" w:fill="auto"/>
            <w:vAlign w:val="center"/>
          </w:tcPr>
          <w:p w14:paraId="49328B6E" w14:textId="77777777" w:rsidR="005E750C" w:rsidRPr="009A4FBF" w:rsidRDefault="005E750C" w:rsidP="007D7E2A">
            <w:pPr>
              <w:rPr>
                <w:i/>
                <w:iCs/>
              </w:rPr>
            </w:pPr>
            <w:r w:rsidRPr="009A4FBF">
              <w:rPr>
                <w:iCs/>
              </w:rPr>
              <w:t xml:space="preserve">доцент кафедры литературы </w:t>
            </w:r>
            <w:proofErr w:type="spellStart"/>
            <w:r w:rsidRPr="009A4FBF">
              <w:rPr>
                <w:iCs/>
              </w:rPr>
              <w:t>ЗабГУ</w:t>
            </w:r>
            <w:proofErr w:type="spellEnd"/>
            <w:r w:rsidRPr="009A4FBF">
              <w:rPr>
                <w:iCs/>
              </w:rPr>
              <w:t xml:space="preserve">, канд. </w:t>
            </w:r>
            <w:proofErr w:type="spellStart"/>
            <w:proofErr w:type="gramStart"/>
            <w:r w:rsidRPr="009A4FBF">
              <w:rPr>
                <w:iCs/>
              </w:rPr>
              <w:t>пед.наук</w:t>
            </w:r>
            <w:proofErr w:type="spellEnd"/>
            <w:proofErr w:type="gramEnd"/>
            <w:r w:rsidRPr="009A4FBF">
              <w:rPr>
                <w:iCs/>
              </w:rPr>
              <w:t>, доцент</w:t>
            </w:r>
          </w:p>
        </w:tc>
      </w:tr>
    </w:tbl>
    <w:p w14:paraId="4F633B43" w14:textId="77777777" w:rsidR="005E750C" w:rsidRPr="009A4FBF" w:rsidRDefault="005E750C" w:rsidP="005E750C">
      <w:pPr>
        <w:rPr>
          <w:i/>
          <w:iCs/>
        </w:rPr>
      </w:pPr>
    </w:p>
    <w:p w14:paraId="2CE55EDF" w14:textId="77777777" w:rsidR="005E750C" w:rsidRPr="009A4FBF" w:rsidRDefault="005E750C" w:rsidP="005E750C">
      <w:pPr>
        <w:jc w:val="both"/>
        <w:rPr>
          <w:i/>
          <w:iCs/>
        </w:rPr>
      </w:pPr>
      <w:r w:rsidRPr="009A4FBF">
        <w:rPr>
          <w:i/>
          <w:iCs/>
        </w:rPr>
        <w:t>Специалисты, привлекаемые к проведению методического анализа результатов ЕГЭ по учебному предмету и рекомендаций для региональной системы образования</w:t>
      </w:r>
    </w:p>
    <w:tbl>
      <w:tblPr>
        <w:tblW w:w="15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9497"/>
      </w:tblGrid>
      <w:tr w:rsidR="005E750C" w:rsidRPr="009A4FBF" w14:paraId="190EAB35" w14:textId="77777777" w:rsidTr="00513926">
        <w:trPr>
          <w:tblHeader/>
        </w:trPr>
        <w:tc>
          <w:tcPr>
            <w:tcW w:w="6267" w:type="dxa"/>
            <w:vAlign w:val="center"/>
          </w:tcPr>
          <w:p w14:paraId="76754934" w14:textId="77777777" w:rsidR="005E750C" w:rsidRPr="009A4FBF" w:rsidRDefault="005E750C" w:rsidP="007D7E2A">
            <w:pPr>
              <w:rPr>
                <w:i/>
                <w:iCs/>
              </w:rPr>
            </w:pPr>
            <w:r w:rsidRPr="009A4FBF">
              <w:rPr>
                <w:i/>
                <w:iCs/>
              </w:rPr>
              <w:t>Фамилия, имя, отчество</w:t>
            </w:r>
          </w:p>
        </w:tc>
        <w:tc>
          <w:tcPr>
            <w:tcW w:w="9497" w:type="dxa"/>
            <w:shd w:val="clear" w:color="auto" w:fill="auto"/>
            <w:vAlign w:val="center"/>
          </w:tcPr>
          <w:p w14:paraId="0C8658F0" w14:textId="77777777" w:rsidR="005E750C" w:rsidRPr="009A4FBF" w:rsidRDefault="005E750C" w:rsidP="007D7E2A">
            <w:pPr>
              <w:jc w:val="both"/>
              <w:rPr>
                <w:i/>
                <w:iCs/>
              </w:rPr>
            </w:pPr>
            <w:r w:rsidRPr="009A4FB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5E750C" w:rsidRPr="009A4FBF" w14:paraId="44A4F009" w14:textId="77777777" w:rsidTr="00513926">
        <w:trPr>
          <w:trHeight w:val="381"/>
        </w:trPr>
        <w:tc>
          <w:tcPr>
            <w:tcW w:w="6267" w:type="dxa"/>
            <w:vAlign w:val="center"/>
          </w:tcPr>
          <w:p w14:paraId="62CAD6AF" w14:textId="77777777" w:rsidR="005E750C" w:rsidRPr="009A4FBF" w:rsidRDefault="005E750C" w:rsidP="007D7E2A">
            <w:pPr>
              <w:rPr>
                <w:iCs/>
              </w:rPr>
            </w:pPr>
            <w:r w:rsidRPr="009A4FBF">
              <w:rPr>
                <w:iCs/>
              </w:rPr>
              <w:t>Соколова Светлана Петровна</w:t>
            </w:r>
          </w:p>
        </w:tc>
        <w:tc>
          <w:tcPr>
            <w:tcW w:w="9497" w:type="dxa"/>
            <w:shd w:val="clear" w:color="auto" w:fill="auto"/>
            <w:vAlign w:val="center"/>
          </w:tcPr>
          <w:p w14:paraId="1A9AEDE3" w14:textId="77777777" w:rsidR="005E750C" w:rsidRPr="009A4FBF" w:rsidRDefault="005E750C" w:rsidP="007D7E2A">
            <w:pPr>
              <w:rPr>
                <w:iCs/>
              </w:rPr>
            </w:pPr>
            <w:r w:rsidRPr="009A4FBF">
              <w:rPr>
                <w:iCs/>
              </w:rPr>
              <w:t xml:space="preserve">ГУ ДПО </w:t>
            </w:r>
            <w:r>
              <w:rPr>
                <w:iCs/>
              </w:rPr>
              <w:t>«</w:t>
            </w:r>
            <w:r w:rsidRPr="009A4FBF">
              <w:rPr>
                <w:iCs/>
              </w:rPr>
              <w:t>ИРО Забайкальского края</w:t>
            </w:r>
            <w:r>
              <w:rPr>
                <w:iCs/>
              </w:rPr>
              <w:t>»</w:t>
            </w:r>
            <w:r w:rsidRPr="009A4FBF">
              <w:rPr>
                <w:iCs/>
              </w:rPr>
              <w:t xml:space="preserve">, </w:t>
            </w:r>
            <w:proofErr w:type="spellStart"/>
            <w:r w:rsidRPr="009A4FBF">
              <w:rPr>
                <w:iCs/>
              </w:rPr>
              <w:t>и.о</w:t>
            </w:r>
            <w:proofErr w:type="spellEnd"/>
            <w:r w:rsidRPr="009A4FBF">
              <w:rPr>
                <w:iCs/>
              </w:rPr>
              <w:t>. ст. преподавателя</w:t>
            </w:r>
          </w:p>
        </w:tc>
      </w:tr>
    </w:tbl>
    <w:p w14:paraId="0699698E" w14:textId="77777777" w:rsidR="005E750C" w:rsidRPr="009A4FBF" w:rsidRDefault="005E750C" w:rsidP="005E750C">
      <w:pPr>
        <w:rPr>
          <w:i/>
          <w:iCs/>
        </w:rPr>
      </w:pPr>
    </w:p>
    <w:p w14:paraId="46732FB9" w14:textId="77777777" w:rsidR="005E750C" w:rsidRPr="009A4FBF" w:rsidRDefault="005E750C" w:rsidP="005E750C">
      <w:pPr>
        <w:rPr>
          <w:i/>
          <w:iCs/>
        </w:rPr>
      </w:pPr>
      <w:r w:rsidRPr="009A4FBF">
        <w:rPr>
          <w:i/>
          <w:iCs/>
        </w:rPr>
        <w:t xml:space="preserve">Ответственный специалист </w:t>
      </w:r>
      <w:r>
        <w:rPr>
          <w:i/>
          <w:iCs/>
        </w:rPr>
        <w:t>в Забайкальском крае</w:t>
      </w:r>
      <w:r w:rsidRPr="009A4FBF">
        <w:rPr>
          <w:i/>
          <w:iCs/>
        </w:rPr>
        <w:t xml:space="preserve"> по вопросам организации проведения анализа результатов ЕГЭ по учебным предметам</w:t>
      </w:r>
    </w:p>
    <w:tbl>
      <w:tblPr>
        <w:tblW w:w="15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9526"/>
      </w:tblGrid>
      <w:tr w:rsidR="005E750C" w:rsidRPr="009A4FBF" w14:paraId="05F6D64B" w14:textId="77777777" w:rsidTr="00513926">
        <w:tc>
          <w:tcPr>
            <w:tcW w:w="6238" w:type="dxa"/>
            <w:vAlign w:val="center"/>
          </w:tcPr>
          <w:p w14:paraId="4BFA9C74" w14:textId="77777777" w:rsidR="005E750C" w:rsidRPr="009A4FBF" w:rsidRDefault="005E750C" w:rsidP="007D7E2A">
            <w:pPr>
              <w:rPr>
                <w:i/>
                <w:iCs/>
              </w:rPr>
            </w:pPr>
            <w:r w:rsidRPr="009A4FBF">
              <w:rPr>
                <w:i/>
                <w:iCs/>
              </w:rPr>
              <w:t>Фамилия, имя, отчество</w:t>
            </w:r>
          </w:p>
        </w:tc>
        <w:tc>
          <w:tcPr>
            <w:tcW w:w="9526" w:type="dxa"/>
            <w:shd w:val="clear" w:color="auto" w:fill="auto"/>
            <w:vAlign w:val="center"/>
          </w:tcPr>
          <w:p w14:paraId="6850FC95" w14:textId="77777777" w:rsidR="005E750C" w:rsidRPr="009A4FBF" w:rsidRDefault="005E750C" w:rsidP="007D7E2A">
            <w:pPr>
              <w:rPr>
                <w:i/>
                <w:iCs/>
              </w:rPr>
            </w:pPr>
            <w:r w:rsidRPr="009A4FBF">
              <w:rPr>
                <w:i/>
                <w:iCs/>
              </w:rPr>
              <w:t>Место работы, должность, ученая степень, ученое звание</w:t>
            </w:r>
          </w:p>
        </w:tc>
      </w:tr>
      <w:tr w:rsidR="005E750C" w:rsidRPr="009A4FBF" w14:paraId="7B5F0A16" w14:textId="77777777" w:rsidTr="00513926">
        <w:trPr>
          <w:trHeight w:val="385"/>
        </w:trPr>
        <w:tc>
          <w:tcPr>
            <w:tcW w:w="6238" w:type="dxa"/>
            <w:vAlign w:val="center"/>
          </w:tcPr>
          <w:p w14:paraId="6987BFE1" w14:textId="77777777" w:rsidR="005E750C" w:rsidRPr="009A4FBF" w:rsidRDefault="005E750C" w:rsidP="007D7E2A">
            <w:pPr>
              <w:rPr>
                <w:i/>
                <w:iCs/>
              </w:rPr>
            </w:pPr>
            <w:r>
              <w:t>Козлова Виктория Алексеевна</w:t>
            </w:r>
          </w:p>
        </w:tc>
        <w:tc>
          <w:tcPr>
            <w:tcW w:w="9526" w:type="dxa"/>
            <w:shd w:val="clear" w:color="auto" w:fill="auto"/>
            <w:vAlign w:val="center"/>
          </w:tcPr>
          <w:p w14:paraId="17D90344" w14:textId="77777777" w:rsidR="005E750C" w:rsidRPr="009A4FBF" w:rsidRDefault="005E750C" w:rsidP="007D7E2A">
            <w:pPr>
              <w:rPr>
                <w:i/>
                <w:iCs/>
              </w:rPr>
            </w:pPr>
            <w:r>
              <w:t>Заместитель директора ГУ «РЦОИИЦТ Забайкальского края</w:t>
            </w:r>
          </w:p>
        </w:tc>
      </w:tr>
    </w:tbl>
    <w:p w14:paraId="0812EBA7" w14:textId="77777777" w:rsidR="005E750C" w:rsidRPr="009A4FBF" w:rsidRDefault="005E750C" w:rsidP="005E750C">
      <w:pPr>
        <w:rPr>
          <w:i/>
        </w:rPr>
      </w:pPr>
    </w:p>
    <w:p w14:paraId="58E70A4F" w14:textId="77777777" w:rsidR="005E750C" w:rsidRDefault="005E750C" w:rsidP="005E750C"/>
    <w:p w14:paraId="32834BB9" w14:textId="77777777" w:rsidR="00756D8A" w:rsidRDefault="00756D8A"/>
    <w:sectPr w:rsidR="00756D8A" w:rsidSect="009524BA">
      <w:pgSz w:w="16838" w:h="11906" w:orient="landscape"/>
      <w:pgMar w:top="709" w:right="678"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BA0E2" w14:textId="77777777" w:rsidR="00211033" w:rsidRDefault="00211033">
      <w:r>
        <w:separator/>
      </w:r>
    </w:p>
  </w:endnote>
  <w:endnote w:type="continuationSeparator" w:id="0">
    <w:p w14:paraId="39D41687" w14:textId="77777777" w:rsidR="00211033" w:rsidRDefault="0021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66B4" w14:textId="77777777" w:rsidR="009524BA" w:rsidRPr="004323C9" w:rsidRDefault="005E750C" w:rsidP="009524BA">
    <w:pPr>
      <w:pStyle w:val="ab"/>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Pr>
        <w:rFonts w:ascii="Times New Roman" w:hAnsi="Times New Roman"/>
        <w:noProof/>
        <w:sz w:val="24"/>
      </w:rPr>
      <w:t>8</w:t>
    </w:r>
    <w:r w:rsidRPr="004323C9">
      <w:rPr>
        <w:rFonts w:ascii="Times New Roman" w:hAnsi="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6B56" w14:textId="77777777" w:rsidR="009524BA" w:rsidRPr="004323C9" w:rsidRDefault="005E750C" w:rsidP="009524BA">
    <w:pPr>
      <w:pStyle w:val="ab"/>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Pr>
        <w:rFonts w:ascii="Times New Roman" w:hAnsi="Times New Roman"/>
        <w:noProof/>
        <w:sz w:val="24"/>
      </w:rPr>
      <w:t>154</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05F59" w14:textId="77777777" w:rsidR="00211033" w:rsidRDefault="00211033">
      <w:r>
        <w:separator/>
      </w:r>
    </w:p>
  </w:footnote>
  <w:footnote w:type="continuationSeparator" w:id="0">
    <w:p w14:paraId="1164ED0A" w14:textId="77777777" w:rsidR="00211033" w:rsidRDefault="00211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0"/>
        </w:tabs>
        <w:ind w:left="927" w:hanging="360"/>
      </w:pPr>
    </w:lvl>
    <w:lvl w:ilvl="1">
      <w:start w:val="1"/>
      <w:numFmt w:val="decimal"/>
      <w:lvlText w:val="%1.%2."/>
      <w:lvlJc w:val="left"/>
      <w:pPr>
        <w:tabs>
          <w:tab w:val="num" w:pos="0"/>
        </w:tabs>
        <w:ind w:left="999" w:hanging="432"/>
      </w:pPr>
      <w:rPr>
        <w:b/>
        <w:bCs/>
        <w:i w:val="0"/>
        <w:iCs w:val="0"/>
        <w:sz w:val="28"/>
        <w:szCs w:val="28"/>
        <w:lang w:val="ru-RU"/>
      </w:rPr>
    </w:lvl>
    <w:lvl w:ilvl="2">
      <w:start w:val="1"/>
      <w:numFmt w:val="decimal"/>
      <w:lvlText w:val="%1.%2.%3."/>
      <w:lvlJc w:val="left"/>
      <w:pPr>
        <w:tabs>
          <w:tab w:val="num" w:pos="0"/>
        </w:tabs>
        <w:ind w:left="1639" w:hanging="504"/>
      </w:pPr>
      <w:rPr>
        <w:b/>
      </w:rPr>
    </w:lvl>
    <w:lvl w:ilvl="3">
      <w:start w:val="1"/>
      <w:numFmt w:val="decimal"/>
      <w:lvlText w:val="%1.%2.%3.%4."/>
      <w:lvlJc w:val="left"/>
      <w:pPr>
        <w:tabs>
          <w:tab w:val="num" w:pos="0"/>
        </w:tabs>
        <w:ind w:left="2350" w:hanging="648"/>
      </w:pPr>
    </w:lvl>
    <w:lvl w:ilvl="4">
      <w:start w:val="1"/>
      <w:numFmt w:val="decimal"/>
      <w:lvlText w:val="%1.%2.%3.%4.%5."/>
      <w:lvlJc w:val="left"/>
      <w:pPr>
        <w:tabs>
          <w:tab w:val="num" w:pos="0"/>
        </w:tabs>
        <w:ind w:left="2799" w:hanging="792"/>
      </w:pPr>
    </w:lvl>
    <w:lvl w:ilvl="5">
      <w:start w:val="1"/>
      <w:numFmt w:val="decimal"/>
      <w:lvlText w:val="%1.%2.%3.%4.%5.%6."/>
      <w:lvlJc w:val="left"/>
      <w:pPr>
        <w:tabs>
          <w:tab w:val="num" w:pos="0"/>
        </w:tabs>
        <w:ind w:left="3303" w:hanging="936"/>
      </w:pPr>
    </w:lvl>
    <w:lvl w:ilvl="6">
      <w:start w:val="1"/>
      <w:numFmt w:val="decimal"/>
      <w:lvlText w:val="%1.%2.%3.%4.%5.%6.%7."/>
      <w:lvlJc w:val="left"/>
      <w:pPr>
        <w:tabs>
          <w:tab w:val="num" w:pos="0"/>
        </w:tabs>
        <w:ind w:left="3807" w:hanging="1080"/>
      </w:pPr>
    </w:lvl>
    <w:lvl w:ilvl="7">
      <w:start w:val="1"/>
      <w:numFmt w:val="decimal"/>
      <w:lvlText w:val="%1.%2.%3.%4.%5.%6.%7.%8."/>
      <w:lvlJc w:val="left"/>
      <w:pPr>
        <w:tabs>
          <w:tab w:val="num" w:pos="0"/>
        </w:tabs>
        <w:ind w:left="4311" w:hanging="1224"/>
      </w:pPr>
    </w:lvl>
    <w:lvl w:ilvl="8">
      <w:start w:val="1"/>
      <w:numFmt w:val="decimal"/>
      <w:lvlText w:val="%1.%2.%3.%4.%5.%6.%7.%8.%9."/>
      <w:lvlJc w:val="left"/>
      <w:pPr>
        <w:tabs>
          <w:tab w:val="num" w:pos="0"/>
        </w:tabs>
        <w:ind w:left="4887" w:hanging="1440"/>
      </w:pPr>
    </w:lvl>
  </w:abstractNum>
  <w:abstractNum w:abstractNumId="1" w15:restartNumberingAfterBreak="0">
    <w:nsid w:val="00000004"/>
    <w:multiLevelType w:val="multilevel"/>
    <w:tmpl w:val="00000004"/>
    <w:name w:val="WW8Num5"/>
    <w:lvl w:ilvl="0">
      <w:start w:val="1"/>
      <w:numFmt w:val="bullet"/>
      <w:lvlText w:val="o"/>
      <w:lvlJc w:val="left"/>
      <w:pPr>
        <w:tabs>
          <w:tab w:val="num" w:pos="0"/>
        </w:tabs>
        <w:ind w:left="1429" w:hanging="360"/>
      </w:pPr>
      <w:rPr>
        <w:rFonts w:ascii="Courier New" w:hAnsi="Courier New" w:cs="Courier New"/>
        <w:sz w:val="24"/>
        <w:szCs w:val="24"/>
        <w:lang w:val="ru-RU" w:eastAsia="ru-RU" w:bidi="ar-SA"/>
      </w:rPr>
    </w:lvl>
    <w:lvl w:ilvl="1">
      <w:start w:val="1"/>
      <w:numFmt w:val="bullet"/>
      <w:lvlText w:val="o"/>
      <w:lvlJc w:val="left"/>
      <w:pPr>
        <w:tabs>
          <w:tab w:val="num" w:pos="0"/>
        </w:tabs>
        <w:ind w:left="2149" w:hanging="360"/>
      </w:pPr>
      <w:rPr>
        <w:rFonts w:ascii="Courier New" w:hAnsi="Courier New" w:cs="Courier New"/>
        <w:sz w:val="24"/>
        <w:szCs w:val="24"/>
        <w:lang w:val="ru-RU" w:eastAsia="ru-RU" w:bidi="ar-SA"/>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sz w:val="24"/>
        <w:szCs w:val="24"/>
        <w:lang w:val="ru-RU" w:eastAsia="ru-RU" w:bidi="ar-SA"/>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sz w:val="24"/>
        <w:szCs w:val="24"/>
        <w:lang w:val="ru-RU" w:eastAsia="ru-RU" w:bidi="ar-SA"/>
      </w:rPr>
    </w:lvl>
    <w:lvl w:ilvl="8">
      <w:start w:val="1"/>
      <w:numFmt w:val="bullet"/>
      <w:lvlText w:val=""/>
      <w:lvlJc w:val="left"/>
      <w:pPr>
        <w:tabs>
          <w:tab w:val="num" w:pos="0"/>
        </w:tabs>
        <w:ind w:left="7189" w:hanging="360"/>
      </w:pPr>
      <w:rPr>
        <w:rFonts w:ascii="Wingdings" w:hAnsi="Wingdings" w:cs="Wingdings"/>
      </w:rPr>
    </w:lvl>
  </w:abstractNum>
  <w:abstractNum w:abstractNumId="2" w15:restartNumberingAfterBreak="0">
    <w:nsid w:val="00000008"/>
    <w:multiLevelType w:val="multilevel"/>
    <w:tmpl w:val="00000008"/>
    <w:name w:val="WW8Num9"/>
    <w:lvl w:ilvl="0">
      <w:start w:val="1"/>
      <w:numFmt w:val="bullet"/>
      <w:lvlText w:val=""/>
      <w:lvlJc w:val="left"/>
      <w:pPr>
        <w:tabs>
          <w:tab w:val="num" w:pos="0"/>
        </w:tabs>
        <w:ind w:left="1429" w:hanging="360"/>
      </w:pPr>
      <w:rPr>
        <w:rFonts w:ascii="Symbol" w:hAnsi="Symbol" w:cs="Symbol"/>
        <w:sz w:val="24"/>
        <w:szCs w:val="24"/>
        <w:lang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A"/>
    <w:multiLevelType w:val="multilevel"/>
    <w:tmpl w:val="0000000A"/>
    <w:name w:val="WW8Num11"/>
    <w:lvl w:ilvl="0">
      <w:start w:val="1"/>
      <w:numFmt w:val="bullet"/>
      <w:lvlText w:val=""/>
      <w:lvlJc w:val="left"/>
      <w:pPr>
        <w:tabs>
          <w:tab w:val="num" w:pos="0"/>
        </w:tabs>
        <w:ind w:left="1356" w:hanging="360"/>
      </w:pPr>
      <w:rPr>
        <w:rFonts w:ascii="Symbol" w:hAnsi="Symbol" w:cs="Symbol"/>
      </w:rPr>
    </w:lvl>
    <w:lvl w:ilvl="1">
      <w:start w:val="1"/>
      <w:numFmt w:val="bullet"/>
      <w:lvlText w:val="o"/>
      <w:lvlJc w:val="left"/>
      <w:pPr>
        <w:tabs>
          <w:tab w:val="num" w:pos="0"/>
        </w:tabs>
        <w:ind w:left="2076" w:hanging="360"/>
      </w:pPr>
      <w:rPr>
        <w:rFonts w:ascii="Courier New" w:hAnsi="Courier New" w:cs="Courier New"/>
      </w:rPr>
    </w:lvl>
    <w:lvl w:ilvl="2">
      <w:start w:val="1"/>
      <w:numFmt w:val="bullet"/>
      <w:lvlText w:val=""/>
      <w:lvlJc w:val="left"/>
      <w:pPr>
        <w:tabs>
          <w:tab w:val="num" w:pos="0"/>
        </w:tabs>
        <w:ind w:left="2796" w:hanging="360"/>
      </w:pPr>
      <w:rPr>
        <w:rFonts w:ascii="Wingdings" w:hAnsi="Wingdings" w:cs="Wingdings"/>
      </w:rPr>
    </w:lvl>
    <w:lvl w:ilvl="3">
      <w:start w:val="1"/>
      <w:numFmt w:val="bullet"/>
      <w:lvlText w:val=""/>
      <w:lvlJc w:val="left"/>
      <w:pPr>
        <w:tabs>
          <w:tab w:val="num" w:pos="0"/>
        </w:tabs>
        <w:ind w:left="3516" w:hanging="360"/>
      </w:pPr>
      <w:rPr>
        <w:rFonts w:ascii="Symbol" w:hAnsi="Symbol" w:cs="Symbol"/>
      </w:rPr>
    </w:lvl>
    <w:lvl w:ilvl="4">
      <w:start w:val="1"/>
      <w:numFmt w:val="bullet"/>
      <w:lvlText w:val="o"/>
      <w:lvlJc w:val="left"/>
      <w:pPr>
        <w:tabs>
          <w:tab w:val="num" w:pos="0"/>
        </w:tabs>
        <w:ind w:left="4236" w:hanging="360"/>
      </w:pPr>
      <w:rPr>
        <w:rFonts w:ascii="Courier New" w:hAnsi="Courier New" w:cs="Courier New"/>
      </w:rPr>
    </w:lvl>
    <w:lvl w:ilvl="5">
      <w:start w:val="1"/>
      <w:numFmt w:val="bullet"/>
      <w:lvlText w:val=""/>
      <w:lvlJc w:val="left"/>
      <w:pPr>
        <w:tabs>
          <w:tab w:val="num" w:pos="0"/>
        </w:tabs>
        <w:ind w:left="4956" w:hanging="360"/>
      </w:pPr>
      <w:rPr>
        <w:rFonts w:ascii="Wingdings" w:hAnsi="Wingdings" w:cs="Wingdings"/>
      </w:rPr>
    </w:lvl>
    <w:lvl w:ilvl="6">
      <w:start w:val="1"/>
      <w:numFmt w:val="bullet"/>
      <w:lvlText w:val=""/>
      <w:lvlJc w:val="left"/>
      <w:pPr>
        <w:tabs>
          <w:tab w:val="num" w:pos="0"/>
        </w:tabs>
        <w:ind w:left="5676" w:hanging="360"/>
      </w:pPr>
      <w:rPr>
        <w:rFonts w:ascii="Symbol" w:hAnsi="Symbol" w:cs="Symbol"/>
      </w:rPr>
    </w:lvl>
    <w:lvl w:ilvl="7">
      <w:start w:val="1"/>
      <w:numFmt w:val="bullet"/>
      <w:lvlText w:val="o"/>
      <w:lvlJc w:val="left"/>
      <w:pPr>
        <w:tabs>
          <w:tab w:val="num" w:pos="0"/>
        </w:tabs>
        <w:ind w:left="6396" w:hanging="360"/>
      </w:pPr>
      <w:rPr>
        <w:rFonts w:ascii="Courier New" w:hAnsi="Courier New" w:cs="Courier New"/>
      </w:rPr>
    </w:lvl>
    <w:lvl w:ilvl="8">
      <w:start w:val="1"/>
      <w:numFmt w:val="bullet"/>
      <w:lvlText w:val=""/>
      <w:lvlJc w:val="left"/>
      <w:pPr>
        <w:tabs>
          <w:tab w:val="num" w:pos="0"/>
        </w:tabs>
        <w:ind w:left="7116" w:hanging="360"/>
      </w:pPr>
      <w:rPr>
        <w:rFonts w:ascii="Wingdings" w:hAnsi="Wingdings" w:cs="Wingdings"/>
      </w:rPr>
    </w:lvl>
  </w:abstractNum>
  <w:abstractNum w:abstractNumId="4" w15:restartNumberingAfterBreak="0">
    <w:nsid w:val="00AE4E2D"/>
    <w:multiLevelType w:val="multilevel"/>
    <w:tmpl w:val="A7A8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9F5706"/>
    <w:multiLevelType w:val="multilevel"/>
    <w:tmpl w:val="9090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CF6A82"/>
    <w:multiLevelType w:val="multilevel"/>
    <w:tmpl w:val="8E0E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D51AB0"/>
    <w:multiLevelType w:val="multilevel"/>
    <w:tmpl w:val="FEA4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1239C5"/>
    <w:multiLevelType w:val="multilevel"/>
    <w:tmpl w:val="19424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315B0B"/>
    <w:multiLevelType w:val="multilevel"/>
    <w:tmpl w:val="F326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3A2D98"/>
    <w:multiLevelType w:val="multilevel"/>
    <w:tmpl w:val="DD5C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D904E4"/>
    <w:multiLevelType w:val="multilevel"/>
    <w:tmpl w:val="9FF04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F9559E"/>
    <w:multiLevelType w:val="multilevel"/>
    <w:tmpl w:val="D15085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093578"/>
    <w:multiLevelType w:val="multilevel"/>
    <w:tmpl w:val="F8B0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836DEE"/>
    <w:multiLevelType w:val="multilevel"/>
    <w:tmpl w:val="068C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8E03B4"/>
    <w:multiLevelType w:val="multilevel"/>
    <w:tmpl w:val="6EEE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4042D9"/>
    <w:multiLevelType w:val="multilevel"/>
    <w:tmpl w:val="6FA6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95D6F4F"/>
    <w:multiLevelType w:val="multilevel"/>
    <w:tmpl w:val="0BC8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C462C5"/>
    <w:multiLevelType w:val="multilevel"/>
    <w:tmpl w:val="C4C6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E54357"/>
    <w:multiLevelType w:val="multilevel"/>
    <w:tmpl w:val="263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463EA5"/>
    <w:multiLevelType w:val="multilevel"/>
    <w:tmpl w:val="041A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8571F4"/>
    <w:multiLevelType w:val="multilevel"/>
    <w:tmpl w:val="C28AC8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AA7612"/>
    <w:multiLevelType w:val="multilevel"/>
    <w:tmpl w:val="AB5C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CC76842"/>
    <w:multiLevelType w:val="hybridMultilevel"/>
    <w:tmpl w:val="DF82147E"/>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0DCF6117"/>
    <w:multiLevelType w:val="multilevel"/>
    <w:tmpl w:val="0846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E714A1"/>
    <w:multiLevelType w:val="multilevel"/>
    <w:tmpl w:val="49A0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771470"/>
    <w:multiLevelType w:val="multilevel"/>
    <w:tmpl w:val="71B2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1B2FA2"/>
    <w:multiLevelType w:val="multilevel"/>
    <w:tmpl w:val="3E906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F584ABB"/>
    <w:multiLevelType w:val="hybridMultilevel"/>
    <w:tmpl w:val="3F5AC128"/>
    <w:lvl w:ilvl="0" w:tplc="04190003">
      <w:start w:val="1"/>
      <w:numFmt w:val="bullet"/>
      <w:lvlText w:val="o"/>
      <w:lvlJc w:val="left"/>
      <w:pPr>
        <w:ind w:left="1494"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0FC403A1"/>
    <w:multiLevelType w:val="multilevel"/>
    <w:tmpl w:val="AFCCD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FEB5A58"/>
    <w:multiLevelType w:val="multilevel"/>
    <w:tmpl w:val="3228A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0D1605C"/>
    <w:multiLevelType w:val="multilevel"/>
    <w:tmpl w:val="F8BE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E26801"/>
    <w:multiLevelType w:val="multilevel"/>
    <w:tmpl w:val="5410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911417"/>
    <w:multiLevelType w:val="multilevel"/>
    <w:tmpl w:val="DD42D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B329C1"/>
    <w:multiLevelType w:val="multilevel"/>
    <w:tmpl w:val="F778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C72BCB"/>
    <w:multiLevelType w:val="multilevel"/>
    <w:tmpl w:val="67E8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2B26C0E"/>
    <w:multiLevelType w:val="multilevel"/>
    <w:tmpl w:val="5B868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67C3BD7"/>
    <w:multiLevelType w:val="multilevel"/>
    <w:tmpl w:val="F2DA1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6D1064A"/>
    <w:multiLevelType w:val="multilevel"/>
    <w:tmpl w:val="0E4E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80331A"/>
    <w:multiLevelType w:val="multilevel"/>
    <w:tmpl w:val="6A5A59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7834257"/>
    <w:multiLevelType w:val="multilevel"/>
    <w:tmpl w:val="9000B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79601C9"/>
    <w:multiLevelType w:val="multilevel"/>
    <w:tmpl w:val="6958E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7AF4E63"/>
    <w:multiLevelType w:val="multilevel"/>
    <w:tmpl w:val="DD96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647224"/>
    <w:multiLevelType w:val="multilevel"/>
    <w:tmpl w:val="3F78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021420"/>
    <w:multiLevelType w:val="multilevel"/>
    <w:tmpl w:val="8A04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A2F2191"/>
    <w:multiLevelType w:val="multilevel"/>
    <w:tmpl w:val="C6DA297E"/>
    <w:lvl w:ilvl="0">
      <w:start w:val="3"/>
      <w:numFmt w:val="decimal"/>
      <w:lvlText w:val="%1."/>
      <w:lvlJc w:val="left"/>
      <w:pPr>
        <w:ind w:left="816" w:hanging="816"/>
      </w:pPr>
      <w:rPr>
        <w:rFonts w:hint="default"/>
      </w:rPr>
    </w:lvl>
    <w:lvl w:ilvl="1">
      <w:start w:val="2"/>
      <w:numFmt w:val="decimal"/>
      <w:lvlText w:val="%1.%2."/>
      <w:lvlJc w:val="left"/>
      <w:pPr>
        <w:ind w:left="816" w:hanging="816"/>
      </w:pPr>
      <w:rPr>
        <w:rFonts w:hint="default"/>
      </w:rPr>
    </w:lvl>
    <w:lvl w:ilvl="2">
      <w:start w:val="1"/>
      <w:numFmt w:val="decimal"/>
      <w:lvlText w:val="%1.%2.%3."/>
      <w:lvlJc w:val="left"/>
      <w:pPr>
        <w:ind w:left="816" w:hanging="816"/>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1B0A7963"/>
    <w:multiLevelType w:val="multilevel"/>
    <w:tmpl w:val="33BC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606F58"/>
    <w:multiLevelType w:val="multilevel"/>
    <w:tmpl w:val="8532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B9F46FE"/>
    <w:multiLevelType w:val="multilevel"/>
    <w:tmpl w:val="7C34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1E7341"/>
    <w:multiLevelType w:val="multilevel"/>
    <w:tmpl w:val="88DC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D9F01A8"/>
    <w:multiLevelType w:val="multilevel"/>
    <w:tmpl w:val="60065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DB32345"/>
    <w:multiLevelType w:val="multilevel"/>
    <w:tmpl w:val="7114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BE0926"/>
    <w:multiLevelType w:val="multilevel"/>
    <w:tmpl w:val="2B06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EFA229F"/>
    <w:multiLevelType w:val="multilevel"/>
    <w:tmpl w:val="D3A0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F134296"/>
    <w:multiLevelType w:val="multilevel"/>
    <w:tmpl w:val="874CF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0AF1A44"/>
    <w:multiLevelType w:val="multilevel"/>
    <w:tmpl w:val="C8D6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0D9627E"/>
    <w:multiLevelType w:val="multilevel"/>
    <w:tmpl w:val="98EE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0F17F36"/>
    <w:multiLevelType w:val="multilevel"/>
    <w:tmpl w:val="40A45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18C358B"/>
    <w:multiLevelType w:val="multilevel"/>
    <w:tmpl w:val="835A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1D63960"/>
    <w:multiLevelType w:val="multilevel"/>
    <w:tmpl w:val="958A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CE7129"/>
    <w:multiLevelType w:val="multilevel"/>
    <w:tmpl w:val="14F2D0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3081B12"/>
    <w:multiLevelType w:val="multilevel"/>
    <w:tmpl w:val="5F44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39B36F8"/>
    <w:multiLevelType w:val="multilevel"/>
    <w:tmpl w:val="2742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3AC2655"/>
    <w:multiLevelType w:val="multilevel"/>
    <w:tmpl w:val="855EF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3FD6A3E"/>
    <w:multiLevelType w:val="multilevel"/>
    <w:tmpl w:val="1102E9D8"/>
    <w:lvl w:ilvl="0">
      <w:start w:val="3"/>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24045C90"/>
    <w:multiLevelType w:val="multilevel"/>
    <w:tmpl w:val="8FD8F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4A2F6E"/>
    <w:multiLevelType w:val="multilevel"/>
    <w:tmpl w:val="98F0A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9B6739E"/>
    <w:multiLevelType w:val="multilevel"/>
    <w:tmpl w:val="7F44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A1A72D3"/>
    <w:multiLevelType w:val="multilevel"/>
    <w:tmpl w:val="92E2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A42599A"/>
    <w:multiLevelType w:val="multilevel"/>
    <w:tmpl w:val="64880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B092AE5"/>
    <w:multiLevelType w:val="multilevel"/>
    <w:tmpl w:val="B6125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BE22F32"/>
    <w:multiLevelType w:val="multilevel"/>
    <w:tmpl w:val="AD3E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C601342"/>
    <w:multiLevelType w:val="multilevel"/>
    <w:tmpl w:val="1C8C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C661176"/>
    <w:multiLevelType w:val="multilevel"/>
    <w:tmpl w:val="2576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D95674F"/>
    <w:multiLevelType w:val="multilevel"/>
    <w:tmpl w:val="00286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EA4011F"/>
    <w:multiLevelType w:val="multilevel"/>
    <w:tmpl w:val="7EF2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EAE7873"/>
    <w:multiLevelType w:val="multilevel"/>
    <w:tmpl w:val="40F08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EB34050"/>
    <w:multiLevelType w:val="multilevel"/>
    <w:tmpl w:val="18C4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F3823CA"/>
    <w:multiLevelType w:val="multilevel"/>
    <w:tmpl w:val="6B0E5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06C59AE"/>
    <w:multiLevelType w:val="multilevel"/>
    <w:tmpl w:val="6FD4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08C3956"/>
    <w:multiLevelType w:val="multilevel"/>
    <w:tmpl w:val="920E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11C3DFD"/>
    <w:multiLevelType w:val="multilevel"/>
    <w:tmpl w:val="C376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1635156"/>
    <w:multiLevelType w:val="multilevel"/>
    <w:tmpl w:val="0BCA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1D622FE"/>
    <w:multiLevelType w:val="multilevel"/>
    <w:tmpl w:val="83EEA55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497" w:hanging="504"/>
      </w:pPr>
      <w:rPr>
        <w:rFonts w:hint="default"/>
        <w:b/>
      </w:rPr>
    </w:lvl>
    <w:lvl w:ilvl="3">
      <w:start w:val="1"/>
      <w:numFmt w:val="decimal"/>
      <w:lvlText w:val="%1.%2.%3.%4."/>
      <w:lvlJc w:val="left"/>
      <w:pPr>
        <w:ind w:left="2350" w:hanging="648"/>
      </w:pPr>
      <w:rPr>
        <w:rFonts w:hint="default"/>
        <w:color w:val="auto"/>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84" w15:restartNumberingAfterBreak="0">
    <w:nsid w:val="320C354A"/>
    <w:multiLevelType w:val="multilevel"/>
    <w:tmpl w:val="2578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24F3961"/>
    <w:multiLevelType w:val="multilevel"/>
    <w:tmpl w:val="E40A0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2B47200"/>
    <w:multiLevelType w:val="multilevel"/>
    <w:tmpl w:val="97F2B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3B2132"/>
    <w:multiLevelType w:val="multilevel"/>
    <w:tmpl w:val="83361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3DF21CC"/>
    <w:multiLevelType w:val="multilevel"/>
    <w:tmpl w:val="8C64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4333349"/>
    <w:multiLevelType w:val="multilevel"/>
    <w:tmpl w:val="7518A3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4457CA0"/>
    <w:multiLevelType w:val="multilevel"/>
    <w:tmpl w:val="D0D28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5540F53"/>
    <w:multiLevelType w:val="multilevel"/>
    <w:tmpl w:val="276EE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56A698B"/>
    <w:multiLevelType w:val="multilevel"/>
    <w:tmpl w:val="A1105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57B5CEB"/>
    <w:multiLevelType w:val="multilevel"/>
    <w:tmpl w:val="E2D0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62D0B95"/>
    <w:multiLevelType w:val="multilevel"/>
    <w:tmpl w:val="146C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6E109DA"/>
    <w:multiLevelType w:val="multilevel"/>
    <w:tmpl w:val="3A926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7125A4B"/>
    <w:multiLevelType w:val="multilevel"/>
    <w:tmpl w:val="6C30F4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86A7357"/>
    <w:multiLevelType w:val="multilevel"/>
    <w:tmpl w:val="419C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8903A27"/>
    <w:multiLevelType w:val="multilevel"/>
    <w:tmpl w:val="4CF2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DC16CF"/>
    <w:multiLevelType w:val="multilevel"/>
    <w:tmpl w:val="8F36AA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8FC6B4A"/>
    <w:multiLevelType w:val="multilevel"/>
    <w:tmpl w:val="8E06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90B16DE"/>
    <w:multiLevelType w:val="multilevel"/>
    <w:tmpl w:val="DFBCD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A54745A"/>
    <w:multiLevelType w:val="multilevel"/>
    <w:tmpl w:val="EBA00F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A9A63B0"/>
    <w:multiLevelType w:val="multilevel"/>
    <w:tmpl w:val="51E0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B3103BD"/>
    <w:multiLevelType w:val="multilevel"/>
    <w:tmpl w:val="2462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BB01CEE"/>
    <w:multiLevelType w:val="multilevel"/>
    <w:tmpl w:val="31A6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BC7101A"/>
    <w:multiLevelType w:val="hybridMultilevel"/>
    <w:tmpl w:val="C5F861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BD93D32"/>
    <w:multiLevelType w:val="multilevel"/>
    <w:tmpl w:val="DE7E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BDA4AD9"/>
    <w:multiLevelType w:val="multilevel"/>
    <w:tmpl w:val="654EE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CA67F5E"/>
    <w:multiLevelType w:val="multilevel"/>
    <w:tmpl w:val="1E14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D6A530F"/>
    <w:multiLevelType w:val="multilevel"/>
    <w:tmpl w:val="8124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DEA08AB"/>
    <w:multiLevelType w:val="multilevel"/>
    <w:tmpl w:val="7500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267AFD"/>
    <w:multiLevelType w:val="multilevel"/>
    <w:tmpl w:val="21900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EFC0307"/>
    <w:multiLevelType w:val="multilevel"/>
    <w:tmpl w:val="85F6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F0A215E"/>
    <w:multiLevelType w:val="multilevel"/>
    <w:tmpl w:val="994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FA43C40"/>
    <w:multiLevelType w:val="multilevel"/>
    <w:tmpl w:val="5D6A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FF278E6"/>
    <w:multiLevelType w:val="multilevel"/>
    <w:tmpl w:val="A11C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23D5086"/>
    <w:multiLevelType w:val="multilevel"/>
    <w:tmpl w:val="EDDE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2417842"/>
    <w:multiLevelType w:val="multilevel"/>
    <w:tmpl w:val="AB3E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34276E0"/>
    <w:multiLevelType w:val="multilevel"/>
    <w:tmpl w:val="6BCE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343173F"/>
    <w:multiLevelType w:val="multilevel"/>
    <w:tmpl w:val="F0A8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347332A"/>
    <w:multiLevelType w:val="multilevel"/>
    <w:tmpl w:val="24B0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3FA10CC"/>
    <w:multiLevelType w:val="multilevel"/>
    <w:tmpl w:val="0D54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5B3353F"/>
    <w:multiLevelType w:val="multilevel"/>
    <w:tmpl w:val="F5A8F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5F465FC"/>
    <w:multiLevelType w:val="multilevel"/>
    <w:tmpl w:val="5EC6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5F63769"/>
    <w:multiLevelType w:val="multilevel"/>
    <w:tmpl w:val="E4F8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65025B0"/>
    <w:multiLevelType w:val="multilevel"/>
    <w:tmpl w:val="10062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6660B61"/>
    <w:multiLevelType w:val="multilevel"/>
    <w:tmpl w:val="96D6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7F004B4"/>
    <w:multiLevelType w:val="multilevel"/>
    <w:tmpl w:val="2E7C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931150B"/>
    <w:multiLevelType w:val="multilevel"/>
    <w:tmpl w:val="DADCD2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9865213"/>
    <w:multiLevelType w:val="multilevel"/>
    <w:tmpl w:val="B8703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A0563A6"/>
    <w:multiLevelType w:val="multilevel"/>
    <w:tmpl w:val="27A4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A433EEF"/>
    <w:multiLevelType w:val="multilevel"/>
    <w:tmpl w:val="5004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E7818BE"/>
    <w:multiLevelType w:val="multilevel"/>
    <w:tmpl w:val="A998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FBD3E2B"/>
    <w:multiLevelType w:val="multilevel"/>
    <w:tmpl w:val="4F64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FE135D6"/>
    <w:multiLevelType w:val="multilevel"/>
    <w:tmpl w:val="1D52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0C2CEA"/>
    <w:multiLevelType w:val="multilevel"/>
    <w:tmpl w:val="762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0342643"/>
    <w:multiLevelType w:val="multilevel"/>
    <w:tmpl w:val="0EAC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207205D"/>
    <w:multiLevelType w:val="multilevel"/>
    <w:tmpl w:val="A560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21F258B"/>
    <w:multiLevelType w:val="multilevel"/>
    <w:tmpl w:val="F7D8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34545B"/>
    <w:multiLevelType w:val="multilevel"/>
    <w:tmpl w:val="E288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2D27D42"/>
    <w:multiLevelType w:val="multilevel"/>
    <w:tmpl w:val="4B9C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329129F"/>
    <w:multiLevelType w:val="multilevel"/>
    <w:tmpl w:val="200A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39370F8"/>
    <w:multiLevelType w:val="multilevel"/>
    <w:tmpl w:val="604E16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52A6DC5"/>
    <w:multiLevelType w:val="multilevel"/>
    <w:tmpl w:val="C17A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5C9516F"/>
    <w:multiLevelType w:val="multilevel"/>
    <w:tmpl w:val="C058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5DC1E2A"/>
    <w:multiLevelType w:val="multilevel"/>
    <w:tmpl w:val="E0B4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7C43E15"/>
    <w:multiLevelType w:val="multilevel"/>
    <w:tmpl w:val="BCFA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7DE15B7"/>
    <w:multiLevelType w:val="multilevel"/>
    <w:tmpl w:val="7C8C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9E85C4A"/>
    <w:multiLevelType w:val="multilevel"/>
    <w:tmpl w:val="86F2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9EE50DC"/>
    <w:multiLevelType w:val="multilevel"/>
    <w:tmpl w:val="89C8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BD966C2"/>
    <w:multiLevelType w:val="multilevel"/>
    <w:tmpl w:val="B4EC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C2E0DD8"/>
    <w:multiLevelType w:val="multilevel"/>
    <w:tmpl w:val="B06E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C4920DD"/>
    <w:multiLevelType w:val="multilevel"/>
    <w:tmpl w:val="CB10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DA96FB6"/>
    <w:multiLevelType w:val="hybridMultilevel"/>
    <w:tmpl w:val="25940C76"/>
    <w:lvl w:ilvl="0" w:tplc="DD94FC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5" w15:restartNumberingAfterBreak="0">
    <w:nsid w:val="5E0528F2"/>
    <w:multiLevelType w:val="multilevel"/>
    <w:tmpl w:val="2DE2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E121F09"/>
    <w:multiLevelType w:val="multilevel"/>
    <w:tmpl w:val="9F169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E86093B"/>
    <w:multiLevelType w:val="multilevel"/>
    <w:tmpl w:val="8336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EA414D2"/>
    <w:multiLevelType w:val="multilevel"/>
    <w:tmpl w:val="CB6C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EC90759"/>
    <w:multiLevelType w:val="multilevel"/>
    <w:tmpl w:val="271E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F5A4616"/>
    <w:multiLevelType w:val="multilevel"/>
    <w:tmpl w:val="E3A60B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5FB1481C"/>
    <w:multiLevelType w:val="multilevel"/>
    <w:tmpl w:val="36026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5FD5497C"/>
    <w:multiLevelType w:val="multilevel"/>
    <w:tmpl w:val="C810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0C127BA"/>
    <w:multiLevelType w:val="multilevel"/>
    <w:tmpl w:val="8B6C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22B4F64"/>
    <w:multiLevelType w:val="multilevel"/>
    <w:tmpl w:val="F3B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23848FB"/>
    <w:multiLevelType w:val="multilevel"/>
    <w:tmpl w:val="0AAA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2B177F3"/>
    <w:multiLevelType w:val="multilevel"/>
    <w:tmpl w:val="D540A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3020832"/>
    <w:multiLevelType w:val="multilevel"/>
    <w:tmpl w:val="49E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3284DAC"/>
    <w:multiLevelType w:val="multilevel"/>
    <w:tmpl w:val="11B82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48D4DEB"/>
    <w:multiLevelType w:val="hybridMultilevel"/>
    <w:tmpl w:val="D1762748"/>
    <w:lvl w:ilvl="0" w:tplc="896EBE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5331C39"/>
    <w:multiLevelType w:val="multilevel"/>
    <w:tmpl w:val="DC3C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826514C"/>
    <w:multiLevelType w:val="multilevel"/>
    <w:tmpl w:val="355A3A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8275DFE"/>
    <w:multiLevelType w:val="multilevel"/>
    <w:tmpl w:val="4D76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8763E4D"/>
    <w:multiLevelType w:val="multilevel"/>
    <w:tmpl w:val="B50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8C52A8B"/>
    <w:multiLevelType w:val="multilevel"/>
    <w:tmpl w:val="B75C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BD77401"/>
    <w:multiLevelType w:val="multilevel"/>
    <w:tmpl w:val="1480B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D1B6162"/>
    <w:multiLevelType w:val="hybridMultilevel"/>
    <w:tmpl w:val="5CCA0482"/>
    <w:lvl w:ilvl="0" w:tplc="896EBE3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7" w15:restartNumberingAfterBreak="0">
    <w:nsid w:val="6D2E5489"/>
    <w:multiLevelType w:val="multilevel"/>
    <w:tmpl w:val="8C3A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79" w15:restartNumberingAfterBreak="0">
    <w:nsid w:val="6E57579A"/>
    <w:multiLevelType w:val="multilevel"/>
    <w:tmpl w:val="E50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F2E18A5"/>
    <w:multiLevelType w:val="multilevel"/>
    <w:tmpl w:val="414A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FD46373"/>
    <w:multiLevelType w:val="multilevel"/>
    <w:tmpl w:val="F594E4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0FB0C87"/>
    <w:multiLevelType w:val="multilevel"/>
    <w:tmpl w:val="B112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1E07B9C"/>
    <w:multiLevelType w:val="multilevel"/>
    <w:tmpl w:val="D8F8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2630184"/>
    <w:multiLevelType w:val="multilevel"/>
    <w:tmpl w:val="BD92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2783D78"/>
    <w:multiLevelType w:val="multilevel"/>
    <w:tmpl w:val="E118F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2822B31"/>
    <w:multiLevelType w:val="multilevel"/>
    <w:tmpl w:val="6AB0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2A16132"/>
    <w:multiLevelType w:val="multilevel"/>
    <w:tmpl w:val="162E3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3863ABB"/>
    <w:multiLevelType w:val="multilevel"/>
    <w:tmpl w:val="AACA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147CEA"/>
    <w:multiLevelType w:val="multilevel"/>
    <w:tmpl w:val="F58CA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4540443"/>
    <w:multiLevelType w:val="multilevel"/>
    <w:tmpl w:val="6D4C9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48F68A4"/>
    <w:multiLevelType w:val="multilevel"/>
    <w:tmpl w:val="6032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4A826C5"/>
    <w:multiLevelType w:val="multilevel"/>
    <w:tmpl w:val="05E6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4F93917"/>
    <w:multiLevelType w:val="multilevel"/>
    <w:tmpl w:val="B6D6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53D7DBB"/>
    <w:multiLevelType w:val="multilevel"/>
    <w:tmpl w:val="98240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80C272C"/>
    <w:multiLevelType w:val="multilevel"/>
    <w:tmpl w:val="E0DC0170"/>
    <w:lvl w:ilvl="0">
      <w:start w:val="2"/>
      <w:numFmt w:val="decimal"/>
      <w:lvlText w:val="%1."/>
      <w:lvlJc w:val="left"/>
      <w:pPr>
        <w:ind w:left="360" w:hanging="360"/>
      </w:pPr>
      <w:rPr>
        <w:b/>
        <w:i w:val="0"/>
      </w:rPr>
    </w:lvl>
    <w:lvl w:ilvl="1">
      <w:start w:val="1"/>
      <w:numFmt w:val="decimal"/>
      <w:lvlText w:val="%1.%2."/>
      <w:lvlJc w:val="left"/>
      <w:pPr>
        <w:ind w:left="360"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196" w15:restartNumberingAfterBreak="0">
    <w:nsid w:val="78522712"/>
    <w:multiLevelType w:val="multilevel"/>
    <w:tmpl w:val="4F68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8E25817"/>
    <w:multiLevelType w:val="multilevel"/>
    <w:tmpl w:val="534E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9882C47"/>
    <w:multiLevelType w:val="multilevel"/>
    <w:tmpl w:val="B390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A915D5F"/>
    <w:multiLevelType w:val="multilevel"/>
    <w:tmpl w:val="9370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D532BB0"/>
    <w:multiLevelType w:val="multilevel"/>
    <w:tmpl w:val="7E168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DB30363"/>
    <w:multiLevelType w:val="multilevel"/>
    <w:tmpl w:val="2DF6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F064E58"/>
    <w:multiLevelType w:val="multilevel"/>
    <w:tmpl w:val="7D64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F3F78C3"/>
    <w:multiLevelType w:val="multilevel"/>
    <w:tmpl w:val="49F6E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178"/>
  </w:num>
  <w:num w:numId="3">
    <w:abstractNumId w:val="83"/>
  </w:num>
  <w:num w:numId="4">
    <w:abstractNumId w:val="154"/>
  </w:num>
  <w:num w:numId="5">
    <w:abstractNumId w:val="0"/>
  </w:num>
  <w:num w:numId="6">
    <w:abstractNumId w:val="3"/>
  </w:num>
  <w:num w:numId="7">
    <w:abstractNumId w:val="168"/>
  </w:num>
  <w:num w:numId="8">
    <w:abstractNumId w:val="41"/>
  </w:num>
  <w:num w:numId="9">
    <w:abstractNumId w:val="37"/>
  </w:num>
  <w:num w:numId="10">
    <w:abstractNumId w:val="19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135"/>
  </w:num>
  <w:num w:numId="14">
    <w:abstractNumId w:val="34"/>
  </w:num>
  <w:num w:numId="15">
    <w:abstractNumId w:val="165"/>
  </w:num>
  <w:num w:numId="16">
    <w:abstractNumId w:val="53"/>
  </w:num>
  <w:num w:numId="17">
    <w:abstractNumId w:val="114"/>
  </w:num>
  <w:num w:numId="18">
    <w:abstractNumId w:val="61"/>
  </w:num>
  <w:num w:numId="19">
    <w:abstractNumId w:val="176"/>
  </w:num>
  <w:num w:numId="20">
    <w:abstractNumId w:val="75"/>
  </w:num>
  <w:num w:numId="21">
    <w:abstractNumId w:val="112"/>
  </w:num>
  <w:num w:numId="22">
    <w:abstractNumId w:val="189"/>
  </w:num>
  <w:num w:numId="23">
    <w:abstractNumId w:val="200"/>
  </w:num>
  <w:num w:numId="24">
    <w:abstractNumId w:val="40"/>
  </w:num>
  <w:num w:numId="25">
    <w:abstractNumId w:val="175"/>
  </w:num>
  <w:num w:numId="26">
    <w:abstractNumId w:val="11"/>
  </w:num>
  <w:num w:numId="27">
    <w:abstractNumId w:val="69"/>
  </w:num>
  <w:num w:numId="28">
    <w:abstractNumId w:val="22"/>
  </w:num>
  <w:num w:numId="29">
    <w:abstractNumId w:val="74"/>
  </w:num>
  <w:num w:numId="30">
    <w:abstractNumId w:val="85"/>
  </w:num>
  <w:num w:numId="31">
    <w:abstractNumId w:val="185"/>
  </w:num>
  <w:num w:numId="32">
    <w:abstractNumId w:val="147"/>
  </w:num>
  <w:num w:numId="33">
    <w:abstractNumId w:val="27"/>
  </w:num>
  <w:num w:numId="34">
    <w:abstractNumId w:val="1"/>
  </w:num>
  <w:num w:numId="35">
    <w:abstractNumId w:val="23"/>
  </w:num>
  <w:num w:numId="36">
    <w:abstractNumId w:val="63"/>
  </w:num>
  <w:num w:numId="37">
    <w:abstractNumId w:val="10"/>
  </w:num>
  <w:num w:numId="38">
    <w:abstractNumId w:val="128"/>
  </w:num>
  <w:num w:numId="39">
    <w:abstractNumId w:val="202"/>
  </w:num>
  <w:num w:numId="40">
    <w:abstractNumId w:val="110"/>
  </w:num>
  <w:num w:numId="41">
    <w:abstractNumId w:val="192"/>
  </w:num>
  <w:num w:numId="42">
    <w:abstractNumId w:val="82"/>
  </w:num>
  <w:num w:numId="43">
    <w:abstractNumId w:val="32"/>
  </w:num>
  <w:num w:numId="44">
    <w:abstractNumId w:val="184"/>
  </w:num>
  <w:num w:numId="45">
    <w:abstractNumId w:val="24"/>
  </w:num>
  <w:num w:numId="46">
    <w:abstractNumId w:val="201"/>
  </w:num>
  <w:num w:numId="47">
    <w:abstractNumId w:val="98"/>
  </w:num>
  <w:num w:numId="48">
    <w:abstractNumId w:val="13"/>
  </w:num>
  <w:num w:numId="49">
    <w:abstractNumId w:val="137"/>
  </w:num>
  <w:num w:numId="50">
    <w:abstractNumId w:val="190"/>
  </w:num>
  <w:num w:numId="51">
    <w:abstractNumId w:val="45"/>
  </w:num>
  <w:num w:numId="52">
    <w:abstractNumId w:val="54"/>
  </w:num>
  <w:num w:numId="53">
    <w:abstractNumId w:val="99"/>
  </w:num>
  <w:num w:numId="54">
    <w:abstractNumId w:val="148"/>
  </w:num>
  <w:num w:numId="55">
    <w:abstractNumId w:val="161"/>
  </w:num>
  <w:num w:numId="56">
    <w:abstractNumId w:val="12"/>
  </w:num>
  <w:num w:numId="57">
    <w:abstractNumId w:val="129"/>
  </w:num>
  <w:num w:numId="58">
    <w:abstractNumId w:val="102"/>
  </w:num>
  <w:num w:numId="59">
    <w:abstractNumId w:val="91"/>
  </w:num>
  <w:num w:numId="60">
    <w:abstractNumId w:val="149"/>
  </w:num>
  <w:num w:numId="61">
    <w:abstractNumId w:val="66"/>
  </w:num>
  <w:num w:numId="62">
    <w:abstractNumId w:val="92"/>
  </w:num>
  <w:num w:numId="63">
    <w:abstractNumId w:val="166"/>
  </w:num>
  <w:num w:numId="64">
    <w:abstractNumId w:val="64"/>
  </w:num>
  <w:num w:numId="65">
    <w:abstractNumId w:val="68"/>
  </w:num>
  <w:num w:numId="66">
    <w:abstractNumId w:val="30"/>
  </w:num>
  <w:num w:numId="67">
    <w:abstractNumId w:val="203"/>
  </w:num>
  <w:num w:numId="68">
    <w:abstractNumId w:val="60"/>
  </w:num>
  <w:num w:numId="69">
    <w:abstractNumId w:val="181"/>
  </w:num>
  <w:num w:numId="70">
    <w:abstractNumId w:val="95"/>
  </w:num>
  <w:num w:numId="71">
    <w:abstractNumId w:val="58"/>
  </w:num>
  <w:num w:numId="72">
    <w:abstractNumId w:val="167"/>
  </w:num>
  <w:num w:numId="73">
    <w:abstractNumId w:val="107"/>
  </w:num>
  <w:num w:numId="74">
    <w:abstractNumId w:val="172"/>
  </w:num>
  <w:num w:numId="75">
    <w:abstractNumId w:val="72"/>
  </w:num>
  <w:num w:numId="76">
    <w:abstractNumId w:val="78"/>
  </w:num>
  <w:num w:numId="77">
    <w:abstractNumId w:val="115"/>
  </w:num>
  <w:num w:numId="78">
    <w:abstractNumId w:val="103"/>
  </w:num>
  <w:num w:numId="79">
    <w:abstractNumId w:val="51"/>
  </w:num>
  <w:num w:numId="80">
    <w:abstractNumId w:val="182"/>
  </w:num>
  <w:num w:numId="81">
    <w:abstractNumId w:val="141"/>
  </w:num>
  <w:num w:numId="82">
    <w:abstractNumId w:val="159"/>
  </w:num>
  <w:num w:numId="83">
    <w:abstractNumId w:val="119"/>
  </w:num>
  <w:num w:numId="84">
    <w:abstractNumId w:val="52"/>
  </w:num>
  <w:num w:numId="85">
    <w:abstractNumId w:val="146"/>
  </w:num>
  <w:num w:numId="86">
    <w:abstractNumId w:val="162"/>
  </w:num>
  <w:num w:numId="87">
    <w:abstractNumId w:val="76"/>
  </w:num>
  <w:num w:numId="88">
    <w:abstractNumId w:val="33"/>
  </w:num>
  <w:num w:numId="89">
    <w:abstractNumId w:val="97"/>
  </w:num>
  <w:num w:numId="90">
    <w:abstractNumId w:val="174"/>
  </w:num>
  <w:num w:numId="91">
    <w:abstractNumId w:val="118"/>
  </w:num>
  <w:num w:numId="92">
    <w:abstractNumId w:val="122"/>
  </w:num>
  <w:num w:numId="93">
    <w:abstractNumId w:val="77"/>
  </w:num>
  <w:num w:numId="94">
    <w:abstractNumId w:val="94"/>
  </w:num>
  <w:num w:numId="95">
    <w:abstractNumId w:val="38"/>
  </w:num>
  <w:num w:numId="96">
    <w:abstractNumId w:val="151"/>
  </w:num>
  <w:num w:numId="97">
    <w:abstractNumId w:val="145"/>
  </w:num>
  <w:num w:numId="98">
    <w:abstractNumId w:val="90"/>
  </w:num>
  <w:num w:numId="99">
    <w:abstractNumId w:val="131"/>
  </w:num>
  <w:num w:numId="100">
    <w:abstractNumId w:val="56"/>
  </w:num>
  <w:num w:numId="101">
    <w:abstractNumId w:val="93"/>
  </w:num>
  <w:num w:numId="102">
    <w:abstractNumId w:val="71"/>
  </w:num>
  <w:num w:numId="103">
    <w:abstractNumId w:val="139"/>
  </w:num>
  <w:num w:numId="104">
    <w:abstractNumId w:val="101"/>
  </w:num>
  <w:num w:numId="105">
    <w:abstractNumId w:val="39"/>
  </w:num>
  <w:num w:numId="106">
    <w:abstractNumId w:val="21"/>
  </w:num>
  <w:num w:numId="107">
    <w:abstractNumId w:val="143"/>
  </w:num>
  <w:num w:numId="108">
    <w:abstractNumId w:val="8"/>
  </w:num>
  <w:num w:numId="109">
    <w:abstractNumId w:val="36"/>
  </w:num>
  <w:num w:numId="110">
    <w:abstractNumId w:val="29"/>
  </w:num>
  <w:num w:numId="111">
    <w:abstractNumId w:val="156"/>
  </w:num>
  <w:num w:numId="112">
    <w:abstractNumId w:val="50"/>
  </w:num>
  <w:num w:numId="113">
    <w:abstractNumId w:val="199"/>
  </w:num>
  <w:num w:numId="114">
    <w:abstractNumId w:val="186"/>
  </w:num>
  <w:num w:numId="115">
    <w:abstractNumId w:val="187"/>
  </w:num>
  <w:num w:numId="116">
    <w:abstractNumId w:val="65"/>
  </w:num>
  <w:num w:numId="117">
    <w:abstractNumId w:val="86"/>
  </w:num>
  <w:num w:numId="118">
    <w:abstractNumId w:val="35"/>
  </w:num>
  <w:num w:numId="119">
    <w:abstractNumId w:val="84"/>
  </w:num>
  <w:num w:numId="120">
    <w:abstractNumId w:val="14"/>
  </w:num>
  <w:num w:numId="121">
    <w:abstractNumId w:val="87"/>
  </w:num>
  <w:num w:numId="122">
    <w:abstractNumId w:val="108"/>
  </w:num>
  <w:num w:numId="123">
    <w:abstractNumId w:val="16"/>
  </w:num>
  <w:num w:numId="124">
    <w:abstractNumId w:val="117"/>
  </w:num>
  <w:num w:numId="125">
    <w:abstractNumId w:val="198"/>
  </w:num>
  <w:num w:numId="126">
    <w:abstractNumId w:val="46"/>
  </w:num>
  <w:num w:numId="127">
    <w:abstractNumId w:val="49"/>
  </w:num>
  <w:num w:numId="128">
    <w:abstractNumId w:val="113"/>
  </w:num>
  <w:num w:numId="129">
    <w:abstractNumId w:val="89"/>
  </w:num>
  <w:num w:numId="130">
    <w:abstractNumId w:val="130"/>
  </w:num>
  <w:num w:numId="131">
    <w:abstractNumId w:val="57"/>
  </w:num>
  <w:num w:numId="132">
    <w:abstractNumId w:val="196"/>
  </w:num>
  <w:num w:numId="133">
    <w:abstractNumId w:val="100"/>
  </w:num>
  <w:num w:numId="134">
    <w:abstractNumId w:val="155"/>
  </w:num>
  <w:num w:numId="135">
    <w:abstractNumId w:val="70"/>
  </w:num>
  <w:num w:numId="136">
    <w:abstractNumId w:val="125"/>
  </w:num>
  <w:num w:numId="137">
    <w:abstractNumId w:val="188"/>
  </w:num>
  <w:num w:numId="138">
    <w:abstractNumId w:val="123"/>
  </w:num>
  <w:num w:numId="139">
    <w:abstractNumId w:val="42"/>
  </w:num>
  <w:num w:numId="140">
    <w:abstractNumId w:val="134"/>
  </w:num>
  <w:num w:numId="141">
    <w:abstractNumId w:val="43"/>
  </w:num>
  <w:num w:numId="142">
    <w:abstractNumId w:val="73"/>
  </w:num>
  <w:num w:numId="143">
    <w:abstractNumId w:val="133"/>
  </w:num>
  <w:num w:numId="144">
    <w:abstractNumId w:val="179"/>
  </w:num>
  <w:num w:numId="145">
    <w:abstractNumId w:val="124"/>
  </w:num>
  <w:num w:numId="146">
    <w:abstractNumId w:val="136"/>
  </w:num>
  <w:num w:numId="147">
    <w:abstractNumId w:val="170"/>
  </w:num>
  <w:num w:numId="148">
    <w:abstractNumId w:val="62"/>
  </w:num>
  <w:num w:numId="149">
    <w:abstractNumId w:val="59"/>
  </w:num>
  <w:num w:numId="150">
    <w:abstractNumId w:val="193"/>
  </w:num>
  <w:num w:numId="151">
    <w:abstractNumId w:val="47"/>
  </w:num>
  <w:num w:numId="152">
    <w:abstractNumId w:val="18"/>
  </w:num>
  <w:num w:numId="153">
    <w:abstractNumId w:val="121"/>
  </w:num>
  <w:num w:numId="154">
    <w:abstractNumId w:val="104"/>
  </w:num>
  <w:num w:numId="155">
    <w:abstractNumId w:val="140"/>
  </w:num>
  <w:num w:numId="156">
    <w:abstractNumId w:val="132"/>
  </w:num>
  <w:num w:numId="157">
    <w:abstractNumId w:val="138"/>
  </w:num>
  <w:num w:numId="158">
    <w:abstractNumId w:val="19"/>
  </w:num>
  <w:num w:numId="159">
    <w:abstractNumId w:val="194"/>
  </w:num>
  <w:num w:numId="160">
    <w:abstractNumId w:val="116"/>
  </w:num>
  <w:num w:numId="161">
    <w:abstractNumId w:val="55"/>
  </w:num>
  <w:num w:numId="162">
    <w:abstractNumId w:val="153"/>
  </w:num>
  <w:num w:numId="163">
    <w:abstractNumId w:val="120"/>
  </w:num>
  <w:num w:numId="164">
    <w:abstractNumId w:val="6"/>
  </w:num>
  <w:num w:numId="165">
    <w:abstractNumId w:val="4"/>
  </w:num>
  <w:num w:numId="166">
    <w:abstractNumId w:val="105"/>
  </w:num>
  <w:num w:numId="167">
    <w:abstractNumId w:val="25"/>
  </w:num>
  <w:num w:numId="168">
    <w:abstractNumId w:val="79"/>
  </w:num>
  <w:num w:numId="169">
    <w:abstractNumId w:val="17"/>
  </w:num>
  <w:num w:numId="170">
    <w:abstractNumId w:val="126"/>
  </w:num>
  <w:num w:numId="171">
    <w:abstractNumId w:val="173"/>
  </w:num>
  <w:num w:numId="172">
    <w:abstractNumId w:val="152"/>
  </w:num>
  <w:num w:numId="173">
    <w:abstractNumId w:val="5"/>
  </w:num>
  <w:num w:numId="174">
    <w:abstractNumId w:val="157"/>
  </w:num>
  <w:num w:numId="175">
    <w:abstractNumId w:val="150"/>
  </w:num>
  <w:num w:numId="176">
    <w:abstractNumId w:val="48"/>
  </w:num>
  <w:num w:numId="177">
    <w:abstractNumId w:val="142"/>
  </w:num>
  <w:num w:numId="178">
    <w:abstractNumId w:val="197"/>
  </w:num>
  <w:num w:numId="179">
    <w:abstractNumId w:val="20"/>
  </w:num>
  <w:num w:numId="180">
    <w:abstractNumId w:val="111"/>
  </w:num>
  <w:num w:numId="181">
    <w:abstractNumId w:val="7"/>
  </w:num>
  <w:num w:numId="182">
    <w:abstractNumId w:val="169"/>
  </w:num>
  <w:num w:numId="183">
    <w:abstractNumId w:val="106"/>
  </w:num>
  <w:num w:numId="184">
    <w:abstractNumId w:val="160"/>
  </w:num>
  <w:num w:numId="185">
    <w:abstractNumId w:val="96"/>
  </w:num>
  <w:num w:numId="186">
    <w:abstractNumId w:val="171"/>
  </w:num>
  <w:num w:numId="187">
    <w:abstractNumId w:val="158"/>
  </w:num>
  <w:num w:numId="188">
    <w:abstractNumId w:val="177"/>
  </w:num>
  <w:num w:numId="189">
    <w:abstractNumId w:val="67"/>
  </w:num>
  <w:num w:numId="190">
    <w:abstractNumId w:val="180"/>
  </w:num>
  <w:num w:numId="191">
    <w:abstractNumId w:val="144"/>
  </w:num>
  <w:num w:numId="192">
    <w:abstractNumId w:val="109"/>
  </w:num>
  <w:num w:numId="193">
    <w:abstractNumId w:val="183"/>
  </w:num>
  <w:num w:numId="194">
    <w:abstractNumId w:val="88"/>
  </w:num>
  <w:num w:numId="195">
    <w:abstractNumId w:val="80"/>
  </w:num>
  <w:num w:numId="196">
    <w:abstractNumId w:val="127"/>
  </w:num>
  <w:num w:numId="197">
    <w:abstractNumId w:val="164"/>
  </w:num>
  <w:num w:numId="198">
    <w:abstractNumId w:val="15"/>
  </w:num>
  <w:num w:numId="199">
    <w:abstractNumId w:val="31"/>
  </w:num>
  <w:num w:numId="200">
    <w:abstractNumId w:val="44"/>
  </w:num>
  <w:num w:numId="201">
    <w:abstractNumId w:val="191"/>
  </w:num>
  <w:num w:numId="202">
    <w:abstractNumId w:val="163"/>
  </w:num>
  <w:num w:numId="203">
    <w:abstractNumId w:val="81"/>
  </w:num>
  <w:num w:numId="204">
    <w:abstractNumId w:val="26"/>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0C"/>
    <w:rsid w:val="00063DB1"/>
    <w:rsid w:val="00211033"/>
    <w:rsid w:val="002F7C1A"/>
    <w:rsid w:val="00494E63"/>
    <w:rsid w:val="00513926"/>
    <w:rsid w:val="005414BF"/>
    <w:rsid w:val="005E750C"/>
    <w:rsid w:val="00626FDB"/>
    <w:rsid w:val="00756D8A"/>
    <w:rsid w:val="007C272E"/>
    <w:rsid w:val="00A9140A"/>
    <w:rsid w:val="00AC1FEA"/>
    <w:rsid w:val="00B3543E"/>
    <w:rsid w:val="00F4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54859"/>
  <w15:docId w15:val="{8782FC86-452B-4093-BECF-5E03E5B4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50C"/>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autoRedefine/>
    <w:uiPriority w:val="9"/>
    <w:qFormat/>
    <w:rsid w:val="005E750C"/>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
    <w:unhideWhenUsed/>
    <w:qFormat/>
    <w:rsid w:val="005E750C"/>
    <w:pPr>
      <w:keepNext/>
      <w:keepLines/>
      <w:numPr>
        <w:ilvl w:val="1"/>
        <w:numId w:val="2"/>
      </w:numPr>
      <w:spacing w:before="40"/>
      <w:outlineLvl w:val="1"/>
    </w:pPr>
    <w:rPr>
      <w:rFonts w:ascii="Cambria" w:eastAsia="SimSun" w:hAnsi="Cambria"/>
      <w:color w:val="365F91"/>
      <w:sz w:val="26"/>
      <w:szCs w:val="26"/>
    </w:rPr>
  </w:style>
  <w:style w:type="paragraph" w:styleId="3">
    <w:name w:val="heading 3"/>
    <w:basedOn w:val="a"/>
    <w:next w:val="a"/>
    <w:link w:val="30"/>
    <w:uiPriority w:val="9"/>
    <w:unhideWhenUsed/>
    <w:qFormat/>
    <w:rsid w:val="005E750C"/>
    <w:pPr>
      <w:keepNext/>
      <w:keepLines/>
      <w:numPr>
        <w:ilvl w:val="2"/>
        <w:numId w:val="2"/>
      </w:numPr>
      <w:spacing w:before="200"/>
      <w:outlineLvl w:val="2"/>
    </w:pPr>
    <w:rPr>
      <w:rFonts w:ascii="Cambria" w:eastAsia="SimSun" w:hAnsi="Cambria"/>
      <w:b/>
      <w:bCs/>
      <w:sz w:val="28"/>
    </w:rPr>
  </w:style>
  <w:style w:type="paragraph" w:styleId="4">
    <w:name w:val="heading 4"/>
    <w:basedOn w:val="a"/>
    <w:next w:val="a"/>
    <w:link w:val="40"/>
    <w:uiPriority w:val="9"/>
    <w:unhideWhenUsed/>
    <w:qFormat/>
    <w:rsid w:val="005E750C"/>
    <w:pPr>
      <w:keepNext/>
      <w:keepLines/>
      <w:numPr>
        <w:ilvl w:val="3"/>
        <w:numId w:val="2"/>
      </w:numPr>
      <w:spacing w:before="40"/>
      <w:outlineLvl w:val="3"/>
    </w:pPr>
    <w:rPr>
      <w:rFonts w:ascii="Cambria" w:eastAsia="SimSun" w:hAnsi="Cambria"/>
      <w:i/>
      <w:iCs/>
      <w:color w:val="365F91"/>
    </w:rPr>
  </w:style>
  <w:style w:type="paragraph" w:styleId="5">
    <w:name w:val="heading 5"/>
    <w:basedOn w:val="a"/>
    <w:next w:val="a"/>
    <w:link w:val="50"/>
    <w:uiPriority w:val="9"/>
    <w:semiHidden/>
    <w:unhideWhenUsed/>
    <w:qFormat/>
    <w:rsid w:val="005E750C"/>
    <w:pPr>
      <w:keepNext/>
      <w:keepLines/>
      <w:numPr>
        <w:ilvl w:val="4"/>
        <w:numId w:val="2"/>
      </w:numPr>
      <w:spacing w:before="40"/>
      <w:outlineLvl w:val="4"/>
    </w:pPr>
    <w:rPr>
      <w:rFonts w:ascii="Cambria" w:eastAsia="SimSun" w:hAnsi="Cambria"/>
      <w:color w:val="365F91"/>
    </w:rPr>
  </w:style>
  <w:style w:type="paragraph" w:styleId="6">
    <w:name w:val="heading 6"/>
    <w:basedOn w:val="a"/>
    <w:next w:val="a"/>
    <w:link w:val="60"/>
    <w:uiPriority w:val="9"/>
    <w:semiHidden/>
    <w:unhideWhenUsed/>
    <w:qFormat/>
    <w:rsid w:val="005E750C"/>
    <w:pPr>
      <w:keepNext/>
      <w:keepLines/>
      <w:numPr>
        <w:ilvl w:val="5"/>
        <w:numId w:val="2"/>
      </w:numPr>
      <w:spacing w:before="40"/>
      <w:outlineLvl w:val="5"/>
    </w:pPr>
    <w:rPr>
      <w:rFonts w:ascii="Cambria" w:eastAsia="SimSun" w:hAnsi="Cambria"/>
      <w:color w:val="243F60"/>
    </w:rPr>
  </w:style>
  <w:style w:type="paragraph" w:styleId="7">
    <w:name w:val="heading 7"/>
    <w:basedOn w:val="a"/>
    <w:next w:val="a"/>
    <w:link w:val="70"/>
    <w:uiPriority w:val="9"/>
    <w:semiHidden/>
    <w:unhideWhenUsed/>
    <w:qFormat/>
    <w:rsid w:val="005E750C"/>
    <w:pPr>
      <w:keepNext/>
      <w:keepLines/>
      <w:numPr>
        <w:ilvl w:val="6"/>
        <w:numId w:val="2"/>
      </w:numPr>
      <w:spacing w:before="40"/>
      <w:outlineLvl w:val="6"/>
    </w:pPr>
    <w:rPr>
      <w:rFonts w:ascii="Cambria" w:eastAsia="SimSun" w:hAnsi="Cambria"/>
      <w:i/>
      <w:iCs/>
      <w:color w:val="243F60"/>
    </w:rPr>
  </w:style>
  <w:style w:type="paragraph" w:styleId="8">
    <w:name w:val="heading 8"/>
    <w:basedOn w:val="a"/>
    <w:next w:val="a"/>
    <w:link w:val="80"/>
    <w:uiPriority w:val="9"/>
    <w:semiHidden/>
    <w:unhideWhenUsed/>
    <w:qFormat/>
    <w:rsid w:val="005E750C"/>
    <w:pPr>
      <w:keepNext/>
      <w:keepLines/>
      <w:numPr>
        <w:ilvl w:val="7"/>
        <w:numId w:val="2"/>
      </w:numPr>
      <w:spacing w:before="40"/>
      <w:outlineLvl w:val="7"/>
    </w:pPr>
    <w:rPr>
      <w:rFonts w:ascii="Cambria" w:eastAsia="SimSun" w:hAnsi="Cambria"/>
      <w:color w:val="272727"/>
      <w:sz w:val="21"/>
      <w:szCs w:val="21"/>
    </w:rPr>
  </w:style>
  <w:style w:type="paragraph" w:styleId="9">
    <w:name w:val="heading 9"/>
    <w:basedOn w:val="a"/>
    <w:next w:val="a"/>
    <w:link w:val="90"/>
    <w:uiPriority w:val="9"/>
    <w:semiHidden/>
    <w:unhideWhenUsed/>
    <w:qFormat/>
    <w:rsid w:val="005E750C"/>
    <w:pPr>
      <w:keepNext/>
      <w:keepLines/>
      <w:numPr>
        <w:ilvl w:val="8"/>
        <w:numId w:val="2"/>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750C"/>
    <w:rPr>
      <w:rFonts w:ascii="Cambria" w:eastAsia="SimSun" w:hAnsi="Cambria" w:cs="Times New Roman"/>
      <w:b/>
      <w:bCs/>
      <w:sz w:val="28"/>
      <w:szCs w:val="28"/>
      <w:lang w:eastAsia="ru-RU"/>
    </w:rPr>
  </w:style>
  <w:style w:type="character" w:customStyle="1" w:styleId="20">
    <w:name w:val="Заголовок 2 Знак"/>
    <w:basedOn w:val="a0"/>
    <w:link w:val="2"/>
    <w:uiPriority w:val="9"/>
    <w:rsid w:val="005E750C"/>
    <w:rPr>
      <w:rFonts w:ascii="Cambria" w:eastAsia="SimSun" w:hAnsi="Cambria" w:cs="Times New Roman"/>
      <w:color w:val="365F91"/>
      <w:sz w:val="26"/>
      <w:szCs w:val="26"/>
      <w:lang w:eastAsia="ru-RU"/>
    </w:rPr>
  </w:style>
  <w:style w:type="character" w:customStyle="1" w:styleId="30">
    <w:name w:val="Заголовок 3 Знак"/>
    <w:basedOn w:val="a0"/>
    <w:link w:val="3"/>
    <w:uiPriority w:val="9"/>
    <w:rsid w:val="005E750C"/>
    <w:rPr>
      <w:rFonts w:ascii="Cambria" w:eastAsia="SimSun" w:hAnsi="Cambria" w:cs="Times New Roman"/>
      <w:b/>
      <w:bCs/>
      <w:sz w:val="28"/>
      <w:szCs w:val="24"/>
      <w:lang w:eastAsia="ru-RU"/>
    </w:rPr>
  </w:style>
  <w:style w:type="character" w:customStyle="1" w:styleId="40">
    <w:name w:val="Заголовок 4 Знак"/>
    <w:basedOn w:val="a0"/>
    <w:link w:val="4"/>
    <w:uiPriority w:val="9"/>
    <w:rsid w:val="005E750C"/>
    <w:rPr>
      <w:rFonts w:ascii="Cambria" w:eastAsia="SimSun" w:hAnsi="Cambria" w:cs="Times New Roman"/>
      <w:i/>
      <w:iCs/>
      <w:color w:val="365F91"/>
      <w:sz w:val="24"/>
      <w:szCs w:val="24"/>
      <w:lang w:eastAsia="ru-RU"/>
    </w:rPr>
  </w:style>
  <w:style w:type="character" w:customStyle="1" w:styleId="50">
    <w:name w:val="Заголовок 5 Знак"/>
    <w:basedOn w:val="a0"/>
    <w:link w:val="5"/>
    <w:uiPriority w:val="9"/>
    <w:semiHidden/>
    <w:rsid w:val="005E750C"/>
    <w:rPr>
      <w:rFonts w:ascii="Cambria" w:eastAsia="SimSun" w:hAnsi="Cambria" w:cs="Times New Roman"/>
      <w:color w:val="365F91"/>
      <w:sz w:val="24"/>
      <w:szCs w:val="24"/>
      <w:lang w:eastAsia="ru-RU"/>
    </w:rPr>
  </w:style>
  <w:style w:type="character" w:customStyle="1" w:styleId="60">
    <w:name w:val="Заголовок 6 Знак"/>
    <w:basedOn w:val="a0"/>
    <w:link w:val="6"/>
    <w:uiPriority w:val="9"/>
    <w:semiHidden/>
    <w:rsid w:val="005E750C"/>
    <w:rPr>
      <w:rFonts w:ascii="Cambria" w:eastAsia="SimSun" w:hAnsi="Cambria" w:cs="Times New Roman"/>
      <w:color w:val="243F60"/>
      <w:sz w:val="24"/>
      <w:szCs w:val="24"/>
      <w:lang w:eastAsia="ru-RU"/>
    </w:rPr>
  </w:style>
  <w:style w:type="character" w:customStyle="1" w:styleId="70">
    <w:name w:val="Заголовок 7 Знак"/>
    <w:basedOn w:val="a0"/>
    <w:link w:val="7"/>
    <w:uiPriority w:val="9"/>
    <w:semiHidden/>
    <w:rsid w:val="005E750C"/>
    <w:rPr>
      <w:rFonts w:ascii="Cambria" w:eastAsia="SimSun" w:hAnsi="Cambria" w:cs="Times New Roman"/>
      <w:i/>
      <w:iCs/>
      <w:color w:val="243F60"/>
      <w:sz w:val="24"/>
      <w:szCs w:val="24"/>
      <w:lang w:eastAsia="ru-RU"/>
    </w:rPr>
  </w:style>
  <w:style w:type="character" w:customStyle="1" w:styleId="80">
    <w:name w:val="Заголовок 8 Знак"/>
    <w:basedOn w:val="a0"/>
    <w:link w:val="8"/>
    <w:uiPriority w:val="9"/>
    <w:semiHidden/>
    <w:rsid w:val="005E750C"/>
    <w:rPr>
      <w:rFonts w:ascii="Cambria" w:eastAsia="SimSun" w:hAnsi="Cambria" w:cs="Times New Roman"/>
      <w:color w:val="272727"/>
      <w:sz w:val="21"/>
      <w:szCs w:val="21"/>
      <w:lang w:eastAsia="ru-RU"/>
    </w:rPr>
  </w:style>
  <w:style w:type="character" w:customStyle="1" w:styleId="90">
    <w:name w:val="Заголовок 9 Знак"/>
    <w:basedOn w:val="a0"/>
    <w:link w:val="9"/>
    <w:uiPriority w:val="9"/>
    <w:semiHidden/>
    <w:rsid w:val="005E750C"/>
    <w:rPr>
      <w:rFonts w:ascii="Cambria" w:eastAsia="SimSun" w:hAnsi="Cambria" w:cs="Times New Roman"/>
      <w:i/>
      <w:iCs/>
      <w:color w:val="272727"/>
      <w:sz w:val="21"/>
      <w:szCs w:val="21"/>
      <w:lang w:eastAsia="ru-RU"/>
    </w:rPr>
  </w:style>
  <w:style w:type="paragraph" w:styleId="a3">
    <w:name w:val="List Paragraph"/>
    <w:basedOn w:val="a"/>
    <w:link w:val="a4"/>
    <w:uiPriority w:val="34"/>
    <w:qFormat/>
    <w:rsid w:val="005E750C"/>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unhideWhenUsed/>
    <w:rsid w:val="005E750C"/>
    <w:rPr>
      <w:rFonts w:ascii="Calibri" w:hAnsi="Calibri"/>
      <w:sz w:val="20"/>
      <w:szCs w:val="20"/>
    </w:rPr>
  </w:style>
  <w:style w:type="character" w:customStyle="1" w:styleId="a6">
    <w:name w:val="Текст сноски Знак"/>
    <w:basedOn w:val="a0"/>
    <w:link w:val="a5"/>
    <w:uiPriority w:val="99"/>
    <w:rsid w:val="005E750C"/>
    <w:rPr>
      <w:rFonts w:ascii="Calibri" w:eastAsia="Calibri" w:hAnsi="Calibri" w:cs="Times New Roman"/>
      <w:sz w:val="20"/>
      <w:szCs w:val="20"/>
      <w:lang w:eastAsia="ru-RU"/>
    </w:rPr>
  </w:style>
  <w:style w:type="character" w:styleId="a7">
    <w:name w:val="footnote reference"/>
    <w:uiPriority w:val="99"/>
    <w:semiHidden/>
    <w:unhideWhenUsed/>
    <w:rsid w:val="005E750C"/>
    <w:rPr>
      <w:vertAlign w:val="superscript"/>
    </w:rPr>
  </w:style>
  <w:style w:type="table" w:styleId="a8">
    <w:name w:val="Table Grid"/>
    <w:basedOn w:val="a1"/>
    <w:uiPriority w:val="99"/>
    <w:rsid w:val="005E750C"/>
    <w:pPr>
      <w:spacing w:after="0" w:line="240" w:lineRule="auto"/>
    </w:pPr>
    <w:rPr>
      <w:rFonts w:ascii="Calibri" w:eastAsia="Calibri"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5E750C"/>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a">
    <w:name w:val="Заголовок Знак"/>
    <w:basedOn w:val="a0"/>
    <w:link w:val="a9"/>
    <w:uiPriority w:val="10"/>
    <w:rsid w:val="005E750C"/>
    <w:rPr>
      <w:rFonts w:ascii="Cambria" w:eastAsia="PMingLiU" w:hAnsi="Cambria" w:cs="Times New Roman"/>
      <w:color w:val="17365D"/>
      <w:spacing w:val="5"/>
      <w:kern w:val="28"/>
      <w:sz w:val="52"/>
      <w:szCs w:val="52"/>
      <w:lang w:eastAsia="ru-RU"/>
    </w:rPr>
  </w:style>
  <w:style w:type="paragraph" w:styleId="ab">
    <w:name w:val="footer"/>
    <w:basedOn w:val="a"/>
    <w:link w:val="ac"/>
    <w:uiPriority w:val="99"/>
    <w:unhideWhenUsed/>
    <w:rsid w:val="005E750C"/>
    <w:pPr>
      <w:tabs>
        <w:tab w:val="center" w:pos="4677"/>
        <w:tab w:val="right" w:pos="9355"/>
      </w:tabs>
    </w:pPr>
    <w:rPr>
      <w:rFonts w:ascii="Calibri" w:hAnsi="Calibri"/>
      <w:sz w:val="20"/>
      <w:szCs w:val="20"/>
    </w:rPr>
  </w:style>
  <w:style w:type="character" w:customStyle="1" w:styleId="ac">
    <w:name w:val="Нижний колонтитул Знак"/>
    <w:basedOn w:val="a0"/>
    <w:link w:val="ab"/>
    <w:uiPriority w:val="99"/>
    <w:rsid w:val="005E750C"/>
    <w:rPr>
      <w:rFonts w:ascii="Calibri" w:eastAsia="Calibri" w:hAnsi="Calibri" w:cs="Times New Roman"/>
      <w:sz w:val="20"/>
      <w:szCs w:val="20"/>
      <w:lang w:eastAsia="ru-RU"/>
    </w:rPr>
  </w:style>
  <w:style w:type="paragraph" w:styleId="ad">
    <w:name w:val="Balloon Text"/>
    <w:basedOn w:val="a"/>
    <w:link w:val="ae"/>
    <w:uiPriority w:val="99"/>
    <w:semiHidden/>
    <w:unhideWhenUsed/>
    <w:rsid w:val="005E750C"/>
    <w:rPr>
      <w:rFonts w:ascii="Tahoma" w:hAnsi="Tahoma"/>
      <w:sz w:val="16"/>
      <w:szCs w:val="16"/>
    </w:rPr>
  </w:style>
  <w:style w:type="character" w:customStyle="1" w:styleId="ae">
    <w:name w:val="Текст выноски Знак"/>
    <w:basedOn w:val="a0"/>
    <w:link w:val="ad"/>
    <w:uiPriority w:val="99"/>
    <w:semiHidden/>
    <w:rsid w:val="005E750C"/>
    <w:rPr>
      <w:rFonts w:ascii="Tahoma" w:eastAsia="Calibri" w:hAnsi="Tahoma" w:cs="Times New Roman"/>
      <w:sz w:val="16"/>
      <w:szCs w:val="16"/>
      <w:lang w:eastAsia="ru-RU"/>
    </w:rPr>
  </w:style>
  <w:style w:type="paragraph" w:styleId="af">
    <w:name w:val="header"/>
    <w:basedOn w:val="a"/>
    <w:link w:val="af0"/>
    <w:uiPriority w:val="99"/>
    <w:unhideWhenUsed/>
    <w:rsid w:val="005E750C"/>
    <w:pPr>
      <w:tabs>
        <w:tab w:val="center" w:pos="4677"/>
        <w:tab w:val="right" w:pos="9355"/>
      </w:tabs>
    </w:pPr>
  </w:style>
  <w:style w:type="character" w:customStyle="1" w:styleId="af0">
    <w:name w:val="Верхний колонтитул Знак"/>
    <w:basedOn w:val="a0"/>
    <w:link w:val="af"/>
    <w:uiPriority w:val="99"/>
    <w:rsid w:val="005E750C"/>
    <w:rPr>
      <w:rFonts w:ascii="Times New Roman" w:eastAsia="Calibri" w:hAnsi="Times New Roman" w:cs="Times New Roman"/>
      <w:sz w:val="24"/>
      <w:szCs w:val="24"/>
      <w:lang w:eastAsia="ru-RU"/>
    </w:rPr>
  </w:style>
  <w:style w:type="character" w:styleId="af1">
    <w:name w:val="annotation reference"/>
    <w:uiPriority w:val="99"/>
    <w:semiHidden/>
    <w:unhideWhenUsed/>
    <w:rsid w:val="005E750C"/>
    <w:rPr>
      <w:sz w:val="16"/>
      <w:szCs w:val="16"/>
    </w:rPr>
  </w:style>
  <w:style w:type="paragraph" w:styleId="af2">
    <w:name w:val="annotation text"/>
    <w:basedOn w:val="a"/>
    <w:link w:val="af3"/>
    <w:uiPriority w:val="99"/>
    <w:semiHidden/>
    <w:unhideWhenUsed/>
    <w:rsid w:val="005E750C"/>
    <w:rPr>
      <w:sz w:val="20"/>
      <w:szCs w:val="20"/>
    </w:rPr>
  </w:style>
  <w:style w:type="character" w:customStyle="1" w:styleId="af3">
    <w:name w:val="Текст примечания Знак"/>
    <w:basedOn w:val="a0"/>
    <w:link w:val="af2"/>
    <w:uiPriority w:val="99"/>
    <w:semiHidden/>
    <w:rsid w:val="005E750C"/>
    <w:rPr>
      <w:rFonts w:ascii="Times New Roman" w:eastAsia="Calibri" w:hAnsi="Times New Roman" w:cs="Times New Roman"/>
      <w:sz w:val="20"/>
      <w:szCs w:val="20"/>
      <w:lang w:eastAsia="ru-RU"/>
    </w:rPr>
  </w:style>
  <w:style w:type="paragraph" w:styleId="af4">
    <w:name w:val="annotation subject"/>
    <w:basedOn w:val="af2"/>
    <w:next w:val="af2"/>
    <w:link w:val="af5"/>
    <w:uiPriority w:val="99"/>
    <w:semiHidden/>
    <w:unhideWhenUsed/>
    <w:rsid w:val="005E750C"/>
    <w:rPr>
      <w:b/>
      <w:bCs/>
    </w:rPr>
  </w:style>
  <w:style w:type="character" w:customStyle="1" w:styleId="af5">
    <w:name w:val="Тема примечания Знак"/>
    <w:basedOn w:val="af3"/>
    <w:link w:val="af4"/>
    <w:uiPriority w:val="99"/>
    <w:semiHidden/>
    <w:rsid w:val="005E750C"/>
    <w:rPr>
      <w:rFonts w:ascii="Times New Roman" w:eastAsia="Calibri" w:hAnsi="Times New Roman" w:cs="Times New Roman"/>
      <w:b/>
      <w:bCs/>
      <w:sz w:val="20"/>
      <w:szCs w:val="20"/>
      <w:lang w:eastAsia="ru-RU"/>
    </w:rPr>
  </w:style>
  <w:style w:type="character" w:styleId="af6">
    <w:name w:val="Strong"/>
    <w:uiPriority w:val="22"/>
    <w:qFormat/>
    <w:rsid w:val="005E750C"/>
    <w:rPr>
      <w:b/>
      <w:bCs/>
    </w:rPr>
  </w:style>
  <w:style w:type="character" w:customStyle="1" w:styleId="ilfuvd">
    <w:name w:val="ilfuvd"/>
    <w:basedOn w:val="a0"/>
    <w:rsid w:val="005E750C"/>
  </w:style>
  <w:style w:type="character" w:styleId="af7">
    <w:name w:val="Emphasis"/>
    <w:uiPriority w:val="20"/>
    <w:qFormat/>
    <w:rsid w:val="005E750C"/>
    <w:rPr>
      <w:i/>
      <w:iCs/>
    </w:rPr>
  </w:style>
  <w:style w:type="paragraph" w:styleId="af8">
    <w:name w:val="caption"/>
    <w:basedOn w:val="a"/>
    <w:next w:val="a"/>
    <w:uiPriority w:val="35"/>
    <w:unhideWhenUsed/>
    <w:qFormat/>
    <w:rsid w:val="005E750C"/>
    <w:pPr>
      <w:spacing w:after="200"/>
      <w:jc w:val="right"/>
    </w:pPr>
    <w:rPr>
      <w:bCs/>
      <w:i/>
      <w:sz w:val="18"/>
      <w:szCs w:val="18"/>
    </w:rPr>
  </w:style>
  <w:style w:type="paragraph" w:styleId="af9">
    <w:name w:val="Revision"/>
    <w:hidden/>
    <w:uiPriority w:val="99"/>
    <w:semiHidden/>
    <w:rsid w:val="005E750C"/>
    <w:pPr>
      <w:spacing w:after="0" w:line="240" w:lineRule="auto"/>
    </w:pPr>
    <w:rPr>
      <w:rFonts w:ascii="Times New Roman" w:eastAsia="Calibri" w:hAnsi="Times New Roman" w:cs="Times New Roman"/>
      <w:sz w:val="24"/>
      <w:szCs w:val="24"/>
      <w:lang w:eastAsia="ru-RU"/>
    </w:rPr>
  </w:style>
  <w:style w:type="character" w:styleId="afa">
    <w:name w:val="Placeholder Text"/>
    <w:uiPriority w:val="99"/>
    <w:semiHidden/>
    <w:rsid w:val="005E750C"/>
    <w:rPr>
      <w:color w:val="808080"/>
    </w:rPr>
  </w:style>
  <w:style w:type="paragraph" w:customStyle="1" w:styleId="s1">
    <w:name w:val="s_1"/>
    <w:basedOn w:val="a"/>
    <w:rsid w:val="005E750C"/>
    <w:pPr>
      <w:spacing w:before="100" w:beforeAutospacing="1" w:after="100" w:afterAutospacing="1"/>
    </w:pPr>
    <w:rPr>
      <w:rFonts w:eastAsia="Times New Roman"/>
    </w:rPr>
  </w:style>
  <w:style w:type="character" w:styleId="afb">
    <w:name w:val="Hyperlink"/>
    <w:uiPriority w:val="99"/>
    <w:unhideWhenUsed/>
    <w:rsid w:val="005E750C"/>
    <w:rPr>
      <w:color w:val="0563C1"/>
      <w:u w:val="single"/>
    </w:rPr>
  </w:style>
  <w:style w:type="paragraph" w:customStyle="1" w:styleId="Default">
    <w:name w:val="Default"/>
    <w:rsid w:val="005E750C"/>
    <w:pPr>
      <w:autoSpaceDE w:val="0"/>
      <w:autoSpaceDN w:val="0"/>
      <w:adjustRightInd w:val="0"/>
      <w:spacing w:after="0" w:line="240" w:lineRule="auto"/>
    </w:pPr>
    <w:rPr>
      <w:rFonts w:ascii="Times New Roman" w:eastAsia="DengXian" w:hAnsi="Times New Roman" w:cs="Times New Roman"/>
      <w:color w:val="000000"/>
      <w:sz w:val="24"/>
      <w:szCs w:val="24"/>
      <w:lang w:eastAsia="zh-CN"/>
    </w:rPr>
  </w:style>
  <w:style w:type="character" w:customStyle="1" w:styleId="typography1ju171">
    <w:name w:val="_typography_1ju17_1"/>
    <w:basedOn w:val="a0"/>
    <w:rsid w:val="005E750C"/>
  </w:style>
  <w:style w:type="character" w:customStyle="1" w:styleId="inqyif">
    <w:name w:val="inqyif"/>
    <w:basedOn w:val="a0"/>
    <w:rsid w:val="005E750C"/>
  </w:style>
  <w:style w:type="character" w:customStyle="1" w:styleId="11">
    <w:name w:val="Строгий1"/>
    <w:rsid w:val="005E750C"/>
    <w:rPr>
      <w:b/>
      <w:bCs/>
    </w:rPr>
  </w:style>
  <w:style w:type="paragraph" w:customStyle="1" w:styleId="ds-markdown-paragraph">
    <w:name w:val="ds-markdown-paragraph"/>
    <w:basedOn w:val="a"/>
    <w:rsid w:val="005E750C"/>
    <w:pPr>
      <w:spacing w:before="100" w:beforeAutospacing="1" w:after="100" w:afterAutospacing="1"/>
    </w:pPr>
    <w:rPr>
      <w:rFonts w:eastAsia="Times New Roman"/>
    </w:rPr>
  </w:style>
  <w:style w:type="paragraph" w:customStyle="1" w:styleId="12">
    <w:name w:val="Абзац списка1"/>
    <w:basedOn w:val="a"/>
    <w:rsid w:val="005E750C"/>
    <w:pPr>
      <w:suppressAutoHyphens/>
      <w:spacing w:after="200" w:line="276" w:lineRule="auto"/>
      <w:ind w:left="720"/>
      <w:contextualSpacing/>
    </w:pPr>
    <w:rPr>
      <w:rFonts w:ascii="Calibri" w:hAnsi="Calibri" w:cs="Calibri"/>
      <w:sz w:val="22"/>
      <w:szCs w:val="22"/>
      <w:lang w:eastAsia="zh-CN"/>
    </w:rPr>
  </w:style>
  <w:style w:type="paragraph" w:customStyle="1" w:styleId="13">
    <w:name w:val="Название объекта1"/>
    <w:basedOn w:val="a"/>
    <w:next w:val="a"/>
    <w:rsid w:val="005E750C"/>
    <w:pPr>
      <w:suppressAutoHyphens/>
      <w:spacing w:after="200"/>
      <w:jc w:val="right"/>
    </w:pPr>
    <w:rPr>
      <w:bCs/>
      <w:i/>
      <w:sz w:val="18"/>
      <w:szCs w:val="18"/>
      <w:lang w:eastAsia="zh-CN"/>
    </w:rPr>
  </w:style>
  <w:style w:type="paragraph" w:styleId="afc">
    <w:name w:val="Body Text"/>
    <w:basedOn w:val="a"/>
    <w:link w:val="afd"/>
    <w:rsid w:val="005E750C"/>
    <w:pPr>
      <w:suppressAutoHyphens/>
      <w:spacing w:after="140" w:line="276" w:lineRule="auto"/>
    </w:pPr>
    <w:rPr>
      <w:lang w:eastAsia="zh-CN"/>
    </w:rPr>
  </w:style>
  <w:style w:type="character" w:customStyle="1" w:styleId="afd">
    <w:name w:val="Основной текст Знак"/>
    <w:basedOn w:val="a0"/>
    <w:link w:val="afc"/>
    <w:rsid w:val="005E750C"/>
    <w:rPr>
      <w:rFonts w:ascii="Times New Roman" w:eastAsia="Calibri" w:hAnsi="Times New Roman" w:cs="Times New Roman"/>
      <w:sz w:val="24"/>
      <w:szCs w:val="24"/>
      <w:lang w:eastAsia="zh-CN"/>
    </w:rPr>
  </w:style>
  <w:style w:type="character" w:customStyle="1" w:styleId="a4">
    <w:name w:val="Абзац списка Знак"/>
    <w:link w:val="a3"/>
    <w:uiPriority w:val="34"/>
    <w:locked/>
    <w:rsid w:val="005E750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ettings" Target="settings.xml"/><Relationship Id="rId21" Type="http://schemas.openxmlformats.org/officeDocument/2006/relationships/chart" Target="charts/chart9.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hart" Target="charts/chart12.xm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7.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olbina\Downloads\&#1057;&#1040;&#1054;\&#1044;&#1083;&#1103;%20&#1057;&#1040;&#105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литература!$B$2</c:f>
              <c:strCache>
                <c:ptCount val="1"/>
                <c:pt idx="0">
                  <c:v>2024 г.</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литература!$A$3:$A$7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литература!$B$3:$B$7</c:f>
              <c:numCache>
                <c:formatCode>General</c:formatCode>
                <c:ptCount val="5"/>
                <c:pt idx="0">
                  <c:v>5.24</c:v>
                </c:pt>
                <c:pt idx="1">
                  <c:v>65.5</c:v>
                </c:pt>
                <c:pt idx="2">
                  <c:v>21.4</c:v>
                </c:pt>
                <c:pt idx="3">
                  <c:v>7.86</c:v>
                </c:pt>
                <c:pt idx="4">
                  <c:v>55.49</c:v>
                </c:pt>
              </c:numCache>
            </c:numRef>
          </c:val>
          <c:extLst>
            <c:ext xmlns:c16="http://schemas.microsoft.com/office/drawing/2014/chart" uri="{C3380CC4-5D6E-409C-BE32-E72D297353CC}">
              <c16:uniqueId val="{00000000-5A66-44C1-AB63-2AB564888FF3}"/>
            </c:ext>
          </c:extLst>
        </c:ser>
        <c:ser>
          <c:idx val="1"/>
          <c:order val="1"/>
          <c:tx>
            <c:strRef>
              <c:f>литература!$C$2</c:f>
              <c:strCache>
                <c:ptCount val="1"/>
                <c:pt idx="0">
                  <c:v>2025 г.</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литература!$A$3:$A$7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литература!$C$3:$C$7</c:f>
              <c:numCache>
                <c:formatCode>General</c:formatCode>
                <c:ptCount val="5"/>
                <c:pt idx="0">
                  <c:v>7.81</c:v>
                </c:pt>
                <c:pt idx="1">
                  <c:v>71.349999999999994</c:v>
                </c:pt>
                <c:pt idx="2">
                  <c:v>14.06</c:v>
                </c:pt>
                <c:pt idx="3">
                  <c:v>6.77</c:v>
                </c:pt>
                <c:pt idx="4">
                  <c:v>52.43</c:v>
                </c:pt>
              </c:numCache>
            </c:numRef>
          </c:val>
          <c:extLst>
            <c:ext xmlns:c16="http://schemas.microsoft.com/office/drawing/2014/chart" uri="{C3380CC4-5D6E-409C-BE32-E72D297353CC}">
              <c16:uniqueId val="{00000001-5A66-44C1-AB63-2AB564888FF3}"/>
            </c:ext>
          </c:extLst>
        </c:ser>
        <c:ser>
          <c:idx val="2"/>
          <c:order val="2"/>
          <c:tx>
            <c:strRef>
              <c:f>литература!$D$2</c:f>
              <c:strCache>
                <c:ptCount val="1"/>
                <c:pt idx="0">
                  <c:v>2026 г.</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литература!$A$3:$A$7</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литература!$D$3:$D$7</c:f>
              <c:numCache>
                <c:formatCode>General</c:formatCode>
                <c:ptCount val="5"/>
                <c:pt idx="0">
                  <c:v>7.95</c:v>
                </c:pt>
                <c:pt idx="1">
                  <c:v>59.09</c:v>
                </c:pt>
                <c:pt idx="2">
                  <c:v>19.32</c:v>
                </c:pt>
                <c:pt idx="3">
                  <c:v>13.64</c:v>
                </c:pt>
                <c:pt idx="4">
                  <c:v>56.83</c:v>
                </c:pt>
              </c:numCache>
            </c:numRef>
          </c:val>
          <c:extLst>
            <c:ext xmlns:c16="http://schemas.microsoft.com/office/drawing/2014/chart" uri="{C3380CC4-5D6E-409C-BE32-E72D297353CC}">
              <c16:uniqueId val="{00000002-5A66-44C1-AB63-2AB564888FF3}"/>
            </c:ext>
          </c:extLst>
        </c:ser>
        <c:dLbls>
          <c:showLegendKey val="0"/>
          <c:showVal val="0"/>
          <c:showCatName val="0"/>
          <c:showSerName val="0"/>
          <c:showPercent val="0"/>
          <c:showBubbleSize val="0"/>
        </c:dLbls>
        <c:gapWidth val="219"/>
        <c:overlap val="-27"/>
        <c:axId val="265835520"/>
        <c:axId val="293171712"/>
      </c:barChart>
      <c:catAx>
        <c:axId val="26583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171712"/>
        <c:crosses val="autoZero"/>
        <c:auto val="1"/>
        <c:lblAlgn val="ctr"/>
        <c:lblOffset val="100"/>
        <c:noMultiLvlLbl val="0"/>
      </c:catAx>
      <c:valAx>
        <c:axId val="29317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6583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 выполнения заданий ПОВЫШЕННОГО уровня сложности</a:t>
            </a:r>
          </a:p>
        </c:rich>
      </c:tx>
      <c:layout>
        <c:manualLayout>
          <c:xMode val="edge"/>
          <c:yMode val="edge"/>
          <c:x val="0.24765958348211853"/>
          <c:y val="3.8797703104013405E-2"/>
        </c:manualLayout>
      </c:layout>
      <c:overlay val="0"/>
      <c:spPr>
        <a:noFill/>
        <a:ln>
          <a:noFill/>
        </a:ln>
        <a:effectLst/>
      </c:spPr>
    </c:title>
    <c:autoTitleDeleted val="0"/>
    <c:plotArea>
      <c:layout/>
      <c:barChart>
        <c:barDir val="col"/>
        <c:grouping val="clustered"/>
        <c:varyColors val="0"/>
        <c:ser>
          <c:idx val="0"/>
          <c:order val="0"/>
          <c:tx>
            <c:strRef>
              <c:f>литература!$AG$202</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литература!$AF$203:$AF$212</c:f>
              <c:strCache>
                <c:ptCount val="10"/>
                <c:pt idx="0">
                  <c:v>4 К1</c:v>
                </c:pt>
                <c:pt idx="1">
                  <c:v>4 К2</c:v>
                </c:pt>
                <c:pt idx="2">
                  <c:v>5 К1 </c:v>
                </c:pt>
                <c:pt idx="3">
                  <c:v>5 К2 </c:v>
                </c:pt>
                <c:pt idx="4">
                  <c:v>5 К3 </c:v>
                </c:pt>
                <c:pt idx="5">
                  <c:v>9 К1 </c:v>
                </c:pt>
                <c:pt idx="6">
                  <c:v>9 К2</c:v>
                </c:pt>
                <c:pt idx="7">
                  <c:v>10 К1</c:v>
                </c:pt>
                <c:pt idx="8">
                  <c:v>10 К2 </c:v>
                </c:pt>
                <c:pt idx="9">
                  <c:v>10 К3</c:v>
                </c:pt>
              </c:strCache>
            </c:strRef>
          </c:cat>
          <c:val>
            <c:numRef>
              <c:f>литература!$AG$203:$AG$212</c:f>
              <c:numCache>
                <c:formatCode>General</c:formatCode>
                <c:ptCount val="10"/>
                <c:pt idx="0">
                  <c:v>89.39</c:v>
                </c:pt>
                <c:pt idx="1">
                  <c:v>67.05</c:v>
                </c:pt>
                <c:pt idx="2">
                  <c:v>78.41</c:v>
                </c:pt>
                <c:pt idx="3">
                  <c:v>61.93</c:v>
                </c:pt>
                <c:pt idx="4">
                  <c:v>56.25</c:v>
                </c:pt>
                <c:pt idx="5">
                  <c:v>84.85</c:v>
                </c:pt>
                <c:pt idx="6">
                  <c:v>69.89</c:v>
                </c:pt>
                <c:pt idx="7">
                  <c:v>72.16</c:v>
                </c:pt>
                <c:pt idx="8">
                  <c:v>63.07</c:v>
                </c:pt>
                <c:pt idx="9">
                  <c:v>54.55</c:v>
                </c:pt>
              </c:numCache>
            </c:numRef>
          </c:val>
          <c:extLst>
            <c:ext xmlns:c16="http://schemas.microsoft.com/office/drawing/2014/chart" uri="{C3380CC4-5D6E-409C-BE32-E72D297353CC}">
              <c16:uniqueId val="{00000000-15A3-41E7-B093-5085FAACE8E4}"/>
            </c:ext>
          </c:extLst>
        </c:ser>
        <c:ser>
          <c:idx val="1"/>
          <c:order val="1"/>
          <c:tx>
            <c:strRef>
              <c:f>литература!$AH$202</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литература!$AF$203:$AF$212</c:f>
              <c:strCache>
                <c:ptCount val="10"/>
                <c:pt idx="0">
                  <c:v>4 К1</c:v>
                </c:pt>
                <c:pt idx="1">
                  <c:v>4 К2</c:v>
                </c:pt>
                <c:pt idx="2">
                  <c:v>5 К1 </c:v>
                </c:pt>
                <c:pt idx="3">
                  <c:v>5 К2 </c:v>
                </c:pt>
                <c:pt idx="4">
                  <c:v>5 К3 </c:v>
                </c:pt>
                <c:pt idx="5">
                  <c:v>9 К1 </c:v>
                </c:pt>
                <c:pt idx="6">
                  <c:v>9 К2</c:v>
                </c:pt>
                <c:pt idx="7">
                  <c:v>10 К1</c:v>
                </c:pt>
                <c:pt idx="8">
                  <c:v>10 К2 </c:v>
                </c:pt>
                <c:pt idx="9">
                  <c:v>10 К3</c:v>
                </c:pt>
              </c:strCache>
            </c:strRef>
          </c:cat>
          <c:val>
            <c:numRef>
              <c:f>литература!$AH$203:$AH$212</c:f>
              <c:numCache>
                <c:formatCode>General</c:formatCode>
                <c:ptCount val="10"/>
                <c:pt idx="0">
                  <c:v>90.58</c:v>
                </c:pt>
                <c:pt idx="1">
                  <c:v>71.2</c:v>
                </c:pt>
                <c:pt idx="2">
                  <c:v>82.71</c:v>
                </c:pt>
                <c:pt idx="3">
                  <c:v>57.59</c:v>
                </c:pt>
                <c:pt idx="4">
                  <c:v>56.69</c:v>
                </c:pt>
                <c:pt idx="5">
                  <c:v>87.43</c:v>
                </c:pt>
                <c:pt idx="6">
                  <c:v>70.680000000000007</c:v>
                </c:pt>
                <c:pt idx="7">
                  <c:v>48.69</c:v>
                </c:pt>
                <c:pt idx="8">
                  <c:v>39.53</c:v>
                </c:pt>
                <c:pt idx="9">
                  <c:v>42.67</c:v>
                </c:pt>
              </c:numCache>
            </c:numRef>
          </c:val>
          <c:extLst>
            <c:ext xmlns:c16="http://schemas.microsoft.com/office/drawing/2014/chart" uri="{C3380CC4-5D6E-409C-BE32-E72D297353CC}">
              <c16:uniqueId val="{00000001-15A3-41E7-B093-5085FAACE8E4}"/>
            </c:ext>
          </c:extLst>
        </c:ser>
        <c:dLbls>
          <c:showLegendKey val="0"/>
          <c:showVal val="0"/>
          <c:showCatName val="0"/>
          <c:showSerName val="0"/>
          <c:showPercent val="0"/>
          <c:showBubbleSize val="0"/>
        </c:dLbls>
        <c:gapWidth val="219"/>
        <c:overlap val="-27"/>
        <c:axId val="293453312"/>
        <c:axId val="294343168"/>
      </c:barChart>
      <c:catAx>
        <c:axId val="29345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4343168"/>
        <c:crosses val="autoZero"/>
        <c:auto val="1"/>
        <c:lblAlgn val="ctr"/>
        <c:lblOffset val="100"/>
        <c:noMultiLvlLbl val="0"/>
      </c:catAx>
      <c:valAx>
        <c:axId val="294343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45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 выполнения заданий ВЫСОКОГО уровня сложности</a:t>
            </a:r>
          </a:p>
        </c:rich>
      </c:tx>
      <c:overlay val="0"/>
      <c:spPr>
        <a:noFill/>
        <a:ln>
          <a:noFill/>
        </a:ln>
        <a:effectLst/>
      </c:spPr>
    </c:title>
    <c:autoTitleDeleted val="0"/>
    <c:plotArea>
      <c:layout/>
      <c:barChart>
        <c:barDir val="col"/>
        <c:grouping val="clustered"/>
        <c:varyColors val="0"/>
        <c:ser>
          <c:idx val="0"/>
          <c:order val="0"/>
          <c:tx>
            <c:strRef>
              <c:f>литература!$AG$214</c:f>
              <c:strCache>
                <c:ptCount val="1"/>
                <c:pt idx="0">
                  <c:v>20206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литература!$AF$215:$AF$223</c:f>
              <c:strCache>
                <c:ptCount val="9"/>
                <c:pt idx="0">
                  <c:v>11 К1</c:v>
                </c:pt>
                <c:pt idx="1">
                  <c:v>11 К2</c:v>
                </c:pt>
                <c:pt idx="2">
                  <c:v>11 К3</c:v>
                </c:pt>
                <c:pt idx="3">
                  <c:v>11 К4</c:v>
                </c:pt>
                <c:pt idx="4">
                  <c:v>11 К5</c:v>
                </c:pt>
                <c:pt idx="5">
                  <c:v>11 К6</c:v>
                </c:pt>
                <c:pt idx="6">
                  <c:v>11 К7 </c:v>
                </c:pt>
                <c:pt idx="7">
                  <c:v>11 К8</c:v>
                </c:pt>
                <c:pt idx="8">
                  <c:v>11 К9</c:v>
                </c:pt>
              </c:strCache>
            </c:strRef>
          </c:cat>
          <c:val>
            <c:numRef>
              <c:f>литература!$AG$215:$AG$223</c:f>
              <c:numCache>
                <c:formatCode>General</c:formatCode>
                <c:ptCount val="9"/>
                <c:pt idx="0">
                  <c:v>71.59</c:v>
                </c:pt>
                <c:pt idx="1">
                  <c:v>70.45</c:v>
                </c:pt>
                <c:pt idx="2">
                  <c:v>69.89</c:v>
                </c:pt>
                <c:pt idx="3">
                  <c:v>46.21</c:v>
                </c:pt>
                <c:pt idx="4">
                  <c:v>71.78</c:v>
                </c:pt>
                <c:pt idx="5">
                  <c:v>56.44</c:v>
                </c:pt>
                <c:pt idx="6">
                  <c:v>72.16</c:v>
                </c:pt>
                <c:pt idx="7">
                  <c:v>69.319999999999993</c:v>
                </c:pt>
                <c:pt idx="8">
                  <c:v>69.319999999999993</c:v>
                </c:pt>
              </c:numCache>
            </c:numRef>
          </c:val>
          <c:extLst>
            <c:ext xmlns:c16="http://schemas.microsoft.com/office/drawing/2014/chart" uri="{C3380CC4-5D6E-409C-BE32-E72D297353CC}">
              <c16:uniqueId val="{00000000-821F-4D26-9D34-DC28EBF4FA49}"/>
            </c:ext>
          </c:extLst>
        </c:ser>
        <c:ser>
          <c:idx val="1"/>
          <c:order val="1"/>
          <c:tx>
            <c:strRef>
              <c:f>литература!$AH$214</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литература!$AF$215:$AF$223</c:f>
              <c:strCache>
                <c:ptCount val="9"/>
                <c:pt idx="0">
                  <c:v>11 К1</c:v>
                </c:pt>
                <c:pt idx="1">
                  <c:v>11 К2</c:v>
                </c:pt>
                <c:pt idx="2">
                  <c:v>11 К3</c:v>
                </c:pt>
                <c:pt idx="3">
                  <c:v>11 К4</c:v>
                </c:pt>
                <c:pt idx="4">
                  <c:v>11 К5</c:v>
                </c:pt>
                <c:pt idx="5">
                  <c:v>11 К6</c:v>
                </c:pt>
                <c:pt idx="6">
                  <c:v>11 К7 </c:v>
                </c:pt>
                <c:pt idx="7">
                  <c:v>11 К8</c:v>
                </c:pt>
                <c:pt idx="8">
                  <c:v>11 К9</c:v>
                </c:pt>
              </c:strCache>
            </c:strRef>
          </c:cat>
          <c:val>
            <c:numRef>
              <c:f>литература!$AH$215:$AH$223</c:f>
              <c:numCache>
                <c:formatCode>General</c:formatCode>
                <c:ptCount val="9"/>
                <c:pt idx="0">
                  <c:v>61.08</c:v>
                </c:pt>
                <c:pt idx="1">
                  <c:v>61.26</c:v>
                </c:pt>
                <c:pt idx="2">
                  <c:v>52.71</c:v>
                </c:pt>
                <c:pt idx="3">
                  <c:v>66.84</c:v>
                </c:pt>
                <c:pt idx="4">
                  <c:v>54.1</c:v>
                </c:pt>
                <c:pt idx="5">
                  <c:v>84.29</c:v>
                </c:pt>
                <c:pt idx="6">
                  <c:v>71.73</c:v>
                </c:pt>
                <c:pt idx="7">
                  <c:v>81.680000000000007</c:v>
                </c:pt>
                <c:pt idx="8">
                  <c:v>81.680000000000007</c:v>
                </c:pt>
              </c:numCache>
            </c:numRef>
          </c:val>
          <c:extLst>
            <c:ext xmlns:c16="http://schemas.microsoft.com/office/drawing/2014/chart" uri="{C3380CC4-5D6E-409C-BE32-E72D297353CC}">
              <c16:uniqueId val="{00000001-821F-4D26-9D34-DC28EBF4FA49}"/>
            </c:ext>
          </c:extLst>
        </c:ser>
        <c:dLbls>
          <c:showLegendKey val="0"/>
          <c:showVal val="0"/>
          <c:showCatName val="0"/>
          <c:showSerName val="0"/>
          <c:showPercent val="0"/>
          <c:showBubbleSize val="0"/>
        </c:dLbls>
        <c:gapWidth val="219"/>
        <c:overlap val="-27"/>
        <c:axId val="293450240"/>
        <c:axId val="294344896"/>
      </c:barChart>
      <c:catAx>
        <c:axId val="29345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4344896"/>
        <c:crosses val="autoZero"/>
        <c:auto val="1"/>
        <c:lblAlgn val="ctr"/>
        <c:lblOffset val="100"/>
        <c:noMultiLvlLbl val="0"/>
      </c:catAx>
      <c:valAx>
        <c:axId val="29434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45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литература!$B$192</c:f>
              <c:strCache>
                <c:ptCount val="1"/>
                <c:pt idx="0">
                  <c:v>не преодолевших мин балл</c:v>
                </c:pt>
              </c:strCache>
            </c:strRef>
          </c:tx>
          <c:spPr>
            <a:ln w="28575" cap="rnd">
              <a:solidFill>
                <a:schemeClr val="accent1"/>
              </a:solidFill>
              <a:round/>
            </a:ln>
            <a:effectLst/>
          </c:spPr>
          <c:marker>
            <c:symbol val="none"/>
          </c:marker>
          <c:cat>
            <c:strRef>
              <c:f>литература!$A$193:$A$217</c:f>
              <c:strCache>
                <c:ptCount val="25"/>
                <c:pt idx="0">
                  <c:v>1</c:v>
                </c:pt>
                <c:pt idx="1">
                  <c:v>2</c:v>
                </c:pt>
                <c:pt idx="2">
                  <c:v>3</c:v>
                </c:pt>
                <c:pt idx="3">
                  <c:v>4 К1</c:v>
                </c:pt>
                <c:pt idx="4">
                  <c:v>4 К2</c:v>
                </c:pt>
                <c:pt idx="5">
                  <c:v>5 К1 </c:v>
                </c:pt>
                <c:pt idx="6">
                  <c:v>5 К2 </c:v>
                </c:pt>
                <c:pt idx="7">
                  <c:v>5 К3 </c:v>
                </c:pt>
                <c:pt idx="8">
                  <c:v>6</c:v>
                </c:pt>
                <c:pt idx="9">
                  <c:v>7</c:v>
                </c:pt>
                <c:pt idx="10">
                  <c:v>8</c:v>
                </c:pt>
                <c:pt idx="11">
                  <c:v>9 К1 </c:v>
                </c:pt>
                <c:pt idx="12">
                  <c:v>9 К2</c:v>
                </c:pt>
                <c:pt idx="13">
                  <c:v>10 К1</c:v>
                </c:pt>
                <c:pt idx="14">
                  <c:v>10 К2 </c:v>
                </c:pt>
                <c:pt idx="15">
                  <c:v>10 К3</c:v>
                </c:pt>
                <c:pt idx="16">
                  <c:v>11 К1</c:v>
                </c:pt>
                <c:pt idx="17">
                  <c:v>11 К2</c:v>
                </c:pt>
                <c:pt idx="18">
                  <c:v>11 К3</c:v>
                </c:pt>
                <c:pt idx="19">
                  <c:v>11 К4</c:v>
                </c:pt>
                <c:pt idx="20">
                  <c:v>11 К5</c:v>
                </c:pt>
                <c:pt idx="21">
                  <c:v>11 К6</c:v>
                </c:pt>
                <c:pt idx="22">
                  <c:v>11 К7 </c:v>
                </c:pt>
                <c:pt idx="23">
                  <c:v>11 К8</c:v>
                </c:pt>
                <c:pt idx="24">
                  <c:v>11 К9</c:v>
                </c:pt>
              </c:strCache>
            </c:strRef>
          </c:cat>
          <c:val>
            <c:numRef>
              <c:f>литература!$B$193:$B$217</c:f>
              <c:numCache>
                <c:formatCode>General</c:formatCode>
                <c:ptCount val="25"/>
                <c:pt idx="0">
                  <c:v>28.57</c:v>
                </c:pt>
                <c:pt idx="1">
                  <c:v>21.43</c:v>
                </c:pt>
                <c:pt idx="2">
                  <c:v>35.71</c:v>
                </c:pt>
                <c:pt idx="3">
                  <c:v>64.290000000000006</c:v>
                </c:pt>
                <c:pt idx="4">
                  <c:v>28.57</c:v>
                </c:pt>
                <c:pt idx="5">
                  <c:v>25</c:v>
                </c:pt>
                <c:pt idx="6">
                  <c:v>12.5</c:v>
                </c:pt>
                <c:pt idx="7">
                  <c:v>0</c:v>
                </c:pt>
                <c:pt idx="8">
                  <c:v>42.86</c:v>
                </c:pt>
                <c:pt idx="9">
                  <c:v>71.430000000000007</c:v>
                </c:pt>
                <c:pt idx="10">
                  <c:v>7.14</c:v>
                </c:pt>
                <c:pt idx="11">
                  <c:v>45.24</c:v>
                </c:pt>
                <c:pt idx="12">
                  <c:v>28.57</c:v>
                </c:pt>
                <c:pt idx="13">
                  <c:v>10.71</c:v>
                </c:pt>
                <c:pt idx="14">
                  <c:v>3.57</c:v>
                </c:pt>
                <c:pt idx="15">
                  <c:v>0</c:v>
                </c:pt>
                <c:pt idx="16">
                  <c:v>4.76</c:v>
                </c:pt>
                <c:pt idx="17">
                  <c:v>2.38</c:v>
                </c:pt>
                <c:pt idx="18">
                  <c:v>0</c:v>
                </c:pt>
                <c:pt idx="19">
                  <c:v>0</c:v>
                </c:pt>
                <c:pt idx="20">
                  <c:v>7.14</c:v>
                </c:pt>
                <c:pt idx="21">
                  <c:v>7.14</c:v>
                </c:pt>
                <c:pt idx="22">
                  <c:v>0</c:v>
                </c:pt>
                <c:pt idx="23">
                  <c:v>0</c:v>
                </c:pt>
                <c:pt idx="24">
                  <c:v>0</c:v>
                </c:pt>
              </c:numCache>
            </c:numRef>
          </c:val>
          <c:smooth val="0"/>
          <c:extLst>
            <c:ext xmlns:c16="http://schemas.microsoft.com/office/drawing/2014/chart" uri="{C3380CC4-5D6E-409C-BE32-E72D297353CC}">
              <c16:uniqueId val="{00000000-7846-43BE-B8B5-85C8D92098FB}"/>
            </c:ext>
          </c:extLst>
        </c:ser>
        <c:ser>
          <c:idx val="1"/>
          <c:order val="1"/>
          <c:tx>
            <c:strRef>
              <c:f>литература!$C$192</c:f>
              <c:strCache>
                <c:ptCount val="1"/>
                <c:pt idx="0">
                  <c:v>от мин до 60</c:v>
                </c:pt>
              </c:strCache>
            </c:strRef>
          </c:tx>
          <c:spPr>
            <a:ln w="28575" cap="rnd">
              <a:solidFill>
                <a:schemeClr val="accent2"/>
              </a:solidFill>
              <a:round/>
            </a:ln>
            <a:effectLst/>
          </c:spPr>
          <c:marker>
            <c:symbol val="none"/>
          </c:marker>
          <c:cat>
            <c:strRef>
              <c:f>литература!$A$193:$A$217</c:f>
              <c:strCache>
                <c:ptCount val="25"/>
                <c:pt idx="0">
                  <c:v>1</c:v>
                </c:pt>
                <c:pt idx="1">
                  <c:v>2</c:v>
                </c:pt>
                <c:pt idx="2">
                  <c:v>3</c:v>
                </c:pt>
                <c:pt idx="3">
                  <c:v>4 К1</c:v>
                </c:pt>
                <c:pt idx="4">
                  <c:v>4 К2</c:v>
                </c:pt>
                <c:pt idx="5">
                  <c:v>5 К1 </c:v>
                </c:pt>
                <c:pt idx="6">
                  <c:v>5 К2 </c:v>
                </c:pt>
                <c:pt idx="7">
                  <c:v>5 К3 </c:v>
                </c:pt>
                <c:pt idx="8">
                  <c:v>6</c:v>
                </c:pt>
                <c:pt idx="9">
                  <c:v>7</c:v>
                </c:pt>
                <c:pt idx="10">
                  <c:v>8</c:v>
                </c:pt>
                <c:pt idx="11">
                  <c:v>9 К1 </c:v>
                </c:pt>
                <c:pt idx="12">
                  <c:v>9 К2</c:v>
                </c:pt>
                <c:pt idx="13">
                  <c:v>10 К1</c:v>
                </c:pt>
                <c:pt idx="14">
                  <c:v>10 К2 </c:v>
                </c:pt>
                <c:pt idx="15">
                  <c:v>10 К3</c:v>
                </c:pt>
                <c:pt idx="16">
                  <c:v>11 К1</c:v>
                </c:pt>
                <c:pt idx="17">
                  <c:v>11 К2</c:v>
                </c:pt>
                <c:pt idx="18">
                  <c:v>11 К3</c:v>
                </c:pt>
                <c:pt idx="19">
                  <c:v>11 К4</c:v>
                </c:pt>
                <c:pt idx="20">
                  <c:v>11 К5</c:v>
                </c:pt>
                <c:pt idx="21">
                  <c:v>11 К6</c:v>
                </c:pt>
                <c:pt idx="22">
                  <c:v>11 К7 </c:v>
                </c:pt>
                <c:pt idx="23">
                  <c:v>11 К8</c:v>
                </c:pt>
                <c:pt idx="24">
                  <c:v>11 К9</c:v>
                </c:pt>
              </c:strCache>
            </c:strRef>
          </c:cat>
          <c:val>
            <c:numRef>
              <c:f>литература!$C$193:$C$217</c:f>
              <c:numCache>
                <c:formatCode>General</c:formatCode>
                <c:ptCount val="25"/>
                <c:pt idx="0">
                  <c:v>74.040000000000006</c:v>
                </c:pt>
                <c:pt idx="1">
                  <c:v>31.73</c:v>
                </c:pt>
                <c:pt idx="2">
                  <c:v>73.08</c:v>
                </c:pt>
                <c:pt idx="3">
                  <c:v>88.14</c:v>
                </c:pt>
                <c:pt idx="4">
                  <c:v>62.5</c:v>
                </c:pt>
                <c:pt idx="5">
                  <c:v>74.52</c:v>
                </c:pt>
                <c:pt idx="6">
                  <c:v>53.37</c:v>
                </c:pt>
                <c:pt idx="7">
                  <c:v>48.08</c:v>
                </c:pt>
                <c:pt idx="8">
                  <c:v>50.96</c:v>
                </c:pt>
                <c:pt idx="9">
                  <c:v>91.35</c:v>
                </c:pt>
                <c:pt idx="10">
                  <c:v>38.46</c:v>
                </c:pt>
                <c:pt idx="11">
                  <c:v>82.69</c:v>
                </c:pt>
                <c:pt idx="12">
                  <c:v>64.42</c:v>
                </c:pt>
                <c:pt idx="13">
                  <c:v>64.900000000000006</c:v>
                </c:pt>
                <c:pt idx="14">
                  <c:v>55.29</c:v>
                </c:pt>
                <c:pt idx="15">
                  <c:v>42.31</c:v>
                </c:pt>
                <c:pt idx="16">
                  <c:v>65.709999999999994</c:v>
                </c:pt>
                <c:pt idx="17">
                  <c:v>65.06</c:v>
                </c:pt>
                <c:pt idx="18">
                  <c:v>64.900000000000006</c:v>
                </c:pt>
                <c:pt idx="19">
                  <c:v>38.46</c:v>
                </c:pt>
                <c:pt idx="20">
                  <c:v>67.95</c:v>
                </c:pt>
                <c:pt idx="21">
                  <c:v>45.83</c:v>
                </c:pt>
                <c:pt idx="22">
                  <c:v>69.23</c:v>
                </c:pt>
                <c:pt idx="23">
                  <c:v>63.46</c:v>
                </c:pt>
                <c:pt idx="24">
                  <c:v>67.31</c:v>
                </c:pt>
              </c:numCache>
            </c:numRef>
          </c:val>
          <c:smooth val="0"/>
          <c:extLst>
            <c:ext xmlns:c16="http://schemas.microsoft.com/office/drawing/2014/chart" uri="{C3380CC4-5D6E-409C-BE32-E72D297353CC}">
              <c16:uniqueId val="{00000001-7846-43BE-B8B5-85C8D92098FB}"/>
            </c:ext>
          </c:extLst>
        </c:ser>
        <c:ser>
          <c:idx val="2"/>
          <c:order val="2"/>
          <c:tx>
            <c:strRef>
              <c:f>литература!$D$192</c:f>
              <c:strCache>
                <c:ptCount val="1"/>
                <c:pt idx="0">
                  <c:v>от 61 до 80</c:v>
                </c:pt>
              </c:strCache>
            </c:strRef>
          </c:tx>
          <c:spPr>
            <a:ln w="28575" cap="rnd">
              <a:solidFill>
                <a:schemeClr val="accent3"/>
              </a:solidFill>
              <a:round/>
            </a:ln>
            <a:effectLst/>
          </c:spPr>
          <c:marker>
            <c:symbol val="none"/>
          </c:marker>
          <c:cat>
            <c:strRef>
              <c:f>литература!$A$193:$A$217</c:f>
              <c:strCache>
                <c:ptCount val="25"/>
                <c:pt idx="0">
                  <c:v>1</c:v>
                </c:pt>
                <c:pt idx="1">
                  <c:v>2</c:v>
                </c:pt>
                <c:pt idx="2">
                  <c:v>3</c:v>
                </c:pt>
                <c:pt idx="3">
                  <c:v>4 К1</c:v>
                </c:pt>
                <c:pt idx="4">
                  <c:v>4 К2</c:v>
                </c:pt>
                <c:pt idx="5">
                  <c:v>5 К1 </c:v>
                </c:pt>
                <c:pt idx="6">
                  <c:v>5 К2 </c:v>
                </c:pt>
                <c:pt idx="7">
                  <c:v>5 К3 </c:v>
                </c:pt>
                <c:pt idx="8">
                  <c:v>6</c:v>
                </c:pt>
                <c:pt idx="9">
                  <c:v>7</c:v>
                </c:pt>
                <c:pt idx="10">
                  <c:v>8</c:v>
                </c:pt>
                <c:pt idx="11">
                  <c:v>9 К1 </c:v>
                </c:pt>
                <c:pt idx="12">
                  <c:v>9 К2</c:v>
                </c:pt>
                <c:pt idx="13">
                  <c:v>10 К1</c:v>
                </c:pt>
                <c:pt idx="14">
                  <c:v>10 К2 </c:v>
                </c:pt>
                <c:pt idx="15">
                  <c:v>10 К3</c:v>
                </c:pt>
                <c:pt idx="16">
                  <c:v>11 К1</c:v>
                </c:pt>
                <c:pt idx="17">
                  <c:v>11 К2</c:v>
                </c:pt>
                <c:pt idx="18">
                  <c:v>11 К3</c:v>
                </c:pt>
                <c:pt idx="19">
                  <c:v>11 К4</c:v>
                </c:pt>
                <c:pt idx="20">
                  <c:v>11 К5</c:v>
                </c:pt>
                <c:pt idx="21">
                  <c:v>11 К6</c:v>
                </c:pt>
                <c:pt idx="22">
                  <c:v>11 К7 </c:v>
                </c:pt>
                <c:pt idx="23">
                  <c:v>11 К8</c:v>
                </c:pt>
                <c:pt idx="24">
                  <c:v>11 К9</c:v>
                </c:pt>
              </c:strCache>
            </c:strRef>
          </c:cat>
          <c:val>
            <c:numRef>
              <c:f>литература!$D$193:$D$217</c:f>
              <c:numCache>
                <c:formatCode>General</c:formatCode>
                <c:ptCount val="25"/>
                <c:pt idx="0">
                  <c:v>94.12</c:v>
                </c:pt>
                <c:pt idx="1">
                  <c:v>64.709999999999994</c:v>
                </c:pt>
                <c:pt idx="2">
                  <c:v>100</c:v>
                </c:pt>
                <c:pt idx="3">
                  <c:v>96.08</c:v>
                </c:pt>
                <c:pt idx="4">
                  <c:v>79.41</c:v>
                </c:pt>
                <c:pt idx="5">
                  <c:v>97.06</c:v>
                </c:pt>
                <c:pt idx="6">
                  <c:v>86.03</c:v>
                </c:pt>
                <c:pt idx="7">
                  <c:v>79.41</c:v>
                </c:pt>
                <c:pt idx="8">
                  <c:v>67.650000000000006</c:v>
                </c:pt>
                <c:pt idx="9">
                  <c:v>97.06</c:v>
                </c:pt>
                <c:pt idx="10">
                  <c:v>50</c:v>
                </c:pt>
                <c:pt idx="11">
                  <c:v>97.06</c:v>
                </c:pt>
                <c:pt idx="12">
                  <c:v>85.29</c:v>
                </c:pt>
                <c:pt idx="13">
                  <c:v>100</c:v>
                </c:pt>
                <c:pt idx="14">
                  <c:v>86.03</c:v>
                </c:pt>
                <c:pt idx="15">
                  <c:v>85.29</c:v>
                </c:pt>
                <c:pt idx="16">
                  <c:v>97.06</c:v>
                </c:pt>
                <c:pt idx="17">
                  <c:v>94.12</c:v>
                </c:pt>
                <c:pt idx="18">
                  <c:v>97.06</c:v>
                </c:pt>
                <c:pt idx="19">
                  <c:v>63.73</c:v>
                </c:pt>
                <c:pt idx="20">
                  <c:v>93.14</c:v>
                </c:pt>
                <c:pt idx="21">
                  <c:v>81.37</c:v>
                </c:pt>
                <c:pt idx="22">
                  <c:v>91.18</c:v>
                </c:pt>
                <c:pt idx="23">
                  <c:v>94.12</c:v>
                </c:pt>
                <c:pt idx="24">
                  <c:v>85.29</c:v>
                </c:pt>
              </c:numCache>
            </c:numRef>
          </c:val>
          <c:smooth val="0"/>
          <c:extLst>
            <c:ext xmlns:c16="http://schemas.microsoft.com/office/drawing/2014/chart" uri="{C3380CC4-5D6E-409C-BE32-E72D297353CC}">
              <c16:uniqueId val="{00000002-7846-43BE-B8B5-85C8D92098FB}"/>
            </c:ext>
          </c:extLst>
        </c:ser>
        <c:ser>
          <c:idx val="3"/>
          <c:order val="3"/>
          <c:tx>
            <c:strRef>
              <c:f>литература!$E$192</c:f>
              <c:strCache>
                <c:ptCount val="1"/>
                <c:pt idx="0">
                  <c:v>от 81 до 100</c:v>
                </c:pt>
              </c:strCache>
            </c:strRef>
          </c:tx>
          <c:spPr>
            <a:ln w="28575" cap="rnd">
              <a:solidFill>
                <a:schemeClr val="accent4"/>
              </a:solidFill>
              <a:round/>
            </a:ln>
            <a:effectLst/>
          </c:spPr>
          <c:marker>
            <c:symbol val="none"/>
          </c:marker>
          <c:cat>
            <c:strRef>
              <c:f>литература!$A$193:$A$217</c:f>
              <c:strCache>
                <c:ptCount val="25"/>
                <c:pt idx="0">
                  <c:v>1</c:v>
                </c:pt>
                <c:pt idx="1">
                  <c:v>2</c:v>
                </c:pt>
                <c:pt idx="2">
                  <c:v>3</c:v>
                </c:pt>
                <c:pt idx="3">
                  <c:v>4 К1</c:v>
                </c:pt>
                <c:pt idx="4">
                  <c:v>4 К2</c:v>
                </c:pt>
                <c:pt idx="5">
                  <c:v>5 К1 </c:v>
                </c:pt>
                <c:pt idx="6">
                  <c:v>5 К2 </c:v>
                </c:pt>
                <c:pt idx="7">
                  <c:v>5 К3 </c:v>
                </c:pt>
                <c:pt idx="8">
                  <c:v>6</c:v>
                </c:pt>
                <c:pt idx="9">
                  <c:v>7</c:v>
                </c:pt>
                <c:pt idx="10">
                  <c:v>8</c:v>
                </c:pt>
                <c:pt idx="11">
                  <c:v>9 К1 </c:v>
                </c:pt>
                <c:pt idx="12">
                  <c:v>9 К2</c:v>
                </c:pt>
                <c:pt idx="13">
                  <c:v>10 К1</c:v>
                </c:pt>
                <c:pt idx="14">
                  <c:v>10 К2 </c:v>
                </c:pt>
                <c:pt idx="15">
                  <c:v>10 К3</c:v>
                </c:pt>
                <c:pt idx="16">
                  <c:v>11 К1</c:v>
                </c:pt>
                <c:pt idx="17">
                  <c:v>11 К2</c:v>
                </c:pt>
                <c:pt idx="18">
                  <c:v>11 К3</c:v>
                </c:pt>
                <c:pt idx="19">
                  <c:v>11 К4</c:v>
                </c:pt>
                <c:pt idx="20">
                  <c:v>11 К5</c:v>
                </c:pt>
                <c:pt idx="21">
                  <c:v>11 К6</c:v>
                </c:pt>
                <c:pt idx="22">
                  <c:v>11 К7 </c:v>
                </c:pt>
                <c:pt idx="23">
                  <c:v>11 К8</c:v>
                </c:pt>
                <c:pt idx="24">
                  <c:v>11 К9</c:v>
                </c:pt>
              </c:strCache>
            </c:strRef>
          </c:cat>
          <c:val>
            <c:numRef>
              <c:f>литература!$E$193:$E$217</c:f>
              <c:numCache>
                <c:formatCode>General</c:formatCode>
                <c:ptCount val="25"/>
                <c:pt idx="0">
                  <c:v>91.67</c:v>
                </c:pt>
                <c:pt idx="1">
                  <c:v>87.5</c:v>
                </c:pt>
                <c:pt idx="2">
                  <c:v>100</c:v>
                </c:pt>
                <c:pt idx="3">
                  <c:v>100</c:v>
                </c:pt>
                <c:pt idx="4">
                  <c:v>91.67</c:v>
                </c:pt>
                <c:pt idx="5">
                  <c:v>100</c:v>
                </c:pt>
                <c:pt idx="6">
                  <c:v>93.75</c:v>
                </c:pt>
                <c:pt idx="7">
                  <c:v>91.67</c:v>
                </c:pt>
                <c:pt idx="8">
                  <c:v>95.83</c:v>
                </c:pt>
                <c:pt idx="9">
                  <c:v>100</c:v>
                </c:pt>
                <c:pt idx="10">
                  <c:v>70.83</c:v>
                </c:pt>
                <c:pt idx="11">
                  <c:v>100</c:v>
                </c:pt>
                <c:pt idx="12">
                  <c:v>95.83</c:v>
                </c:pt>
                <c:pt idx="13">
                  <c:v>100</c:v>
                </c:pt>
                <c:pt idx="14">
                  <c:v>98.96</c:v>
                </c:pt>
                <c:pt idx="15">
                  <c:v>95.83</c:v>
                </c:pt>
                <c:pt idx="16">
                  <c:v>100</c:v>
                </c:pt>
                <c:pt idx="17">
                  <c:v>100</c:v>
                </c:pt>
                <c:pt idx="18">
                  <c:v>93.75</c:v>
                </c:pt>
                <c:pt idx="19">
                  <c:v>81.94</c:v>
                </c:pt>
                <c:pt idx="20">
                  <c:v>95.83</c:v>
                </c:pt>
                <c:pt idx="21">
                  <c:v>95.83</c:v>
                </c:pt>
                <c:pt idx="22">
                  <c:v>100</c:v>
                </c:pt>
                <c:pt idx="23">
                  <c:v>100</c:v>
                </c:pt>
                <c:pt idx="24">
                  <c:v>95.83</c:v>
                </c:pt>
              </c:numCache>
            </c:numRef>
          </c:val>
          <c:smooth val="0"/>
          <c:extLst>
            <c:ext xmlns:c16="http://schemas.microsoft.com/office/drawing/2014/chart" uri="{C3380CC4-5D6E-409C-BE32-E72D297353CC}">
              <c16:uniqueId val="{00000003-7846-43BE-B8B5-85C8D92098FB}"/>
            </c:ext>
          </c:extLst>
        </c:ser>
        <c:dLbls>
          <c:showLegendKey val="0"/>
          <c:showVal val="0"/>
          <c:showCatName val="0"/>
          <c:showSerName val="0"/>
          <c:showPercent val="0"/>
          <c:showBubbleSize val="0"/>
        </c:dLbls>
        <c:smooth val="0"/>
        <c:axId val="293450752"/>
        <c:axId val="294453248"/>
      </c:lineChart>
      <c:catAx>
        <c:axId val="29345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4453248"/>
        <c:crosses val="autoZero"/>
        <c:auto val="1"/>
        <c:lblAlgn val="ctr"/>
        <c:lblOffset val="100"/>
        <c:noMultiLvlLbl val="0"/>
      </c:catAx>
      <c:valAx>
        <c:axId val="2944532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45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1"/>
              <a:t>1 часть</a:t>
            </a:r>
          </a:p>
        </c:rich>
      </c:tx>
      <c:overlay val="0"/>
      <c:spPr>
        <a:noFill/>
        <a:ln>
          <a:noFill/>
        </a:ln>
        <a:effectLst/>
      </c:spPr>
    </c:title>
    <c:autoTitleDeleted val="0"/>
    <c:plotArea>
      <c:layout/>
      <c:lineChart>
        <c:grouping val="standard"/>
        <c:varyColors val="0"/>
        <c:ser>
          <c:idx val="0"/>
          <c:order val="0"/>
          <c:tx>
            <c:strRef>
              <c:f>литература!$V$229</c:f>
              <c:strCache>
                <c:ptCount val="1"/>
                <c:pt idx="0">
                  <c:v>301</c:v>
                </c:pt>
              </c:strCache>
            </c:strRef>
          </c:tx>
          <c:spPr>
            <a:ln w="28575" cap="rnd">
              <a:solidFill>
                <a:schemeClr val="accent1"/>
              </a:solidFill>
              <a:round/>
            </a:ln>
            <a:effectLst/>
          </c:spPr>
          <c:marker>
            <c:symbol val="none"/>
          </c:marker>
          <c:cat>
            <c:numRef>
              <c:f>литература!$U$230:$U$235</c:f>
              <c:numCache>
                <c:formatCode>General</c:formatCode>
                <c:ptCount val="6"/>
                <c:pt idx="0">
                  <c:v>1</c:v>
                </c:pt>
                <c:pt idx="1">
                  <c:v>2</c:v>
                </c:pt>
                <c:pt idx="2">
                  <c:v>3</c:v>
                </c:pt>
                <c:pt idx="3">
                  <c:v>4</c:v>
                </c:pt>
                <c:pt idx="4">
                  <c:v>5</c:v>
                </c:pt>
                <c:pt idx="5">
                  <c:v>6</c:v>
                </c:pt>
              </c:numCache>
            </c:numRef>
          </c:cat>
          <c:val>
            <c:numRef>
              <c:f>литература!$V$230:$V$235</c:f>
              <c:numCache>
                <c:formatCode>General</c:formatCode>
                <c:ptCount val="6"/>
                <c:pt idx="0">
                  <c:v>56.52</c:v>
                </c:pt>
                <c:pt idx="1">
                  <c:v>21.74</c:v>
                </c:pt>
                <c:pt idx="2">
                  <c:v>73.91</c:v>
                </c:pt>
                <c:pt idx="3">
                  <c:v>78.260000000000005</c:v>
                </c:pt>
                <c:pt idx="4">
                  <c:v>95.65</c:v>
                </c:pt>
                <c:pt idx="5">
                  <c:v>21.74</c:v>
                </c:pt>
              </c:numCache>
            </c:numRef>
          </c:val>
          <c:smooth val="0"/>
          <c:extLst>
            <c:ext xmlns:c16="http://schemas.microsoft.com/office/drawing/2014/chart" uri="{C3380CC4-5D6E-409C-BE32-E72D297353CC}">
              <c16:uniqueId val="{00000000-EBFC-4666-B2F3-E02EF7463EE3}"/>
            </c:ext>
          </c:extLst>
        </c:ser>
        <c:ser>
          <c:idx val="1"/>
          <c:order val="1"/>
          <c:tx>
            <c:strRef>
              <c:f>литература!$W$229</c:f>
              <c:strCache>
                <c:ptCount val="1"/>
                <c:pt idx="0">
                  <c:v>302</c:v>
                </c:pt>
              </c:strCache>
            </c:strRef>
          </c:tx>
          <c:spPr>
            <a:ln w="28575" cap="rnd">
              <a:solidFill>
                <a:schemeClr val="accent2"/>
              </a:solidFill>
              <a:round/>
            </a:ln>
            <a:effectLst/>
          </c:spPr>
          <c:marker>
            <c:symbol val="none"/>
          </c:marker>
          <c:val>
            <c:numRef>
              <c:f>литература!$W$230:$W$235</c:f>
              <c:numCache>
                <c:formatCode>General</c:formatCode>
                <c:ptCount val="6"/>
                <c:pt idx="0">
                  <c:v>96.15</c:v>
                </c:pt>
                <c:pt idx="1">
                  <c:v>61.54</c:v>
                </c:pt>
                <c:pt idx="2">
                  <c:v>84.62</c:v>
                </c:pt>
                <c:pt idx="3">
                  <c:v>46.15</c:v>
                </c:pt>
                <c:pt idx="4">
                  <c:v>84.62</c:v>
                </c:pt>
                <c:pt idx="5">
                  <c:v>53.85</c:v>
                </c:pt>
              </c:numCache>
            </c:numRef>
          </c:val>
          <c:smooth val="0"/>
          <c:extLst>
            <c:ext xmlns:c16="http://schemas.microsoft.com/office/drawing/2014/chart" uri="{C3380CC4-5D6E-409C-BE32-E72D297353CC}">
              <c16:uniqueId val="{00000001-EBFC-4666-B2F3-E02EF7463EE3}"/>
            </c:ext>
          </c:extLst>
        </c:ser>
        <c:ser>
          <c:idx val="2"/>
          <c:order val="2"/>
          <c:tx>
            <c:strRef>
              <c:f>литература!$X$229</c:f>
              <c:strCache>
                <c:ptCount val="1"/>
                <c:pt idx="0">
                  <c:v>303</c:v>
                </c:pt>
              </c:strCache>
            </c:strRef>
          </c:tx>
          <c:spPr>
            <a:ln w="28575" cap="rnd">
              <a:solidFill>
                <a:schemeClr val="accent3"/>
              </a:solidFill>
              <a:round/>
            </a:ln>
            <a:effectLst/>
          </c:spPr>
          <c:marker>
            <c:symbol val="none"/>
          </c:marker>
          <c:val>
            <c:numRef>
              <c:f>литература!$X$230:$X$235</c:f>
              <c:numCache>
                <c:formatCode>General</c:formatCode>
                <c:ptCount val="6"/>
                <c:pt idx="0">
                  <c:v>60.61</c:v>
                </c:pt>
                <c:pt idx="1">
                  <c:v>36.36</c:v>
                </c:pt>
                <c:pt idx="2">
                  <c:v>69.7</c:v>
                </c:pt>
                <c:pt idx="3">
                  <c:v>78.790000000000006</c:v>
                </c:pt>
                <c:pt idx="4">
                  <c:v>93.94</c:v>
                </c:pt>
                <c:pt idx="5">
                  <c:v>27.27</c:v>
                </c:pt>
              </c:numCache>
            </c:numRef>
          </c:val>
          <c:smooth val="0"/>
          <c:extLst>
            <c:ext xmlns:c16="http://schemas.microsoft.com/office/drawing/2014/chart" uri="{C3380CC4-5D6E-409C-BE32-E72D297353CC}">
              <c16:uniqueId val="{00000002-EBFC-4666-B2F3-E02EF7463EE3}"/>
            </c:ext>
          </c:extLst>
        </c:ser>
        <c:ser>
          <c:idx val="3"/>
          <c:order val="3"/>
          <c:tx>
            <c:strRef>
              <c:f>литература!$Y$229</c:f>
              <c:strCache>
                <c:ptCount val="1"/>
                <c:pt idx="0">
                  <c:v>304</c:v>
                </c:pt>
              </c:strCache>
            </c:strRef>
          </c:tx>
          <c:spPr>
            <a:ln w="28575" cap="rnd">
              <a:solidFill>
                <a:schemeClr val="accent4"/>
              </a:solidFill>
              <a:round/>
            </a:ln>
            <a:effectLst/>
          </c:spPr>
          <c:marker>
            <c:symbol val="none"/>
          </c:marker>
          <c:val>
            <c:numRef>
              <c:f>литература!$Y$230:$Y$235</c:f>
              <c:numCache>
                <c:formatCode>General</c:formatCode>
                <c:ptCount val="6"/>
                <c:pt idx="0">
                  <c:v>93.33</c:v>
                </c:pt>
                <c:pt idx="1">
                  <c:v>70</c:v>
                </c:pt>
                <c:pt idx="2">
                  <c:v>86.67</c:v>
                </c:pt>
                <c:pt idx="3">
                  <c:v>80</c:v>
                </c:pt>
                <c:pt idx="4">
                  <c:v>96.67</c:v>
                </c:pt>
                <c:pt idx="5">
                  <c:v>26.67</c:v>
                </c:pt>
              </c:numCache>
            </c:numRef>
          </c:val>
          <c:smooth val="0"/>
          <c:extLst>
            <c:ext xmlns:c16="http://schemas.microsoft.com/office/drawing/2014/chart" uri="{C3380CC4-5D6E-409C-BE32-E72D297353CC}">
              <c16:uniqueId val="{00000003-EBFC-4666-B2F3-E02EF7463EE3}"/>
            </c:ext>
          </c:extLst>
        </c:ser>
        <c:ser>
          <c:idx val="4"/>
          <c:order val="4"/>
          <c:tx>
            <c:strRef>
              <c:f>литература!$Z$229</c:f>
              <c:strCache>
                <c:ptCount val="1"/>
                <c:pt idx="0">
                  <c:v>305</c:v>
                </c:pt>
              </c:strCache>
            </c:strRef>
          </c:tx>
          <c:spPr>
            <a:ln w="28575" cap="rnd">
              <a:solidFill>
                <a:schemeClr val="accent5"/>
              </a:solidFill>
              <a:round/>
            </a:ln>
            <a:effectLst/>
          </c:spPr>
          <c:marker>
            <c:symbol val="none"/>
          </c:marker>
          <c:val>
            <c:numRef>
              <c:f>литература!$Z$230:$Z$235</c:f>
              <c:numCache>
                <c:formatCode>General</c:formatCode>
                <c:ptCount val="6"/>
                <c:pt idx="0">
                  <c:v>62.96</c:v>
                </c:pt>
                <c:pt idx="1">
                  <c:v>14.81</c:v>
                </c:pt>
                <c:pt idx="2">
                  <c:v>81.48</c:v>
                </c:pt>
                <c:pt idx="3">
                  <c:v>29.63</c:v>
                </c:pt>
                <c:pt idx="4">
                  <c:v>100</c:v>
                </c:pt>
                <c:pt idx="5">
                  <c:v>62.96</c:v>
                </c:pt>
              </c:numCache>
            </c:numRef>
          </c:val>
          <c:smooth val="0"/>
          <c:extLst>
            <c:ext xmlns:c16="http://schemas.microsoft.com/office/drawing/2014/chart" uri="{C3380CC4-5D6E-409C-BE32-E72D297353CC}">
              <c16:uniqueId val="{00000004-EBFC-4666-B2F3-E02EF7463EE3}"/>
            </c:ext>
          </c:extLst>
        </c:ser>
        <c:ser>
          <c:idx val="5"/>
          <c:order val="5"/>
          <c:tx>
            <c:strRef>
              <c:f>литература!$AA$229</c:f>
              <c:strCache>
                <c:ptCount val="1"/>
                <c:pt idx="0">
                  <c:v>306</c:v>
                </c:pt>
              </c:strCache>
            </c:strRef>
          </c:tx>
          <c:spPr>
            <a:ln w="28575" cap="rnd">
              <a:solidFill>
                <a:schemeClr val="accent6"/>
              </a:solidFill>
              <a:round/>
            </a:ln>
            <a:effectLst/>
          </c:spPr>
          <c:marker>
            <c:symbol val="none"/>
          </c:marker>
          <c:val>
            <c:numRef>
              <c:f>литература!$AA$230:$AA$235</c:f>
              <c:numCache>
                <c:formatCode>General</c:formatCode>
                <c:ptCount val="6"/>
                <c:pt idx="0">
                  <c:v>92.31</c:v>
                </c:pt>
                <c:pt idx="1">
                  <c:v>57.69</c:v>
                </c:pt>
                <c:pt idx="2">
                  <c:v>76.92</c:v>
                </c:pt>
                <c:pt idx="3">
                  <c:v>38.46</c:v>
                </c:pt>
                <c:pt idx="4">
                  <c:v>80.77</c:v>
                </c:pt>
                <c:pt idx="5">
                  <c:v>69.23</c:v>
                </c:pt>
              </c:numCache>
            </c:numRef>
          </c:val>
          <c:smooth val="0"/>
          <c:extLst>
            <c:ext xmlns:c16="http://schemas.microsoft.com/office/drawing/2014/chart" uri="{C3380CC4-5D6E-409C-BE32-E72D297353CC}">
              <c16:uniqueId val="{00000005-EBFC-4666-B2F3-E02EF7463EE3}"/>
            </c:ext>
          </c:extLst>
        </c:ser>
        <c:dLbls>
          <c:showLegendKey val="0"/>
          <c:showVal val="0"/>
          <c:showCatName val="0"/>
          <c:showSerName val="0"/>
          <c:showPercent val="0"/>
          <c:showBubbleSize val="0"/>
        </c:dLbls>
        <c:smooth val="0"/>
        <c:axId val="293521920"/>
        <c:axId val="294454976"/>
      </c:lineChart>
      <c:catAx>
        <c:axId val="29352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4454976"/>
        <c:crosses val="autoZero"/>
        <c:auto val="1"/>
        <c:lblAlgn val="ctr"/>
        <c:lblOffset val="100"/>
        <c:noMultiLvlLbl val="0"/>
      </c:catAx>
      <c:valAx>
        <c:axId val="2944549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52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1"/>
              <a:t>2 часть</a:t>
            </a:r>
          </a:p>
        </c:rich>
      </c:tx>
      <c:overlay val="0"/>
      <c:spPr>
        <a:noFill/>
        <a:ln>
          <a:noFill/>
        </a:ln>
        <a:effectLst/>
      </c:spPr>
    </c:title>
    <c:autoTitleDeleted val="0"/>
    <c:plotArea>
      <c:layout/>
      <c:lineChart>
        <c:grouping val="standard"/>
        <c:varyColors val="0"/>
        <c:ser>
          <c:idx val="0"/>
          <c:order val="0"/>
          <c:tx>
            <c:strRef>
              <c:f>литература!$V$236</c:f>
              <c:strCache>
                <c:ptCount val="1"/>
                <c:pt idx="0">
                  <c:v>301</c:v>
                </c:pt>
              </c:strCache>
            </c:strRef>
          </c:tx>
          <c:spPr>
            <a:ln w="28575" cap="rnd">
              <a:solidFill>
                <a:schemeClr val="accent1"/>
              </a:solidFill>
              <a:round/>
            </a:ln>
            <a:effectLst/>
          </c:spPr>
          <c:marker>
            <c:symbol val="none"/>
          </c:marker>
          <c:cat>
            <c:numRef>
              <c:f>литература!$U$237:$U$255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литература!$V$237:$V$255</c:f>
              <c:numCache>
                <c:formatCode>General</c:formatCode>
                <c:ptCount val="19"/>
                <c:pt idx="0">
                  <c:v>95.65</c:v>
                </c:pt>
                <c:pt idx="1">
                  <c:v>69.569999999999993</c:v>
                </c:pt>
                <c:pt idx="2">
                  <c:v>73.91</c:v>
                </c:pt>
                <c:pt idx="3">
                  <c:v>66.3</c:v>
                </c:pt>
                <c:pt idx="4">
                  <c:v>43.48</c:v>
                </c:pt>
                <c:pt idx="5">
                  <c:v>88.41</c:v>
                </c:pt>
                <c:pt idx="6">
                  <c:v>69.569999999999993</c:v>
                </c:pt>
                <c:pt idx="7">
                  <c:v>67.39</c:v>
                </c:pt>
                <c:pt idx="8">
                  <c:v>59.78</c:v>
                </c:pt>
                <c:pt idx="9">
                  <c:v>47.83</c:v>
                </c:pt>
                <c:pt idx="10">
                  <c:v>66.67</c:v>
                </c:pt>
                <c:pt idx="11">
                  <c:v>66.67</c:v>
                </c:pt>
                <c:pt idx="12">
                  <c:v>65.22</c:v>
                </c:pt>
                <c:pt idx="13">
                  <c:v>43.48</c:v>
                </c:pt>
                <c:pt idx="14">
                  <c:v>75.36</c:v>
                </c:pt>
                <c:pt idx="15">
                  <c:v>40.58</c:v>
                </c:pt>
                <c:pt idx="16">
                  <c:v>73.91</c:v>
                </c:pt>
                <c:pt idx="17">
                  <c:v>65.22</c:v>
                </c:pt>
                <c:pt idx="18">
                  <c:v>78.260000000000005</c:v>
                </c:pt>
              </c:numCache>
            </c:numRef>
          </c:val>
          <c:smooth val="0"/>
          <c:extLst>
            <c:ext xmlns:c16="http://schemas.microsoft.com/office/drawing/2014/chart" uri="{C3380CC4-5D6E-409C-BE32-E72D297353CC}">
              <c16:uniqueId val="{00000000-1A35-4681-B095-EE1490B3AE8A}"/>
            </c:ext>
          </c:extLst>
        </c:ser>
        <c:ser>
          <c:idx val="1"/>
          <c:order val="1"/>
          <c:tx>
            <c:strRef>
              <c:f>литература!$W$236</c:f>
              <c:strCache>
                <c:ptCount val="1"/>
                <c:pt idx="0">
                  <c:v>302</c:v>
                </c:pt>
              </c:strCache>
            </c:strRef>
          </c:tx>
          <c:spPr>
            <a:ln w="28575" cap="rnd">
              <a:solidFill>
                <a:schemeClr val="accent2"/>
              </a:solidFill>
              <a:round/>
            </a:ln>
            <a:effectLst/>
          </c:spPr>
          <c:marker>
            <c:symbol val="none"/>
          </c:marker>
          <c:cat>
            <c:numRef>
              <c:f>литература!$U$237:$U$255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литература!$W$237:$W$255</c:f>
              <c:numCache>
                <c:formatCode>General</c:formatCode>
                <c:ptCount val="19"/>
                <c:pt idx="0">
                  <c:v>84.62</c:v>
                </c:pt>
                <c:pt idx="1">
                  <c:v>73.08</c:v>
                </c:pt>
                <c:pt idx="2">
                  <c:v>78.849999999999994</c:v>
                </c:pt>
                <c:pt idx="3">
                  <c:v>59.62</c:v>
                </c:pt>
                <c:pt idx="4">
                  <c:v>69.23</c:v>
                </c:pt>
                <c:pt idx="5">
                  <c:v>76.92</c:v>
                </c:pt>
                <c:pt idx="6">
                  <c:v>69.23</c:v>
                </c:pt>
                <c:pt idx="7">
                  <c:v>55.77</c:v>
                </c:pt>
                <c:pt idx="8">
                  <c:v>46.15</c:v>
                </c:pt>
                <c:pt idx="9">
                  <c:v>46.15</c:v>
                </c:pt>
                <c:pt idx="10">
                  <c:v>71.790000000000006</c:v>
                </c:pt>
                <c:pt idx="11">
                  <c:v>69.23</c:v>
                </c:pt>
                <c:pt idx="12">
                  <c:v>71.150000000000006</c:v>
                </c:pt>
                <c:pt idx="13">
                  <c:v>42.31</c:v>
                </c:pt>
                <c:pt idx="14">
                  <c:v>71.790000000000006</c:v>
                </c:pt>
                <c:pt idx="15">
                  <c:v>64.099999999999994</c:v>
                </c:pt>
                <c:pt idx="16">
                  <c:v>65.38</c:v>
                </c:pt>
                <c:pt idx="17">
                  <c:v>65.38</c:v>
                </c:pt>
                <c:pt idx="18">
                  <c:v>61.54</c:v>
                </c:pt>
              </c:numCache>
            </c:numRef>
          </c:val>
          <c:smooth val="0"/>
          <c:extLst>
            <c:ext xmlns:c16="http://schemas.microsoft.com/office/drawing/2014/chart" uri="{C3380CC4-5D6E-409C-BE32-E72D297353CC}">
              <c16:uniqueId val="{00000001-1A35-4681-B095-EE1490B3AE8A}"/>
            </c:ext>
          </c:extLst>
        </c:ser>
        <c:ser>
          <c:idx val="2"/>
          <c:order val="2"/>
          <c:tx>
            <c:strRef>
              <c:f>литература!$X$236</c:f>
              <c:strCache>
                <c:ptCount val="1"/>
                <c:pt idx="0">
                  <c:v>303</c:v>
                </c:pt>
              </c:strCache>
            </c:strRef>
          </c:tx>
          <c:spPr>
            <a:ln w="28575" cap="rnd">
              <a:solidFill>
                <a:schemeClr val="accent3"/>
              </a:solidFill>
              <a:round/>
            </a:ln>
            <a:effectLst/>
          </c:spPr>
          <c:marker>
            <c:symbol val="none"/>
          </c:marker>
          <c:cat>
            <c:numRef>
              <c:f>литература!$U$237:$U$255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литература!$X$237:$X$255</c:f>
              <c:numCache>
                <c:formatCode>General</c:formatCode>
                <c:ptCount val="19"/>
                <c:pt idx="0">
                  <c:v>90.91</c:v>
                </c:pt>
                <c:pt idx="1">
                  <c:v>66.67</c:v>
                </c:pt>
                <c:pt idx="2">
                  <c:v>72.73</c:v>
                </c:pt>
                <c:pt idx="3">
                  <c:v>59.09</c:v>
                </c:pt>
                <c:pt idx="4">
                  <c:v>60.61</c:v>
                </c:pt>
                <c:pt idx="5">
                  <c:v>85.86</c:v>
                </c:pt>
                <c:pt idx="6">
                  <c:v>63.64</c:v>
                </c:pt>
                <c:pt idx="7">
                  <c:v>74.239999999999995</c:v>
                </c:pt>
                <c:pt idx="8">
                  <c:v>62.88</c:v>
                </c:pt>
                <c:pt idx="9">
                  <c:v>66.67</c:v>
                </c:pt>
                <c:pt idx="10">
                  <c:v>77.78</c:v>
                </c:pt>
                <c:pt idx="11">
                  <c:v>78.790000000000006</c:v>
                </c:pt>
                <c:pt idx="12">
                  <c:v>78.790000000000006</c:v>
                </c:pt>
                <c:pt idx="13">
                  <c:v>55.56</c:v>
                </c:pt>
                <c:pt idx="14">
                  <c:v>81.819999999999993</c:v>
                </c:pt>
                <c:pt idx="15">
                  <c:v>68.69</c:v>
                </c:pt>
                <c:pt idx="16">
                  <c:v>81.819999999999993</c:v>
                </c:pt>
                <c:pt idx="17">
                  <c:v>87.88</c:v>
                </c:pt>
                <c:pt idx="18">
                  <c:v>84.85</c:v>
                </c:pt>
              </c:numCache>
            </c:numRef>
          </c:val>
          <c:smooth val="0"/>
          <c:extLst>
            <c:ext xmlns:c16="http://schemas.microsoft.com/office/drawing/2014/chart" uri="{C3380CC4-5D6E-409C-BE32-E72D297353CC}">
              <c16:uniqueId val="{00000002-1A35-4681-B095-EE1490B3AE8A}"/>
            </c:ext>
          </c:extLst>
        </c:ser>
        <c:ser>
          <c:idx val="3"/>
          <c:order val="3"/>
          <c:tx>
            <c:strRef>
              <c:f>литература!$Y$236</c:f>
              <c:strCache>
                <c:ptCount val="1"/>
                <c:pt idx="0">
                  <c:v>304</c:v>
                </c:pt>
              </c:strCache>
            </c:strRef>
          </c:tx>
          <c:spPr>
            <a:ln w="28575" cap="rnd">
              <a:solidFill>
                <a:schemeClr val="accent4"/>
              </a:solidFill>
              <a:round/>
            </a:ln>
            <a:effectLst/>
          </c:spPr>
          <c:marker>
            <c:symbol val="none"/>
          </c:marker>
          <c:cat>
            <c:numRef>
              <c:f>литература!$U$237:$U$255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литература!$Y$237:$Y$255</c:f>
              <c:numCache>
                <c:formatCode>General</c:formatCode>
                <c:ptCount val="19"/>
                <c:pt idx="0">
                  <c:v>88.89</c:v>
                </c:pt>
                <c:pt idx="1">
                  <c:v>43.33</c:v>
                </c:pt>
                <c:pt idx="2">
                  <c:v>88.33</c:v>
                </c:pt>
                <c:pt idx="3">
                  <c:v>68.33</c:v>
                </c:pt>
                <c:pt idx="4">
                  <c:v>36.67</c:v>
                </c:pt>
                <c:pt idx="5">
                  <c:v>85.56</c:v>
                </c:pt>
                <c:pt idx="6">
                  <c:v>50</c:v>
                </c:pt>
                <c:pt idx="7">
                  <c:v>78.33</c:v>
                </c:pt>
                <c:pt idx="8">
                  <c:v>72.5</c:v>
                </c:pt>
                <c:pt idx="9">
                  <c:v>40</c:v>
                </c:pt>
                <c:pt idx="10">
                  <c:v>73.33</c:v>
                </c:pt>
                <c:pt idx="11">
                  <c:v>72.22</c:v>
                </c:pt>
                <c:pt idx="12">
                  <c:v>73.33</c:v>
                </c:pt>
                <c:pt idx="13">
                  <c:v>48.89</c:v>
                </c:pt>
                <c:pt idx="14">
                  <c:v>65.56</c:v>
                </c:pt>
                <c:pt idx="15">
                  <c:v>56.67</c:v>
                </c:pt>
                <c:pt idx="16">
                  <c:v>73.33</c:v>
                </c:pt>
                <c:pt idx="17">
                  <c:v>70</c:v>
                </c:pt>
                <c:pt idx="18">
                  <c:v>63.33</c:v>
                </c:pt>
              </c:numCache>
            </c:numRef>
          </c:val>
          <c:smooth val="0"/>
          <c:extLst>
            <c:ext xmlns:c16="http://schemas.microsoft.com/office/drawing/2014/chart" uri="{C3380CC4-5D6E-409C-BE32-E72D297353CC}">
              <c16:uniqueId val="{00000003-1A35-4681-B095-EE1490B3AE8A}"/>
            </c:ext>
          </c:extLst>
        </c:ser>
        <c:ser>
          <c:idx val="4"/>
          <c:order val="4"/>
          <c:tx>
            <c:strRef>
              <c:f>литература!$Z$236</c:f>
              <c:strCache>
                <c:ptCount val="1"/>
                <c:pt idx="0">
                  <c:v>305</c:v>
                </c:pt>
              </c:strCache>
            </c:strRef>
          </c:tx>
          <c:spPr>
            <a:ln w="28575" cap="rnd">
              <a:solidFill>
                <a:schemeClr val="accent5"/>
              </a:solidFill>
              <a:round/>
            </a:ln>
            <a:effectLst/>
          </c:spPr>
          <c:marker>
            <c:symbol val="none"/>
          </c:marker>
          <c:cat>
            <c:numRef>
              <c:f>литература!$U$237:$U$255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литература!$Z$237:$Z$255</c:f>
              <c:numCache>
                <c:formatCode>General</c:formatCode>
                <c:ptCount val="19"/>
                <c:pt idx="0">
                  <c:v>93.83</c:v>
                </c:pt>
                <c:pt idx="1">
                  <c:v>85.19</c:v>
                </c:pt>
                <c:pt idx="2">
                  <c:v>81.48</c:v>
                </c:pt>
                <c:pt idx="3">
                  <c:v>62.96</c:v>
                </c:pt>
                <c:pt idx="4">
                  <c:v>70.37</c:v>
                </c:pt>
                <c:pt idx="5">
                  <c:v>85.19</c:v>
                </c:pt>
                <c:pt idx="6">
                  <c:v>85.19</c:v>
                </c:pt>
                <c:pt idx="7">
                  <c:v>83.33</c:v>
                </c:pt>
                <c:pt idx="8">
                  <c:v>71.3</c:v>
                </c:pt>
                <c:pt idx="9">
                  <c:v>77.78</c:v>
                </c:pt>
                <c:pt idx="10">
                  <c:v>77.78</c:v>
                </c:pt>
                <c:pt idx="11">
                  <c:v>74.069999999999993</c:v>
                </c:pt>
                <c:pt idx="12">
                  <c:v>74.069999999999993</c:v>
                </c:pt>
                <c:pt idx="13">
                  <c:v>48.15</c:v>
                </c:pt>
                <c:pt idx="14">
                  <c:v>67.900000000000006</c:v>
                </c:pt>
                <c:pt idx="15">
                  <c:v>59.26</c:v>
                </c:pt>
                <c:pt idx="16">
                  <c:v>70.37</c:v>
                </c:pt>
                <c:pt idx="17">
                  <c:v>66.67</c:v>
                </c:pt>
                <c:pt idx="18">
                  <c:v>70.37</c:v>
                </c:pt>
              </c:numCache>
            </c:numRef>
          </c:val>
          <c:smooth val="0"/>
          <c:extLst>
            <c:ext xmlns:c16="http://schemas.microsoft.com/office/drawing/2014/chart" uri="{C3380CC4-5D6E-409C-BE32-E72D297353CC}">
              <c16:uniqueId val="{00000004-1A35-4681-B095-EE1490B3AE8A}"/>
            </c:ext>
          </c:extLst>
        </c:ser>
        <c:ser>
          <c:idx val="5"/>
          <c:order val="5"/>
          <c:tx>
            <c:strRef>
              <c:f>литература!$AA$236</c:f>
              <c:strCache>
                <c:ptCount val="1"/>
                <c:pt idx="0">
                  <c:v>306</c:v>
                </c:pt>
              </c:strCache>
            </c:strRef>
          </c:tx>
          <c:spPr>
            <a:ln w="28575" cap="rnd">
              <a:solidFill>
                <a:schemeClr val="accent6"/>
              </a:solidFill>
              <a:round/>
            </a:ln>
            <a:effectLst/>
          </c:spPr>
          <c:marker>
            <c:symbol val="none"/>
          </c:marker>
          <c:cat>
            <c:numRef>
              <c:f>литература!$U$237:$U$255</c:f>
              <c:numCache>
                <c:formatCode>General</c:formatCode>
                <c:ptCount val="1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numCache>
            </c:numRef>
          </c:cat>
          <c:val>
            <c:numRef>
              <c:f>литература!$AA$237:$AA$255</c:f>
              <c:numCache>
                <c:formatCode>General</c:formatCode>
                <c:ptCount val="19"/>
                <c:pt idx="0">
                  <c:v>85.9</c:v>
                </c:pt>
                <c:pt idx="1">
                  <c:v>61.54</c:v>
                </c:pt>
                <c:pt idx="2">
                  <c:v>75</c:v>
                </c:pt>
                <c:pt idx="3">
                  <c:v>56.73</c:v>
                </c:pt>
                <c:pt idx="4">
                  <c:v>53.85</c:v>
                </c:pt>
                <c:pt idx="5">
                  <c:v>91.03</c:v>
                </c:pt>
                <c:pt idx="6">
                  <c:v>80.77</c:v>
                </c:pt>
                <c:pt idx="7">
                  <c:v>71.150000000000006</c:v>
                </c:pt>
                <c:pt idx="8">
                  <c:v>62.5</c:v>
                </c:pt>
                <c:pt idx="9">
                  <c:v>42.31</c:v>
                </c:pt>
                <c:pt idx="10">
                  <c:v>66.67</c:v>
                </c:pt>
                <c:pt idx="11">
                  <c:v>66.67</c:v>
                </c:pt>
                <c:pt idx="12">
                  <c:v>63.46</c:v>
                </c:pt>
                <c:pt idx="13">
                  <c:v>43.59</c:v>
                </c:pt>
                <c:pt idx="14">
                  <c:v>78.209999999999994</c:v>
                </c:pt>
                <c:pt idx="15">
                  <c:v>56.41</c:v>
                </c:pt>
                <c:pt idx="16">
                  <c:v>73.08</c:v>
                </c:pt>
                <c:pt idx="17">
                  <c:v>65.38</c:v>
                </c:pt>
                <c:pt idx="18">
                  <c:v>69.23</c:v>
                </c:pt>
              </c:numCache>
            </c:numRef>
          </c:val>
          <c:smooth val="0"/>
          <c:extLst>
            <c:ext xmlns:c16="http://schemas.microsoft.com/office/drawing/2014/chart" uri="{C3380CC4-5D6E-409C-BE32-E72D297353CC}">
              <c16:uniqueId val="{00000005-1A35-4681-B095-EE1490B3AE8A}"/>
            </c:ext>
          </c:extLst>
        </c:ser>
        <c:dLbls>
          <c:showLegendKey val="0"/>
          <c:showVal val="0"/>
          <c:showCatName val="0"/>
          <c:showSerName val="0"/>
          <c:showPercent val="0"/>
          <c:showBubbleSize val="0"/>
        </c:dLbls>
        <c:smooth val="0"/>
        <c:axId val="293451264"/>
        <c:axId val="294456704"/>
      </c:lineChart>
      <c:catAx>
        <c:axId val="293451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4456704"/>
        <c:crosses val="autoZero"/>
        <c:auto val="1"/>
        <c:lblAlgn val="ctr"/>
        <c:lblOffset val="100"/>
        <c:noMultiLvlLbl val="0"/>
      </c:catAx>
      <c:valAx>
        <c:axId val="29445670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45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литература!$O$3</c:f>
              <c:strCache>
                <c:ptCount val="1"/>
                <c:pt idx="0">
                  <c:v>РФ</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литература!$P$2:$U$2</c:f>
              <c:numCache>
                <c:formatCode>General</c:formatCode>
                <c:ptCount val="6"/>
                <c:pt idx="0">
                  <c:v>2021</c:v>
                </c:pt>
                <c:pt idx="1">
                  <c:v>2022</c:v>
                </c:pt>
                <c:pt idx="2">
                  <c:v>2023</c:v>
                </c:pt>
                <c:pt idx="3">
                  <c:v>2024</c:v>
                </c:pt>
                <c:pt idx="4">
                  <c:v>2025</c:v>
                </c:pt>
                <c:pt idx="5">
                  <c:v>2026</c:v>
                </c:pt>
              </c:numCache>
            </c:numRef>
          </c:cat>
          <c:val>
            <c:numRef>
              <c:f>литература!$P$3:$U$3</c:f>
              <c:numCache>
                <c:formatCode>General</c:formatCode>
                <c:ptCount val="6"/>
                <c:pt idx="0">
                  <c:v>66</c:v>
                </c:pt>
                <c:pt idx="1">
                  <c:v>60.8</c:v>
                </c:pt>
                <c:pt idx="2">
                  <c:v>63.97</c:v>
                </c:pt>
                <c:pt idx="3">
                  <c:v>60.92</c:v>
                </c:pt>
                <c:pt idx="4">
                  <c:v>61.9</c:v>
                </c:pt>
                <c:pt idx="5">
                  <c:v>63.49</c:v>
                </c:pt>
              </c:numCache>
            </c:numRef>
          </c:val>
          <c:extLst>
            <c:ext xmlns:c16="http://schemas.microsoft.com/office/drawing/2014/chart" uri="{C3380CC4-5D6E-409C-BE32-E72D297353CC}">
              <c16:uniqueId val="{00000000-486F-493D-934B-BC183934BC6C}"/>
            </c:ext>
          </c:extLst>
        </c:ser>
        <c:ser>
          <c:idx val="1"/>
          <c:order val="1"/>
          <c:tx>
            <c:strRef>
              <c:f>литература!$O$4</c:f>
              <c:strCache>
                <c:ptCount val="1"/>
                <c:pt idx="0">
                  <c:v>Забайкальский край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литература!$P$2:$U$2</c:f>
              <c:numCache>
                <c:formatCode>General</c:formatCode>
                <c:ptCount val="6"/>
                <c:pt idx="0">
                  <c:v>2021</c:v>
                </c:pt>
                <c:pt idx="1">
                  <c:v>2022</c:v>
                </c:pt>
                <c:pt idx="2">
                  <c:v>2023</c:v>
                </c:pt>
                <c:pt idx="3">
                  <c:v>2024</c:v>
                </c:pt>
                <c:pt idx="4">
                  <c:v>2025</c:v>
                </c:pt>
                <c:pt idx="5">
                  <c:v>2026</c:v>
                </c:pt>
              </c:numCache>
            </c:numRef>
          </c:cat>
          <c:val>
            <c:numRef>
              <c:f>литература!$P$4:$U$4</c:f>
              <c:numCache>
                <c:formatCode>General</c:formatCode>
                <c:ptCount val="6"/>
                <c:pt idx="0">
                  <c:v>65.56</c:v>
                </c:pt>
                <c:pt idx="1">
                  <c:v>55</c:v>
                </c:pt>
                <c:pt idx="2">
                  <c:v>58.96</c:v>
                </c:pt>
                <c:pt idx="3">
                  <c:v>55.49</c:v>
                </c:pt>
                <c:pt idx="4">
                  <c:v>52.43</c:v>
                </c:pt>
                <c:pt idx="5">
                  <c:v>56.83</c:v>
                </c:pt>
              </c:numCache>
            </c:numRef>
          </c:val>
          <c:extLst>
            <c:ext xmlns:c16="http://schemas.microsoft.com/office/drawing/2014/chart" uri="{C3380CC4-5D6E-409C-BE32-E72D297353CC}">
              <c16:uniqueId val="{00000001-486F-493D-934B-BC183934BC6C}"/>
            </c:ext>
          </c:extLst>
        </c:ser>
        <c:dLbls>
          <c:showLegendKey val="0"/>
          <c:showVal val="0"/>
          <c:showCatName val="0"/>
          <c:showSerName val="0"/>
          <c:showPercent val="0"/>
          <c:showBubbleSize val="0"/>
        </c:dLbls>
        <c:gapWidth val="219"/>
        <c:overlap val="-27"/>
        <c:axId val="293343232"/>
        <c:axId val="293173440"/>
      </c:barChart>
      <c:catAx>
        <c:axId val="29334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173440"/>
        <c:crosses val="autoZero"/>
        <c:auto val="1"/>
        <c:lblAlgn val="ctr"/>
        <c:lblOffset val="100"/>
        <c:noMultiLvlLbl val="0"/>
      </c:catAx>
      <c:valAx>
        <c:axId val="293173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34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литература!$B$160</c:f>
              <c:strCache>
                <c:ptCount val="1"/>
                <c:pt idx="0">
                  <c:v>ниже минимального</c:v>
                </c:pt>
              </c:strCache>
            </c:strRef>
          </c:tx>
          <c:spPr>
            <a:solidFill>
              <a:schemeClr val="accent1"/>
            </a:solidFill>
            <a:ln>
              <a:noFill/>
            </a:ln>
            <a:effectLst/>
          </c:spPr>
          <c:invertIfNegative val="0"/>
          <c:cat>
            <c:strRef>
              <c:f>литература!$A$161:$A$188</c:f>
              <c:strCache>
                <c:ptCount val="28"/>
                <c:pt idx="0">
                  <c:v>Акшинский</c:v>
                </c:pt>
                <c:pt idx="1">
                  <c:v>ГО «Город Чита»</c:v>
                </c:pt>
                <c:pt idx="2">
                  <c:v>ГО «Посёлок Агинское»</c:v>
                </c:pt>
                <c:pt idx="3">
                  <c:v>ГО ЗАТО «Поселок Горный»</c:v>
                </c:pt>
                <c:pt idx="4">
                  <c:v>Калганский</c:v>
                </c:pt>
                <c:pt idx="5">
                  <c:v>Кыринский </c:v>
                </c:pt>
                <c:pt idx="6">
                  <c:v>Могочинский</c:v>
                </c:pt>
                <c:pt idx="7">
                  <c:v>Балейский</c:v>
                </c:pt>
                <c:pt idx="8">
                  <c:v>Борзинский</c:v>
                </c:pt>
                <c:pt idx="9">
                  <c:v>Краснокаменский  (объед.)</c:v>
                </c:pt>
                <c:pt idx="10">
                  <c:v>Дульдургинский</c:v>
                </c:pt>
                <c:pt idx="11">
                  <c:v>Забайкальский</c:v>
                </c:pt>
                <c:pt idx="12">
                  <c:v>Карымский</c:v>
                </c:pt>
                <c:pt idx="13">
                  <c:v>Красночикойский</c:v>
                </c:pt>
                <c:pt idx="14">
                  <c:v>Могойтуйский</c:v>
                </c:pt>
                <c:pt idx="15">
                  <c:v>Нерчинский</c:v>
                </c:pt>
                <c:pt idx="16">
                  <c:v>Оловяннинский</c:v>
                </c:pt>
                <c:pt idx="17">
                  <c:v>Сретенский</c:v>
                </c:pt>
                <c:pt idx="18">
                  <c:v>Тунгиро-Олёкминский </c:v>
                </c:pt>
                <c:pt idx="19">
                  <c:v>Улётовский </c:v>
                </c:pt>
                <c:pt idx="20">
                  <c:v>Хилокский</c:v>
                </c:pt>
                <c:pt idx="21">
                  <c:v>Читинский</c:v>
                </c:pt>
                <c:pt idx="22">
                  <c:v>Шилкинский</c:v>
                </c:pt>
                <c:pt idx="23">
                  <c:v>Ононский</c:v>
                </c:pt>
                <c:pt idx="24">
                  <c:v>Приаргунский</c:v>
                </c:pt>
                <c:pt idx="25">
                  <c:v>Тунгокоченский</c:v>
                </c:pt>
                <c:pt idx="26">
                  <c:v>Чернышевский</c:v>
                </c:pt>
                <c:pt idx="27">
                  <c:v>ОО краевого и иного подчинения</c:v>
                </c:pt>
              </c:strCache>
            </c:strRef>
          </c:cat>
          <c:val>
            <c:numRef>
              <c:f>литература!$B$161:$B$188</c:f>
              <c:numCache>
                <c:formatCode>General</c:formatCode>
                <c:ptCount val="28"/>
                <c:pt idx="0">
                  <c:v>0</c:v>
                </c:pt>
                <c:pt idx="1">
                  <c:v>6.9</c:v>
                </c:pt>
                <c:pt idx="2">
                  <c:v>0</c:v>
                </c:pt>
                <c:pt idx="3">
                  <c:v>0</c:v>
                </c:pt>
                <c:pt idx="4">
                  <c:v>0</c:v>
                </c:pt>
                <c:pt idx="5">
                  <c:v>0</c:v>
                </c:pt>
                <c:pt idx="6">
                  <c:v>33.33</c:v>
                </c:pt>
                <c:pt idx="7">
                  <c:v>0</c:v>
                </c:pt>
                <c:pt idx="8">
                  <c:v>0</c:v>
                </c:pt>
                <c:pt idx="9">
                  <c:v>9.09</c:v>
                </c:pt>
                <c:pt idx="10">
                  <c:v>0</c:v>
                </c:pt>
                <c:pt idx="11">
                  <c:v>0</c:v>
                </c:pt>
                <c:pt idx="12">
                  <c:v>0</c:v>
                </c:pt>
                <c:pt idx="13">
                  <c:v>25</c:v>
                </c:pt>
                <c:pt idx="14">
                  <c:v>0</c:v>
                </c:pt>
                <c:pt idx="15">
                  <c:v>0</c:v>
                </c:pt>
                <c:pt idx="16">
                  <c:v>0</c:v>
                </c:pt>
                <c:pt idx="17">
                  <c:v>0</c:v>
                </c:pt>
                <c:pt idx="18">
                  <c:v>0</c:v>
                </c:pt>
                <c:pt idx="19">
                  <c:v>28.57</c:v>
                </c:pt>
                <c:pt idx="20">
                  <c:v>11.11</c:v>
                </c:pt>
                <c:pt idx="21">
                  <c:v>0</c:v>
                </c:pt>
                <c:pt idx="22">
                  <c:v>25</c:v>
                </c:pt>
                <c:pt idx="23">
                  <c:v>0</c:v>
                </c:pt>
                <c:pt idx="24">
                  <c:v>0</c:v>
                </c:pt>
                <c:pt idx="25">
                  <c:v>50</c:v>
                </c:pt>
                <c:pt idx="26">
                  <c:v>0</c:v>
                </c:pt>
                <c:pt idx="27">
                  <c:v>0</c:v>
                </c:pt>
              </c:numCache>
            </c:numRef>
          </c:val>
          <c:extLst>
            <c:ext xmlns:c16="http://schemas.microsoft.com/office/drawing/2014/chart" uri="{C3380CC4-5D6E-409C-BE32-E72D297353CC}">
              <c16:uniqueId val="{00000000-F6DF-4984-BCEF-6524732DAC5E}"/>
            </c:ext>
          </c:extLst>
        </c:ser>
        <c:ser>
          <c:idx val="1"/>
          <c:order val="1"/>
          <c:tx>
            <c:strRef>
              <c:f>литература!$C$160</c:f>
              <c:strCache>
                <c:ptCount val="1"/>
                <c:pt idx="0">
                  <c:v>от минимального до 60 баллов</c:v>
                </c:pt>
              </c:strCache>
            </c:strRef>
          </c:tx>
          <c:spPr>
            <a:solidFill>
              <a:schemeClr val="accent2"/>
            </a:solidFill>
            <a:ln>
              <a:noFill/>
            </a:ln>
            <a:effectLst/>
          </c:spPr>
          <c:invertIfNegative val="0"/>
          <c:cat>
            <c:strRef>
              <c:f>литература!$A$161:$A$188</c:f>
              <c:strCache>
                <c:ptCount val="28"/>
                <c:pt idx="0">
                  <c:v>Акшинский</c:v>
                </c:pt>
                <c:pt idx="1">
                  <c:v>ГО «Город Чита»</c:v>
                </c:pt>
                <c:pt idx="2">
                  <c:v>ГО «Посёлок Агинское»</c:v>
                </c:pt>
                <c:pt idx="3">
                  <c:v>ГО ЗАТО «Поселок Горный»</c:v>
                </c:pt>
                <c:pt idx="4">
                  <c:v>Калганский</c:v>
                </c:pt>
                <c:pt idx="5">
                  <c:v>Кыринский </c:v>
                </c:pt>
                <c:pt idx="6">
                  <c:v>Могочинский</c:v>
                </c:pt>
                <c:pt idx="7">
                  <c:v>Балейский</c:v>
                </c:pt>
                <c:pt idx="8">
                  <c:v>Борзинский</c:v>
                </c:pt>
                <c:pt idx="9">
                  <c:v>Краснокаменский  (объед.)</c:v>
                </c:pt>
                <c:pt idx="10">
                  <c:v>Дульдургинский</c:v>
                </c:pt>
                <c:pt idx="11">
                  <c:v>Забайкальский</c:v>
                </c:pt>
                <c:pt idx="12">
                  <c:v>Карымский</c:v>
                </c:pt>
                <c:pt idx="13">
                  <c:v>Красночикойский</c:v>
                </c:pt>
                <c:pt idx="14">
                  <c:v>Могойтуйский</c:v>
                </c:pt>
                <c:pt idx="15">
                  <c:v>Нерчинский</c:v>
                </c:pt>
                <c:pt idx="16">
                  <c:v>Оловяннинский</c:v>
                </c:pt>
                <c:pt idx="17">
                  <c:v>Сретенский</c:v>
                </c:pt>
                <c:pt idx="18">
                  <c:v>Тунгиро-Олёкминский </c:v>
                </c:pt>
                <c:pt idx="19">
                  <c:v>Улётовский </c:v>
                </c:pt>
                <c:pt idx="20">
                  <c:v>Хилокский</c:v>
                </c:pt>
                <c:pt idx="21">
                  <c:v>Читинский</c:v>
                </c:pt>
                <c:pt idx="22">
                  <c:v>Шилкинский</c:v>
                </c:pt>
                <c:pt idx="23">
                  <c:v>Ононский</c:v>
                </c:pt>
                <c:pt idx="24">
                  <c:v>Приаргунский</c:v>
                </c:pt>
                <c:pt idx="25">
                  <c:v>Тунгокоченский</c:v>
                </c:pt>
                <c:pt idx="26">
                  <c:v>Чернышевский</c:v>
                </c:pt>
                <c:pt idx="27">
                  <c:v>ОО краевого и иного подчинения</c:v>
                </c:pt>
              </c:strCache>
            </c:strRef>
          </c:cat>
          <c:val>
            <c:numRef>
              <c:f>литература!$C$161:$C$188</c:f>
              <c:numCache>
                <c:formatCode>General</c:formatCode>
                <c:ptCount val="28"/>
                <c:pt idx="0">
                  <c:v>33.33</c:v>
                </c:pt>
                <c:pt idx="1">
                  <c:v>54.8</c:v>
                </c:pt>
                <c:pt idx="2">
                  <c:v>50</c:v>
                </c:pt>
                <c:pt idx="3">
                  <c:v>100</c:v>
                </c:pt>
                <c:pt idx="4">
                  <c:v>100</c:v>
                </c:pt>
                <c:pt idx="5">
                  <c:v>100</c:v>
                </c:pt>
                <c:pt idx="6">
                  <c:v>66.67</c:v>
                </c:pt>
                <c:pt idx="7">
                  <c:v>66.67</c:v>
                </c:pt>
                <c:pt idx="8">
                  <c:v>33.33</c:v>
                </c:pt>
                <c:pt idx="9">
                  <c:v>63.64</c:v>
                </c:pt>
                <c:pt idx="10">
                  <c:v>100</c:v>
                </c:pt>
                <c:pt idx="11">
                  <c:v>75</c:v>
                </c:pt>
                <c:pt idx="12">
                  <c:v>75</c:v>
                </c:pt>
                <c:pt idx="13">
                  <c:v>50</c:v>
                </c:pt>
                <c:pt idx="14">
                  <c:v>66.67</c:v>
                </c:pt>
                <c:pt idx="15">
                  <c:v>66.67</c:v>
                </c:pt>
                <c:pt idx="16">
                  <c:v>100</c:v>
                </c:pt>
                <c:pt idx="17">
                  <c:v>100</c:v>
                </c:pt>
                <c:pt idx="18">
                  <c:v>100</c:v>
                </c:pt>
                <c:pt idx="19">
                  <c:v>42.86</c:v>
                </c:pt>
                <c:pt idx="20">
                  <c:v>55.56</c:v>
                </c:pt>
                <c:pt idx="21">
                  <c:v>66.67</c:v>
                </c:pt>
                <c:pt idx="22">
                  <c:v>75</c:v>
                </c:pt>
                <c:pt idx="23">
                  <c:v>100</c:v>
                </c:pt>
                <c:pt idx="24">
                  <c:v>100</c:v>
                </c:pt>
                <c:pt idx="25">
                  <c:v>50</c:v>
                </c:pt>
                <c:pt idx="26">
                  <c:v>50</c:v>
                </c:pt>
                <c:pt idx="27">
                  <c:v>28.6</c:v>
                </c:pt>
              </c:numCache>
            </c:numRef>
          </c:val>
          <c:extLst>
            <c:ext xmlns:c16="http://schemas.microsoft.com/office/drawing/2014/chart" uri="{C3380CC4-5D6E-409C-BE32-E72D297353CC}">
              <c16:uniqueId val="{00000001-F6DF-4984-BCEF-6524732DAC5E}"/>
            </c:ext>
          </c:extLst>
        </c:ser>
        <c:ser>
          <c:idx val="2"/>
          <c:order val="2"/>
          <c:tx>
            <c:strRef>
              <c:f>литература!$D$160</c:f>
              <c:strCache>
                <c:ptCount val="1"/>
                <c:pt idx="0">
                  <c:v>от 61 до 80 баллов</c:v>
                </c:pt>
              </c:strCache>
            </c:strRef>
          </c:tx>
          <c:spPr>
            <a:solidFill>
              <a:schemeClr val="accent3"/>
            </a:solidFill>
            <a:ln>
              <a:noFill/>
            </a:ln>
            <a:effectLst/>
          </c:spPr>
          <c:invertIfNegative val="0"/>
          <c:cat>
            <c:strRef>
              <c:f>литература!$A$161:$A$188</c:f>
              <c:strCache>
                <c:ptCount val="28"/>
                <c:pt idx="0">
                  <c:v>Акшинский</c:v>
                </c:pt>
                <c:pt idx="1">
                  <c:v>ГО «Город Чита»</c:v>
                </c:pt>
                <c:pt idx="2">
                  <c:v>ГО «Посёлок Агинское»</c:v>
                </c:pt>
                <c:pt idx="3">
                  <c:v>ГО ЗАТО «Поселок Горный»</c:v>
                </c:pt>
                <c:pt idx="4">
                  <c:v>Калганский</c:v>
                </c:pt>
                <c:pt idx="5">
                  <c:v>Кыринский </c:v>
                </c:pt>
                <c:pt idx="6">
                  <c:v>Могочинский</c:v>
                </c:pt>
                <c:pt idx="7">
                  <c:v>Балейский</c:v>
                </c:pt>
                <c:pt idx="8">
                  <c:v>Борзинский</c:v>
                </c:pt>
                <c:pt idx="9">
                  <c:v>Краснокаменский  (объед.)</c:v>
                </c:pt>
                <c:pt idx="10">
                  <c:v>Дульдургинский</c:v>
                </c:pt>
                <c:pt idx="11">
                  <c:v>Забайкальский</c:v>
                </c:pt>
                <c:pt idx="12">
                  <c:v>Карымский</c:v>
                </c:pt>
                <c:pt idx="13">
                  <c:v>Красночикойский</c:v>
                </c:pt>
                <c:pt idx="14">
                  <c:v>Могойтуйский</c:v>
                </c:pt>
                <c:pt idx="15">
                  <c:v>Нерчинский</c:v>
                </c:pt>
                <c:pt idx="16">
                  <c:v>Оловяннинский</c:v>
                </c:pt>
                <c:pt idx="17">
                  <c:v>Сретенский</c:v>
                </c:pt>
                <c:pt idx="18">
                  <c:v>Тунгиро-Олёкминский </c:v>
                </c:pt>
                <c:pt idx="19">
                  <c:v>Улётовский </c:v>
                </c:pt>
                <c:pt idx="20">
                  <c:v>Хилокский</c:v>
                </c:pt>
                <c:pt idx="21">
                  <c:v>Читинский</c:v>
                </c:pt>
                <c:pt idx="22">
                  <c:v>Шилкинский</c:v>
                </c:pt>
                <c:pt idx="23">
                  <c:v>Ононский</c:v>
                </c:pt>
                <c:pt idx="24">
                  <c:v>Приаргунский</c:v>
                </c:pt>
                <c:pt idx="25">
                  <c:v>Тунгокоченский</c:v>
                </c:pt>
                <c:pt idx="26">
                  <c:v>Чернышевский</c:v>
                </c:pt>
                <c:pt idx="27">
                  <c:v>ОО краевого и иного подчинения</c:v>
                </c:pt>
              </c:strCache>
            </c:strRef>
          </c:cat>
          <c:val>
            <c:numRef>
              <c:f>литература!$D$161:$D$188</c:f>
              <c:numCache>
                <c:formatCode>General</c:formatCode>
                <c:ptCount val="28"/>
                <c:pt idx="0">
                  <c:v>66.67</c:v>
                </c:pt>
                <c:pt idx="1">
                  <c:v>19.2</c:v>
                </c:pt>
                <c:pt idx="2">
                  <c:v>50</c:v>
                </c:pt>
                <c:pt idx="3">
                  <c:v>0</c:v>
                </c:pt>
                <c:pt idx="4">
                  <c:v>0</c:v>
                </c:pt>
                <c:pt idx="5">
                  <c:v>0</c:v>
                </c:pt>
                <c:pt idx="6">
                  <c:v>0</c:v>
                </c:pt>
                <c:pt idx="7">
                  <c:v>33.33</c:v>
                </c:pt>
                <c:pt idx="8">
                  <c:v>33.33</c:v>
                </c:pt>
                <c:pt idx="9">
                  <c:v>18.18</c:v>
                </c:pt>
                <c:pt idx="10">
                  <c:v>0</c:v>
                </c:pt>
                <c:pt idx="11">
                  <c:v>12.5</c:v>
                </c:pt>
                <c:pt idx="12">
                  <c:v>0</c:v>
                </c:pt>
                <c:pt idx="13">
                  <c:v>0</c:v>
                </c:pt>
                <c:pt idx="14">
                  <c:v>33.33</c:v>
                </c:pt>
                <c:pt idx="15">
                  <c:v>33.33</c:v>
                </c:pt>
                <c:pt idx="16">
                  <c:v>0</c:v>
                </c:pt>
                <c:pt idx="17">
                  <c:v>0</c:v>
                </c:pt>
                <c:pt idx="18">
                  <c:v>0</c:v>
                </c:pt>
                <c:pt idx="19">
                  <c:v>0</c:v>
                </c:pt>
                <c:pt idx="20">
                  <c:v>33.33</c:v>
                </c:pt>
                <c:pt idx="21">
                  <c:v>0</c:v>
                </c:pt>
                <c:pt idx="22">
                  <c:v>0</c:v>
                </c:pt>
                <c:pt idx="23">
                  <c:v>0</c:v>
                </c:pt>
                <c:pt idx="24">
                  <c:v>0</c:v>
                </c:pt>
                <c:pt idx="25">
                  <c:v>0</c:v>
                </c:pt>
                <c:pt idx="26">
                  <c:v>16.670000000000002</c:v>
                </c:pt>
                <c:pt idx="27">
                  <c:v>71.400000000000006</c:v>
                </c:pt>
              </c:numCache>
            </c:numRef>
          </c:val>
          <c:extLst>
            <c:ext xmlns:c16="http://schemas.microsoft.com/office/drawing/2014/chart" uri="{C3380CC4-5D6E-409C-BE32-E72D297353CC}">
              <c16:uniqueId val="{00000002-F6DF-4984-BCEF-6524732DAC5E}"/>
            </c:ext>
          </c:extLst>
        </c:ser>
        <c:ser>
          <c:idx val="3"/>
          <c:order val="3"/>
          <c:tx>
            <c:strRef>
              <c:f>литература!$E$160</c:f>
              <c:strCache>
                <c:ptCount val="1"/>
                <c:pt idx="0">
                  <c:v>от 81 до 100 баллов</c:v>
                </c:pt>
              </c:strCache>
            </c:strRef>
          </c:tx>
          <c:spPr>
            <a:solidFill>
              <a:schemeClr val="accent4"/>
            </a:solidFill>
            <a:ln>
              <a:noFill/>
            </a:ln>
            <a:effectLst/>
          </c:spPr>
          <c:invertIfNegative val="0"/>
          <c:cat>
            <c:strRef>
              <c:f>литература!$A$161:$A$188</c:f>
              <c:strCache>
                <c:ptCount val="28"/>
                <c:pt idx="0">
                  <c:v>Акшинский</c:v>
                </c:pt>
                <c:pt idx="1">
                  <c:v>ГО «Город Чита»</c:v>
                </c:pt>
                <c:pt idx="2">
                  <c:v>ГО «Посёлок Агинское»</c:v>
                </c:pt>
                <c:pt idx="3">
                  <c:v>ГО ЗАТО «Поселок Горный»</c:v>
                </c:pt>
                <c:pt idx="4">
                  <c:v>Калганский</c:v>
                </c:pt>
                <c:pt idx="5">
                  <c:v>Кыринский </c:v>
                </c:pt>
                <c:pt idx="6">
                  <c:v>Могочинский</c:v>
                </c:pt>
                <c:pt idx="7">
                  <c:v>Балейский</c:v>
                </c:pt>
                <c:pt idx="8">
                  <c:v>Борзинский</c:v>
                </c:pt>
                <c:pt idx="9">
                  <c:v>Краснокаменский  (объед.)</c:v>
                </c:pt>
                <c:pt idx="10">
                  <c:v>Дульдургинский</c:v>
                </c:pt>
                <c:pt idx="11">
                  <c:v>Забайкальский</c:v>
                </c:pt>
                <c:pt idx="12">
                  <c:v>Карымский</c:v>
                </c:pt>
                <c:pt idx="13">
                  <c:v>Красночикойский</c:v>
                </c:pt>
                <c:pt idx="14">
                  <c:v>Могойтуйский</c:v>
                </c:pt>
                <c:pt idx="15">
                  <c:v>Нерчинский</c:v>
                </c:pt>
                <c:pt idx="16">
                  <c:v>Оловяннинский</c:v>
                </c:pt>
                <c:pt idx="17">
                  <c:v>Сретенский</c:v>
                </c:pt>
                <c:pt idx="18">
                  <c:v>Тунгиро-Олёкминский </c:v>
                </c:pt>
                <c:pt idx="19">
                  <c:v>Улётовский </c:v>
                </c:pt>
                <c:pt idx="20">
                  <c:v>Хилокский</c:v>
                </c:pt>
                <c:pt idx="21">
                  <c:v>Читинский</c:v>
                </c:pt>
                <c:pt idx="22">
                  <c:v>Шилкинский</c:v>
                </c:pt>
                <c:pt idx="23">
                  <c:v>Ононский</c:v>
                </c:pt>
                <c:pt idx="24">
                  <c:v>Приаргунский</c:v>
                </c:pt>
                <c:pt idx="25">
                  <c:v>Тунгокоченский</c:v>
                </c:pt>
                <c:pt idx="26">
                  <c:v>Чернышевский</c:v>
                </c:pt>
                <c:pt idx="27">
                  <c:v>ОО краевого и иного подчинения</c:v>
                </c:pt>
              </c:strCache>
            </c:strRef>
          </c:cat>
          <c:val>
            <c:numRef>
              <c:f>литература!$E$161:$E$188</c:f>
              <c:numCache>
                <c:formatCode>General</c:formatCode>
                <c:ptCount val="28"/>
                <c:pt idx="0">
                  <c:v>0</c:v>
                </c:pt>
                <c:pt idx="1">
                  <c:v>19.2</c:v>
                </c:pt>
                <c:pt idx="2">
                  <c:v>0</c:v>
                </c:pt>
                <c:pt idx="3">
                  <c:v>0</c:v>
                </c:pt>
                <c:pt idx="4">
                  <c:v>0</c:v>
                </c:pt>
                <c:pt idx="5">
                  <c:v>0</c:v>
                </c:pt>
                <c:pt idx="6">
                  <c:v>0</c:v>
                </c:pt>
                <c:pt idx="7">
                  <c:v>0</c:v>
                </c:pt>
                <c:pt idx="8">
                  <c:v>33.33</c:v>
                </c:pt>
                <c:pt idx="9">
                  <c:v>9.09</c:v>
                </c:pt>
                <c:pt idx="10">
                  <c:v>0</c:v>
                </c:pt>
                <c:pt idx="11">
                  <c:v>12.5</c:v>
                </c:pt>
                <c:pt idx="12">
                  <c:v>25</c:v>
                </c:pt>
                <c:pt idx="13">
                  <c:v>25</c:v>
                </c:pt>
                <c:pt idx="14">
                  <c:v>0</c:v>
                </c:pt>
                <c:pt idx="15">
                  <c:v>0</c:v>
                </c:pt>
                <c:pt idx="16">
                  <c:v>0</c:v>
                </c:pt>
                <c:pt idx="17">
                  <c:v>0</c:v>
                </c:pt>
                <c:pt idx="18">
                  <c:v>0</c:v>
                </c:pt>
                <c:pt idx="19">
                  <c:v>28.57</c:v>
                </c:pt>
                <c:pt idx="20">
                  <c:v>0</c:v>
                </c:pt>
                <c:pt idx="21">
                  <c:v>33.33</c:v>
                </c:pt>
                <c:pt idx="22">
                  <c:v>0</c:v>
                </c:pt>
                <c:pt idx="23">
                  <c:v>0</c:v>
                </c:pt>
                <c:pt idx="24">
                  <c:v>0</c:v>
                </c:pt>
                <c:pt idx="25">
                  <c:v>0</c:v>
                </c:pt>
                <c:pt idx="26">
                  <c:v>33.33</c:v>
                </c:pt>
                <c:pt idx="27">
                  <c:v>0</c:v>
                </c:pt>
              </c:numCache>
            </c:numRef>
          </c:val>
          <c:extLst>
            <c:ext xmlns:c16="http://schemas.microsoft.com/office/drawing/2014/chart" uri="{C3380CC4-5D6E-409C-BE32-E72D297353CC}">
              <c16:uniqueId val="{00000003-F6DF-4984-BCEF-6524732DAC5E}"/>
            </c:ext>
          </c:extLst>
        </c:ser>
        <c:dLbls>
          <c:showLegendKey val="0"/>
          <c:showVal val="0"/>
          <c:showCatName val="0"/>
          <c:showSerName val="0"/>
          <c:showPercent val="0"/>
          <c:showBubbleSize val="0"/>
        </c:dLbls>
        <c:gapWidth val="150"/>
        <c:overlap val="100"/>
        <c:axId val="293346816"/>
        <c:axId val="293945344"/>
      </c:barChart>
      <c:catAx>
        <c:axId val="293346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945344"/>
        <c:crosses val="autoZero"/>
        <c:auto val="1"/>
        <c:lblAlgn val="ctr"/>
        <c:lblOffset val="100"/>
        <c:noMultiLvlLbl val="0"/>
      </c:catAx>
      <c:valAx>
        <c:axId val="293945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34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литература!$B$11</c:f>
              <c:strCache>
                <c:ptCount val="1"/>
                <c:pt idx="0">
                  <c:v>2024 (%)</c:v>
                </c:pt>
              </c:strCache>
            </c:strRef>
          </c:tx>
          <c:spPr>
            <a:solidFill>
              <a:schemeClr val="accent1"/>
            </a:solidFill>
            <a:ln>
              <a:noFill/>
            </a:ln>
            <a:effectLst/>
          </c:spPr>
          <c:invertIfNegative val="0"/>
          <c:cat>
            <c:strRef>
              <c:f>литература!$A$12:$A$45</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литература!$B$12:$B$45</c:f>
              <c:numCache>
                <c:formatCode>General</c:formatCode>
                <c:ptCount val="34"/>
                <c:pt idx="0">
                  <c:v>0</c:v>
                </c:pt>
                <c:pt idx="1">
                  <c:v>0</c:v>
                </c:pt>
                <c:pt idx="2">
                  <c:v>100</c:v>
                </c:pt>
                <c:pt idx="3">
                  <c:v>8.33</c:v>
                </c:pt>
                <c:pt idx="4">
                  <c:v>0</c:v>
                </c:pt>
                <c:pt idx="5">
                  <c:v>3.77</c:v>
                </c:pt>
                <c:pt idx="6">
                  <c:v>0</c:v>
                </c:pt>
                <c:pt idx="7">
                  <c:v>0</c:v>
                </c:pt>
                <c:pt idx="8">
                  <c:v>50</c:v>
                </c:pt>
                <c:pt idx="9">
                  <c:v>0</c:v>
                </c:pt>
                <c:pt idx="10">
                  <c:v>0</c:v>
                </c:pt>
                <c:pt idx="11">
                  <c:v>0</c:v>
                </c:pt>
                <c:pt idx="12">
                  <c:v>10</c:v>
                </c:pt>
                <c:pt idx="13">
                  <c:v>0</c:v>
                </c:pt>
                <c:pt idx="14">
                  <c:v>0</c:v>
                </c:pt>
                <c:pt idx="15">
                  <c:v>0</c:v>
                </c:pt>
                <c:pt idx="16">
                  <c:v>25</c:v>
                </c:pt>
                <c:pt idx="17">
                  <c:v>0</c:v>
                </c:pt>
                <c:pt idx="18">
                  <c:v>0</c:v>
                </c:pt>
                <c:pt idx="19">
                  <c:v>0</c:v>
                </c:pt>
                <c:pt idx="20">
                  <c:v>0</c:v>
                </c:pt>
                <c:pt idx="21">
                  <c:v>0</c:v>
                </c:pt>
                <c:pt idx="22">
                  <c:v>0</c:v>
                </c:pt>
                <c:pt idx="23">
                  <c:v>0</c:v>
                </c:pt>
                <c:pt idx="24">
                  <c:v>0</c:v>
                </c:pt>
                <c:pt idx="25">
                  <c:v>0</c:v>
                </c:pt>
                <c:pt idx="26">
                  <c:v>0</c:v>
                </c:pt>
                <c:pt idx="27">
                  <c:v>0</c:v>
                </c:pt>
                <c:pt idx="28">
                  <c:v>0</c:v>
                </c:pt>
                <c:pt idx="29">
                  <c:v>14.29</c:v>
                </c:pt>
                <c:pt idx="30">
                  <c:v>0</c:v>
                </c:pt>
                <c:pt idx="31">
                  <c:v>0</c:v>
                </c:pt>
                <c:pt idx="32">
                  <c:v>0</c:v>
                </c:pt>
                <c:pt idx="33">
                  <c:v>0</c:v>
                </c:pt>
              </c:numCache>
            </c:numRef>
          </c:val>
          <c:extLst>
            <c:ext xmlns:c16="http://schemas.microsoft.com/office/drawing/2014/chart" uri="{C3380CC4-5D6E-409C-BE32-E72D297353CC}">
              <c16:uniqueId val="{00000000-A722-4A7C-A6C9-A883311140F6}"/>
            </c:ext>
          </c:extLst>
        </c:ser>
        <c:ser>
          <c:idx val="1"/>
          <c:order val="1"/>
          <c:tx>
            <c:strRef>
              <c:f>литература!$C$11</c:f>
              <c:strCache>
                <c:ptCount val="1"/>
                <c:pt idx="0">
                  <c:v>2025 (%)</c:v>
                </c:pt>
              </c:strCache>
            </c:strRef>
          </c:tx>
          <c:spPr>
            <a:solidFill>
              <a:schemeClr val="accent2"/>
            </a:solidFill>
            <a:ln>
              <a:noFill/>
            </a:ln>
            <a:effectLst/>
          </c:spPr>
          <c:invertIfNegative val="0"/>
          <c:cat>
            <c:strRef>
              <c:f>литература!$A$12:$A$45</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литература!$C$12:$C$45</c:f>
              <c:numCache>
                <c:formatCode>General</c:formatCode>
                <c:ptCount val="34"/>
                <c:pt idx="0">
                  <c:v>0</c:v>
                </c:pt>
                <c:pt idx="1">
                  <c:v>100</c:v>
                </c:pt>
                <c:pt idx="2">
                  <c:v>0</c:v>
                </c:pt>
                <c:pt idx="3">
                  <c:v>20</c:v>
                </c:pt>
                <c:pt idx="4">
                  <c:v>0</c:v>
                </c:pt>
                <c:pt idx="5">
                  <c:v>4.62</c:v>
                </c:pt>
                <c:pt idx="6">
                  <c:v>0</c:v>
                </c:pt>
                <c:pt idx="7">
                  <c:v>0</c:v>
                </c:pt>
                <c:pt idx="8">
                  <c:v>0</c:v>
                </c:pt>
                <c:pt idx="9">
                  <c:v>16.670000000000002</c:v>
                </c:pt>
                <c:pt idx="10">
                  <c:v>0</c:v>
                </c:pt>
                <c:pt idx="11">
                  <c:v>0</c:v>
                </c:pt>
                <c:pt idx="12">
                  <c:v>0</c:v>
                </c:pt>
                <c:pt idx="13">
                  <c:v>0</c:v>
                </c:pt>
                <c:pt idx="14">
                  <c:v>50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8.33</c:v>
                </c:pt>
                <c:pt idx="31">
                  <c:v>0</c:v>
                </c:pt>
                <c:pt idx="32">
                  <c:v>28.57</c:v>
                </c:pt>
                <c:pt idx="33">
                  <c:v>12.5</c:v>
                </c:pt>
              </c:numCache>
            </c:numRef>
          </c:val>
          <c:extLst>
            <c:ext xmlns:c16="http://schemas.microsoft.com/office/drawing/2014/chart" uri="{C3380CC4-5D6E-409C-BE32-E72D297353CC}">
              <c16:uniqueId val="{00000001-A722-4A7C-A6C9-A883311140F6}"/>
            </c:ext>
          </c:extLst>
        </c:ser>
        <c:ser>
          <c:idx val="2"/>
          <c:order val="2"/>
          <c:tx>
            <c:strRef>
              <c:f>литература!$D$11</c:f>
              <c:strCache>
                <c:ptCount val="1"/>
                <c:pt idx="0">
                  <c:v>2026 (%)</c:v>
                </c:pt>
              </c:strCache>
            </c:strRef>
          </c:tx>
          <c:spPr>
            <a:solidFill>
              <a:schemeClr val="accent3"/>
            </a:solidFill>
            <a:ln>
              <a:noFill/>
            </a:ln>
            <a:effectLst/>
          </c:spPr>
          <c:invertIfNegative val="0"/>
          <c:cat>
            <c:strRef>
              <c:f>литература!$A$12:$A$45</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литература!$D$12:$D$45</c:f>
              <c:numCache>
                <c:formatCode>General</c:formatCode>
                <c:ptCount val="34"/>
                <c:pt idx="0">
                  <c:v>0</c:v>
                </c:pt>
                <c:pt idx="1">
                  <c:v>0</c:v>
                </c:pt>
                <c:pt idx="2">
                  <c:v>0</c:v>
                </c:pt>
                <c:pt idx="3">
                  <c:v>0</c:v>
                </c:pt>
                <c:pt idx="4">
                  <c:v>0</c:v>
                </c:pt>
                <c:pt idx="5">
                  <c:v>6.9</c:v>
                </c:pt>
                <c:pt idx="6">
                  <c:v>0</c:v>
                </c:pt>
                <c:pt idx="7">
                  <c:v>0</c:v>
                </c:pt>
                <c:pt idx="8">
                  <c:v>0</c:v>
                </c:pt>
                <c:pt idx="9">
                  <c:v>0</c:v>
                </c:pt>
                <c:pt idx="10">
                  <c:v>0</c:v>
                </c:pt>
                <c:pt idx="11">
                  <c:v>0</c:v>
                </c:pt>
                <c:pt idx="12">
                  <c:v>0</c:v>
                </c:pt>
                <c:pt idx="13">
                  <c:v>9.09</c:v>
                </c:pt>
                <c:pt idx="14">
                  <c:v>25</c:v>
                </c:pt>
                <c:pt idx="15">
                  <c:v>0</c:v>
                </c:pt>
                <c:pt idx="16">
                  <c:v>0</c:v>
                </c:pt>
                <c:pt idx="17">
                  <c:v>33.33</c:v>
                </c:pt>
                <c:pt idx="18">
                  <c:v>0</c:v>
                </c:pt>
                <c:pt idx="19">
                  <c:v>0</c:v>
                </c:pt>
                <c:pt idx="20">
                  <c:v>0</c:v>
                </c:pt>
                <c:pt idx="21">
                  <c:v>0</c:v>
                </c:pt>
                <c:pt idx="22">
                  <c:v>0</c:v>
                </c:pt>
                <c:pt idx="23">
                  <c:v>0</c:v>
                </c:pt>
                <c:pt idx="24">
                  <c:v>0</c:v>
                </c:pt>
                <c:pt idx="25">
                  <c:v>0</c:v>
                </c:pt>
                <c:pt idx="26">
                  <c:v>0</c:v>
                </c:pt>
                <c:pt idx="27">
                  <c:v>0</c:v>
                </c:pt>
                <c:pt idx="28">
                  <c:v>50</c:v>
                </c:pt>
                <c:pt idx="29">
                  <c:v>28.57</c:v>
                </c:pt>
                <c:pt idx="30">
                  <c:v>11.11</c:v>
                </c:pt>
                <c:pt idx="31">
                  <c:v>0</c:v>
                </c:pt>
                <c:pt idx="32">
                  <c:v>0</c:v>
                </c:pt>
                <c:pt idx="33">
                  <c:v>25</c:v>
                </c:pt>
              </c:numCache>
            </c:numRef>
          </c:val>
          <c:extLst>
            <c:ext xmlns:c16="http://schemas.microsoft.com/office/drawing/2014/chart" uri="{C3380CC4-5D6E-409C-BE32-E72D297353CC}">
              <c16:uniqueId val="{00000002-A722-4A7C-A6C9-A883311140F6}"/>
            </c:ext>
          </c:extLst>
        </c:ser>
        <c:dLbls>
          <c:showLegendKey val="0"/>
          <c:showVal val="0"/>
          <c:showCatName val="0"/>
          <c:showSerName val="0"/>
          <c:showPercent val="0"/>
          <c:showBubbleSize val="0"/>
        </c:dLbls>
        <c:gapWidth val="219"/>
        <c:overlap val="-27"/>
        <c:axId val="293344768"/>
        <c:axId val="293949376"/>
      </c:barChart>
      <c:lineChart>
        <c:grouping val="standard"/>
        <c:varyColors val="0"/>
        <c:ser>
          <c:idx val="3"/>
          <c:order val="3"/>
          <c:tx>
            <c:strRef>
              <c:f>литература!$E$11</c:f>
              <c:strCache>
                <c:ptCount val="1"/>
                <c:pt idx="0">
                  <c:v>Средний по Забайкальскому краю в 2026 году – 7,95</c:v>
                </c:pt>
              </c:strCache>
            </c:strRef>
          </c:tx>
          <c:spPr>
            <a:ln w="28575" cap="rnd">
              <a:solidFill>
                <a:schemeClr val="accent4"/>
              </a:solidFill>
              <a:round/>
            </a:ln>
            <a:effectLst/>
          </c:spPr>
          <c:marker>
            <c:symbol val="none"/>
          </c:marker>
          <c:cat>
            <c:strRef>
              <c:f>литература!$A$12:$A$45</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литература!$E$12:$E$45</c:f>
              <c:numCache>
                <c:formatCode>General</c:formatCode>
                <c:ptCount val="34"/>
                <c:pt idx="0">
                  <c:v>7.95</c:v>
                </c:pt>
                <c:pt idx="1">
                  <c:v>7.95</c:v>
                </c:pt>
                <c:pt idx="2">
                  <c:v>7.95</c:v>
                </c:pt>
                <c:pt idx="3">
                  <c:v>7.95</c:v>
                </c:pt>
                <c:pt idx="4">
                  <c:v>7.95</c:v>
                </c:pt>
                <c:pt idx="5">
                  <c:v>7.95</c:v>
                </c:pt>
                <c:pt idx="6">
                  <c:v>7.95</c:v>
                </c:pt>
                <c:pt idx="7">
                  <c:v>7.95</c:v>
                </c:pt>
                <c:pt idx="8">
                  <c:v>7.95</c:v>
                </c:pt>
                <c:pt idx="9">
                  <c:v>7.95</c:v>
                </c:pt>
                <c:pt idx="10">
                  <c:v>7.95</c:v>
                </c:pt>
                <c:pt idx="11">
                  <c:v>7.95</c:v>
                </c:pt>
                <c:pt idx="12">
                  <c:v>7.95</c:v>
                </c:pt>
                <c:pt idx="13">
                  <c:v>7.95</c:v>
                </c:pt>
                <c:pt idx="14">
                  <c:v>7.95</c:v>
                </c:pt>
                <c:pt idx="15">
                  <c:v>7.95</c:v>
                </c:pt>
                <c:pt idx="16">
                  <c:v>7.95</c:v>
                </c:pt>
                <c:pt idx="17">
                  <c:v>7.95</c:v>
                </c:pt>
                <c:pt idx="18">
                  <c:v>7.95</c:v>
                </c:pt>
                <c:pt idx="19">
                  <c:v>7.95</c:v>
                </c:pt>
                <c:pt idx="20">
                  <c:v>7.95</c:v>
                </c:pt>
                <c:pt idx="21">
                  <c:v>7.95</c:v>
                </c:pt>
                <c:pt idx="22">
                  <c:v>7.95</c:v>
                </c:pt>
                <c:pt idx="23">
                  <c:v>7.95</c:v>
                </c:pt>
                <c:pt idx="24">
                  <c:v>7.95</c:v>
                </c:pt>
                <c:pt idx="25">
                  <c:v>7.95</c:v>
                </c:pt>
                <c:pt idx="26">
                  <c:v>7.95</c:v>
                </c:pt>
                <c:pt idx="27">
                  <c:v>7.95</c:v>
                </c:pt>
                <c:pt idx="28">
                  <c:v>7.95</c:v>
                </c:pt>
                <c:pt idx="29">
                  <c:v>7.95</c:v>
                </c:pt>
                <c:pt idx="30">
                  <c:v>7.95</c:v>
                </c:pt>
                <c:pt idx="31">
                  <c:v>7.95</c:v>
                </c:pt>
                <c:pt idx="32">
                  <c:v>7.95</c:v>
                </c:pt>
                <c:pt idx="33">
                  <c:v>7.95</c:v>
                </c:pt>
              </c:numCache>
            </c:numRef>
          </c:val>
          <c:smooth val="0"/>
          <c:extLst>
            <c:ext xmlns:c16="http://schemas.microsoft.com/office/drawing/2014/chart" uri="{C3380CC4-5D6E-409C-BE32-E72D297353CC}">
              <c16:uniqueId val="{00000003-A722-4A7C-A6C9-A883311140F6}"/>
            </c:ext>
          </c:extLst>
        </c:ser>
        <c:dLbls>
          <c:showLegendKey val="0"/>
          <c:showVal val="0"/>
          <c:showCatName val="0"/>
          <c:showSerName val="0"/>
          <c:showPercent val="0"/>
          <c:showBubbleSize val="0"/>
        </c:dLbls>
        <c:marker val="1"/>
        <c:smooth val="0"/>
        <c:axId val="293344768"/>
        <c:axId val="293949376"/>
      </c:lineChart>
      <c:catAx>
        <c:axId val="29334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949376"/>
        <c:crosses val="autoZero"/>
        <c:auto val="1"/>
        <c:lblAlgn val="ctr"/>
        <c:lblOffset val="100"/>
        <c:noMultiLvlLbl val="0"/>
      </c:catAx>
      <c:valAx>
        <c:axId val="2939493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344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литература!$B$49</c:f>
              <c:strCache>
                <c:ptCount val="1"/>
                <c:pt idx="0">
                  <c:v>2024 (%)</c:v>
                </c:pt>
              </c:strCache>
            </c:strRef>
          </c:tx>
          <c:spPr>
            <a:solidFill>
              <a:schemeClr val="accent1"/>
            </a:solidFill>
            <a:ln>
              <a:noFill/>
            </a:ln>
            <a:effectLst/>
          </c:spPr>
          <c:invertIfNegative val="0"/>
          <c:cat>
            <c:strRef>
              <c:f>литература!$A$50:$A$83</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литература!$B$50:$B$83</c:f>
              <c:numCache>
                <c:formatCode>General</c:formatCode>
                <c:ptCount val="34"/>
                <c:pt idx="0">
                  <c:v>100</c:v>
                </c:pt>
                <c:pt idx="1">
                  <c:v>50</c:v>
                </c:pt>
                <c:pt idx="2">
                  <c:v>0</c:v>
                </c:pt>
                <c:pt idx="3">
                  <c:v>50</c:v>
                </c:pt>
                <c:pt idx="4">
                  <c:v>0</c:v>
                </c:pt>
                <c:pt idx="5">
                  <c:v>67.92</c:v>
                </c:pt>
                <c:pt idx="6">
                  <c:v>80</c:v>
                </c:pt>
                <c:pt idx="7">
                  <c:v>0</c:v>
                </c:pt>
                <c:pt idx="8">
                  <c:v>0</c:v>
                </c:pt>
                <c:pt idx="9">
                  <c:v>100</c:v>
                </c:pt>
                <c:pt idx="10">
                  <c:v>0</c:v>
                </c:pt>
                <c:pt idx="11">
                  <c:v>0</c:v>
                </c:pt>
                <c:pt idx="12">
                  <c:v>70</c:v>
                </c:pt>
                <c:pt idx="13">
                  <c:v>80</c:v>
                </c:pt>
                <c:pt idx="14">
                  <c:v>83.33</c:v>
                </c:pt>
                <c:pt idx="15">
                  <c:v>100</c:v>
                </c:pt>
                <c:pt idx="16">
                  <c:v>50</c:v>
                </c:pt>
                <c:pt idx="17">
                  <c:v>50</c:v>
                </c:pt>
                <c:pt idx="18">
                  <c:v>50</c:v>
                </c:pt>
                <c:pt idx="19">
                  <c:v>0</c:v>
                </c:pt>
                <c:pt idx="20">
                  <c:v>50</c:v>
                </c:pt>
                <c:pt idx="21">
                  <c:v>100</c:v>
                </c:pt>
                <c:pt idx="22">
                  <c:v>33.33</c:v>
                </c:pt>
                <c:pt idx="23">
                  <c:v>50</c:v>
                </c:pt>
                <c:pt idx="24">
                  <c:v>0</c:v>
                </c:pt>
                <c:pt idx="25">
                  <c:v>100</c:v>
                </c:pt>
                <c:pt idx="26">
                  <c:v>66.67</c:v>
                </c:pt>
                <c:pt idx="27">
                  <c:v>0</c:v>
                </c:pt>
                <c:pt idx="28">
                  <c:v>100</c:v>
                </c:pt>
                <c:pt idx="29">
                  <c:v>57.14</c:v>
                </c:pt>
                <c:pt idx="30">
                  <c:v>100</c:v>
                </c:pt>
                <c:pt idx="31">
                  <c:v>100</c:v>
                </c:pt>
                <c:pt idx="32">
                  <c:v>0</c:v>
                </c:pt>
                <c:pt idx="33">
                  <c:v>62.5</c:v>
                </c:pt>
              </c:numCache>
            </c:numRef>
          </c:val>
          <c:extLst>
            <c:ext xmlns:c16="http://schemas.microsoft.com/office/drawing/2014/chart" uri="{C3380CC4-5D6E-409C-BE32-E72D297353CC}">
              <c16:uniqueId val="{00000000-B01A-4C21-B75A-60AEB6A6352F}"/>
            </c:ext>
          </c:extLst>
        </c:ser>
        <c:ser>
          <c:idx val="1"/>
          <c:order val="1"/>
          <c:tx>
            <c:strRef>
              <c:f>литература!$C$49</c:f>
              <c:strCache>
                <c:ptCount val="1"/>
                <c:pt idx="0">
                  <c:v>2025 (%)</c:v>
                </c:pt>
              </c:strCache>
            </c:strRef>
          </c:tx>
          <c:spPr>
            <a:solidFill>
              <a:schemeClr val="accent2"/>
            </a:solidFill>
            <a:ln>
              <a:noFill/>
            </a:ln>
            <a:effectLst/>
          </c:spPr>
          <c:invertIfNegative val="0"/>
          <c:cat>
            <c:strRef>
              <c:f>литература!$A$50:$A$83</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литература!$C$50:$C$83</c:f>
              <c:numCache>
                <c:formatCode>General</c:formatCode>
                <c:ptCount val="34"/>
                <c:pt idx="0">
                  <c:v>0</c:v>
                </c:pt>
                <c:pt idx="1">
                  <c:v>0</c:v>
                </c:pt>
                <c:pt idx="2">
                  <c:v>50</c:v>
                </c:pt>
                <c:pt idx="3">
                  <c:v>80</c:v>
                </c:pt>
                <c:pt idx="4">
                  <c:v>0</c:v>
                </c:pt>
                <c:pt idx="5">
                  <c:v>73.849999999999994</c:v>
                </c:pt>
                <c:pt idx="6">
                  <c:v>75</c:v>
                </c:pt>
                <c:pt idx="7">
                  <c:v>0</c:v>
                </c:pt>
                <c:pt idx="8">
                  <c:v>100</c:v>
                </c:pt>
                <c:pt idx="9">
                  <c:v>66.67</c:v>
                </c:pt>
                <c:pt idx="10">
                  <c:v>0</c:v>
                </c:pt>
                <c:pt idx="11">
                  <c:v>0</c:v>
                </c:pt>
                <c:pt idx="12">
                  <c:v>71.430000000000007</c:v>
                </c:pt>
                <c:pt idx="13">
                  <c:v>100</c:v>
                </c:pt>
                <c:pt idx="14">
                  <c:v>0</c:v>
                </c:pt>
                <c:pt idx="15">
                  <c:v>0</c:v>
                </c:pt>
                <c:pt idx="16">
                  <c:v>75</c:v>
                </c:pt>
                <c:pt idx="17">
                  <c:v>100</c:v>
                </c:pt>
                <c:pt idx="18">
                  <c:v>100</c:v>
                </c:pt>
                <c:pt idx="19">
                  <c:v>0</c:v>
                </c:pt>
                <c:pt idx="20">
                  <c:v>100</c:v>
                </c:pt>
                <c:pt idx="21">
                  <c:v>0</c:v>
                </c:pt>
                <c:pt idx="22">
                  <c:v>57.14</c:v>
                </c:pt>
                <c:pt idx="23">
                  <c:v>100</c:v>
                </c:pt>
                <c:pt idx="24">
                  <c:v>100</c:v>
                </c:pt>
                <c:pt idx="25">
                  <c:v>100</c:v>
                </c:pt>
                <c:pt idx="26">
                  <c:v>0</c:v>
                </c:pt>
                <c:pt idx="27">
                  <c:v>0</c:v>
                </c:pt>
                <c:pt idx="28">
                  <c:v>100</c:v>
                </c:pt>
                <c:pt idx="29">
                  <c:v>33.33</c:v>
                </c:pt>
                <c:pt idx="30">
                  <c:v>75</c:v>
                </c:pt>
                <c:pt idx="31">
                  <c:v>100</c:v>
                </c:pt>
                <c:pt idx="32">
                  <c:v>57.14</c:v>
                </c:pt>
                <c:pt idx="33">
                  <c:v>75</c:v>
                </c:pt>
              </c:numCache>
            </c:numRef>
          </c:val>
          <c:extLst>
            <c:ext xmlns:c16="http://schemas.microsoft.com/office/drawing/2014/chart" uri="{C3380CC4-5D6E-409C-BE32-E72D297353CC}">
              <c16:uniqueId val="{00000001-B01A-4C21-B75A-60AEB6A6352F}"/>
            </c:ext>
          </c:extLst>
        </c:ser>
        <c:ser>
          <c:idx val="2"/>
          <c:order val="2"/>
          <c:tx>
            <c:strRef>
              <c:f>литература!$D$49</c:f>
              <c:strCache>
                <c:ptCount val="1"/>
                <c:pt idx="0">
                  <c:v>2026 (%)</c:v>
                </c:pt>
              </c:strCache>
            </c:strRef>
          </c:tx>
          <c:spPr>
            <a:solidFill>
              <a:schemeClr val="accent3"/>
            </a:solidFill>
            <a:ln>
              <a:noFill/>
            </a:ln>
            <a:effectLst/>
          </c:spPr>
          <c:invertIfNegative val="0"/>
          <c:cat>
            <c:strRef>
              <c:f>литература!$A$50:$A$83</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литература!$D$50:$D$83</c:f>
              <c:numCache>
                <c:formatCode>General</c:formatCode>
                <c:ptCount val="34"/>
                <c:pt idx="0">
                  <c:v>0</c:v>
                </c:pt>
                <c:pt idx="1">
                  <c:v>33.33</c:v>
                </c:pt>
                <c:pt idx="2">
                  <c:v>66.67</c:v>
                </c:pt>
                <c:pt idx="3">
                  <c:v>33.33</c:v>
                </c:pt>
                <c:pt idx="4">
                  <c:v>0</c:v>
                </c:pt>
                <c:pt idx="5">
                  <c:v>54.8</c:v>
                </c:pt>
                <c:pt idx="6">
                  <c:v>50</c:v>
                </c:pt>
                <c:pt idx="7">
                  <c:v>100</c:v>
                </c:pt>
                <c:pt idx="8">
                  <c:v>100</c:v>
                </c:pt>
                <c:pt idx="9">
                  <c:v>75</c:v>
                </c:pt>
                <c:pt idx="10">
                  <c:v>0</c:v>
                </c:pt>
                <c:pt idx="11">
                  <c:v>100</c:v>
                </c:pt>
                <c:pt idx="12">
                  <c:v>75</c:v>
                </c:pt>
                <c:pt idx="13">
                  <c:v>63.64</c:v>
                </c:pt>
                <c:pt idx="14">
                  <c:v>50</c:v>
                </c:pt>
                <c:pt idx="15">
                  <c:v>100</c:v>
                </c:pt>
                <c:pt idx="16">
                  <c:v>66.67</c:v>
                </c:pt>
                <c:pt idx="17">
                  <c:v>66.67</c:v>
                </c:pt>
                <c:pt idx="18">
                  <c:v>66.67</c:v>
                </c:pt>
                <c:pt idx="19">
                  <c:v>0</c:v>
                </c:pt>
                <c:pt idx="20">
                  <c:v>100</c:v>
                </c:pt>
                <c:pt idx="21">
                  <c:v>100</c:v>
                </c:pt>
                <c:pt idx="22">
                  <c:v>28.6</c:v>
                </c:pt>
                <c:pt idx="23">
                  <c:v>0</c:v>
                </c:pt>
                <c:pt idx="24">
                  <c:v>0</c:v>
                </c:pt>
                <c:pt idx="25">
                  <c:v>100</c:v>
                </c:pt>
                <c:pt idx="26">
                  <c:v>100</c:v>
                </c:pt>
                <c:pt idx="27">
                  <c:v>100</c:v>
                </c:pt>
                <c:pt idx="28">
                  <c:v>50</c:v>
                </c:pt>
                <c:pt idx="29">
                  <c:v>42.86</c:v>
                </c:pt>
                <c:pt idx="30">
                  <c:v>55.56</c:v>
                </c:pt>
                <c:pt idx="31">
                  <c:v>50</c:v>
                </c:pt>
                <c:pt idx="32">
                  <c:v>66.67</c:v>
                </c:pt>
                <c:pt idx="33">
                  <c:v>75</c:v>
                </c:pt>
              </c:numCache>
            </c:numRef>
          </c:val>
          <c:extLst>
            <c:ext xmlns:c16="http://schemas.microsoft.com/office/drawing/2014/chart" uri="{C3380CC4-5D6E-409C-BE32-E72D297353CC}">
              <c16:uniqueId val="{00000002-B01A-4C21-B75A-60AEB6A6352F}"/>
            </c:ext>
          </c:extLst>
        </c:ser>
        <c:dLbls>
          <c:showLegendKey val="0"/>
          <c:showVal val="0"/>
          <c:showCatName val="0"/>
          <c:showSerName val="0"/>
          <c:showPercent val="0"/>
          <c:showBubbleSize val="0"/>
        </c:dLbls>
        <c:gapWidth val="219"/>
        <c:overlap val="-27"/>
        <c:axId val="293774336"/>
        <c:axId val="293947648"/>
      </c:barChart>
      <c:lineChart>
        <c:grouping val="standard"/>
        <c:varyColors val="0"/>
        <c:ser>
          <c:idx val="3"/>
          <c:order val="3"/>
          <c:tx>
            <c:strRef>
              <c:f>литература!$E$49</c:f>
              <c:strCache>
                <c:ptCount val="1"/>
                <c:pt idx="0">
                  <c:v>Средний по Забайкальскому краю в 2026 году – 59,09</c:v>
                </c:pt>
              </c:strCache>
            </c:strRef>
          </c:tx>
          <c:spPr>
            <a:ln w="28575" cap="rnd">
              <a:solidFill>
                <a:schemeClr val="accent4"/>
              </a:solidFill>
              <a:round/>
            </a:ln>
            <a:effectLst/>
          </c:spPr>
          <c:marker>
            <c:symbol val="none"/>
          </c:marker>
          <c:cat>
            <c:strRef>
              <c:f>литература!$A$50:$A$83</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литература!$E$50:$E$83</c:f>
              <c:numCache>
                <c:formatCode>General</c:formatCode>
                <c:ptCount val="34"/>
                <c:pt idx="0">
                  <c:v>59.09</c:v>
                </c:pt>
                <c:pt idx="1">
                  <c:v>59.09</c:v>
                </c:pt>
                <c:pt idx="2">
                  <c:v>59.09</c:v>
                </c:pt>
                <c:pt idx="3">
                  <c:v>59.09</c:v>
                </c:pt>
                <c:pt idx="4">
                  <c:v>59.09</c:v>
                </c:pt>
                <c:pt idx="5">
                  <c:v>59.09</c:v>
                </c:pt>
                <c:pt idx="6">
                  <c:v>59.09</c:v>
                </c:pt>
                <c:pt idx="7">
                  <c:v>59.09</c:v>
                </c:pt>
                <c:pt idx="8">
                  <c:v>59.09</c:v>
                </c:pt>
                <c:pt idx="9">
                  <c:v>59.09</c:v>
                </c:pt>
                <c:pt idx="10">
                  <c:v>59.09</c:v>
                </c:pt>
                <c:pt idx="11">
                  <c:v>59.09</c:v>
                </c:pt>
                <c:pt idx="12">
                  <c:v>59.09</c:v>
                </c:pt>
                <c:pt idx="13">
                  <c:v>59.09</c:v>
                </c:pt>
                <c:pt idx="14">
                  <c:v>59.09</c:v>
                </c:pt>
                <c:pt idx="15">
                  <c:v>59.09</c:v>
                </c:pt>
                <c:pt idx="16">
                  <c:v>59.09</c:v>
                </c:pt>
                <c:pt idx="17">
                  <c:v>59.09</c:v>
                </c:pt>
                <c:pt idx="18">
                  <c:v>59.09</c:v>
                </c:pt>
                <c:pt idx="19">
                  <c:v>59.09</c:v>
                </c:pt>
                <c:pt idx="20">
                  <c:v>59.09</c:v>
                </c:pt>
                <c:pt idx="21">
                  <c:v>59.09</c:v>
                </c:pt>
                <c:pt idx="22">
                  <c:v>59.09</c:v>
                </c:pt>
                <c:pt idx="23">
                  <c:v>59.09</c:v>
                </c:pt>
                <c:pt idx="24">
                  <c:v>59.09</c:v>
                </c:pt>
                <c:pt idx="25">
                  <c:v>59.09</c:v>
                </c:pt>
                <c:pt idx="26">
                  <c:v>59.09</c:v>
                </c:pt>
                <c:pt idx="27">
                  <c:v>59.09</c:v>
                </c:pt>
                <c:pt idx="28">
                  <c:v>59.09</c:v>
                </c:pt>
                <c:pt idx="29">
                  <c:v>59.09</c:v>
                </c:pt>
                <c:pt idx="30">
                  <c:v>59.09</c:v>
                </c:pt>
                <c:pt idx="31">
                  <c:v>59.09</c:v>
                </c:pt>
                <c:pt idx="32">
                  <c:v>59.09</c:v>
                </c:pt>
                <c:pt idx="33">
                  <c:v>59.09</c:v>
                </c:pt>
              </c:numCache>
            </c:numRef>
          </c:val>
          <c:smooth val="0"/>
          <c:extLst>
            <c:ext xmlns:c16="http://schemas.microsoft.com/office/drawing/2014/chart" uri="{C3380CC4-5D6E-409C-BE32-E72D297353CC}">
              <c16:uniqueId val="{00000003-B01A-4C21-B75A-60AEB6A6352F}"/>
            </c:ext>
          </c:extLst>
        </c:ser>
        <c:dLbls>
          <c:showLegendKey val="0"/>
          <c:showVal val="0"/>
          <c:showCatName val="0"/>
          <c:showSerName val="0"/>
          <c:showPercent val="0"/>
          <c:showBubbleSize val="0"/>
        </c:dLbls>
        <c:marker val="1"/>
        <c:smooth val="0"/>
        <c:axId val="293774336"/>
        <c:axId val="293947648"/>
      </c:lineChart>
      <c:catAx>
        <c:axId val="29377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947648"/>
        <c:crosses val="autoZero"/>
        <c:auto val="1"/>
        <c:lblAlgn val="ctr"/>
        <c:lblOffset val="100"/>
        <c:noMultiLvlLbl val="0"/>
      </c:catAx>
      <c:valAx>
        <c:axId val="2939476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77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литература!$B$86</c:f>
              <c:strCache>
                <c:ptCount val="1"/>
                <c:pt idx="0">
                  <c:v>2024 (%)</c:v>
                </c:pt>
              </c:strCache>
            </c:strRef>
          </c:tx>
          <c:spPr>
            <a:solidFill>
              <a:schemeClr val="accent1"/>
            </a:solidFill>
            <a:ln>
              <a:noFill/>
            </a:ln>
            <a:effectLst/>
          </c:spPr>
          <c:invertIfNegative val="0"/>
          <c:cat>
            <c:strRef>
              <c:f>литература!$A$87:$A$120</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литература!$B$87:$B$120</c:f>
              <c:numCache>
                <c:formatCode>General</c:formatCode>
                <c:ptCount val="34"/>
                <c:pt idx="0">
                  <c:v>0</c:v>
                </c:pt>
                <c:pt idx="1">
                  <c:v>50</c:v>
                </c:pt>
                <c:pt idx="2">
                  <c:v>0</c:v>
                </c:pt>
                <c:pt idx="3">
                  <c:v>25</c:v>
                </c:pt>
                <c:pt idx="4">
                  <c:v>0</c:v>
                </c:pt>
                <c:pt idx="5">
                  <c:v>19.809999999999999</c:v>
                </c:pt>
                <c:pt idx="6">
                  <c:v>20</c:v>
                </c:pt>
                <c:pt idx="7">
                  <c:v>0</c:v>
                </c:pt>
                <c:pt idx="8">
                  <c:v>50</c:v>
                </c:pt>
                <c:pt idx="9">
                  <c:v>0</c:v>
                </c:pt>
                <c:pt idx="10">
                  <c:v>100</c:v>
                </c:pt>
                <c:pt idx="11">
                  <c:v>100</c:v>
                </c:pt>
                <c:pt idx="12">
                  <c:v>20</c:v>
                </c:pt>
                <c:pt idx="13">
                  <c:v>0</c:v>
                </c:pt>
                <c:pt idx="14">
                  <c:v>16.670000000000002</c:v>
                </c:pt>
                <c:pt idx="15">
                  <c:v>0</c:v>
                </c:pt>
                <c:pt idx="16">
                  <c:v>25</c:v>
                </c:pt>
                <c:pt idx="17">
                  <c:v>50</c:v>
                </c:pt>
                <c:pt idx="18">
                  <c:v>50</c:v>
                </c:pt>
                <c:pt idx="19">
                  <c:v>0</c:v>
                </c:pt>
                <c:pt idx="20">
                  <c:v>50</c:v>
                </c:pt>
                <c:pt idx="21">
                  <c:v>0</c:v>
                </c:pt>
                <c:pt idx="22">
                  <c:v>33.33</c:v>
                </c:pt>
                <c:pt idx="23">
                  <c:v>50</c:v>
                </c:pt>
                <c:pt idx="24">
                  <c:v>100</c:v>
                </c:pt>
                <c:pt idx="25">
                  <c:v>0</c:v>
                </c:pt>
                <c:pt idx="26">
                  <c:v>33.33</c:v>
                </c:pt>
                <c:pt idx="27">
                  <c:v>0</c:v>
                </c:pt>
                <c:pt idx="28">
                  <c:v>0</c:v>
                </c:pt>
                <c:pt idx="29">
                  <c:v>14.29</c:v>
                </c:pt>
                <c:pt idx="30">
                  <c:v>0</c:v>
                </c:pt>
                <c:pt idx="31">
                  <c:v>0</c:v>
                </c:pt>
                <c:pt idx="32">
                  <c:v>50</c:v>
                </c:pt>
                <c:pt idx="33">
                  <c:v>37.5</c:v>
                </c:pt>
              </c:numCache>
            </c:numRef>
          </c:val>
          <c:extLst>
            <c:ext xmlns:c16="http://schemas.microsoft.com/office/drawing/2014/chart" uri="{C3380CC4-5D6E-409C-BE32-E72D297353CC}">
              <c16:uniqueId val="{00000000-ADD3-45AF-BC24-B60412FEE0D5}"/>
            </c:ext>
          </c:extLst>
        </c:ser>
        <c:ser>
          <c:idx val="1"/>
          <c:order val="1"/>
          <c:tx>
            <c:strRef>
              <c:f>литература!$C$86</c:f>
              <c:strCache>
                <c:ptCount val="1"/>
                <c:pt idx="0">
                  <c:v>2025 (%)</c:v>
                </c:pt>
              </c:strCache>
            </c:strRef>
          </c:tx>
          <c:spPr>
            <a:solidFill>
              <a:schemeClr val="accent2"/>
            </a:solidFill>
            <a:ln>
              <a:noFill/>
            </a:ln>
            <a:effectLst/>
          </c:spPr>
          <c:invertIfNegative val="0"/>
          <c:cat>
            <c:strRef>
              <c:f>литература!$A$87:$A$120</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литература!$C$87:$C$120</c:f>
              <c:numCache>
                <c:formatCode>General</c:formatCode>
                <c:ptCount val="34"/>
                <c:pt idx="0">
                  <c:v>0</c:v>
                </c:pt>
                <c:pt idx="1">
                  <c:v>0</c:v>
                </c:pt>
                <c:pt idx="2">
                  <c:v>50</c:v>
                </c:pt>
                <c:pt idx="3">
                  <c:v>0</c:v>
                </c:pt>
                <c:pt idx="4">
                  <c:v>100</c:v>
                </c:pt>
                <c:pt idx="5">
                  <c:v>13.85</c:v>
                </c:pt>
                <c:pt idx="6">
                  <c:v>25</c:v>
                </c:pt>
                <c:pt idx="7">
                  <c:v>0</c:v>
                </c:pt>
                <c:pt idx="8">
                  <c:v>0</c:v>
                </c:pt>
                <c:pt idx="9">
                  <c:v>0</c:v>
                </c:pt>
                <c:pt idx="10">
                  <c:v>0</c:v>
                </c:pt>
                <c:pt idx="11">
                  <c:v>0</c:v>
                </c:pt>
                <c:pt idx="12">
                  <c:v>28.57</c:v>
                </c:pt>
                <c:pt idx="13">
                  <c:v>0</c:v>
                </c:pt>
                <c:pt idx="14">
                  <c:v>0</c:v>
                </c:pt>
                <c:pt idx="15">
                  <c:v>100</c:v>
                </c:pt>
                <c:pt idx="16">
                  <c:v>25</c:v>
                </c:pt>
                <c:pt idx="17">
                  <c:v>0</c:v>
                </c:pt>
                <c:pt idx="18">
                  <c:v>0</c:v>
                </c:pt>
                <c:pt idx="19">
                  <c:v>0</c:v>
                </c:pt>
                <c:pt idx="20">
                  <c:v>0</c:v>
                </c:pt>
                <c:pt idx="21">
                  <c:v>0</c:v>
                </c:pt>
                <c:pt idx="22">
                  <c:v>21.43</c:v>
                </c:pt>
                <c:pt idx="23">
                  <c:v>0</c:v>
                </c:pt>
                <c:pt idx="24">
                  <c:v>0</c:v>
                </c:pt>
                <c:pt idx="25">
                  <c:v>0</c:v>
                </c:pt>
                <c:pt idx="26">
                  <c:v>0</c:v>
                </c:pt>
                <c:pt idx="27">
                  <c:v>0</c:v>
                </c:pt>
                <c:pt idx="28">
                  <c:v>0</c:v>
                </c:pt>
                <c:pt idx="29">
                  <c:v>66.67</c:v>
                </c:pt>
                <c:pt idx="30">
                  <c:v>8.33</c:v>
                </c:pt>
                <c:pt idx="31">
                  <c:v>0</c:v>
                </c:pt>
                <c:pt idx="32">
                  <c:v>14.29</c:v>
                </c:pt>
                <c:pt idx="33">
                  <c:v>12.5</c:v>
                </c:pt>
              </c:numCache>
            </c:numRef>
          </c:val>
          <c:extLst>
            <c:ext xmlns:c16="http://schemas.microsoft.com/office/drawing/2014/chart" uri="{C3380CC4-5D6E-409C-BE32-E72D297353CC}">
              <c16:uniqueId val="{00000001-ADD3-45AF-BC24-B60412FEE0D5}"/>
            </c:ext>
          </c:extLst>
        </c:ser>
        <c:ser>
          <c:idx val="2"/>
          <c:order val="2"/>
          <c:tx>
            <c:strRef>
              <c:f>литература!$D$86</c:f>
              <c:strCache>
                <c:ptCount val="1"/>
                <c:pt idx="0">
                  <c:v>2026 (%)</c:v>
                </c:pt>
              </c:strCache>
            </c:strRef>
          </c:tx>
          <c:spPr>
            <a:solidFill>
              <a:schemeClr val="accent3"/>
            </a:solidFill>
            <a:ln>
              <a:noFill/>
            </a:ln>
            <a:effectLst/>
          </c:spPr>
          <c:invertIfNegative val="0"/>
          <c:cat>
            <c:strRef>
              <c:f>литература!$A$87:$A$120</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литература!$D$87:$D$120</c:f>
              <c:numCache>
                <c:formatCode>General</c:formatCode>
                <c:ptCount val="34"/>
                <c:pt idx="0">
                  <c:v>0</c:v>
                </c:pt>
                <c:pt idx="1">
                  <c:v>66.67</c:v>
                </c:pt>
                <c:pt idx="2">
                  <c:v>33.33</c:v>
                </c:pt>
                <c:pt idx="3">
                  <c:v>33.33</c:v>
                </c:pt>
                <c:pt idx="4">
                  <c:v>0</c:v>
                </c:pt>
                <c:pt idx="5">
                  <c:v>19.2</c:v>
                </c:pt>
                <c:pt idx="6">
                  <c:v>50</c:v>
                </c:pt>
                <c:pt idx="7">
                  <c:v>0</c:v>
                </c:pt>
                <c:pt idx="8">
                  <c:v>0</c:v>
                </c:pt>
                <c:pt idx="9">
                  <c:v>12.5</c:v>
                </c:pt>
                <c:pt idx="10">
                  <c:v>0</c:v>
                </c:pt>
                <c:pt idx="11">
                  <c:v>0</c:v>
                </c:pt>
                <c:pt idx="12">
                  <c:v>0</c:v>
                </c:pt>
                <c:pt idx="13">
                  <c:v>18.18</c:v>
                </c:pt>
                <c:pt idx="14">
                  <c:v>0</c:v>
                </c:pt>
                <c:pt idx="15">
                  <c:v>0</c:v>
                </c:pt>
                <c:pt idx="16">
                  <c:v>33.33</c:v>
                </c:pt>
                <c:pt idx="17">
                  <c:v>0</c:v>
                </c:pt>
                <c:pt idx="18">
                  <c:v>33.33</c:v>
                </c:pt>
                <c:pt idx="19">
                  <c:v>0</c:v>
                </c:pt>
                <c:pt idx="20">
                  <c:v>0</c:v>
                </c:pt>
                <c:pt idx="21">
                  <c:v>0</c:v>
                </c:pt>
                <c:pt idx="22">
                  <c:v>71.400000000000006</c:v>
                </c:pt>
                <c:pt idx="23">
                  <c:v>0</c:v>
                </c:pt>
                <c:pt idx="24">
                  <c:v>0</c:v>
                </c:pt>
                <c:pt idx="25">
                  <c:v>0</c:v>
                </c:pt>
                <c:pt idx="26">
                  <c:v>0</c:v>
                </c:pt>
                <c:pt idx="27">
                  <c:v>0</c:v>
                </c:pt>
                <c:pt idx="28">
                  <c:v>0</c:v>
                </c:pt>
                <c:pt idx="29">
                  <c:v>0</c:v>
                </c:pt>
                <c:pt idx="30">
                  <c:v>33.33</c:v>
                </c:pt>
                <c:pt idx="31">
                  <c:v>16.670000000000002</c:v>
                </c:pt>
                <c:pt idx="32">
                  <c:v>0</c:v>
                </c:pt>
                <c:pt idx="33">
                  <c:v>0</c:v>
                </c:pt>
              </c:numCache>
            </c:numRef>
          </c:val>
          <c:extLst>
            <c:ext xmlns:c16="http://schemas.microsoft.com/office/drawing/2014/chart" uri="{C3380CC4-5D6E-409C-BE32-E72D297353CC}">
              <c16:uniqueId val="{00000002-ADD3-45AF-BC24-B60412FEE0D5}"/>
            </c:ext>
          </c:extLst>
        </c:ser>
        <c:dLbls>
          <c:showLegendKey val="0"/>
          <c:showVal val="0"/>
          <c:showCatName val="0"/>
          <c:showSerName val="0"/>
          <c:showPercent val="0"/>
          <c:showBubbleSize val="0"/>
        </c:dLbls>
        <c:gapWidth val="219"/>
        <c:overlap val="-27"/>
        <c:axId val="293345280"/>
        <c:axId val="293952832"/>
      </c:barChart>
      <c:lineChart>
        <c:grouping val="standard"/>
        <c:varyColors val="0"/>
        <c:ser>
          <c:idx val="3"/>
          <c:order val="3"/>
          <c:tx>
            <c:strRef>
              <c:f>литература!$E$86</c:f>
              <c:strCache>
                <c:ptCount val="1"/>
                <c:pt idx="0">
                  <c:v>Средний по Забайкальскому краю в 2026 году – 19,32</c:v>
                </c:pt>
              </c:strCache>
            </c:strRef>
          </c:tx>
          <c:spPr>
            <a:ln w="28575" cap="rnd">
              <a:solidFill>
                <a:schemeClr val="accent4"/>
              </a:solidFill>
              <a:round/>
            </a:ln>
            <a:effectLst/>
          </c:spPr>
          <c:marker>
            <c:symbol val="none"/>
          </c:marker>
          <c:cat>
            <c:strRef>
              <c:f>литература!$A$87:$A$120</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литература!$E$87:$E$120</c:f>
              <c:numCache>
                <c:formatCode>General</c:formatCode>
                <c:ptCount val="34"/>
                <c:pt idx="0">
                  <c:v>19.32</c:v>
                </c:pt>
                <c:pt idx="1">
                  <c:v>19.32</c:v>
                </c:pt>
                <c:pt idx="2">
                  <c:v>19.32</c:v>
                </c:pt>
                <c:pt idx="3">
                  <c:v>19.32</c:v>
                </c:pt>
                <c:pt idx="4">
                  <c:v>19.32</c:v>
                </c:pt>
                <c:pt idx="5">
                  <c:v>19.32</c:v>
                </c:pt>
                <c:pt idx="6">
                  <c:v>19.32</c:v>
                </c:pt>
                <c:pt idx="7">
                  <c:v>19.32</c:v>
                </c:pt>
                <c:pt idx="8">
                  <c:v>19.32</c:v>
                </c:pt>
                <c:pt idx="9">
                  <c:v>19.32</c:v>
                </c:pt>
                <c:pt idx="10">
                  <c:v>19.32</c:v>
                </c:pt>
                <c:pt idx="11">
                  <c:v>19.32</c:v>
                </c:pt>
                <c:pt idx="12">
                  <c:v>19.32</c:v>
                </c:pt>
                <c:pt idx="13">
                  <c:v>19.32</c:v>
                </c:pt>
                <c:pt idx="14">
                  <c:v>19.32</c:v>
                </c:pt>
                <c:pt idx="15">
                  <c:v>19.32</c:v>
                </c:pt>
                <c:pt idx="16">
                  <c:v>19.32</c:v>
                </c:pt>
                <c:pt idx="17">
                  <c:v>19.32</c:v>
                </c:pt>
                <c:pt idx="18">
                  <c:v>19.32</c:v>
                </c:pt>
                <c:pt idx="19">
                  <c:v>19.32</c:v>
                </c:pt>
                <c:pt idx="20">
                  <c:v>19.32</c:v>
                </c:pt>
                <c:pt idx="21">
                  <c:v>19.32</c:v>
                </c:pt>
                <c:pt idx="22">
                  <c:v>19.32</c:v>
                </c:pt>
                <c:pt idx="23">
                  <c:v>19.32</c:v>
                </c:pt>
                <c:pt idx="24">
                  <c:v>19.32</c:v>
                </c:pt>
                <c:pt idx="25">
                  <c:v>19.32</c:v>
                </c:pt>
                <c:pt idx="26">
                  <c:v>19.32</c:v>
                </c:pt>
                <c:pt idx="27">
                  <c:v>19.32</c:v>
                </c:pt>
                <c:pt idx="28">
                  <c:v>19.32</c:v>
                </c:pt>
                <c:pt idx="29">
                  <c:v>19.32</c:v>
                </c:pt>
                <c:pt idx="30">
                  <c:v>19.32</c:v>
                </c:pt>
                <c:pt idx="31">
                  <c:v>19.32</c:v>
                </c:pt>
                <c:pt idx="32">
                  <c:v>19.32</c:v>
                </c:pt>
                <c:pt idx="33">
                  <c:v>19.32</c:v>
                </c:pt>
              </c:numCache>
            </c:numRef>
          </c:val>
          <c:smooth val="0"/>
          <c:extLst>
            <c:ext xmlns:c16="http://schemas.microsoft.com/office/drawing/2014/chart" uri="{C3380CC4-5D6E-409C-BE32-E72D297353CC}">
              <c16:uniqueId val="{00000003-ADD3-45AF-BC24-B60412FEE0D5}"/>
            </c:ext>
          </c:extLst>
        </c:ser>
        <c:dLbls>
          <c:showLegendKey val="0"/>
          <c:showVal val="0"/>
          <c:showCatName val="0"/>
          <c:showSerName val="0"/>
          <c:showPercent val="0"/>
          <c:showBubbleSize val="0"/>
        </c:dLbls>
        <c:marker val="1"/>
        <c:smooth val="0"/>
        <c:axId val="293345280"/>
        <c:axId val="293952832"/>
      </c:lineChart>
      <c:catAx>
        <c:axId val="29334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952832"/>
        <c:crosses val="autoZero"/>
        <c:auto val="1"/>
        <c:lblAlgn val="ctr"/>
        <c:lblOffset val="100"/>
        <c:noMultiLvlLbl val="0"/>
      </c:catAx>
      <c:valAx>
        <c:axId val="293952832"/>
        <c:scaling>
          <c:orientation val="minMax"/>
          <c:max val="1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345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литература!$B$123</c:f>
              <c:strCache>
                <c:ptCount val="1"/>
                <c:pt idx="0">
                  <c:v>2024 (%)</c:v>
                </c:pt>
              </c:strCache>
            </c:strRef>
          </c:tx>
          <c:spPr>
            <a:solidFill>
              <a:schemeClr val="accent1"/>
            </a:solidFill>
            <a:ln>
              <a:noFill/>
            </a:ln>
            <a:effectLst/>
          </c:spPr>
          <c:invertIfNegative val="0"/>
          <c:cat>
            <c:strRef>
              <c:f>литература!$A$124:$A$157</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литература!$B$124:$B$157</c:f>
              <c:numCache>
                <c:formatCode>General</c:formatCode>
                <c:ptCount val="34"/>
                <c:pt idx="0">
                  <c:v>0</c:v>
                </c:pt>
                <c:pt idx="1">
                  <c:v>0</c:v>
                </c:pt>
                <c:pt idx="2">
                  <c:v>0</c:v>
                </c:pt>
                <c:pt idx="3">
                  <c:v>16.670000000000002</c:v>
                </c:pt>
                <c:pt idx="4">
                  <c:v>100</c:v>
                </c:pt>
                <c:pt idx="5">
                  <c:v>8.49</c:v>
                </c:pt>
                <c:pt idx="6">
                  <c:v>0</c:v>
                </c:pt>
                <c:pt idx="7">
                  <c:v>0</c:v>
                </c:pt>
                <c:pt idx="8">
                  <c:v>0</c:v>
                </c:pt>
                <c:pt idx="9">
                  <c:v>0</c:v>
                </c:pt>
                <c:pt idx="10">
                  <c:v>0</c:v>
                </c:pt>
                <c:pt idx="11">
                  <c:v>0</c:v>
                </c:pt>
                <c:pt idx="12">
                  <c:v>0</c:v>
                </c:pt>
                <c:pt idx="13">
                  <c:v>20</c:v>
                </c:pt>
                <c:pt idx="14">
                  <c:v>0</c:v>
                </c:pt>
                <c:pt idx="15">
                  <c:v>0</c:v>
                </c:pt>
                <c:pt idx="16">
                  <c:v>0</c:v>
                </c:pt>
                <c:pt idx="17">
                  <c:v>0</c:v>
                </c:pt>
                <c:pt idx="18">
                  <c:v>0</c:v>
                </c:pt>
                <c:pt idx="19">
                  <c:v>0</c:v>
                </c:pt>
                <c:pt idx="20">
                  <c:v>0</c:v>
                </c:pt>
                <c:pt idx="21">
                  <c:v>0</c:v>
                </c:pt>
                <c:pt idx="22">
                  <c:v>33.33</c:v>
                </c:pt>
                <c:pt idx="23">
                  <c:v>0</c:v>
                </c:pt>
                <c:pt idx="24">
                  <c:v>0</c:v>
                </c:pt>
                <c:pt idx="25">
                  <c:v>0</c:v>
                </c:pt>
                <c:pt idx="26">
                  <c:v>0</c:v>
                </c:pt>
                <c:pt idx="27">
                  <c:v>0</c:v>
                </c:pt>
                <c:pt idx="28">
                  <c:v>0</c:v>
                </c:pt>
                <c:pt idx="29">
                  <c:v>14.29</c:v>
                </c:pt>
                <c:pt idx="30">
                  <c:v>0</c:v>
                </c:pt>
                <c:pt idx="31">
                  <c:v>0</c:v>
                </c:pt>
                <c:pt idx="32">
                  <c:v>50</c:v>
                </c:pt>
                <c:pt idx="33">
                  <c:v>0</c:v>
                </c:pt>
              </c:numCache>
            </c:numRef>
          </c:val>
          <c:extLst>
            <c:ext xmlns:c16="http://schemas.microsoft.com/office/drawing/2014/chart" uri="{C3380CC4-5D6E-409C-BE32-E72D297353CC}">
              <c16:uniqueId val="{00000000-9961-4141-A3F8-43C64AC01956}"/>
            </c:ext>
          </c:extLst>
        </c:ser>
        <c:ser>
          <c:idx val="1"/>
          <c:order val="1"/>
          <c:tx>
            <c:strRef>
              <c:f>литература!$C$123</c:f>
              <c:strCache>
                <c:ptCount val="1"/>
                <c:pt idx="0">
                  <c:v>2025 (%)</c:v>
                </c:pt>
              </c:strCache>
            </c:strRef>
          </c:tx>
          <c:spPr>
            <a:solidFill>
              <a:schemeClr val="accent2"/>
            </a:solidFill>
            <a:ln>
              <a:noFill/>
            </a:ln>
            <a:effectLst/>
          </c:spPr>
          <c:invertIfNegative val="0"/>
          <c:cat>
            <c:strRef>
              <c:f>литература!$A$124:$A$157</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литература!$C$124:$C$157</c:f>
              <c:numCache>
                <c:formatCode>General</c:formatCode>
                <c:ptCount val="34"/>
                <c:pt idx="0">
                  <c:v>0</c:v>
                </c:pt>
                <c:pt idx="1">
                  <c:v>0</c:v>
                </c:pt>
                <c:pt idx="2">
                  <c:v>0</c:v>
                </c:pt>
                <c:pt idx="3">
                  <c:v>0</c:v>
                </c:pt>
                <c:pt idx="4">
                  <c:v>0</c:v>
                </c:pt>
                <c:pt idx="5">
                  <c:v>7.69</c:v>
                </c:pt>
                <c:pt idx="6">
                  <c:v>0</c:v>
                </c:pt>
                <c:pt idx="7">
                  <c:v>0</c:v>
                </c:pt>
                <c:pt idx="8">
                  <c:v>0</c:v>
                </c:pt>
                <c:pt idx="9">
                  <c:v>16.670000000000002</c:v>
                </c:pt>
                <c:pt idx="10">
                  <c:v>0</c:v>
                </c:pt>
                <c:pt idx="11">
                  <c:v>0</c:v>
                </c:pt>
                <c:pt idx="12">
                  <c:v>0</c:v>
                </c:pt>
                <c:pt idx="13">
                  <c:v>0</c:v>
                </c:pt>
                <c:pt idx="14">
                  <c:v>50</c:v>
                </c:pt>
                <c:pt idx="15">
                  <c:v>0</c:v>
                </c:pt>
                <c:pt idx="16">
                  <c:v>0</c:v>
                </c:pt>
                <c:pt idx="17">
                  <c:v>0</c:v>
                </c:pt>
                <c:pt idx="18">
                  <c:v>0</c:v>
                </c:pt>
                <c:pt idx="19">
                  <c:v>100</c:v>
                </c:pt>
                <c:pt idx="20">
                  <c:v>0</c:v>
                </c:pt>
                <c:pt idx="21">
                  <c:v>100</c:v>
                </c:pt>
                <c:pt idx="22">
                  <c:v>21.43</c:v>
                </c:pt>
                <c:pt idx="23">
                  <c:v>0</c:v>
                </c:pt>
                <c:pt idx="24">
                  <c:v>0</c:v>
                </c:pt>
                <c:pt idx="25">
                  <c:v>0</c:v>
                </c:pt>
                <c:pt idx="26">
                  <c:v>0</c:v>
                </c:pt>
                <c:pt idx="27">
                  <c:v>0</c:v>
                </c:pt>
                <c:pt idx="28">
                  <c:v>0</c:v>
                </c:pt>
                <c:pt idx="29">
                  <c:v>0</c:v>
                </c:pt>
                <c:pt idx="30">
                  <c:v>8.33</c:v>
                </c:pt>
                <c:pt idx="31">
                  <c:v>0</c:v>
                </c:pt>
                <c:pt idx="32">
                  <c:v>0</c:v>
                </c:pt>
                <c:pt idx="33">
                  <c:v>0</c:v>
                </c:pt>
              </c:numCache>
            </c:numRef>
          </c:val>
          <c:extLst>
            <c:ext xmlns:c16="http://schemas.microsoft.com/office/drawing/2014/chart" uri="{C3380CC4-5D6E-409C-BE32-E72D297353CC}">
              <c16:uniqueId val="{00000001-9961-4141-A3F8-43C64AC01956}"/>
            </c:ext>
          </c:extLst>
        </c:ser>
        <c:ser>
          <c:idx val="2"/>
          <c:order val="2"/>
          <c:tx>
            <c:strRef>
              <c:f>литература!$D$123</c:f>
              <c:strCache>
                <c:ptCount val="1"/>
                <c:pt idx="0">
                  <c:v>2026 (%)</c:v>
                </c:pt>
              </c:strCache>
            </c:strRef>
          </c:tx>
          <c:spPr>
            <a:solidFill>
              <a:schemeClr val="accent3"/>
            </a:solidFill>
            <a:ln>
              <a:noFill/>
            </a:ln>
            <a:effectLst/>
          </c:spPr>
          <c:invertIfNegative val="0"/>
          <c:cat>
            <c:strRef>
              <c:f>литература!$A$124:$A$157</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литература!$D$124:$D$157</c:f>
              <c:numCache>
                <c:formatCode>General</c:formatCode>
                <c:ptCount val="34"/>
                <c:pt idx="0">
                  <c:v>0</c:v>
                </c:pt>
                <c:pt idx="1">
                  <c:v>0</c:v>
                </c:pt>
                <c:pt idx="2">
                  <c:v>0</c:v>
                </c:pt>
                <c:pt idx="3">
                  <c:v>33.33</c:v>
                </c:pt>
                <c:pt idx="4">
                  <c:v>0</c:v>
                </c:pt>
                <c:pt idx="5">
                  <c:v>19.2</c:v>
                </c:pt>
                <c:pt idx="6">
                  <c:v>0</c:v>
                </c:pt>
                <c:pt idx="7">
                  <c:v>0</c:v>
                </c:pt>
                <c:pt idx="8">
                  <c:v>0</c:v>
                </c:pt>
                <c:pt idx="9">
                  <c:v>12.5</c:v>
                </c:pt>
                <c:pt idx="10">
                  <c:v>0</c:v>
                </c:pt>
                <c:pt idx="11">
                  <c:v>0</c:v>
                </c:pt>
                <c:pt idx="12">
                  <c:v>25</c:v>
                </c:pt>
                <c:pt idx="13">
                  <c:v>9.09</c:v>
                </c:pt>
                <c:pt idx="14">
                  <c:v>25</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28.57</c:v>
                </c:pt>
                <c:pt idx="30">
                  <c:v>0</c:v>
                </c:pt>
                <c:pt idx="31">
                  <c:v>33.33</c:v>
                </c:pt>
                <c:pt idx="32">
                  <c:v>33.33</c:v>
                </c:pt>
                <c:pt idx="33">
                  <c:v>0</c:v>
                </c:pt>
              </c:numCache>
            </c:numRef>
          </c:val>
          <c:extLst>
            <c:ext xmlns:c16="http://schemas.microsoft.com/office/drawing/2014/chart" uri="{C3380CC4-5D6E-409C-BE32-E72D297353CC}">
              <c16:uniqueId val="{00000002-9961-4141-A3F8-43C64AC01956}"/>
            </c:ext>
          </c:extLst>
        </c:ser>
        <c:dLbls>
          <c:showLegendKey val="0"/>
          <c:showVal val="0"/>
          <c:showCatName val="0"/>
          <c:showSerName val="0"/>
          <c:showPercent val="0"/>
          <c:showBubbleSize val="0"/>
        </c:dLbls>
        <c:gapWidth val="219"/>
        <c:overlap val="-27"/>
        <c:axId val="293452800"/>
        <c:axId val="294340288"/>
      </c:barChart>
      <c:lineChart>
        <c:grouping val="standard"/>
        <c:varyColors val="0"/>
        <c:ser>
          <c:idx val="3"/>
          <c:order val="3"/>
          <c:tx>
            <c:strRef>
              <c:f>литература!$E$123</c:f>
              <c:strCache>
                <c:ptCount val="1"/>
                <c:pt idx="0">
                  <c:v>Средний по Забайкальскому краю в 2026 году – 13,64</c:v>
                </c:pt>
              </c:strCache>
            </c:strRef>
          </c:tx>
          <c:spPr>
            <a:ln w="28575" cap="rnd">
              <a:solidFill>
                <a:schemeClr val="accent4"/>
              </a:solidFill>
              <a:round/>
            </a:ln>
            <a:effectLst/>
          </c:spPr>
          <c:marker>
            <c:symbol val="none"/>
          </c:marker>
          <c:cat>
            <c:strRef>
              <c:f>литература!$A$124:$A$157</c:f>
              <c:strCache>
                <c:ptCount val="34"/>
                <c:pt idx="0">
                  <c:v>Агинский</c:v>
                </c:pt>
                <c:pt idx="1">
                  <c:v>Акшинский</c:v>
                </c:pt>
                <c:pt idx="2">
                  <c:v>Балейский</c:v>
                </c:pt>
                <c:pt idx="3">
                  <c:v>Борзинский</c:v>
                </c:pt>
                <c:pt idx="4">
                  <c:v>Газимуро-Заводский</c:v>
                </c:pt>
                <c:pt idx="5">
                  <c:v>ГО «Город Чита»</c:v>
                </c:pt>
                <c:pt idx="6">
                  <c:v>ГО «Поселок Агинское»</c:v>
                </c:pt>
                <c:pt idx="7">
                  <c:v>ГО ЗАТО п. Горный</c:v>
                </c:pt>
                <c:pt idx="8">
                  <c:v>Дульдургинский</c:v>
                </c:pt>
                <c:pt idx="9">
                  <c:v>Забайкальский</c:v>
                </c:pt>
                <c:pt idx="10">
                  <c:v>Каларский</c:v>
                </c:pt>
                <c:pt idx="11">
                  <c:v>Калганский</c:v>
                </c:pt>
                <c:pt idx="12">
                  <c:v>Карымский</c:v>
                </c:pt>
                <c:pt idx="13">
                  <c:v>Краснокаменский</c:v>
                </c:pt>
                <c:pt idx="14">
                  <c:v>Красночикойский</c:v>
                </c:pt>
                <c:pt idx="15">
                  <c:v>Кыринский</c:v>
                </c:pt>
                <c:pt idx="16">
                  <c:v>Могойтуйский</c:v>
                </c:pt>
                <c:pt idx="17">
                  <c:v>Могочинский</c:v>
                </c:pt>
                <c:pt idx="18">
                  <c:v>Нерчинский</c:v>
                </c:pt>
                <c:pt idx="19">
                  <c:v>Нерчинско-Заводский</c:v>
                </c:pt>
                <c:pt idx="20">
                  <c:v>Оловяннинский</c:v>
                </c:pt>
                <c:pt idx="21">
                  <c:v>Ононский</c:v>
                </c:pt>
                <c:pt idx="22">
                  <c:v>ОО краевого и иного подчинения</c:v>
                </c:pt>
                <c:pt idx="23">
                  <c:v>Петровск-Забайкальский (город)</c:v>
                </c:pt>
                <c:pt idx="24">
                  <c:v>Петровск-Забайкальский округ</c:v>
                </c:pt>
                <c:pt idx="25">
                  <c:v>Приаргунский</c:v>
                </c:pt>
                <c:pt idx="26">
                  <c:v>Сретенский</c:v>
                </c:pt>
                <c:pt idx="27">
                  <c:v>Тунгиро-Олёкминский</c:v>
                </c:pt>
                <c:pt idx="28">
                  <c:v>Тунгокоченский</c:v>
                </c:pt>
                <c:pt idx="29">
                  <c:v>Улётовский</c:v>
                </c:pt>
                <c:pt idx="30">
                  <c:v>Хилокский</c:v>
                </c:pt>
                <c:pt idx="31">
                  <c:v>Чернышевский</c:v>
                </c:pt>
                <c:pt idx="32">
                  <c:v>Читинский</c:v>
                </c:pt>
                <c:pt idx="33">
                  <c:v>Шилкинский</c:v>
                </c:pt>
              </c:strCache>
            </c:strRef>
          </c:cat>
          <c:val>
            <c:numRef>
              <c:f>литература!$E$124:$E$157</c:f>
              <c:numCache>
                <c:formatCode>General</c:formatCode>
                <c:ptCount val="34"/>
                <c:pt idx="0">
                  <c:v>13.64</c:v>
                </c:pt>
                <c:pt idx="1">
                  <c:v>13.64</c:v>
                </c:pt>
                <c:pt idx="2">
                  <c:v>13.64</c:v>
                </c:pt>
                <c:pt idx="3">
                  <c:v>13.64</c:v>
                </c:pt>
                <c:pt idx="4">
                  <c:v>13.64</c:v>
                </c:pt>
                <c:pt idx="5">
                  <c:v>13.64</c:v>
                </c:pt>
                <c:pt idx="6">
                  <c:v>13.64</c:v>
                </c:pt>
                <c:pt idx="7">
                  <c:v>13.64</c:v>
                </c:pt>
                <c:pt idx="8">
                  <c:v>13.64</c:v>
                </c:pt>
                <c:pt idx="9">
                  <c:v>13.64</c:v>
                </c:pt>
                <c:pt idx="10">
                  <c:v>13.64</c:v>
                </c:pt>
                <c:pt idx="11">
                  <c:v>13.64</c:v>
                </c:pt>
                <c:pt idx="12">
                  <c:v>13.64</c:v>
                </c:pt>
                <c:pt idx="13">
                  <c:v>13.64</c:v>
                </c:pt>
                <c:pt idx="14">
                  <c:v>13.64</c:v>
                </c:pt>
                <c:pt idx="15">
                  <c:v>13.64</c:v>
                </c:pt>
                <c:pt idx="16">
                  <c:v>13.64</c:v>
                </c:pt>
                <c:pt idx="17">
                  <c:v>13.64</c:v>
                </c:pt>
                <c:pt idx="18">
                  <c:v>13.64</c:v>
                </c:pt>
                <c:pt idx="19">
                  <c:v>13.64</c:v>
                </c:pt>
                <c:pt idx="20">
                  <c:v>13.64</c:v>
                </c:pt>
                <c:pt idx="21">
                  <c:v>13.64</c:v>
                </c:pt>
                <c:pt idx="22">
                  <c:v>13.64</c:v>
                </c:pt>
                <c:pt idx="23">
                  <c:v>13.64</c:v>
                </c:pt>
                <c:pt idx="24">
                  <c:v>13.64</c:v>
                </c:pt>
                <c:pt idx="25">
                  <c:v>13.64</c:v>
                </c:pt>
                <c:pt idx="26">
                  <c:v>13.64</c:v>
                </c:pt>
                <c:pt idx="27">
                  <c:v>13.64</c:v>
                </c:pt>
                <c:pt idx="28">
                  <c:v>13.64</c:v>
                </c:pt>
                <c:pt idx="29">
                  <c:v>13.64</c:v>
                </c:pt>
                <c:pt idx="30">
                  <c:v>13.64</c:v>
                </c:pt>
                <c:pt idx="31">
                  <c:v>13.64</c:v>
                </c:pt>
                <c:pt idx="32">
                  <c:v>13.64</c:v>
                </c:pt>
                <c:pt idx="33">
                  <c:v>13.64</c:v>
                </c:pt>
              </c:numCache>
            </c:numRef>
          </c:val>
          <c:smooth val="0"/>
          <c:extLst>
            <c:ext xmlns:c16="http://schemas.microsoft.com/office/drawing/2014/chart" uri="{C3380CC4-5D6E-409C-BE32-E72D297353CC}">
              <c16:uniqueId val="{00000003-9961-4141-A3F8-43C64AC01956}"/>
            </c:ext>
          </c:extLst>
        </c:ser>
        <c:dLbls>
          <c:showLegendKey val="0"/>
          <c:showVal val="0"/>
          <c:showCatName val="0"/>
          <c:showSerName val="0"/>
          <c:showPercent val="0"/>
          <c:showBubbleSize val="0"/>
        </c:dLbls>
        <c:marker val="1"/>
        <c:smooth val="0"/>
        <c:axId val="293452800"/>
        <c:axId val="294340288"/>
      </c:lineChart>
      <c:catAx>
        <c:axId val="29345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4340288"/>
        <c:crosses val="autoZero"/>
        <c:auto val="1"/>
        <c:lblAlgn val="ctr"/>
        <c:lblOffset val="100"/>
        <c:noMultiLvlLbl val="0"/>
      </c:catAx>
      <c:valAx>
        <c:axId val="2943402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45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литература!$U$191</c:f>
              <c:strCache>
                <c:ptCount val="1"/>
                <c:pt idx="0">
                  <c:v>2026</c:v>
                </c:pt>
              </c:strCache>
            </c:strRef>
          </c:tx>
          <c:spPr>
            <a:ln w="28575" cap="rnd">
              <a:solidFill>
                <a:schemeClr val="accent1"/>
              </a:solidFill>
              <a:round/>
            </a:ln>
            <a:effectLst/>
          </c:spPr>
          <c:marker>
            <c:symbol val="none"/>
          </c:marker>
          <c:cat>
            <c:strRef>
              <c:f>литература!$T$193:$T$217</c:f>
              <c:strCache>
                <c:ptCount val="25"/>
                <c:pt idx="0">
                  <c:v>1</c:v>
                </c:pt>
                <c:pt idx="1">
                  <c:v>2</c:v>
                </c:pt>
                <c:pt idx="2">
                  <c:v>3</c:v>
                </c:pt>
                <c:pt idx="3">
                  <c:v>6</c:v>
                </c:pt>
                <c:pt idx="4">
                  <c:v>7</c:v>
                </c:pt>
                <c:pt idx="5">
                  <c:v>8</c:v>
                </c:pt>
                <c:pt idx="6">
                  <c:v>4 К1</c:v>
                </c:pt>
                <c:pt idx="7">
                  <c:v>4 К2</c:v>
                </c:pt>
                <c:pt idx="8">
                  <c:v>5 К1 </c:v>
                </c:pt>
                <c:pt idx="9">
                  <c:v>5 К2 </c:v>
                </c:pt>
                <c:pt idx="10">
                  <c:v>5 К3 </c:v>
                </c:pt>
                <c:pt idx="11">
                  <c:v>9 К1 </c:v>
                </c:pt>
                <c:pt idx="12">
                  <c:v>9 К2</c:v>
                </c:pt>
                <c:pt idx="13">
                  <c:v>10 К1</c:v>
                </c:pt>
                <c:pt idx="14">
                  <c:v>10 К2 </c:v>
                </c:pt>
                <c:pt idx="15">
                  <c:v>10 К3</c:v>
                </c:pt>
                <c:pt idx="16">
                  <c:v>11 К1</c:v>
                </c:pt>
                <c:pt idx="17">
                  <c:v>11 К2</c:v>
                </c:pt>
                <c:pt idx="18">
                  <c:v>11 К3</c:v>
                </c:pt>
                <c:pt idx="19">
                  <c:v>11 К4</c:v>
                </c:pt>
                <c:pt idx="20">
                  <c:v>11 К5</c:v>
                </c:pt>
                <c:pt idx="21">
                  <c:v>11 К6</c:v>
                </c:pt>
                <c:pt idx="22">
                  <c:v>11 К7 </c:v>
                </c:pt>
                <c:pt idx="23">
                  <c:v>11 К8</c:v>
                </c:pt>
                <c:pt idx="24">
                  <c:v>11 К9</c:v>
                </c:pt>
              </c:strCache>
              <c:extLst/>
            </c:strRef>
          </c:cat>
          <c:val>
            <c:numRef>
              <c:f>литература!$U$193:$U$217</c:f>
              <c:numCache>
                <c:formatCode>General</c:formatCode>
                <c:ptCount val="25"/>
                <c:pt idx="0">
                  <c:v>76.7</c:v>
                </c:pt>
                <c:pt idx="1">
                  <c:v>44.89</c:v>
                </c:pt>
                <c:pt idx="2">
                  <c:v>78.98</c:v>
                </c:pt>
                <c:pt idx="3">
                  <c:v>59.66</c:v>
                </c:pt>
                <c:pt idx="4">
                  <c:v>92.05</c:v>
                </c:pt>
                <c:pt idx="5">
                  <c:v>42.61</c:v>
                </c:pt>
                <c:pt idx="6">
                  <c:v>89.39</c:v>
                </c:pt>
                <c:pt idx="7">
                  <c:v>67.05</c:v>
                </c:pt>
                <c:pt idx="8">
                  <c:v>78.41</c:v>
                </c:pt>
                <c:pt idx="9">
                  <c:v>61.93</c:v>
                </c:pt>
                <c:pt idx="10">
                  <c:v>56.25</c:v>
                </c:pt>
                <c:pt idx="11">
                  <c:v>84.85</c:v>
                </c:pt>
                <c:pt idx="12">
                  <c:v>69.89</c:v>
                </c:pt>
                <c:pt idx="13">
                  <c:v>72.16</c:v>
                </c:pt>
                <c:pt idx="14">
                  <c:v>63.07</c:v>
                </c:pt>
                <c:pt idx="15">
                  <c:v>54.55</c:v>
                </c:pt>
                <c:pt idx="16">
                  <c:v>71.59</c:v>
                </c:pt>
                <c:pt idx="17">
                  <c:v>70.45</c:v>
                </c:pt>
                <c:pt idx="18">
                  <c:v>69.89</c:v>
                </c:pt>
                <c:pt idx="19">
                  <c:v>46.21</c:v>
                </c:pt>
                <c:pt idx="20">
                  <c:v>71.78</c:v>
                </c:pt>
                <c:pt idx="21">
                  <c:v>56.44</c:v>
                </c:pt>
                <c:pt idx="22">
                  <c:v>72.16</c:v>
                </c:pt>
                <c:pt idx="23">
                  <c:v>69.319999999999993</c:v>
                </c:pt>
                <c:pt idx="24">
                  <c:v>69.319999999999993</c:v>
                </c:pt>
              </c:numCache>
              <c:extLst/>
            </c:numRef>
          </c:val>
          <c:smooth val="0"/>
          <c:extLst>
            <c:ext xmlns:c16="http://schemas.microsoft.com/office/drawing/2014/chart" uri="{C3380CC4-5D6E-409C-BE32-E72D297353CC}">
              <c16:uniqueId val="{00000000-5BD0-4F31-9AA0-D4BEEA203209}"/>
            </c:ext>
          </c:extLst>
        </c:ser>
        <c:ser>
          <c:idx val="1"/>
          <c:order val="1"/>
          <c:tx>
            <c:strRef>
              <c:f>литература!$V$191</c:f>
              <c:strCache>
                <c:ptCount val="1"/>
                <c:pt idx="0">
                  <c:v>2025</c:v>
                </c:pt>
              </c:strCache>
            </c:strRef>
          </c:tx>
          <c:spPr>
            <a:ln w="28575" cap="rnd">
              <a:solidFill>
                <a:schemeClr val="accent2"/>
              </a:solidFill>
              <a:round/>
            </a:ln>
            <a:effectLst/>
          </c:spPr>
          <c:marker>
            <c:symbol val="none"/>
          </c:marker>
          <c:cat>
            <c:strRef>
              <c:f>литература!$T$193:$T$217</c:f>
              <c:strCache>
                <c:ptCount val="25"/>
                <c:pt idx="0">
                  <c:v>1</c:v>
                </c:pt>
                <c:pt idx="1">
                  <c:v>2</c:v>
                </c:pt>
                <c:pt idx="2">
                  <c:v>3</c:v>
                </c:pt>
                <c:pt idx="3">
                  <c:v>6</c:v>
                </c:pt>
                <c:pt idx="4">
                  <c:v>7</c:v>
                </c:pt>
                <c:pt idx="5">
                  <c:v>8</c:v>
                </c:pt>
                <c:pt idx="6">
                  <c:v>4 К1</c:v>
                </c:pt>
                <c:pt idx="7">
                  <c:v>4 К2</c:v>
                </c:pt>
                <c:pt idx="8">
                  <c:v>5 К1 </c:v>
                </c:pt>
                <c:pt idx="9">
                  <c:v>5 К2 </c:v>
                </c:pt>
                <c:pt idx="10">
                  <c:v>5 К3 </c:v>
                </c:pt>
                <c:pt idx="11">
                  <c:v>9 К1 </c:v>
                </c:pt>
                <c:pt idx="12">
                  <c:v>9 К2</c:v>
                </c:pt>
                <c:pt idx="13">
                  <c:v>10 К1</c:v>
                </c:pt>
                <c:pt idx="14">
                  <c:v>10 К2 </c:v>
                </c:pt>
                <c:pt idx="15">
                  <c:v>10 К3</c:v>
                </c:pt>
                <c:pt idx="16">
                  <c:v>11 К1</c:v>
                </c:pt>
                <c:pt idx="17">
                  <c:v>11 К2</c:v>
                </c:pt>
                <c:pt idx="18">
                  <c:v>11 К3</c:v>
                </c:pt>
                <c:pt idx="19">
                  <c:v>11 К4</c:v>
                </c:pt>
                <c:pt idx="20">
                  <c:v>11 К5</c:v>
                </c:pt>
                <c:pt idx="21">
                  <c:v>11 К6</c:v>
                </c:pt>
                <c:pt idx="22">
                  <c:v>11 К7 </c:v>
                </c:pt>
                <c:pt idx="23">
                  <c:v>11 К8</c:v>
                </c:pt>
                <c:pt idx="24">
                  <c:v>11 К9</c:v>
                </c:pt>
              </c:strCache>
              <c:extLst/>
            </c:strRef>
          </c:cat>
          <c:val>
            <c:numRef>
              <c:f>литература!$V$193:$V$217</c:f>
              <c:numCache>
                <c:formatCode>General</c:formatCode>
                <c:ptCount val="25"/>
                <c:pt idx="0">
                  <c:v>74.349999999999994</c:v>
                </c:pt>
                <c:pt idx="1">
                  <c:v>86.91</c:v>
                </c:pt>
                <c:pt idx="2">
                  <c:v>73.819999999999993</c:v>
                </c:pt>
                <c:pt idx="3">
                  <c:v>64.92</c:v>
                </c:pt>
                <c:pt idx="4">
                  <c:v>77.489999999999995</c:v>
                </c:pt>
                <c:pt idx="5">
                  <c:v>41.88</c:v>
                </c:pt>
                <c:pt idx="6">
                  <c:v>90.58</c:v>
                </c:pt>
                <c:pt idx="7">
                  <c:v>71.2</c:v>
                </c:pt>
                <c:pt idx="8">
                  <c:v>82.71</c:v>
                </c:pt>
                <c:pt idx="9">
                  <c:v>57.59</c:v>
                </c:pt>
                <c:pt idx="10">
                  <c:v>56.69</c:v>
                </c:pt>
                <c:pt idx="11">
                  <c:v>87.43</c:v>
                </c:pt>
                <c:pt idx="12">
                  <c:v>70.680000000000007</c:v>
                </c:pt>
                <c:pt idx="13">
                  <c:v>48.69</c:v>
                </c:pt>
                <c:pt idx="14">
                  <c:v>39.53</c:v>
                </c:pt>
                <c:pt idx="15">
                  <c:v>42.67</c:v>
                </c:pt>
                <c:pt idx="16">
                  <c:v>61.08</c:v>
                </c:pt>
                <c:pt idx="17">
                  <c:v>61.26</c:v>
                </c:pt>
                <c:pt idx="18">
                  <c:v>52.71</c:v>
                </c:pt>
                <c:pt idx="19">
                  <c:v>66.84</c:v>
                </c:pt>
                <c:pt idx="20">
                  <c:v>54.1</c:v>
                </c:pt>
                <c:pt idx="21">
                  <c:v>84.29</c:v>
                </c:pt>
                <c:pt idx="22">
                  <c:v>71.73</c:v>
                </c:pt>
                <c:pt idx="23">
                  <c:v>81.680000000000007</c:v>
                </c:pt>
                <c:pt idx="24">
                  <c:v>81.680000000000007</c:v>
                </c:pt>
              </c:numCache>
              <c:extLst/>
            </c:numRef>
          </c:val>
          <c:smooth val="0"/>
          <c:extLst>
            <c:ext xmlns:c16="http://schemas.microsoft.com/office/drawing/2014/chart" uri="{C3380CC4-5D6E-409C-BE32-E72D297353CC}">
              <c16:uniqueId val="{00000001-5BD0-4F31-9AA0-D4BEEA203209}"/>
            </c:ext>
          </c:extLst>
        </c:ser>
        <c:dLbls>
          <c:showLegendKey val="0"/>
          <c:showVal val="0"/>
          <c:showCatName val="0"/>
          <c:showSerName val="0"/>
          <c:showPercent val="0"/>
          <c:showBubbleSize val="0"/>
        </c:dLbls>
        <c:smooth val="0"/>
        <c:axId val="293345792"/>
        <c:axId val="294338560"/>
      </c:lineChart>
      <c:catAx>
        <c:axId val="29334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4338560"/>
        <c:crosses val="autoZero"/>
        <c:auto val="1"/>
        <c:lblAlgn val="ctr"/>
        <c:lblOffset val="100"/>
        <c:noMultiLvlLbl val="0"/>
      </c:catAx>
      <c:valAx>
        <c:axId val="2943385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345792"/>
        <c:crosses val="autoZero"/>
        <c:crossBetween val="between"/>
      </c:valAx>
      <c:spPr>
        <a:noFill/>
        <a:ln>
          <a:noFill/>
        </a:ln>
        <a:effectLst/>
      </c:spPr>
    </c:plotArea>
    <c:legend>
      <c:legendPos val="b"/>
      <c:layout>
        <c:manualLayout>
          <c:xMode val="edge"/>
          <c:yMode val="edge"/>
          <c:x val="0.27408552292632665"/>
          <c:y val="0.88090765615082434"/>
          <c:w val="0.29082946934569809"/>
          <c:h val="8.6412605287084207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 выполнения заданий БАЗОВОГО уровня сложности </a:t>
            </a:r>
          </a:p>
        </c:rich>
      </c:tx>
      <c:overlay val="0"/>
      <c:spPr>
        <a:noFill/>
        <a:ln>
          <a:noFill/>
        </a:ln>
        <a:effectLst/>
      </c:spPr>
    </c:title>
    <c:autoTitleDeleted val="0"/>
    <c:plotArea>
      <c:layout/>
      <c:barChart>
        <c:barDir val="col"/>
        <c:grouping val="clustered"/>
        <c:varyColors val="0"/>
        <c:ser>
          <c:idx val="0"/>
          <c:order val="0"/>
          <c:tx>
            <c:strRef>
              <c:f>литература!$AF$192</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литература!$AE$193:$AE$198</c:f>
              <c:numCache>
                <c:formatCode>General</c:formatCode>
                <c:ptCount val="6"/>
                <c:pt idx="0">
                  <c:v>1</c:v>
                </c:pt>
                <c:pt idx="1">
                  <c:v>2</c:v>
                </c:pt>
                <c:pt idx="2">
                  <c:v>3</c:v>
                </c:pt>
                <c:pt idx="3">
                  <c:v>6</c:v>
                </c:pt>
                <c:pt idx="4">
                  <c:v>7</c:v>
                </c:pt>
                <c:pt idx="5">
                  <c:v>8</c:v>
                </c:pt>
              </c:numCache>
            </c:numRef>
          </c:cat>
          <c:val>
            <c:numRef>
              <c:f>литература!$AF$193:$AF$198</c:f>
              <c:numCache>
                <c:formatCode>General</c:formatCode>
                <c:ptCount val="6"/>
                <c:pt idx="0">
                  <c:v>76.7</c:v>
                </c:pt>
                <c:pt idx="1">
                  <c:v>44.89</c:v>
                </c:pt>
                <c:pt idx="2">
                  <c:v>78.98</c:v>
                </c:pt>
                <c:pt idx="3">
                  <c:v>59.66</c:v>
                </c:pt>
                <c:pt idx="4">
                  <c:v>92.05</c:v>
                </c:pt>
                <c:pt idx="5">
                  <c:v>42.61</c:v>
                </c:pt>
              </c:numCache>
            </c:numRef>
          </c:val>
          <c:extLst>
            <c:ext xmlns:c16="http://schemas.microsoft.com/office/drawing/2014/chart" uri="{C3380CC4-5D6E-409C-BE32-E72D297353CC}">
              <c16:uniqueId val="{00000000-C97A-4510-8321-BA911899541C}"/>
            </c:ext>
          </c:extLst>
        </c:ser>
        <c:ser>
          <c:idx val="1"/>
          <c:order val="1"/>
          <c:tx>
            <c:strRef>
              <c:f>литература!$AG$192</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литература!$AE$193:$AE$198</c:f>
              <c:numCache>
                <c:formatCode>General</c:formatCode>
                <c:ptCount val="6"/>
                <c:pt idx="0">
                  <c:v>1</c:v>
                </c:pt>
                <c:pt idx="1">
                  <c:v>2</c:v>
                </c:pt>
                <c:pt idx="2">
                  <c:v>3</c:v>
                </c:pt>
                <c:pt idx="3">
                  <c:v>6</c:v>
                </c:pt>
                <c:pt idx="4">
                  <c:v>7</c:v>
                </c:pt>
                <c:pt idx="5">
                  <c:v>8</c:v>
                </c:pt>
              </c:numCache>
            </c:numRef>
          </c:cat>
          <c:val>
            <c:numRef>
              <c:f>литература!$AG$193:$AG$198</c:f>
              <c:numCache>
                <c:formatCode>General</c:formatCode>
                <c:ptCount val="6"/>
                <c:pt idx="0">
                  <c:v>74.349999999999994</c:v>
                </c:pt>
                <c:pt idx="1">
                  <c:v>86.91</c:v>
                </c:pt>
                <c:pt idx="2">
                  <c:v>73.819999999999993</c:v>
                </c:pt>
                <c:pt idx="3">
                  <c:v>64.92</c:v>
                </c:pt>
                <c:pt idx="4">
                  <c:v>77.489999999999995</c:v>
                </c:pt>
                <c:pt idx="5">
                  <c:v>41.88</c:v>
                </c:pt>
              </c:numCache>
            </c:numRef>
          </c:val>
          <c:extLst>
            <c:ext xmlns:c16="http://schemas.microsoft.com/office/drawing/2014/chart" uri="{C3380CC4-5D6E-409C-BE32-E72D297353CC}">
              <c16:uniqueId val="{00000001-C97A-4510-8321-BA911899541C}"/>
            </c:ext>
          </c:extLst>
        </c:ser>
        <c:dLbls>
          <c:showLegendKey val="0"/>
          <c:showVal val="0"/>
          <c:showCatName val="0"/>
          <c:showSerName val="0"/>
          <c:showPercent val="0"/>
          <c:showBubbleSize val="0"/>
        </c:dLbls>
        <c:gapWidth val="219"/>
        <c:overlap val="-27"/>
        <c:axId val="293452288"/>
        <c:axId val="294341440"/>
      </c:barChart>
      <c:catAx>
        <c:axId val="29345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4341440"/>
        <c:crosses val="autoZero"/>
        <c:auto val="1"/>
        <c:lblAlgn val="ctr"/>
        <c:lblOffset val="100"/>
        <c:noMultiLvlLbl val="0"/>
      </c:catAx>
      <c:valAx>
        <c:axId val="29434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452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151</Pages>
  <Words>63345</Words>
  <Characters>361071</Characters>
  <Application>Microsoft Office Word</Application>
  <DocSecurity>0</DocSecurity>
  <Lines>3008</Lines>
  <Paragraphs>847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ЛИТЕРАТУРЫ</dc:creator>
  <cp:lastModifiedBy>User</cp:lastModifiedBy>
  <cp:revision>3</cp:revision>
  <dcterms:created xsi:type="dcterms:W3CDTF">2026-09-02T01:32:00Z</dcterms:created>
  <dcterms:modified xsi:type="dcterms:W3CDTF">2026-09-02T12:47:00Z</dcterms:modified>
</cp:coreProperties>
</file>